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D70EAB" w:rsidRPr="00B22B0C" w:rsidTr="005E5288">
        <w:trPr>
          <w:trHeight w:val="410"/>
        </w:trPr>
        <w:tc>
          <w:tcPr>
            <w:tcW w:w="5353" w:type="dxa"/>
            <w:tcBorders>
              <w:top w:val="single" w:sz="4" w:space="0" w:color="auto"/>
              <w:left w:val="single" w:sz="4" w:space="0" w:color="auto"/>
              <w:bottom w:val="single" w:sz="4" w:space="0" w:color="auto"/>
              <w:right w:val="single" w:sz="4" w:space="0" w:color="auto"/>
            </w:tcBorders>
          </w:tcPr>
          <w:p w:rsidR="00D70EAB" w:rsidRPr="00B22B0C" w:rsidRDefault="00D70EAB" w:rsidP="005E5288">
            <w:pPr>
              <w:widowControl w:val="0"/>
              <w:autoSpaceDE w:val="0"/>
              <w:autoSpaceDN w:val="0"/>
              <w:adjustRightInd w:val="0"/>
              <w:ind w:firstLine="284"/>
              <w:jc w:val="both"/>
              <w:rPr>
                <w:rFonts w:eastAsia="Times New Roman"/>
                <w:b/>
                <w:sz w:val="16"/>
                <w:szCs w:val="16"/>
                <w:lang w:eastAsia="ru-RU"/>
              </w:rPr>
            </w:pPr>
            <w:r w:rsidRPr="00B22B0C">
              <w:rPr>
                <w:rFonts w:eastAsia="Times New Roman"/>
                <w:b/>
                <w:sz w:val="16"/>
                <w:szCs w:val="16"/>
                <w:lang w:eastAsia="ru-RU"/>
              </w:rPr>
              <w:t>Учредитель:</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sz w:val="16"/>
                <w:szCs w:val="16"/>
                <w:lang w:eastAsia="ru-RU"/>
              </w:rPr>
              <w:t>Дума Солецкого муниципального округа</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p>
          <w:p w:rsidR="00D70EAB" w:rsidRPr="00B22B0C" w:rsidRDefault="00D70EAB" w:rsidP="005E5288">
            <w:pPr>
              <w:widowControl w:val="0"/>
              <w:autoSpaceDE w:val="0"/>
              <w:autoSpaceDN w:val="0"/>
              <w:adjustRightInd w:val="0"/>
              <w:ind w:firstLine="284"/>
              <w:jc w:val="both"/>
              <w:rPr>
                <w:rFonts w:eastAsia="Times New Roman"/>
                <w:b/>
                <w:sz w:val="16"/>
                <w:szCs w:val="16"/>
                <w:lang w:eastAsia="ru-RU"/>
              </w:rPr>
            </w:pPr>
            <w:r w:rsidRPr="00B22B0C">
              <w:rPr>
                <w:rFonts w:eastAsia="Times New Roman"/>
                <w:b/>
                <w:sz w:val="16"/>
                <w:szCs w:val="16"/>
                <w:lang w:eastAsia="ru-RU"/>
              </w:rPr>
              <w:t>Издатель:</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sz w:val="16"/>
                <w:szCs w:val="16"/>
                <w:lang w:eastAsia="ru-RU"/>
              </w:rPr>
              <w:t>Администрация Солецкого муниципального округа</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p>
          <w:p w:rsidR="00D70EAB" w:rsidRPr="00B22B0C" w:rsidRDefault="00D70EAB" w:rsidP="005E5288">
            <w:pPr>
              <w:widowControl w:val="0"/>
              <w:autoSpaceDE w:val="0"/>
              <w:autoSpaceDN w:val="0"/>
              <w:adjustRightInd w:val="0"/>
              <w:ind w:firstLine="284"/>
              <w:jc w:val="both"/>
              <w:rPr>
                <w:rFonts w:eastAsia="Times New Roman"/>
                <w:b/>
                <w:sz w:val="16"/>
                <w:szCs w:val="16"/>
                <w:lang w:eastAsia="ru-RU"/>
              </w:rPr>
            </w:pPr>
            <w:r w:rsidRPr="00B22B0C">
              <w:rPr>
                <w:rFonts w:eastAsia="Times New Roman"/>
                <w:b/>
                <w:sz w:val="16"/>
                <w:szCs w:val="16"/>
                <w:lang w:eastAsia="ru-RU"/>
              </w:rPr>
              <w:t xml:space="preserve">Адрес издателя: </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sz w:val="16"/>
                <w:szCs w:val="16"/>
                <w:lang w:eastAsia="ru-RU"/>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D70EAB" w:rsidRPr="00B22B0C" w:rsidRDefault="00D70EAB" w:rsidP="005E5288">
            <w:pPr>
              <w:widowControl w:val="0"/>
              <w:autoSpaceDE w:val="0"/>
              <w:autoSpaceDN w:val="0"/>
              <w:adjustRightInd w:val="0"/>
              <w:ind w:firstLine="284"/>
              <w:jc w:val="both"/>
              <w:rPr>
                <w:rFonts w:eastAsia="Times New Roman"/>
                <w:b/>
                <w:sz w:val="16"/>
                <w:szCs w:val="16"/>
                <w:lang w:eastAsia="ru-RU"/>
              </w:rPr>
            </w:pPr>
            <w:r w:rsidRPr="00B22B0C">
              <w:rPr>
                <w:rFonts w:eastAsia="Times New Roman"/>
                <w:b/>
                <w:sz w:val="16"/>
                <w:szCs w:val="16"/>
                <w:lang w:eastAsia="ru-RU"/>
              </w:rPr>
              <w:t xml:space="preserve">Главный редактор: </w:t>
            </w:r>
            <w:r w:rsidRPr="00B22B0C">
              <w:rPr>
                <w:rFonts w:eastAsia="Times New Roman"/>
                <w:sz w:val="16"/>
                <w:szCs w:val="16"/>
                <w:lang w:eastAsia="ru-RU"/>
              </w:rPr>
              <w:t>Котов А.Я.</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b/>
                <w:sz w:val="16"/>
                <w:szCs w:val="16"/>
                <w:lang w:eastAsia="ru-RU"/>
              </w:rPr>
              <w:t>Адрес редакции:</w:t>
            </w:r>
            <w:r w:rsidRPr="00B22B0C">
              <w:rPr>
                <w:rFonts w:eastAsia="Times New Roman"/>
                <w:sz w:val="16"/>
                <w:szCs w:val="16"/>
                <w:lang w:eastAsia="ru-RU"/>
              </w:rPr>
              <w:t xml:space="preserve"> 175040, г. Сольцы,  пл. Победы, д.3</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b/>
                <w:sz w:val="16"/>
                <w:szCs w:val="16"/>
                <w:lang w:eastAsia="ru-RU"/>
              </w:rPr>
              <w:t>Тел\Факс:</w:t>
            </w:r>
            <w:r w:rsidRPr="00B22B0C">
              <w:rPr>
                <w:rFonts w:eastAsia="Times New Roman"/>
                <w:sz w:val="16"/>
                <w:szCs w:val="16"/>
                <w:lang w:eastAsia="ru-RU"/>
              </w:rPr>
              <w:t>8(81655) 31748</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b/>
                <w:sz w:val="16"/>
                <w:szCs w:val="16"/>
                <w:lang w:val="en-US" w:eastAsia="ru-RU"/>
              </w:rPr>
              <w:t>E</w:t>
            </w:r>
            <w:r w:rsidRPr="00B22B0C">
              <w:rPr>
                <w:rFonts w:eastAsia="Times New Roman"/>
                <w:b/>
                <w:sz w:val="16"/>
                <w:szCs w:val="16"/>
                <w:lang w:eastAsia="ru-RU"/>
              </w:rPr>
              <w:t>-</w:t>
            </w:r>
            <w:r w:rsidRPr="00B22B0C">
              <w:rPr>
                <w:rFonts w:eastAsia="Times New Roman"/>
                <w:b/>
                <w:sz w:val="16"/>
                <w:szCs w:val="16"/>
                <w:lang w:val="en-US" w:eastAsia="ru-RU"/>
              </w:rPr>
              <w:t>mail</w:t>
            </w:r>
            <w:r w:rsidRPr="00B22B0C">
              <w:rPr>
                <w:rFonts w:eastAsia="Times New Roman"/>
                <w:b/>
                <w:sz w:val="16"/>
                <w:szCs w:val="16"/>
                <w:lang w:eastAsia="ru-RU"/>
              </w:rPr>
              <w:t xml:space="preserve">: </w:t>
            </w:r>
            <w:r w:rsidRPr="00B22B0C">
              <w:rPr>
                <w:rFonts w:eastAsia="Times New Roman"/>
                <w:sz w:val="16"/>
                <w:szCs w:val="16"/>
                <w:lang w:val="en-US" w:eastAsia="ru-RU"/>
              </w:rPr>
              <w:t>soleco</w:t>
            </w:r>
            <w:r w:rsidRPr="00B22B0C">
              <w:rPr>
                <w:rFonts w:eastAsia="Times New Roman"/>
                <w:sz w:val="16"/>
                <w:szCs w:val="16"/>
                <w:lang w:eastAsia="ru-RU"/>
              </w:rPr>
              <w:t>@</w:t>
            </w:r>
            <w:r w:rsidRPr="00B22B0C">
              <w:rPr>
                <w:rFonts w:eastAsia="Times New Roman"/>
                <w:sz w:val="16"/>
                <w:szCs w:val="16"/>
                <w:lang w:val="en-US" w:eastAsia="ru-RU"/>
              </w:rPr>
              <w:t>adminsoltcy</w:t>
            </w:r>
            <w:r w:rsidRPr="00B22B0C">
              <w:rPr>
                <w:rFonts w:eastAsia="Times New Roman"/>
                <w:sz w:val="16"/>
                <w:szCs w:val="16"/>
                <w:lang w:eastAsia="ru-RU"/>
              </w:rPr>
              <w:t>.</w:t>
            </w:r>
            <w:r w:rsidRPr="00B22B0C">
              <w:rPr>
                <w:rFonts w:eastAsia="Times New Roman"/>
                <w:sz w:val="16"/>
                <w:szCs w:val="16"/>
                <w:lang w:val="en-US" w:eastAsia="ru-RU"/>
              </w:rPr>
              <w:t>ru</w:t>
            </w:r>
          </w:p>
          <w:p w:rsidR="00D70EAB" w:rsidRPr="00B22B0C" w:rsidRDefault="00D70EAB" w:rsidP="005E5288">
            <w:pPr>
              <w:widowControl w:val="0"/>
              <w:autoSpaceDE w:val="0"/>
              <w:autoSpaceDN w:val="0"/>
              <w:adjustRightInd w:val="0"/>
              <w:ind w:firstLine="284"/>
              <w:jc w:val="both"/>
              <w:rPr>
                <w:rFonts w:eastAsia="Times New Roman"/>
                <w:sz w:val="16"/>
                <w:szCs w:val="16"/>
                <w:lang w:eastAsia="ru-RU"/>
              </w:rPr>
            </w:pPr>
            <w:r w:rsidRPr="00B22B0C">
              <w:rPr>
                <w:rFonts w:eastAsia="Times New Roman"/>
                <w:b/>
                <w:sz w:val="16"/>
                <w:szCs w:val="16"/>
                <w:lang w:eastAsia="ru-RU"/>
              </w:rPr>
              <w:t xml:space="preserve">Тираж: </w:t>
            </w:r>
            <w:r w:rsidRPr="00B22B0C">
              <w:rPr>
                <w:rFonts w:eastAsia="Times New Roman"/>
                <w:sz w:val="16"/>
                <w:szCs w:val="16"/>
                <w:lang w:eastAsia="ru-RU"/>
              </w:rPr>
              <w:t>14 экз</w:t>
            </w:r>
            <w:r w:rsidRPr="00B22B0C">
              <w:rPr>
                <w:rFonts w:eastAsia="Times New Roman"/>
                <w:b/>
                <w:sz w:val="16"/>
                <w:szCs w:val="16"/>
                <w:lang w:eastAsia="ru-RU"/>
              </w:rPr>
              <w:t>.</w:t>
            </w:r>
          </w:p>
        </w:tc>
      </w:tr>
    </w:tbl>
    <w:p w:rsidR="00D70EAB" w:rsidRPr="00B22B0C" w:rsidRDefault="00D70EAB" w:rsidP="00D70EAB">
      <w:pPr>
        <w:jc w:val="center"/>
        <w:rPr>
          <w:b/>
          <w:sz w:val="14"/>
        </w:rPr>
      </w:pPr>
      <w:r w:rsidRPr="00B22B0C">
        <w:rPr>
          <w:b/>
          <w:sz w:val="14"/>
        </w:rPr>
        <w:lastRenderedPageBreak/>
        <w:t>ПОСТАНОВЛЕНИЕ</w:t>
      </w:r>
    </w:p>
    <w:p w:rsidR="00D70EAB" w:rsidRPr="00B22B0C" w:rsidRDefault="00D70EAB" w:rsidP="00D70EAB">
      <w:pPr>
        <w:jc w:val="center"/>
        <w:rPr>
          <w:sz w:val="14"/>
        </w:rPr>
      </w:pPr>
      <w:r w:rsidRPr="00B22B0C">
        <w:rPr>
          <w:sz w:val="14"/>
        </w:rPr>
        <w:t>Администрации Солецкого муниципального округа</w:t>
      </w:r>
    </w:p>
    <w:p w:rsidR="00D70EAB" w:rsidRPr="00B22B0C" w:rsidRDefault="00D70EAB" w:rsidP="00D70EAB">
      <w:pPr>
        <w:jc w:val="center"/>
        <w:rPr>
          <w:sz w:val="14"/>
        </w:rPr>
      </w:pPr>
    </w:p>
    <w:p w:rsidR="00D70EAB" w:rsidRPr="00B22B0C" w:rsidRDefault="00D70EAB" w:rsidP="00D70EAB">
      <w:pPr>
        <w:jc w:val="center"/>
        <w:rPr>
          <w:sz w:val="14"/>
        </w:rPr>
      </w:pPr>
      <w:r w:rsidRPr="00B22B0C">
        <w:rPr>
          <w:sz w:val="14"/>
        </w:rPr>
        <w:t>от 01.02.2021 № 151</w:t>
      </w:r>
    </w:p>
    <w:p w:rsidR="00D70EAB" w:rsidRPr="00B22B0C" w:rsidRDefault="00D70EAB" w:rsidP="00D70EAB">
      <w:pPr>
        <w:jc w:val="center"/>
        <w:rPr>
          <w:sz w:val="14"/>
        </w:rPr>
      </w:pPr>
      <w:r w:rsidRPr="00B22B0C">
        <w:rPr>
          <w:sz w:val="14"/>
        </w:rPr>
        <w:t>г. Сольцы</w:t>
      </w:r>
    </w:p>
    <w:p w:rsidR="00D70EAB" w:rsidRPr="00B22B0C" w:rsidRDefault="00D70EAB" w:rsidP="00D70EAB">
      <w:pPr>
        <w:jc w:val="center"/>
        <w:rPr>
          <w:b/>
          <w:sz w:val="14"/>
          <w:szCs w:val="14"/>
        </w:rPr>
      </w:pPr>
    </w:p>
    <w:p w:rsidR="00D70EAB" w:rsidRPr="00B22B0C" w:rsidRDefault="00D70EAB" w:rsidP="00D70EAB">
      <w:pPr>
        <w:jc w:val="center"/>
        <w:rPr>
          <w:b/>
          <w:sz w:val="14"/>
          <w:szCs w:val="14"/>
        </w:rPr>
      </w:pPr>
      <w:r w:rsidRPr="00B22B0C">
        <w:rPr>
          <w:b/>
          <w:sz w:val="14"/>
          <w:szCs w:val="14"/>
        </w:rPr>
        <w:t xml:space="preserve">О проведении </w:t>
      </w:r>
      <w:proofErr w:type="gramStart"/>
      <w:r w:rsidRPr="00B22B0C">
        <w:rPr>
          <w:b/>
          <w:sz w:val="14"/>
          <w:szCs w:val="14"/>
        </w:rPr>
        <w:t>сельскохозяйственной</w:t>
      </w:r>
      <w:proofErr w:type="gramEnd"/>
      <w:r w:rsidRPr="00B22B0C">
        <w:rPr>
          <w:b/>
          <w:sz w:val="14"/>
          <w:szCs w:val="14"/>
        </w:rPr>
        <w:t xml:space="preserve"> микропереписи </w:t>
      </w:r>
    </w:p>
    <w:p w:rsidR="00D70EAB" w:rsidRPr="00B22B0C" w:rsidRDefault="00D70EAB" w:rsidP="00D70EAB">
      <w:pPr>
        <w:jc w:val="center"/>
        <w:rPr>
          <w:b/>
          <w:sz w:val="14"/>
          <w:szCs w:val="14"/>
        </w:rPr>
      </w:pPr>
      <w:r w:rsidRPr="00B22B0C">
        <w:rPr>
          <w:b/>
          <w:sz w:val="14"/>
          <w:szCs w:val="14"/>
        </w:rPr>
        <w:t>2021 года на территории Солецкого муниципального округа</w:t>
      </w:r>
    </w:p>
    <w:p w:rsidR="00D70EAB" w:rsidRPr="00B22B0C" w:rsidRDefault="00D70EAB" w:rsidP="00D70EAB">
      <w:pPr>
        <w:jc w:val="both"/>
        <w:rPr>
          <w:sz w:val="14"/>
          <w:szCs w:val="14"/>
        </w:rPr>
      </w:pPr>
    </w:p>
    <w:p w:rsidR="00D70EAB" w:rsidRPr="00B22B0C" w:rsidRDefault="00D70EAB" w:rsidP="00D70EAB">
      <w:pPr>
        <w:ind w:firstLine="284"/>
        <w:jc w:val="both"/>
        <w:rPr>
          <w:sz w:val="14"/>
          <w:szCs w:val="14"/>
        </w:rPr>
      </w:pPr>
      <w:proofErr w:type="gramStart"/>
      <w:r w:rsidRPr="00B22B0C">
        <w:rPr>
          <w:sz w:val="14"/>
          <w:szCs w:val="14"/>
        </w:rPr>
        <w:t xml:space="preserve">Во исполнение постановления Правительства Российской Федерации от 29 августа 2020 года № 1315 «Об организации сельскохозяйственной микропереписи 2021 года», и в целях оказания содействия отделу государственной статистики территориального органа Федеральной службы государственной статистики по Новгородской области (г. Сольцы) в реализации полномочий по подготовке и проведению микропереписи 2021 года на территории Солецкого муниципального округа, Администрация Солецкого муниципального округа </w:t>
      </w:r>
      <w:r w:rsidRPr="00B22B0C">
        <w:rPr>
          <w:b/>
          <w:sz w:val="14"/>
          <w:szCs w:val="14"/>
        </w:rPr>
        <w:t>ПОСТАНОВЛЯЕТ:</w:t>
      </w:r>
      <w:proofErr w:type="gramEnd"/>
    </w:p>
    <w:p w:rsidR="00D70EAB" w:rsidRPr="00B22B0C" w:rsidRDefault="00D70EAB" w:rsidP="00D70EAB">
      <w:pPr>
        <w:ind w:firstLine="284"/>
        <w:jc w:val="both"/>
        <w:rPr>
          <w:sz w:val="14"/>
          <w:szCs w:val="14"/>
        </w:rPr>
      </w:pPr>
      <w:r w:rsidRPr="00B22B0C">
        <w:rPr>
          <w:sz w:val="14"/>
          <w:szCs w:val="14"/>
        </w:rPr>
        <w:t xml:space="preserve">1. Провести на территории Солецкого муниципального округа </w:t>
      </w:r>
      <w:proofErr w:type="gramStart"/>
      <w:r w:rsidRPr="00B22B0C">
        <w:rPr>
          <w:sz w:val="14"/>
          <w:szCs w:val="14"/>
        </w:rPr>
        <w:t>сельскохозяйственную</w:t>
      </w:r>
      <w:proofErr w:type="gramEnd"/>
      <w:r w:rsidRPr="00B22B0C">
        <w:rPr>
          <w:sz w:val="14"/>
          <w:szCs w:val="14"/>
        </w:rPr>
        <w:t xml:space="preserve"> микроперепись 2021 года.</w:t>
      </w:r>
    </w:p>
    <w:p w:rsidR="00D70EAB" w:rsidRPr="00B22B0C" w:rsidRDefault="00D70EAB" w:rsidP="00D70EAB">
      <w:pPr>
        <w:ind w:firstLine="284"/>
        <w:jc w:val="both"/>
        <w:rPr>
          <w:sz w:val="14"/>
          <w:szCs w:val="14"/>
        </w:rPr>
      </w:pPr>
      <w:r w:rsidRPr="00B22B0C">
        <w:rPr>
          <w:sz w:val="14"/>
          <w:szCs w:val="14"/>
        </w:rPr>
        <w:t>2. Создать и утвердить в прилагаемом составе комиссию по подготовке и проведению сельскохозяйственной микропереписи 2021 года.</w:t>
      </w:r>
    </w:p>
    <w:p w:rsidR="00D70EAB" w:rsidRPr="00B22B0C" w:rsidRDefault="00D70EAB" w:rsidP="00D70EAB">
      <w:pPr>
        <w:suppressAutoHyphens/>
        <w:ind w:firstLine="284"/>
        <w:jc w:val="both"/>
        <w:rPr>
          <w:sz w:val="14"/>
          <w:szCs w:val="14"/>
        </w:rPr>
      </w:pPr>
      <w:r w:rsidRPr="00B22B0C">
        <w:rPr>
          <w:sz w:val="14"/>
          <w:szCs w:val="14"/>
        </w:rPr>
        <w:t>3. Утвердить прилагаемое Положение о комиссии по подготовке и проведению сельскохозяйственной микропереписи 2021 года.</w:t>
      </w:r>
    </w:p>
    <w:p w:rsidR="00D70EAB" w:rsidRPr="00B22B0C" w:rsidRDefault="00D70EAB" w:rsidP="00D70EAB">
      <w:pPr>
        <w:suppressAutoHyphens/>
        <w:ind w:firstLine="284"/>
        <w:jc w:val="both"/>
        <w:rPr>
          <w:sz w:val="14"/>
          <w:szCs w:val="14"/>
        </w:rPr>
      </w:pPr>
      <w:r w:rsidRPr="00B22B0C">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D70EAB" w:rsidRPr="00B22B0C" w:rsidRDefault="00D70EAB" w:rsidP="00D70EAB">
      <w:pPr>
        <w:jc w:val="center"/>
        <w:rPr>
          <w:b/>
          <w:sz w:val="14"/>
          <w:szCs w:val="14"/>
        </w:rPr>
      </w:pPr>
    </w:p>
    <w:p w:rsidR="00D70EAB" w:rsidRPr="00B22B0C" w:rsidRDefault="00D70EAB" w:rsidP="00D70EAB">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D70EAB" w:rsidRPr="00B22B0C" w:rsidRDefault="00D70EAB" w:rsidP="00D70EAB">
      <w:pPr>
        <w:tabs>
          <w:tab w:val="left" w:pos="6800"/>
        </w:tabs>
        <w:rPr>
          <w:b/>
          <w:sz w:val="14"/>
          <w:szCs w:val="1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1075"/>
        <w:gridCol w:w="2577"/>
      </w:tblGrid>
      <w:tr w:rsidR="00D70EAB" w:rsidRPr="00B22B0C" w:rsidTr="00D70EAB">
        <w:tc>
          <w:tcPr>
            <w:tcW w:w="1553" w:type="dxa"/>
          </w:tcPr>
          <w:p w:rsidR="00D70EAB" w:rsidRPr="00B22B0C" w:rsidRDefault="00D70EAB" w:rsidP="005E5288">
            <w:pPr>
              <w:pStyle w:val="af6"/>
              <w:suppressAutoHyphens/>
              <w:rPr>
                <w:sz w:val="14"/>
                <w:szCs w:val="14"/>
              </w:rPr>
            </w:pPr>
          </w:p>
        </w:tc>
        <w:tc>
          <w:tcPr>
            <w:tcW w:w="1075" w:type="dxa"/>
          </w:tcPr>
          <w:p w:rsidR="00D70EAB" w:rsidRPr="00B22B0C" w:rsidRDefault="00D70EAB" w:rsidP="005E5288">
            <w:pPr>
              <w:pStyle w:val="af6"/>
              <w:suppressAutoHyphens/>
              <w:rPr>
                <w:sz w:val="14"/>
                <w:szCs w:val="14"/>
              </w:rPr>
            </w:pPr>
          </w:p>
        </w:tc>
        <w:tc>
          <w:tcPr>
            <w:tcW w:w="2577" w:type="dxa"/>
          </w:tcPr>
          <w:p w:rsidR="00D70EAB" w:rsidRPr="00B22B0C" w:rsidRDefault="00D70EAB" w:rsidP="005E5288">
            <w:pPr>
              <w:pStyle w:val="af6"/>
              <w:jc w:val="right"/>
              <w:rPr>
                <w:sz w:val="14"/>
                <w:szCs w:val="14"/>
              </w:rPr>
            </w:pPr>
            <w:r w:rsidRPr="00B22B0C">
              <w:rPr>
                <w:sz w:val="14"/>
                <w:szCs w:val="14"/>
              </w:rPr>
              <w:t>Утверждено</w:t>
            </w:r>
          </w:p>
          <w:p w:rsidR="00D70EAB" w:rsidRPr="00B22B0C" w:rsidRDefault="00D70EAB" w:rsidP="005E5288">
            <w:pPr>
              <w:pStyle w:val="af6"/>
              <w:jc w:val="right"/>
              <w:rPr>
                <w:sz w:val="14"/>
                <w:szCs w:val="14"/>
              </w:rPr>
            </w:pPr>
            <w:r w:rsidRPr="00B22B0C">
              <w:rPr>
                <w:sz w:val="14"/>
                <w:szCs w:val="14"/>
              </w:rPr>
              <w:t>постановлением Администрации</w:t>
            </w:r>
          </w:p>
          <w:p w:rsidR="00D70EAB" w:rsidRPr="00B22B0C" w:rsidRDefault="00D70EAB" w:rsidP="005E5288">
            <w:pPr>
              <w:pStyle w:val="af6"/>
              <w:jc w:val="right"/>
              <w:rPr>
                <w:sz w:val="14"/>
                <w:szCs w:val="14"/>
              </w:rPr>
            </w:pPr>
            <w:r w:rsidRPr="00B22B0C">
              <w:rPr>
                <w:sz w:val="14"/>
                <w:szCs w:val="14"/>
              </w:rPr>
              <w:t>муниципального округа</w:t>
            </w:r>
          </w:p>
          <w:p w:rsidR="00D70EAB" w:rsidRPr="00B22B0C" w:rsidRDefault="00D70EAB" w:rsidP="005E5288">
            <w:pPr>
              <w:pStyle w:val="af6"/>
              <w:jc w:val="right"/>
              <w:rPr>
                <w:sz w:val="14"/>
                <w:szCs w:val="14"/>
              </w:rPr>
            </w:pPr>
            <w:r w:rsidRPr="00B22B0C">
              <w:rPr>
                <w:sz w:val="14"/>
                <w:szCs w:val="14"/>
              </w:rPr>
              <w:t xml:space="preserve">от 01.02.2021  № 151  </w:t>
            </w:r>
          </w:p>
        </w:tc>
      </w:tr>
    </w:tbl>
    <w:p w:rsidR="00D70EAB" w:rsidRPr="00B22B0C" w:rsidRDefault="00D70EAB" w:rsidP="00D70EAB">
      <w:pPr>
        <w:pStyle w:val="af6"/>
        <w:suppressAutoHyphens/>
        <w:jc w:val="center"/>
        <w:rPr>
          <w:b/>
          <w:sz w:val="14"/>
          <w:szCs w:val="14"/>
        </w:rPr>
      </w:pPr>
    </w:p>
    <w:p w:rsidR="00D70EAB" w:rsidRPr="00B22B0C" w:rsidRDefault="00D70EAB" w:rsidP="00D70EAB">
      <w:pPr>
        <w:pStyle w:val="af6"/>
        <w:suppressAutoHyphens/>
        <w:jc w:val="center"/>
        <w:rPr>
          <w:b/>
          <w:sz w:val="14"/>
          <w:szCs w:val="14"/>
        </w:rPr>
      </w:pPr>
      <w:r w:rsidRPr="00B22B0C">
        <w:rPr>
          <w:b/>
          <w:sz w:val="14"/>
          <w:szCs w:val="14"/>
        </w:rPr>
        <w:t>Положение</w:t>
      </w:r>
    </w:p>
    <w:p w:rsidR="00D70EAB" w:rsidRPr="00B22B0C" w:rsidRDefault="00D70EAB" w:rsidP="00D70EAB">
      <w:pPr>
        <w:pStyle w:val="af6"/>
        <w:suppressAutoHyphens/>
        <w:jc w:val="center"/>
        <w:rPr>
          <w:b/>
          <w:sz w:val="14"/>
          <w:szCs w:val="14"/>
        </w:rPr>
      </w:pPr>
      <w:r w:rsidRPr="00B22B0C">
        <w:rPr>
          <w:b/>
          <w:sz w:val="14"/>
          <w:szCs w:val="14"/>
        </w:rPr>
        <w:t>о комиссии по подготовке и проведению</w:t>
      </w:r>
    </w:p>
    <w:p w:rsidR="00D70EAB" w:rsidRPr="00B22B0C" w:rsidRDefault="00D70EAB" w:rsidP="00D70EAB">
      <w:pPr>
        <w:pStyle w:val="af6"/>
        <w:suppressAutoHyphens/>
        <w:jc w:val="center"/>
        <w:rPr>
          <w:b/>
          <w:sz w:val="14"/>
          <w:szCs w:val="14"/>
        </w:rPr>
      </w:pPr>
      <w:r w:rsidRPr="00B22B0C">
        <w:rPr>
          <w:b/>
          <w:sz w:val="14"/>
          <w:szCs w:val="14"/>
        </w:rPr>
        <w:t xml:space="preserve"> </w:t>
      </w:r>
      <w:proofErr w:type="gramStart"/>
      <w:r w:rsidRPr="00B22B0C">
        <w:rPr>
          <w:b/>
          <w:sz w:val="14"/>
          <w:szCs w:val="14"/>
        </w:rPr>
        <w:t>сельскохозяйственной</w:t>
      </w:r>
      <w:proofErr w:type="gramEnd"/>
      <w:r w:rsidRPr="00B22B0C">
        <w:rPr>
          <w:b/>
          <w:sz w:val="14"/>
          <w:szCs w:val="14"/>
        </w:rPr>
        <w:t xml:space="preserve"> микропереписи 2021 года</w:t>
      </w:r>
    </w:p>
    <w:p w:rsidR="00D70EAB" w:rsidRPr="00B22B0C" w:rsidRDefault="00D70EAB" w:rsidP="00D70EAB">
      <w:pPr>
        <w:pStyle w:val="af6"/>
        <w:suppressAutoHyphens/>
        <w:ind w:firstLine="284"/>
        <w:rPr>
          <w:sz w:val="14"/>
          <w:szCs w:val="14"/>
        </w:rPr>
      </w:pPr>
    </w:p>
    <w:p w:rsidR="00D70EAB" w:rsidRPr="00B22B0C" w:rsidRDefault="00D70EAB" w:rsidP="00D70EAB">
      <w:pPr>
        <w:pStyle w:val="af6"/>
        <w:suppressAutoHyphens/>
        <w:ind w:firstLine="284"/>
        <w:jc w:val="center"/>
        <w:rPr>
          <w:sz w:val="14"/>
          <w:szCs w:val="14"/>
        </w:rPr>
      </w:pPr>
      <w:r w:rsidRPr="00B22B0C">
        <w:rPr>
          <w:sz w:val="14"/>
          <w:szCs w:val="14"/>
        </w:rPr>
        <w:t>1. Общие положения</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 xml:space="preserve">1.1. </w:t>
      </w:r>
      <w:proofErr w:type="gramStart"/>
      <w:r w:rsidRPr="00B22B0C">
        <w:rPr>
          <w:sz w:val="14"/>
          <w:szCs w:val="14"/>
        </w:rPr>
        <w:t>Комиссия по подготовке и проведению сельскохозяйственной микропереписи 2021 года (далее - комиссия) создана в целях разработки мер, направленных для оказания содействия отделу государственной статистики территориального органа Федеральной службы государственной статистики по Новгородской области (г. Сольцы) в реализации его полномочий по подготовке и проведению сельскохозяйственной микропереписи 2021 года на территории Солецкого муниципального округа.</w:t>
      </w:r>
      <w:proofErr w:type="gramEnd"/>
    </w:p>
    <w:p w:rsidR="00D70EAB" w:rsidRPr="00B22B0C" w:rsidRDefault="00D70EAB" w:rsidP="00D70EAB">
      <w:pPr>
        <w:pStyle w:val="af6"/>
        <w:tabs>
          <w:tab w:val="clear" w:pos="3060"/>
        </w:tabs>
        <w:suppressAutoHyphens/>
        <w:ind w:firstLine="284"/>
        <w:rPr>
          <w:sz w:val="14"/>
          <w:szCs w:val="14"/>
        </w:rPr>
      </w:pPr>
      <w:r w:rsidRPr="00B22B0C">
        <w:rPr>
          <w:sz w:val="14"/>
          <w:szCs w:val="14"/>
        </w:rPr>
        <w:t>1.2. В своей деятельности комиссия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Правительства Новгородской области, иными нормативными правовыми актами Российской Федерации, нормативными правовыми актами области, муниципальными правовыми актами органов местного самоуправления Солецкого муниципального округа, настоящим Положением.</w:t>
      </w:r>
    </w:p>
    <w:p w:rsidR="00D70EAB" w:rsidRPr="00B22B0C" w:rsidRDefault="00D70EAB" w:rsidP="00D70EAB">
      <w:pPr>
        <w:pStyle w:val="af6"/>
        <w:suppressAutoHyphens/>
        <w:ind w:firstLine="284"/>
        <w:jc w:val="center"/>
        <w:rPr>
          <w:sz w:val="14"/>
          <w:szCs w:val="14"/>
        </w:rPr>
      </w:pPr>
      <w:r w:rsidRPr="00B22B0C">
        <w:rPr>
          <w:sz w:val="14"/>
          <w:szCs w:val="14"/>
        </w:rPr>
        <w:t>2. Основные задачи комиссии</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Основными задачами комиссии являются:</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2.1. Рассмотрение и анализ результатов мероприятий по подготовке и проведению сельскохозяйственной микропереписи 2021 года на территории Солецкого муниципального округа.</w:t>
      </w:r>
    </w:p>
    <w:p w:rsidR="00D70EAB" w:rsidRPr="00B22B0C" w:rsidRDefault="00D70EAB" w:rsidP="00D70EAB">
      <w:pPr>
        <w:pStyle w:val="af6"/>
        <w:tabs>
          <w:tab w:val="clear" w:pos="3060"/>
        </w:tabs>
        <w:suppressAutoHyphens/>
        <w:ind w:firstLine="284"/>
        <w:rPr>
          <w:sz w:val="14"/>
          <w:szCs w:val="14"/>
        </w:rPr>
      </w:pPr>
      <w:r w:rsidRPr="00B22B0C">
        <w:rPr>
          <w:sz w:val="14"/>
          <w:szCs w:val="14"/>
        </w:rPr>
        <w:t>2.2. Выработка предложений по решению вопросов, связанных с подготовкой и проведением сельскохозяйственной микропереписи 2021 года на территории Солецкого муниципального округа.</w:t>
      </w:r>
    </w:p>
    <w:p w:rsidR="00D70EAB" w:rsidRPr="00B22B0C" w:rsidRDefault="00D70EAB" w:rsidP="00D70EAB">
      <w:pPr>
        <w:pStyle w:val="af6"/>
        <w:suppressAutoHyphens/>
        <w:ind w:firstLine="284"/>
        <w:jc w:val="center"/>
        <w:rPr>
          <w:sz w:val="14"/>
          <w:szCs w:val="14"/>
        </w:rPr>
      </w:pPr>
      <w:r w:rsidRPr="00B22B0C">
        <w:rPr>
          <w:sz w:val="14"/>
          <w:szCs w:val="14"/>
        </w:rPr>
        <w:t>3. Права комиссии</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Комиссия имеет право:</w:t>
      </w:r>
    </w:p>
    <w:p w:rsidR="00D70EAB" w:rsidRPr="00B22B0C" w:rsidRDefault="00D70EAB" w:rsidP="00D70EAB">
      <w:pPr>
        <w:pStyle w:val="af6"/>
        <w:tabs>
          <w:tab w:val="clear" w:pos="3060"/>
        </w:tabs>
        <w:suppressAutoHyphens/>
        <w:ind w:firstLine="284"/>
        <w:rPr>
          <w:sz w:val="14"/>
          <w:szCs w:val="14"/>
        </w:rPr>
      </w:pPr>
      <w:r w:rsidRPr="00B22B0C">
        <w:rPr>
          <w:sz w:val="14"/>
          <w:szCs w:val="14"/>
        </w:rPr>
        <w:t>3.1. Запрашивать и получать в установленном порядке необходимые документы и иные сведения от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Солецкого муниципального округа и организаций, осуществляющих деятельность на территории Солецкого муниципального округа.</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 xml:space="preserve">3.2. Приглашать для участия в заседаниях комиссии должностных лиц территориальных органов, федеральных органов исполнительной власти, органов </w:t>
      </w:r>
      <w:r w:rsidRPr="00B22B0C">
        <w:rPr>
          <w:sz w:val="14"/>
          <w:szCs w:val="14"/>
        </w:rPr>
        <w:lastRenderedPageBreak/>
        <w:t xml:space="preserve">исполнительной власти Новгородской области, органов местного самоуправления Солецкого муниципального округа и организаций Солецкого муниципального округа. </w:t>
      </w:r>
    </w:p>
    <w:p w:rsidR="00D70EAB" w:rsidRPr="00B22B0C" w:rsidRDefault="00D70EAB" w:rsidP="00D70EAB">
      <w:pPr>
        <w:pStyle w:val="af6"/>
        <w:suppressAutoHyphens/>
        <w:ind w:firstLine="284"/>
        <w:jc w:val="center"/>
        <w:rPr>
          <w:sz w:val="14"/>
          <w:szCs w:val="14"/>
        </w:rPr>
      </w:pPr>
      <w:r w:rsidRPr="00B22B0C">
        <w:rPr>
          <w:sz w:val="14"/>
          <w:szCs w:val="14"/>
        </w:rPr>
        <w:t>4. Состав и организация деятельности комиссии</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4.1. Состав комиссии утверждается постановлением Администрации муниципального округа.</w:t>
      </w:r>
    </w:p>
    <w:p w:rsidR="00D70EAB" w:rsidRPr="00B22B0C" w:rsidRDefault="00D70EAB" w:rsidP="00D70EAB">
      <w:pPr>
        <w:pStyle w:val="af6"/>
        <w:tabs>
          <w:tab w:val="clear" w:pos="3060"/>
        </w:tabs>
        <w:suppressAutoHyphens/>
        <w:ind w:firstLine="284"/>
        <w:rPr>
          <w:sz w:val="14"/>
          <w:szCs w:val="14"/>
        </w:rPr>
      </w:pPr>
      <w:r w:rsidRPr="00B22B0C">
        <w:rPr>
          <w:sz w:val="14"/>
          <w:szCs w:val="14"/>
        </w:rPr>
        <w:t>4.2. Возглавляет комиссию первый заместитель Главы администрации муниципального округа. В состав комиссии входят муниципальные служащие Администрации муниципального округа, представители Отдела министерства внутренних дел Российской Федерации по Солецкому району, территориального органа Федеральной службы государственной статистики по Новгородской области (г. Сольцы), средств массовой информации.</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 xml:space="preserve">4.3. Заседания комиссии проводит председатель комиссии, а в его отсутствие по его поручению – заместитель председателя комиссии, а в отсутствие заместителя лицо избранное большинством голосов из членов комиссии. </w:t>
      </w:r>
    </w:p>
    <w:p w:rsidR="00D70EAB" w:rsidRPr="00B22B0C" w:rsidRDefault="00D70EAB" w:rsidP="00D70EAB">
      <w:pPr>
        <w:pStyle w:val="af6"/>
        <w:tabs>
          <w:tab w:val="clear" w:pos="3060"/>
        </w:tabs>
        <w:suppressAutoHyphens/>
        <w:ind w:firstLine="284"/>
        <w:rPr>
          <w:sz w:val="14"/>
          <w:szCs w:val="14"/>
        </w:rPr>
      </w:pPr>
      <w:r w:rsidRPr="00B22B0C">
        <w:rPr>
          <w:sz w:val="14"/>
          <w:szCs w:val="14"/>
        </w:rPr>
        <w:t>4.4. Председатель комиссии осуществляет руководство деятельностью комиссии, определяет и утверждает повестку дня заседания комиссии, определяет дату, место и время его проведения, ведет заседания комиссии.</w:t>
      </w:r>
    </w:p>
    <w:p w:rsidR="00D70EAB" w:rsidRPr="00B22B0C" w:rsidRDefault="00D70EAB" w:rsidP="00D70EAB">
      <w:pPr>
        <w:pStyle w:val="af6"/>
        <w:tabs>
          <w:tab w:val="clear" w:pos="3060"/>
        </w:tabs>
        <w:suppressAutoHyphens/>
        <w:ind w:firstLine="284"/>
        <w:rPr>
          <w:sz w:val="14"/>
          <w:szCs w:val="14"/>
        </w:rPr>
      </w:pPr>
      <w:r w:rsidRPr="00B22B0C">
        <w:rPr>
          <w:sz w:val="14"/>
          <w:szCs w:val="14"/>
        </w:rPr>
        <w:t>участвует не менее половины ее состава. Решения принимаются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председательствующего на заседании комиссии.</w:t>
      </w:r>
    </w:p>
    <w:p w:rsidR="00D70EAB" w:rsidRPr="00B22B0C" w:rsidRDefault="00D70EAB" w:rsidP="00D70EAB">
      <w:pPr>
        <w:pStyle w:val="af6"/>
        <w:widowControl w:val="0"/>
        <w:tabs>
          <w:tab w:val="clear" w:pos="3060"/>
          <w:tab w:val="left" w:pos="0"/>
        </w:tabs>
        <w:suppressAutoHyphens/>
        <w:ind w:firstLine="284"/>
        <w:rPr>
          <w:sz w:val="14"/>
          <w:szCs w:val="14"/>
        </w:rPr>
      </w:pPr>
      <w:r w:rsidRPr="00B22B0C">
        <w:rPr>
          <w:sz w:val="14"/>
          <w:szCs w:val="14"/>
        </w:rPr>
        <w:t>4.6. Решения, принятые комиссией, оформляются протоколом, который подписывается председательствующим на заседании комиссии и секретарем комиссии в течение 5 рабочих дней со дня проведения заседания комиссии.</w:t>
      </w:r>
    </w:p>
    <w:p w:rsidR="00D70EAB" w:rsidRPr="00B22B0C" w:rsidRDefault="00D70EAB" w:rsidP="00D70EAB">
      <w:pPr>
        <w:pStyle w:val="af6"/>
        <w:tabs>
          <w:tab w:val="clear" w:pos="3060"/>
        </w:tabs>
        <w:suppressAutoHyphens/>
        <w:ind w:firstLine="284"/>
        <w:rPr>
          <w:sz w:val="14"/>
          <w:szCs w:val="14"/>
        </w:rPr>
      </w:pPr>
      <w:r w:rsidRPr="00B22B0C">
        <w:rPr>
          <w:sz w:val="14"/>
          <w:szCs w:val="14"/>
        </w:rPr>
        <w:t>4.7. Решения комиссии носят рекомендательный характер.</w:t>
      </w:r>
    </w:p>
    <w:p w:rsidR="00D70EAB" w:rsidRPr="00B22B0C" w:rsidRDefault="00D70EAB" w:rsidP="00D70EAB">
      <w:pPr>
        <w:pStyle w:val="af6"/>
        <w:tabs>
          <w:tab w:val="clear" w:pos="3060"/>
          <w:tab w:val="left" w:pos="0"/>
        </w:tabs>
        <w:suppressAutoHyphens/>
        <w:ind w:firstLine="284"/>
        <w:rPr>
          <w:sz w:val="14"/>
          <w:szCs w:val="14"/>
        </w:rPr>
      </w:pPr>
      <w:r w:rsidRPr="00B22B0C">
        <w:rPr>
          <w:sz w:val="14"/>
          <w:szCs w:val="14"/>
        </w:rPr>
        <w:t xml:space="preserve">4.8. Заседания комиссии проводятся по мере необходимости. </w:t>
      </w:r>
    </w:p>
    <w:p w:rsidR="00D70EAB" w:rsidRPr="00B22B0C" w:rsidRDefault="00D70EAB" w:rsidP="00D70EAB">
      <w:pPr>
        <w:pStyle w:val="af6"/>
        <w:widowControl w:val="0"/>
        <w:tabs>
          <w:tab w:val="clear" w:pos="3060"/>
          <w:tab w:val="left" w:pos="0"/>
        </w:tabs>
        <w:suppressAutoHyphens/>
        <w:ind w:firstLine="284"/>
        <w:rPr>
          <w:sz w:val="14"/>
          <w:szCs w:val="14"/>
        </w:rPr>
      </w:pPr>
      <w:r w:rsidRPr="00B22B0C">
        <w:rPr>
          <w:sz w:val="14"/>
          <w:szCs w:val="14"/>
        </w:rPr>
        <w:t>4.9. Секретарь комиссии извещает членов комиссии и приглашенных на ее заседание лиц о дате, времени, месте проведения и повестке дня заседания комиссии не позднее, чем за 3 рабочих дня до заседания комиссии.</w:t>
      </w:r>
    </w:p>
    <w:p w:rsidR="00D70EAB" w:rsidRPr="00B22B0C" w:rsidRDefault="00D70EAB" w:rsidP="00D70EAB">
      <w:pPr>
        <w:pStyle w:val="af6"/>
        <w:widowControl w:val="0"/>
        <w:tabs>
          <w:tab w:val="clear" w:pos="3060"/>
        </w:tabs>
        <w:suppressAutoHyphens/>
        <w:ind w:firstLine="284"/>
        <w:rPr>
          <w:sz w:val="14"/>
          <w:szCs w:val="14"/>
        </w:rPr>
      </w:pPr>
      <w:r w:rsidRPr="00B22B0C">
        <w:rPr>
          <w:sz w:val="14"/>
          <w:szCs w:val="14"/>
        </w:rPr>
        <w:t>4.10. В протоколе заседания комиссии указываются дата, время и место проведения заседания комиссии, утвержденная повестка дня заседания комиссии, сведения об участвовавших в заседании членах комиссии и иных приглашенных лицах, принятые решения по вопросам повестки дня заседания комиссии.</w:t>
      </w:r>
    </w:p>
    <w:p w:rsidR="00D70EAB" w:rsidRPr="00B22B0C" w:rsidRDefault="00D70EAB" w:rsidP="00D70EAB">
      <w:pPr>
        <w:pStyle w:val="af6"/>
        <w:widowControl w:val="0"/>
        <w:tabs>
          <w:tab w:val="clear" w:pos="3060"/>
          <w:tab w:val="left" w:pos="0"/>
          <w:tab w:val="left" w:pos="196"/>
        </w:tabs>
        <w:suppressAutoHyphens/>
        <w:ind w:firstLine="284"/>
        <w:rPr>
          <w:sz w:val="14"/>
          <w:szCs w:val="14"/>
        </w:rPr>
      </w:pPr>
      <w:r w:rsidRPr="00B22B0C">
        <w:rPr>
          <w:sz w:val="14"/>
          <w:szCs w:val="14"/>
        </w:rPr>
        <w:t>4.11. Протоколы заседаний комиссии хранятся у секретаря комиссии.</w:t>
      </w:r>
    </w:p>
    <w:p w:rsidR="00D70EAB" w:rsidRPr="00B22B0C" w:rsidRDefault="00D70EAB" w:rsidP="00D70EAB">
      <w:pPr>
        <w:pStyle w:val="af6"/>
        <w:widowControl w:val="0"/>
        <w:tabs>
          <w:tab w:val="clear" w:pos="3060"/>
          <w:tab w:val="left" w:pos="0"/>
        </w:tabs>
        <w:suppressAutoHyphens/>
        <w:ind w:firstLine="284"/>
        <w:rPr>
          <w:sz w:val="14"/>
          <w:szCs w:val="14"/>
        </w:rPr>
      </w:pPr>
      <w:r w:rsidRPr="00B22B0C">
        <w:rPr>
          <w:sz w:val="14"/>
          <w:szCs w:val="14"/>
        </w:rPr>
        <w:t>4.12. Организационное обеспечение деятельности комиссии осуществляет отдел государственной статистики территориального органа Федеральной службы государственной статистики по Новгородской области (г. Сольцы) (по согласованию).</w:t>
      </w:r>
    </w:p>
    <w:p w:rsidR="00D70EAB" w:rsidRPr="00B22B0C" w:rsidRDefault="00D70EAB" w:rsidP="00D70EAB">
      <w:pPr>
        <w:suppressAutoHyphens/>
        <w:jc w:val="both"/>
        <w:rPr>
          <w:sz w:val="14"/>
          <w:szCs w:val="14"/>
        </w:rPr>
      </w:pPr>
    </w:p>
    <w:p w:rsidR="00D70EAB" w:rsidRPr="00B22B0C" w:rsidRDefault="00D70EAB" w:rsidP="00D70EAB">
      <w:pPr>
        <w:pStyle w:val="af6"/>
        <w:jc w:val="right"/>
        <w:rPr>
          <w:sz w:val="14"/>
          <w:szCs w:val="14"/>
        </w:rPr>
      </w:pPr>
      <w:r w:rsidRPr="00B22B0C">
        <w:rPr>
          <w:sz w:val="14"/>
          <w:szCs w:val="14"/>
        </w:rPr>
        <w:t>Утверждено</w:t>
      </w:r>
    </w:p>
    <w:p w:rsidR="00D70EAB" w:rsidRPr="00B22B0C" w:rsidRDefault="00D70EAB" w:rsidP="00D70EAB">
      <w:pPr>
        <w:pStyle w:val="af6"/>
        <w:jc w:val="right"/>
        <w:rPr>
          <w:sz w:val="14"/>
          <w:szCs w:val="14"/>
        </w:rPr>
      </w:pPr>
      <w:r w:rsidRPr="00B22B0C">
        <w:rPr>
          <w:sz w:val="14"/>
          <w:szCs w:val="14"/>
        </w:rPr>
        <w:t>постановлением Администрации</w:t>
      </w:r>
    </w:p>
    <w:p w:rsidR="00D70EAB" w:rsidRPr="00B22B0C" w:rsidRDefault="00D70EAB" w:rsidP="00D70EAB">
      <w:pPr>
        <w:pStyle w:val="af6"/>
        <w:jc w:val="right"/>
        <w:rPr>
          <w:sz w:val="14"/>
          <w:szCs w:val="14"/>
        </w:rPr>
      </w:pPr>
      <w:r w:rsidRPr="00B22B0C">
        <w:rPr>
          <w:sz w:val="14"/>
          <w:szCs w:val="14"/>
        </w:rPr>
        <w:t>муниципального округа</w:t>
      </w:r>
    </w:p>
    <w:p w:rsidR="00D70EAB" w:rsidRPr="00B22B0C" w:rsidRDefault="00D70EAB" w:rsidP="00D70EAB">
      <w:pPr>
        <w:pStyle w:val="30"/>
        <w:spacing w:before="0"/>
        <w:jc w:val="right"/>
        <w:rPr>
          <w:rFonts w:ascii="Times New Roman" w:hAnsi="Times New Roman"/>
          <w:b w:val="0"/>
          <w:color w:val="auto"/>
          <w:sz w:val="14"/>
          <w:szCs w:val="14"/>
        </w:rPr>
      </w:pPr>
      <w:r w:rsidRPr="00B22B0C">
        <w:rPr>
          <w:rFonts w:ascii="Times New Roman" w:hAnsi="Times New Roman"/>
          <w:b w:val="0"/>
          <w:color w:val="auto"/>
          <w:sz w:val="14"/>
          <w:szCs w:val="14"/>
        </w:rPr>
        <w:t xml:space="preserve">от 01.02.2021  № 151  </w:t>
      </w:r>
    </w:p>
    <w:p w:rsidR="00D70EAB" w:rsidRPr="00B22B0C" w:rsidRDefault="00D70EAB" w:rsidP="00D70EAB">
      <w:pPr>
        <w:pStyle w:val="30"/>
        <w:spacing w:before="0"/>
        <w:rPr>
          <w:rFonts w:ascii="Times New Roman" w:hAnsi="Times New Roman"/>
          <w:color w:val="auto"/>
          <w:sz w:val="14"/>
          <w:szCs w:val="14"/>
        </w:rPr>
      </w:pPr>
    </w:p>
    <w:p w:rsidR="00D70EAB" w:rsidRPr="00B22B0C" w:rsidRDefault="00D70EAB" w:rsidP="00D70EAB">
      <w:pPr>
        <w:pStyle w:val="30"/>
        <w:spacing w:before="0"/>
        <w:jc w:val="center"/>
        <w:rPr>
          <w:rFonts w:ascii="Times New Roman" w:hAnsi="Times New Roman"/>
          <w:color w:val="auto"/>
          <w:sz w:val="14"/>
          <w:szCs w:val="14"/>
        </w:rPr>
      </w:pPr>
      <w:r w:rsidRPr="00B22B0C">
        <w:rPr>
          <w:rFonts w:ascii="Times New Roman" w:hAnsi="Times New Roman"/>
          <w:color w:val="auto"/>
          <w:sz w:val="14"/>
          <w:szCs w:val="14"/>
        </w:rPr>
        <w:t>СОСТАВ</w:t>
      </w:r>
    </w:p>
    <w:p w:rsidR="00D70EAB" w:rsidRPr="00B22B0C" w:rsidRDefault="00D70EAB" w:rsidP="00D70EAB">
      <w:pPr>
        <w:pStyle w:val="22"/>
        <w:spacing w:after="0" w:line="240" w:lineRule="auto"/>
        <w:jc w:val="center"/>
        <w:rPr>
          <w:b/>
          <w:sz w:val="14"/>
          <w:szCs w:val="14"/>
        </w:rPr>
      </w:pPr>
      <w:r w:rsidRPr="00B22B0C">
        <w:rPr>
          <w:b/>
          <w:sz w:val="14"/>
          <w:szCs w:val="14"/>
        </w:rPr>
        <w:t>комиссии по подготовке и проведению</w:t>
      </w:r>
    </w:p>
    <w:p w:rsidR="00D70EAB" w:rsidRPr="00B22B0C" w:rsidRDefault="00D70EAB" w:rsidP="00D70EAB">
      <w:pPr>
        <w:pStyle w:val="22"/>
        <w:spacing w:after="0" w:line="240" w:lineRule="auto"/>
        <w:jc w:val="center"/>
        <w:rPr>
          <w:b/>
          <w:sz w:val="14"/>
          <w:szCs w:val="14"/>
        </w:rPr>
      </w:pPr>
      <w:proofErr w:type="gramStart"/>
      <w:r w:rsidRPr="00B22B0C">
        <w:rPr>
          <w:b/>
          <w:sz w:val="14"/>
          <w:szCs w:val="14"/>
        </w:rPr>
        <w:t>сельскохозяйственной</w:t>
      </w:r>
      <w:proofErr w:type="gramEnd"/>
      <w:r w:rsidRPr="00B22B0C">
        <w:rPr>
          <w:b/>
          <w:sz w:val="14"/>
          <w:szCs w:val="14"/>
        </w:rPr>
        <w:t xml:space="preserve"> микропереписи 2021 года</w:t>
      </w:r>
    </w:p>
    <w:p w:rsidR="00D70EAB" w:rsidRPr="00B22B0C" w:rsidRDefault="00D70EAB" w:rsidP="00D70EAB">
      <w:pPr>
        <w:pStyle w:val="22"/>
        <w:spacing w:after="0" w:line="240" w:lineRule="auto"/>
        <w:rPr>
          <w:b/>
          <w:sz w:val="14"/>
          <w:szCs w:val="14"/>
        </w:rPr>
      </w:pPr>
    </w:p>
    <w:tbl>
      <w:tblPr>
        <w:tblW w:w="5000" w:type="pct"/>
        <w:tblLook w:val="04A0" w:firstRow="1" w:lastRow="0" w:firstColumn="1" w:lastColumn="0" w:noHBand="0" w:noVBand="1"/>
      </w:tblPr>
      <w:tblGrid>
        <w:gridCol w:w="1099"/>
        <w:gridCol w:w="4106"/>
      </w:tblGrid>
      <w:tr w:rsidR="005C2CFF" w:rsidRPr="00B22B0C" w:rsidTr="00D70EAB">
        <w:tc>
          <w:tcPr>
            <w:tcW w:w="1056" w:type="pct"/>
            <w:hideMark/>
          </w:tcPr>
          <w:p w:rsidR="00D70EAB" w:rsidRPr="00B22B0C" w:rsidRDefault="00D70EAB" w:rsidP="005E5288">
            <w:pPr>
              <w:pStyle w:val="af3"/>
              <w:tabs>
                <w:tab w:val="left" w:pos="708"/>
              </w:tabs>
              <w:suppressAutoHyphens/>
              <w:rPr>
                <w:sz w:val="12"/>
                <w:szCs w:val="12"/>
              </w:rPr>
            </w:pPr>
            <w:r w:rsidRPr="00B22B0C">
              <w:rPr>
                <w:sz w:val="12"/>
                <w:szCs w:val="12"/>
              </w:rPr>
              <w:t>Дуничев Ю. Н.</w:t>
            </w:r>
          </w:p>
        </w:tc>
        <w:tc>
          <w:tcPr>
            <w:tcW w:w="3944" w:type="pct"/>
            <w:hideMark/>
          </w:tcPr>
          <w:p w:rsidR="00D70EAB" w:rsidRPr="00B22B0C" w:rsidRDefault="00D70EAB" w:rsidP="005E5288">
            <w:pPr>
              <w:suppressAutoHyphens/>
              <w:jc w:val="both"/>
              <w:rPr>
                <w:sz w:val="12"/>
                <w:szCs w:val="12"/>
              </w:rPr>
            </w:pPr>
            <w:r w:rsidRPr="00B22B0C">
              <w:rPr>
                <w:sz w:val="12"/>
                <w:szCs w:val="12"/>
              </w:rPr>
              <w:t>Первый заместитель Главы администрации муниципального округа, председатель комиссии;</w:t>
            </w:r>
          </w:p>
        </w:tc>
      </w:tr>
      <w:tr w:rsidR="005C2CFF" w:rsidRPr="00B22B0C" w:rsidTr="00D70EAB">
        <w:tc>
          <w:tcPr>
            <w:tcW w:w="1056" w:type="pct"/>
          </w:tcPr>
          <w:p w:rsidR="00D70EAB" w:rsidRPr="00B22B0C" w:rsidRDefault="00D70EAB" w:rsidP="005E5288">
            <w:pPr>
              <w:suppressAutoHyphens/>
              <w:jc w:val="both"/>
              <w:rPr>
                <w:sz w:val="12"/>
                <w:szCs w:val="12"/>
              </w:rPr>
            </w:pPr>
          </w:p>
        </w:tc>
        <w:tc>
          <w:tcPr>
            <w:tcW w:w="3944" w:type="pct"/>
          </w:tcPr>
          <w:p w:rsidR="00D70EAB" w:rsidRPr="00B22B0C" w:rsidRDefault="00D70EAB" w:rsidP="005E5288">
            <w:pPr>
              <w:pStyle w:val="af9"/>
              <w:suppressAutoHyphens/>
              <w:spacing w:after="0"/>
              <w:ind w:left="0"/>
              <w:jc w:val="both"/>
              <w:rPr>
                <w:sz w:val="12"/>
                <w:szCs w:val="12"/>
              </w:rPr>
            </w:pPr>
          </w:p>
        </w:tc>
      </w:tr>
      <w:tr w:rsidR="005C2CFF" w:rsidRPr="00B22B0C" w:rsidTr="00D70EAB">
        <w:tc>
          <w:tcPr>
            <w:tcW w:w="1056" w:type="pct"/>
            <w:hideMark/>
          </w:tcPr>
          <w:p w:rsidR="00D70EAB" w:rsidRPr="00B22B0C" w:rsidRDefault="00D70EAB" w:rsidP="005E5288">
            <w:pPr>
              <w:suppressAutoHyphens/>
              <w:jc w:val="both"/>
              <w:rPr>
                <w:sz w:val="12"/>
                <w:szCs w:val="12"/>
              </w:rPr>
            </w:pPr>
            <w:r w:rsidRPr="00B22B0C">
              <w:rPr>
                <w:sz w:val="12"/>
                <w:szCs w:val="12"/>
              </w:rPr>
              <w:t>Жучкова С. А.</w:t>
            </w:r>
          </w:p>
        </w:tc>
        <w:tc>
          <w:tcPr>
            <w:tcW w:w="3944" w:type="pct"/>
            <w:hideMark/>
          </w:tcPr>
          <w:p w:rsidR="00D70EAB" w:rsidRPr="00B22B0C" w:rsidRDefault="00D70EAB" w:rsidP="005E5288">
            <w:pPr>
              <w:suppressAutoHyphens/>
              <w:jc w:val="both"/>
              <w:rPr>
                <w:sz w:val="12"/>
                <w:szCs w:val="12"/>
              </w:rPr>
            </w:pPr>
            <w:r w:rsidRPr="00B22B0C">
              <w:rPr>
                <w:sz w:val="12"/>
                <w:szCs w:val="12"/>
              </w:rPr>
              <w:t>уполномоченный по вопросам переписи отдела государственной статистики территориального органа Федеральной службы государственной статистики по Новгородской области (г. Сольцы), секретарь комиссии (по согласованию);</w:t>
            </w:r>
          </w:p>
        </w:tc>
      </w:tr>
      <w:tr w:rsidR="005C2CFF" w:rsidRPr="00B22B0C" w:rsidTr="00D70EAB">
        <w:trPr>
          <w:trHeight w:val="100"/>
        </w:trPr>
        <w:tc>
          <w:tcPr>
            <w:tcW w:w="1056" w:type="pct"/>
          </w:tcPr>
          <w:p w:rsidR="00D70EAB" w:rsidRPr="00B22B0C" w:rsidRDefault="00D70EAB" w:rsidP="005E5288">
            <w:pPr>
              <w:suppressAutoHyphens/>
              <w:jc w:val="both"/>
              <w:rPr>
                <w:sz w:val="12"/>
                <w:szCs w:val="12"/>
              </w:rPr>
            </w:pPr>
            <w:r w:rsidRPr="00B22B0C">
              <w:rPr>
                <w:sz w:val="12"/>
                <w:szCs w:val="12"/>
              </w:rPr>
              <w:t>Сырков В. В.</w:t>
            </w:r>
          </w:p>
        </w:tc>
        <w:tc>
          <w:tcPr>
            <w:tcW w:w="3944" w:type="pct"/>
          </w:tcPr>
          <w:p w:rsidR="00D70EAB" w:rsidRPr="00B22B0C" w:rsidRDefault="00D70EAB" w:rsidP="005E5288">
            <w:pPr>
              <w:suppressAutoHyphens/>
              <w:jc w:val="both"/>
              <w:rPr>
                <w:sz w:val="12"/>
                <w:szCs w:val="12"/>
              </w:rPr>
            </w:pPr>
            <w:r w:rsidRPr="00B22B0C">
              <w:rPr>
                <w:sz w:val="12"/>
                <w:szCs w:val="12"/>
              </w:rPr>
              <w:t>заместитель председателя по сельскому хозяйству комитета по экономике, инвестициям и сельскому хозяйству Администрации муниципального округа, заместитель председателя комиссии.</w:t>
            </w:r>
          </w:p>
        </w:tc>
      </w:tr>
      <w:tr w:rsidR="005C2CFF" w:rsidRPr="00B22B0C" w:rsidTr="00D70EAB">
        <w:trPr>
          <w:cantSplit/>
        </w:trPr>
        <w:tc>
          <w:tcPr>
            <w:tcW w:w="5000" w:type="pct"/>
            <w:gridSpan w:val="2"/>
            <w:hideMark/>
          </w:tcPr>
          <w:p w:rsidR="00D70EAB" w:rsidRPr="00B22B0C" w:rsidRDefault="00D70EAB" w:rsidP="005E5288">
            <w:pPr>
              <w:suppressAutoHyphens/>
              <w:jc w:val="both"/>
              <w:rPr>
                <w:sz w:val="12"/>
                <w:szCs w:val="12"/>
              </w:rPr>
            </w:pPr>
            <w:r w:rsidRPr="00B22B0C">
              <w:rPr>
                <w:sz w:val="12"/>
                <w:szCs w:val="12"/>
              </w:rPr>
              <w:t>Члены комиссии</w:t>
            </w:r>
            <w:r w:rsidRPr="00B22B0C">
              <w:rPr>
                <w:sz w:val="12"/>
                <w:szCs w:val="12"/>
                <w:lang w:val="en-US"/>
              </w:rPr>
              <w:t>:</w:t>
            </w:r>
          </w:p>
        </w:tc>
      </w:tr>
      <w:tr w:rsidR="005C2CFF" w:rsidRPr="00B22B0C" w:rsidTr="00D70EAB">
        <w:trPr>
          <w:trHeight w:val="100"/>
        </w:trPr>
        <w:tc>
          <w:tcPr>
            <w:tcW w:w="1056" w:type="pct"/>
            <w:hideMark/>
          </w:tcPr>
          <w:p w:rsidR="00D70EAB" w:rsidRPr="00B22B0C" w:rsidRDefault="00D70EAB" w:rsidP="005E5288">
            <w:pPr>
              <w:suppressAutoHyphens/>
              <w:jc w:val="both"/>
              <w:rPr>
                <w:sz w:val="12"/>
                <w:szCs w:val="12"/>
                <w:highlight w:val="yellow"/>
              </w:rPr>
            </w:pPr>
          </w:p>
        </w:tc>
        <w:tc>
          <w:tcPr>
            <w:tcW w:w="3944" w:type="pct"/>
            <w:hideMark/>
          </w:tcPr>
          <w:p w:rsidR="00D70EAB" w:rsidRPr="00B22B0C" w:rsidRDefault="00D70EAB" w:rsidP="005E5288">
            <w:pPr>
              <w:suppressAutoHyphens/>
              <w:jc w:val="both"/>
              <w:rPr>
                <w:sz w:val="12"/>
                <w:szCs w:val="12"/>
                <w:highlight w:val="yellow"/>
              </w:rPr>
            </w:pPr>
          </w:p>
        </w:tc>
      </w:tr>
      <w:tr w:rsidR="005C2CFF" w:rsidRPr="00B22B0C" w:rsidTr="00D70EAB">
        <w:tc>
          <w:tcPr>
            <w:tcW w:w="1056" w:type="pct"/>
          </w:tcPr>
          <w:p w:rsidR="00D70EAB" w:rsidRPr="00B22B0C" w:rsidRDefault="00D70EAB" w:rsidP="005E5288">
            <w:pPr>
              <w:suppressAutoHyphens/>
              <w:jc w:val="both"/>
              <w:rPr>
                <w:sz w:val="12"/>
                <w:szCs w:val="12"/>
              </w:rPr>
            </w:pPr>
            <w:r w:rsidRPr="00B22B0C">
              <w:rPr>
                <w:sz w:val="12"/>
                <w:szCs w:val="12"/>
              </w:rPr>
              <w:t>Игнатьев Ю. А.</w:t>
            </w:r>
          </w:p>
          <w:p w:rsidR="00D70EAB" w:rsidRPr="00B22B0C" w:rsidRDefault="00D70EAB" w:rsidP="005E5288">
            <w:pPr>
              <w:suppressAutoHyphens/>
              <w:jc w:val="both"/>
              <w:rPr>
                <w:sz w:val="12"/>
                <w:szCs w:val="12"/>
              </w:rPr>
            </w:pPr>
          </w:p>
        </w:tc>
        <w:tc>
          <w:tcPr>
            <w:tcW w:w="3944" w:type="pct"/>
          </w:tcPr>
          <w:p w:rsidR="00D70EAB" w:rsidRPr="00B22B0C" w:rsidRDefault="00D70EAB" w:rsidP="005E5288">
            <w:pPr>
              <w:suppressAutoHyphens/>
              <w:jc w:val="both"/>
              <w:rPr>
                <w:sz w:val="12"/>
                <w:szCs w:val="12"/>
              </w:rPr>
            </w:pPr>
            <w:r w:rsidRPr="00B22B0C">
              <w:rPr>
                <w:sz w:val="12"/>
                <w:szCs w:val="12"/>
              </w:rPr>
              <w:t>Глава Выбитского территориального отдела   Администрации муниципального округа;</w:t>
            </w:r>
          </w:p>
        </w:tc>
      </w:tr>
      <w:tr w:rsidR="005C2CFF" w:rsidRPr="00B22B0C" w:rsidTr="00D70EAB">
        <w:tc>
          <w:tcPr>
            <w:tcW w:w="1056" w:type="pct"/>
            <w:shd w:val="clear" w:color="auto" w:fill="auto"/>
            <w:hideMark/>
          </w:tcPr>
          <w:p w:rsidR="00D70EAB" w:rsidRPr="00B22B0C" w:rsidRDefault="00D70EAB" w:rsidP="005E5288">
            <w:pPr>
              <w:suppressAutoHyphens/>
              <w:jc w:val="both"/>
              <w:rPr>
                <w:sz w:val="12"/>
                <w:szCs w:val="12"/>
              </w:rPr>
            </w:pPr>
            <w:r w:rsidRPr="00B22B0C">
              <w:rPr>
                <w:sz w:val="12"/>
                <w:szCs w:val="12"/>
              </w:rPr>
              <w:t>Карпова О. А.</w:t>
            </w:r>
          </w:p>
        </w:tc>
        <w:tc>
          <w:tcPr>
            <w:tcW w:w="3944" w:type="pct"/>
            <w:shd w:val="clear" w:color="auto" w:fill="auto"/>
            <w:hideMark/>
          </w:tcPr>
          <w:p w:rsidR="00D70EAB" w:rsidRPr="00B22B0C" w:rsidRDefault="00D70EAB" w:rsidP="005E5288">
            <w:pPr>
              <w:suppressAutoHyphens/>
              <w:jc w:val="both"/>
              <w:rPr>
                <w:sz w:val="12"/>
                <w:szCs w:val="12"/>
              </w:rPr>
            </w:pPr>
            <w:r w:rsidRPr="00B22B0C">
              <w:rPr>
                <w:sz w:val="12"/>
                <w:szCs w:val="12"/>
              </w:rPr>
              <w:t>директор Солецкого подразделения Областного государственного автономного учреждения «Агентство информационных коммуникаций» (по согласованию);</w:t>
            </w:r>
          </w:p>
        </w:tc>
      </w:tr>
      <w:tr w:rsidR="005C2CFF" w:rsidRPr="00B22B0C" w:rsidTr="00D70EAB">
        <w:tc>
          <w:tcPr>
            <w:tcW w:w="1056" w:type="pct"/>
            <w:shd w:val="clear" w:color="auto" w:fill="auto"/>
            <w:hideMark/>
          </w:tcPr>
          <w:p w:rsidR="00D70EAB" w:rsidRPr="00B22B0C" w:rsidRDefault="00D70EAB" w:rsidP="005E5288">
            <w:pPr>
              <w:suppressAutoHyphens/>
              <w:jc w:val="both"/>
              <w:rPr>
                <w:sz w:val="12"/>
                <w:szCs w:val="12"/>
              </w:rPr>
            </w:pPr>
            <w:r w:rsidRPr="00B22B0C">
              <w:rPr>
                <w:sz w:val="12"/>
                <w:szCs w:val="12"/>
              </w:rPr>
              <w:t>Кривенко Е. А.</w:t>
            </w:r>
          </w:p>
          <w:p w:rsidR="00D70EAB" w:rsidRPr="00B22B0C" w:rsidRDefault="00D70EAB" w:rsidP="005E5288">
            <w:pPr>
              <w:suppressAutoHyphens/>
              <w:jc w:val="both"/>
              <w:rPr>
                <w:sz w:val="12"/>
                <w:szCs w:val="12"/>
              </w:rPr>
            </w:pPr>
          </w:p>
          <w:p w:rsidR="00D70EAB" w:rsidRPr="00B22B0C" w:rsidRDefault="00D70EAB" w:rsidP="005E5288">
            <w:pPr>
              <w:suppressAutoHyphens/>
              <w:jc w:val="both"/>
              <w:rPr>
                <w:sz w:val="12"/>
                <w:szCs w:val="12"/>
              </w:rPr>
            </w:pPr>
            <w:r w:rsidRPr="00B22B0C">
              <w:rPr>
                <w:sz w:val="12"/>
                <w:szCs w:val="12"/>
              </w:rPr>
              <w:t>Петрова Т. Ю.</w:t>
            </w:r>
          </w:p>
          <w:p w:rsidR="00D70EAB" w:rsidRPr="00B22B0C" w:rsidRDefault="00D70EAB" w:rsidP="005E5288">
            <w:pPr>
              <w:suppressAutoHyphens/>
              <w:jc w:val="both"/>
              <w:rPr>
                <w:sz w:val="12"/>
                <w:szCs w:val="12"/>
              </w:rPr>
            </w:pPr>
          </w:p>
          <w:p w:rsidR="00D70EAB" w:rsidRPr="00B22B0C" w:rsidRDefault="00D70EAB" w:rsidP="005E5288">
            <w:pPr>
              <w:suppressAutoHyphens/>
              <w:jc w:val="both"/>
              <w:rPr>
                <w:sz w:val="12"/>
                <w:szCs w:val="12"/>
              </w:rPr>
            </w:pPr>
            <w:r w:rsidRPr="00B22B0C">
              <w:rPr>
                <w:sz w:val="12"/>
                <w:szCs w:val="12"/>
              </w:rPr>
              <w:t>Петрова Ю.Н.</w:t>
            </w:r>
          </w:p>
          <w:p w:rsidR="00D70EAB" w:rsidRPr="00B22B0C" w:rsidRDefault="00D70EAB" w:rsidP="005E5288">
            <w:pPr>
              <w:suppressAutoHyphens/>
              <w:jc w:val="both"/>
              <w:rPr>
                <w:sz w:val="12"/>
                <w:szCs w:val="12"/>
              </w:rPr>
            </w:pPr>
          </w:p>
          <w:p w:rsidR="00D70EAB" w:rsidRPr="00B22B0C" w:rsidRDefault="00D70EAB" w:rsidP="005E5288">
            <w:pPr>
              <w:suppressAutoHyphens/>
              <w:jc w:val="both"/>
              <w:rPr>
                <w:sz w:val="12"/>
                <w:szCs w:val="12"/>
              </w:rPr>
            </w:pPr>
            <w:r w:rsidRPr="00B22B0C">
              <w:rPr>
                <w:sz w:val="12"/>
                <w:szCs w:val="12"/>
              </w:rPr>
              <w:t>Петухова И. Н.</w:t>
            </w:r>
          </w:p>
          <w:p w:rsidR="00D70EAB" w:rsidRPr="00B22B0C" w:rsidRDefault="00D70EAB" w:rsidP="005E5288">
            <w:pPr>
              <w:suppressAutoHyphens/>
              <w:jc w:val="both"/>
              <w:rPr>
                <w:sz w:val="12"/>
                <w:szCs w:val="12"/>
              </w:rPr>
            </w:pPr>
          </w:p>
          <w:p w:rsidR="00D70EAB" w:rsidRPr="00B22B0C" w:rsidRDefault="00D70EAB" w:rsidP="005E5288">
            <w:pPr>
              <w:suppressAutoHyphens/>
              <w:jc w:val="both"/>
              <w:rPr>
                <w:sz w:val="12"/>
                <w:szCs w:val="12"/>
              </w:rPr>
            </w:pPr>
            <w:r w:rsidRPr="00B22B0C">
              <w:rPr>
                <w:sz w:val="12"/>
                <w:szCs w:val="12"/>
              </w:rPr>
              <w:t>Сумрякова Н. В.</w:t>
            </w:r>
          </w:p>
          <w:p w:rsidR="00D70EAB" w:rsidRPr="00B22B0C" w:rsidRDefault="00D70EAB" w:rsidP="005E5288">
            <w:pPr>
              <w:suppressAutoHyphens/>
              <w:jc w:val="both"/>
              <w:rPr>
                <w:sz w:val="12"/>
                <w:szCs w:val="12"/>
              </w:rPr>
            </w:pPr>
          </w:p>
        </w:tc>
        <w:tc>
          <w:tcPr>
            <w:tcW w:w="3944" w:type="pct"/>
            <w:shd w:val="clear" w:color="auto" w:fill="auto"/>
            <w:hideMark/>
          </w:tcPr>
          <w:p w:rsidR="00D70EAB" w:rsidRPr="00B22B0C" w:rsidRDefault="00D70EAB" w:rsidP="00D70EAB">
            <w:pPr>
              <w:suppressAutoHyphens/>
              <w:jc w:val="both"/>
              <w:rPr>
                <w:sz w:val="12"/>
                <w:szCs w:val="12"/>
              </w:rPr>
            </w:pPr>
            <w:r w:rsidRPr="00B22B0C">
              <w:rPr>
                <w:sz w:val="12"/>
                <w:szCs w:val="12"/>
              </w:rPr>
              <w:t>начальник  юридического отдела Администрации муниципального округа;</w:t>
            </w:r>
          </w:p>
          <w:p w:rsidR="00D70EAB" w:rsidRPr="00B22B0C" w:rsidRDefault="00D70EAB" w:rsidP="00D70EAB">
            <w:pPr>
              <w:suppressAutoHyphens/>
              <w:jc w:val="both"/>
              <w:rPr>
                <w:sz w:val="12"/>
                <w:szCs w:val="12"/>
              </w:rPr>
            </w:pPr>
            <w:r w:rsidRPr="00B22B0C">
              <w:rPr>
                <w:sz w:val="12"/>
                <w:szCs w:val="12"/>
              </w:rPr>
              <w:t>председатель комитета финансов Администрации муниципального округа;</w:t>
            </w:r>
          </w:p>
          <w:p w:rsidR="00D70EAB" w:rsidRPr="00B22B0C" w:rsidRDefault="00D70EAB" w:rsidP="00D70EAB">
            <w:pPr>
              <w:suppressAutoHyphens/>
              <w:jc w:val="both"/>
              <w:rPr>
                <w:sz w:val="12"/>
                <w:szCs w:val="12"/>
              </w:rPr>
            </w:pPr>
            <w:r w:rsidRPr="00B22B0C">
              <w:rPr>
                <w:sz w:val="12"/>
                <w:szCs w:val="12"/>
              </w:rPr>
              <w:t>ведущий специалист-эксперт отдела государственной статистики территориального органа Федеральной службы государственной статистики по Новгородской области (г. Сольцы) (по согласованию);</w:t>
            </w:r>
          </w:p>
          <w:p w:rsidR="00D70EAB" w:rsidRPr="00B22B0C" w:rsidRDefault="00D70EAB" w:rsidP="00D70EAB">
            <w:pPr>
              <w:suppressAutoHyphens/>
              <w:jc w:val="both"/>
              <w:rPr>
                <w:sz w:val="12"/>
                <w:szCs w:val="12"/>
              </w:rPr>
            </w:pPr>
            <w:r w:rsidRPr="00B22B0C">
              <w:rPr>
                <w:sz w:val="12"/>
                <w:szCs w:val="12"/>
              </w:rPr>
              <w:t>Глава Горского территориального отдела Администрации муниципального округа;</w:t>
            </w:r>
          </w:p>
          <w:p w:rsidR="00D70EAB" w:rsidRPr="00B22B0C" w:rsidRDefault="00D70EAB" w:rsidP="00D70EAB">
            <w:pPr>
              <w:suppressAutoHyphens/>
              <w:jc w:val="both"/>
              <w:rPr>
                <w:sz w:val="12"/>
                <w:szCs w:val="12"/>
              </w:rPr>
            </w:pPr>
            <w:r w:rsidRPr="00B22B0C">
              <w:rPr>
                <w:sz w:val="12"/>
                <w:szCs w:val="12"/>
              </w:rPr>
              <w:t xml:space="preserve">заместитель начальника полиции по охране общественного </w:t>
            </w:r>
            <w:proofErr w:type="gramStart"/>
            <w:r w:rsidRPr="00B22B0C">
              <w:rPr>
                <w:sz w:val="12"/>
                <w:szCs w:val="12"/>
              </w:rPr>
              <w:t>порядка отдела Министерства внутренних дел Российской Федерации</w:t>
            </w:r>
            <w:proofErr w:type="gramEnd"/>
            <w:r w:rsidRPr="00B22B0C">
              <w:rPr>
                <w:sz w:val="12"/>
                <w:szCs w:val="12"/>
              </w:rPr>
              <w:t xml:space="preserve"> по Солецкому району (по согласованию);</w:t>
            </w:r>
          </w:p>
        </w:tc>
      </w:tr>
      <w:tr w:rsidR="005C2CFF" w:rsidRPr="00B22B0C" w:rsidTr="00D70EAB">
        <w:tc>
          <w:tcPr>
            <w:tcW w:w="1056" w:type="pct"/>
            <w:shd w:val="clear" w:color="auto" w:fill="auto"/>
            <w:hideMark/>
          </w:tcPr>
          <w:p w:rsidR="00D70EAB" w:rsidRPr="00B22B0C" w:rsidRDefault="00D70EAB" w:rsidP="005E5288">
            <w:pPr>
              <w:suppressAutoHyphens/>
              <w:jc w:val="both"/>
              <w:rPr>
                <w:sz w:val="12"/>
                <w:szCs w:val="12"/>
              </w:rPr>
            </w:pPr>
            <w:r w:rsidRPr="00B22B0C">
              <w:rPr>
                <w:sz w:val="12"/>
                <w:szCs w:val="12"/>
              </w:rPr>
              <w:t>Устинская С. М.</w:t>
            </w:r>
          </w:p>
        </w:tc>
        <w:tc>
          <w:tcPr>
            <w:tcW w:w="3944" w:type="pct"/>
            <w:shd w:val="clear" w:color="auto" w:fill="auto"/>
            <w:hideMark/>
          </w:tcPr>
          <w:p w:rsidR="00D70EAB" w:rsidRPr="00B22B0C" w:rsidRDefault="00D70EAB" w:rsidP="005E5288">
            <w:pPr>
              <w:suppressAutoHyphens/>
              <w:jc w:val="both"/>
              <w:rPr>
                <w:sz w:val="12"/>
                <w:szCs w:val="12"/>
              </w:rPr>
            </w:pPr>
            <w:r w:rsidRPr="00B22B0C">
              <w:rPr>
                <w:sz w:val="12"/>
                <w:szCs w:val="12"/>
              </w:rPr>
              <w:t>Глава Дубровского территориального отдела   Администрации муниципального округа.</w:t>
            </w:r>
          </w:p>
        </w:tc>
      </w:tr>
    </w:tbl>
    <w:p w:rsidR="00D70EAB" w:rsidRPr="00B22B0C" w:rsidRDefault="00D70EAB" w:rsidP="00D70EAB">
      <w:pPr>
        <w:jc w:val="center"/>
        <w:rPr>
          <w:b/>
          <w:sz w:val="14"/>
        </w:rPr>
      </w:pPr>
      <w:r w:rsidRPr="00B22B0C">
        <w:rPr>
          <w:b/>
          <w:sz w:val="14"/>
        </w:rPr>
        <w:lastRenderedPageBreak/>
        <w:t>ПОСТАНОВЛЕНИЕ</w:t>
      </w:r>
    </w:p>
    <w:p w:rsidR="00D70EAB" w:rsidRPr="00B22B0C" w:rsidRDefault="00D70EAB" w:rsidP="00D70EAB">
      <w:pPr>
        <w:jc w:val="center"/>
        <w:rPr>
          <w:sz w:val="14"/>
        </w:rPr>
      </w:pPr>
      <w:r w:rsidRPr="00B22B0C">
        <w:rPr>
          <w:sz w:val="14"/>
        </w:rPr>
        <w:t>Администрации Солецкого муниципального округа</w:t>
      </w:r>
    </w:p>
    <w:p w:rsidR="00D70EAB" w:rsidRPr="00B22B0C" w:rsidRDefault="00D70EAB" w:rsidP="00D70EAB">
      <w:pPr>
        <w:jc w:val="center"/>
        <w:rPr>
          <w:sz w:val="14"/>
        </w:rPr>
      </w:pPr>
    </w:p>
    <w:p w:rsidR="00D70EAB" w:rsidRPr="00B22B0C" w:rsidRDefault="00D70EAB" w:rsidP="00D70EAB">
      <w:pPr>
        <w:jc w:val="center"/>
        <w:rPr>
          <w:sz w:val="14"/>
        </w:rPr>
      </w:pPr>
      <w:r w:rsidRPr="00B22B0C">
        <w:rPr>
          <w:sz w:val="14"/>
        </w:rPr>
        <w:t>от 01.02.2021 № 15</w:t>
      </w:r>
      <w:r w:rsidR="005E5288" w:rsidRPr="00B22B0C">
        <w:rPr>
          <w:sz w:val="14"/>
        </w:rPr>
        <w:t>2</w:t>
      </w:r>
    </w:p>
    <w:p w:rsidR="00D70EAB" w:rsidRPr="00B22B0C" w:rsidRDefault="00D70EAB" w:rsidP="00D70EAB">
      <w:pPr>
        <w:jc w:val="center"/>
        <w:rPr>
          <w:sz w:val="14"/>
        </w:rPr>
      </w:pPr>
      <w:r w:rsidRPr="00B22B0C">
        <w:rPr>
          <w:sz w:val="14"/>
        </w:rPr>
        <w:t>г. Сольцы</w:t>
      </w:r>
    </w:p>
    <w:p w:rsidR="00D70EAB" w:rsidRPr="00B22B0C" w:rsidRDefault="00D70EAB" w:rsidP="00D70EAB">
      <w:pPr>
        <w:widowControl w:val="0"/>
        <w:autoSpaceDE w:val="0"/>
        <w:autoSpaceDN w:val="0"/>
        <w:adjustRightInd w:val="0"/>
        <w:jc w:val="center"/>
        <w:rPr>
          <w:b/>
          <w:sz w:val="14"/>
          <w:szCs w:val="14"/>
        </w:rPr>
      </w:pPr>
    </w:p>
    <w:p w:rsidR="005E5288" w:rsidRPr="00B22B0C" w:rsidRDefault="005E5288" w:rsidP="005E5288">
      <w:pPr>
        <w:widowControl w:val="0"/>
        <w:autoSpaceDE w:val="0"/>
        <w:autoSpaceDN w:val="0"/>
        <w:adjustRightInd w:val="0"/>
        <w:jc w:val="center"/>
        <w:rPr>
          <w:b/>
          <w:sz w:val="14"/>
          <w:szCs w:val="14"/>
        </w:rPr>
      </w:pPr>
      <w:r w:rsidRPr="00B22B0C">
        <w:rPr>
          <w:b/>
          <w:sz w:val="14"/>
          <w:szCs w:val="14"/>
        </w:rPr>
        <w:t xml:space="preserve">О комиссии по соблюдению требований к служебному поведению </w:t>
      </w:r>
    </w:p>
    <w:p w:rsidR="005E5288" w:rsidRPr="00B22B0C" w:rsidRDefault="005E5288" w:rsidP="005E5288">
      <w:pPr>
        <w:widowControl w:val="0"/>
        <w:autoSpaceDE w:val="0"/>
        <w:autoSpaceDN w:val="0"/>
        <w:adjustRightInd w:val="0"/>
        <w:jc w:val="center"/>
        <w:rPr>
          <w:b/>
          <w:sz w:val="14"/>
          <w:szCs w:val="14"/>
        </w:rPr>
      </w:pPr>
      <w:r w:rsidRPr="00B22B0C">
        <w:rPr>
          <w:b/>
          <w:sz w:val="14"/>
          <w:szCs w:val="14"/>
        </w:rPr>
        <w:t xml:space="preserve">муниципальных служащих, замещающих должности муниципальной службы в Администрации Солецкого муниципального округа, </w:t>
      </w:r>
    </w:p>
    <w:p w:rsidR="005E5288" w:rsidRPr="00B22B0C" w:rsidRDefault="005E5288" w:rsidP="005E5288">
      <w:pPr>
        <w:widowControl w:val="0"/>
        <w:autoSpaceDE w:val="0"/>
        <w:autoSpaceDN w:val="0"/>
        <w:adjustRightInd w:val="0"/>
        <w:jc w:val="center"/>
        <w:rPr>
          <w:b/>
          <w:sz w:val="14"/>
          <w:szCs w:val="14"/>
        </w:rPr>
      </w:pPr>
      <w:r w:rsidRPr="00B22B0C">
        <w:rPr>
          <w:b/>
          <w:sz w:val="14"/>
          <w:szCs w:val="14"/>
        </w:rPr>
        <w:t xml:space="preserve">руководителей муниципальных учреждений, подведомственных </w:t>
      </w:r>
    </w:p>
    <w:p w:rsidR="005E5288" w:rsidRPr="00B22B0C" w:rsidRDefault="005E5288" w:rsidP="005E5288">
      <w:pPr>
        <w:widowControl w:val="0"/>
        <w:autoSpaceDE w:val="0"/>
        <w:autoSpaceDN w:val="0"/>
        <w:adjustRightInd w:val="0"/>
        <w:jc w:val="center"/>
        <w:rPr>
          <w:b/>
          <w:sz w:val="14"/>
          <w:szCs w:val="14"/>
        </w:rPr>
      </w:pPr>
      <w:r w:rsidRPr="00B22B0C">
        <w:rPr>
          <w:b/>
          <w:sz w:val="14"/>
          <w:szCs w:val="14"/>
        </w:rPr>
        <w:t>Администрации Солецкого муниципального округа, и урегулированию конфликта интересов</w:t>
      </w:r>
    </w:p>
    <w:p w:rsidR="005E5288" w:rsidRPr="00B22B0C" w:rsidRDefault="005E5288" w:rsidP="005E5288">
      <w:pPr>
        <w:widowControl w:val="0"/>
        <w:autoSpaceDE w:val="0"/>
        <w:autoSpaceDN w:val="0"/>
        <w:adjustRightInd w:val="0"/>
        <w:jc w:val="both"/>
        <w:rPr>
          <w:sz w:val="14"/>
          <w:szCs w:val="14"/>
        </w:rPr>
      </w:pP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 xml:space="preserve">В соответствии с Федеральным </w:t>
      </w:r>
      <w:hyperlink r:id="rId9" w:history="1">
        <w:r w:rsidRPr="00B22B0C">
          <w:rPr>
            <w:sz w:val="14"/>
            <w:szCs w:val="14"/>
          </w:rPr>
          <w:t>законом</w:t>
        </w:r>
      </w:hyperlink>
      <w:r w:rsidRPr="00B22B0C">
        <w:rPr>
          <w:sz w:val="14"/>
          <w:szCs w:val="14"/>
        </w:rPr>
        <w:t xml:space="preserve"> от 25 декабря 2008 года № 273-ФЗ «О противодействии коррупции», </w:t>
      </w:r>
      <w:hyperlink r:id="rId10" w:history="1">
        <w:r w:rsidRPr="00B22B0C">
          <w:rPr>
            <w:sz w:val="14"/>
            <w:szCs w:val="14"/>
          </w:rPr>
          <w:t>статьей 14</w:t>
        </w:r>
      </w:hyperlink>
      <w:r w:rsidRPr="00B22B0C">
        <w:rPr>
          <w:sz w:val="14"/>
          <w:szCs w:val="14"/>
        </w:rPr>
        <w:t xml:space="preserve"> Федерального закона от 2 марта 2007 года № 25-ФЗ «О муниципальной службе в Российской Федерации» Администрация Солецкого муниципального района  </w:t>
      </w:r>
      <w:r w:rsidRPr="00B22B0C">
        <w:rPr>
          <w:b/>
          <w:caps/>
          <w:sz w:val="14"/>
          <w:szCs w:val="14"/>
        </w:rPr>
        <w:t>постановляет</w:t>
      </w:r>
      <w:r w:rsidRPr="00B22B0C">
        <w:rPr>
          <w:sz w:val="14"/>
          <w:szCs w:val="14"/>
        </w:rPr>
        <w:t>:</w:t>
      </w: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1. Образовать комиссию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Солецкого муниципального округа, и урегулированию конфликта интересов в составе:</w:t>
      </w:r>
    </w:p>
    <w:tbl>
      <w:tblPr>
        <w:tblW w:w="0" w:type="auto"/>
        <w:tblLook w:val="04A0" w:firstRow="1" w:lastRow="0" w:firstColumn="1" w:lastColumn="0" w:noHBand="0" w:noVBand="1"/>
      </w:tblPr>
      <w:tblGrid>
        <w:gridCol w:w="1754"/>
        <w:gridCol w:w="3451"/>
      </w:tblGrid>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Миронычева Т.А.</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заместитель Главы администрации муниципального округа, председатель комиссии;</w:t>
            </w: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Михайлова Ю.В.</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заместитель Главы администрации муниципального округа, заместитель председателя комиссии;</w:t>
            </w: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Грудинина Е.Б.</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ведущий специалист управления делами Администрации муниципального округа, секретарь комиссии;</w:t>
            </w: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Члены комиссии:</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Кривенко Е.А.</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начальник юридического отдела Администрации муниципального округа;</w:t>
            </w: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Лапина С.Б.</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ведущий специалист по мобилизационной подготовке и ведению секретного делопроизводства Администрации муниципального округа, председатель профсоюзной организации Администрации муниципального округа;</w:t>
            </w: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2 человека</w:t>
            </w: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члены Общественного совета при Администрации муниципального округа (по согласованию);</w:t>
            </w:r>
          </w:p>
        </w:tc>
      </w:tr>
      <w:tr w:rsidR="005C2CFF" w:rsidRPr="00B22B0C" w:rsidTr="005E5288">
        <w:tc>
          <w:tcPr>
            <w:tcW w:w="2943"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2 человека</w:t>
            </w:r>
          </w:p>
          <w:p w:rsidR="005E5288" w:rsidRPr="00B22B0C" w:rsidRDefault="005E5288" w:rsidP="005E5288">
            <w:pPr>
              <w:widowControl w:val="0"/>
              <w:suppressAutoHyphens/>
              <w:autoSpaceDE w:val="0"/>
              <w:autoSpaceDN w:val="0"/>
              <w:adjustRightInd w:val="0"/>
              <w:jc w:val="both"/>
              <w:rPr>
                <w:sz w:val="14"/>
                <w:szCs w:val="14"/>
              </w:rPr>
            </w:pPr>
          </w:p>
        </w:tc>
        <w:tc>
          <w:tcPr>
            <w:tcW w:w="6627"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представители научных организаций и образовательных учреждений среднего, высшего и дополнительного профессионального образования, деятельность которых связана с государственной и муниципальной службой (по согласованию).</w:t>
            </w:r>
          </w:p>
        </w:tc>
      </w:tr>
    </w:tbl>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 xml:space="preserve">2. Утвердить прилагаемый </w:t>
      </w:r>
      <w:hyperlink w:anchor="Par57" w:history="1">
        <w:r w:rsidRPr="00B22B0C">
          <w:rPr>
            <w:sz w:val="14"/>
            <w:szCs w:val="14"/>
          </w:rPr>
          <w:t>Порядок</w:t>
        </w:r>
      </w:hyperlink>
      <w:r w:rsidRPr="00B22B0C">
        <w:rPr>
          <w:sz w:val="14"/>
          <w:szCs w:val="14"/>
        </w:rPr>
        <w:t xml:space="preserve"> работы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Солецкого муниципального округа, и урегулированию конфликта интересов.</w:t>
      </w:r>
    </w:p>
    <w:p w:rsidR="005E5288" w:rsidRPr="00B22B0C" w:rsidRDefault="005E5288" w:rsidP="005E5288">
      <w:pPr>
        <w:widowControl w:val="0"/>
        <w:suppressAutoHyphens/>
        <w:autoSpaceDE w:val="0"/>
        <w:autoSpaceDN w:val="0"/>
        <w:adjustRightInd w:val="0"/>
        <w:ind w:firstLine="284"/>
        <w:jc w:val="both"/>
        <w:rPr>
          <w:kern w:val="20"/>
          <w:sz w:val="14"/>
          <w:szCs w:val="14"/>
        </w:rPr>
      </w:pPr>
      <w:r w:rsidRPr="00B22B0C">
        <w:rPr>
          <w:sz w:val="14"/>
          <w:szCs w:val="14"/>
        </w:rPr>
        <w:t xml:space="preserve">3. </w:t>
      </w:r>
      <w:r w:rsidRPr="00B22B0C">
        <w:rPr>
          <w:kern w:val="20"/>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E5288" w:rsidRPr="00B22B0C" w:rsidRDefault="005E5288" w:rsidP="005E5288">
      <w:pPr>
        <w:jc w:val="center"/>
        <w:rPr>
          <w:b/>
          <w:sz w:val="14"/>
          <w:szCs w:val="14"/>
        </w:rPr>
      </w:pPr>
    </w:p>
    <w:p w:rsidR="005E5288" w:rsidRPr="00B22B0C" w:rsidRDefault="005E5288" w:rsidP="005E5288">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5E5288" w:rsidRPr="00B22B0C" w:rsidRDefault="005E5288" w:rsidP="005E5288">
      <w:pPr>
        <w:tabs>
          <w:tab w:val="left" w:pos="6800"/>
        </w:tabs>
        <w:rPr>
          <w:b/>
          <w:sz w:val="14"/>
          <w:szCs w:val="14"/>
        </w:rPr>
      </w:pPr>
    </w:p>
    <w:p w:rsidR="005E5288" w:rsidRPr="00B22B0C" w:rsidRDefault="005E5288" w:rsidP="005E5288">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УТВЕРЖДЕНО</w:t>
      </w:r>
    </w:p>
    <w:p w:rsidR="005E5288" w:rsidRPr="00B22B0C" w:rsidRDefault="005E5288" w:rsidP="005E5288">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постановлением Администрации</w:t>
      </w:r>
    </w:p>
    <w:p w:rsidR="005E5288" w:rsidRPr="00B22B0C" w:rsidRDefault="005E5288" w:rsidP="005E5288">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муниципального округа</w:t>
      </w:r>
    </w:p>
    <w:p w:rsidR="005E5288" w:rsidRPr="00B22B0C" w:rsidRDefault="005E5288" w:rsidP="005E5288">
      <w:pPr>
        <w:pStyle w:val="62"/>
        <w:shd w:val="clear" w:color="auto" w:fill="auto"/>
        <w:tabs>
          <w:tab w:val="left" w:pos="8326"/>
        </w:tabs>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от 01.02.2021 № 152 </w:t>
      </w:r>
    </w:p>
    <w:p w:rsidR="005E5288" w:rsidRPr="00B22B0C" w:rsidRDefault="005E5288" w:rsidP="005E5288">
      <w:pPr>
        <w:pStyle w:val="3c"/>
        <w:shd w:val="clear" w:color="auto" w:fill="auto"/>
        <w:spacing w:before="0" w:line="240" w:lineRule="auto"/>
        <w:jc w:val="right"/>
        <w:rPr>
          <w:rFonts w:ascii="Times New Roman" w:hAnsi="Times New Roman"/>
          <w:b/>
          <w:sz w:val="14"/>
          <w:szCs w:val="14"/>
        </w:rPr>
      </w:pPr>
    </w:p>
    <w:p w:rsidR="005E5288" w:rsidRPr="00B22B0C" w:rsidRDefault="005E5288" w:rsidP="005E5288">
      <w:pPr>
        <w:pStyle w:val="3c"/>
        <w:shd w:val="clear" w:color="auto" w:fill="auto"/>
        <w:spacing w:before="0" w:line="240" w:lineRule="auto"/>
        <w:rPr>
          <w:rFonts w:ascii="Times New Roman" w:hAnsi="Times New Roman"/>
          <w:b/>
          <w:sz w:val="14"/>
          <w:szCs w:val="14"/>
        </w:rPr>
      </w:pPr>
      <w:r w:rsidRPr="00B22B0C">
        <w:rPr>
          <w:rFonts w:ascii="Times New Roman" w:hAnsi="Times New Roman"/>
          <w:b/>
          <w:sz w:val="14"/>
          <w:szCs w:val="14"/>
        </w:rPr>
        <w:t>Порядок</w:t>
      </w:r>
    </w:p>
    <w:p w:rsidR="005E5288" w:rsidRPr="00B22B0C" w:rsidRDefault="005E5288" w:rsidP="005E5288">
      <w:pPr>
        <w:pStyle w:val="3c"/>
        <w:shd w:val="clear" w:color="auto" w:fill="auto"/>
        <w:spacing w:before="0" w:line="240" w:lineRule="auto"/>
        <w:rPr>
          <w:rFonts w:ascii="Times New Roman" w:hAnsi="Times New Roman"/>
          <w:b/>
          <w:sz w:val="14"/>
          <w:szCs w:val="14"/>
        </w:rPr>
      </w:pPr>
      <w:r w:rsidRPr="00B22B0C">
        <w:rPr>
          <w:rFonts w:ascii="Times New Roman" w:hAnsi="Times New Roman"/>
          <w:b/>
          <w:sz w:val="14"/>
          <w:szCs w:val="14"/>
        </w:rPr>
        <w:t>работы комиссии по соблюдению требований к служебному поведению муниципальных служащих, замещающих должности</w:t>
      </w:r>
    </w:p>
    <w:p w:rsidR="005E5288" w:rsidRPr="00B22B0C" w:rsidRDefault="005E5288" w:rsidP="005E5288">
      <w:pPr>
        <w:pStyle w:val="3c"/>
        <w:shd w:val="clear" w:color="auto" w:fill="auto"/>
        <w:spacing w:before="0" w:line="240" w:lineRule="auto"/>
        <w:rPr>
          <w:rStyle w:val="3d"/>
          <w:rFonts w:eastAsia="Calibri"/>
          <w:sz w:val="14"/>
          <w:szCs w:val="14"/>
        </w:rPr>
      </w:pPr>
      <w:r w:rsidRPr="00B22B0C">
        <w:rPr>
          <w:rFonts w:ascii="Times New Roman" w:hAnsi="Times New Roman"/>
          <w:b/>
          <w:sz w:val="14"/>
          <w:szCs w:val="14"/>
        </w:rPr>
        <w:t xml:space="preserve">муниципальной службы в </w:t>
      </w:r>
      <w:r w:rsidRPr="00B22B0C">
        <w:rPr>
          <w:rStyle w:val="3d"/>
          <w:rFonts w:eastAsia="Calibri"/>
          <w:sz w:val="14"/>
          <w:szCs w:val="14"/>
        </w:rPr>
        <w:t xml:space="preserve">Администрации Солецкого </w:t>
      </w:r>
    </w:p>
    <w:p w:rsidR="005E5288" w:rsidRPr="00B22B0C" w:rsidRDefault="005E5288" w:rsidP="005E5288">
      <w:pPr>
        <w:pStyle w:val="3c"/>
        <w:shd w:val="clear" w:color="auto" w:fill="auto"/>
        <w:spacing w:before="0" w:line="240" w:lineRule="auto"/>
        <w:rPr>
          <w:rFonts w:ascii="Times New Roman" w:hAnsi="Times New Roman"/>
          <w:b/>
          <w:sz w:val="14"/>
          <w:szCs w:val="14"/>
        </w:rPr>
      </w:pPr>
      <w:r w:rsidRPr="00B22B0C">
        <w:rPr>
          <w:rStyle w:val="3d"/>
          <w:rFonts w:eastAsia="Calibri"/>
          <w:sz w:val="14"/>
          <w:szCs w:val="14"/>
        </w:rPr>
        <w:t>муниципального округа</w:t>
      </w:r>
      <w:r w:rsidRPr="00B22B0C">
        <w:rPr>
          <w:rFonts w:ascii="Times New Roman" w:hAnsi="Times New Roman"/>
          <w:b/>
          <w:sz w:val="14"/>
          <w:szCs w:val="14"/>
        </w:rPr>
        <w:t xml:space="preserve">, руководителей муниципальных учреждений, подведомственных Администрации Солецкого муниципального округа, </w:t>
      </w:r>
    </w:p>
    <w:p w:rsidR="005E5288" w:rsidRPr="00B22B0C" w:rsidRDefault="005E5288" w:rsidP="005E5288">
      <w:pPr>
        <w:pStyle w:val="3c"/>
        <w:shd w:val="clear" w:color="auto" w:fill="auto"/>
        <w:spacing w:before="0" w:line="240" w:lineRule="auto"/>
        <w:rPr>
          <w:rFonts w:ascii="Times New Roman" w:hAnsi="Times New Roman"/>
          <w:b/>
          <w:sz w:val="14"/>
          <w:szCs w:val="14"/>
        </w:rPr>
      </w:pPr>
      <w:r w:rsidRPr="00B22B0C">
        <w:rPr>
          <w:rFonts w:ascii="Times New Roman" w:hAnsi="Times New Roman"/>
          <w:b/>
          <w:sz w:val="14"/>
          <w:szCs w:val="14"/>
        </w:rPr>
        <w:t>и урегулированию конфликта интересов</w:t>
      </w:r>
    </w:p>
    <w:p w:rsidR="005E5288" w:rsidRPr="00B22B0C" w:rsidRDefault="005E5288" w:rsidP="005E5288">
      <w:pPr>
        <w:pStyle w:val="3c"/>
        <w:shd w:val="clear" w:color="auto" w:fill="auto"/>
        <w:spacing w:before="0" w:line="240" w:lineRule="auto"/>
        <w:rPr>
          <w:rFonts w:ascii="Times New Roman" w:hAnsi="Times New Roman"/>
          <w:b/>
          <w:sz w:val="14"/>
          <w:szCs w:val="14"/>
        </w:rPr>
      </w:pPr>
    </w:p>
    <w:p w:rsidR="005E5288" w:rsidRPr="00B22B0C" w:rsidRDefault="005E5288" w:rsidP="005E5288">
      <w:pPr>
        <w:pStyle w:val="3a"/>
        <w:shd w:val="clear" w:color="auto" w:fill="auto"/>
        <w:tabs>
          <w:tab w:val="left" w:pos="1148"/>
        </w:tabs>
        <w:suppressAutoHyphens/>
        <w:spacing w:line="240" w:lineRule="auto"/>
        <w:ind w:firstLine="284"/>
        <w:jc w:val="both"/>
        <w:rPr>
          <w:sz w:val="14"/>
          <w:szCs w:val="14"/>
        </w:rPr>
      </w:pPr>
      <w:r w:rsidRPr="00B22B0C">
        <w:rPr>
          <w:sz w:val="14"/>
          <w:szCs w:val="14"/>
        </w:rPr>
        <w:t xml:space="preserve">1. </w:t>
      </w:r>
      <w:proofErr w:type="gramStart"/>
      <w:r w:rsidRPr="00B22B0C">
        <w:rPr>
          <w:sz w:val="14"/>
          <w:szCs w:val="14"/>
        </w:rPr>
        <w:t xml:space="preserve">Настоящий Порядок разработан в соответствии со статьей 14 Федерального закона от 2 марта 2007 года № 25-ФЗ «О муниципальной службе в Российской Федерации», Федеральным </w:t>
      </w:r>
      <w:hyperlink r:id="rId11" w:history="1">
        <w:r w:rsidRPr="00B22B0C">
          <w:rPr>
            <w:sz w:val="14"/>
            <w:szCs w:val="14"/>
          </w:rPr>
          <w:t>законом</w:t>
        </w:r>
      </w:hyperlink>
      <w:r w:rsidRPr="00B22B0C">
        <w:rPr>
          <w:sz w:val="14"/>
          <w:szCs w:val="14"/>
        </w:rPr>
        <w:t xml:space="preserve"> от 25 декабря 2008 года № 273-ФЗ «О противодействии коррупции», </w:t>
      </w:r>
      <w:r w:rsidRPr="00B22B0C">
        <w:rPr>
          <w:sz w:val="14"/>
          <w:szCs w:val="14"/>
          <w:shd w:val="clear" w:color="auto" w:fill="FFFFFF"/>
        </w:rPr>
        <w:t>Указом Президента Российской Федерации </w:t>
      </w:r>
      <w:hyperlink r:id="rId12" w:tgtFrame="contents" w:history="1">
        <w:r w:rsidRPr="00B22B0C">
          <w:rPr>
            <w:rStyle w:val="af5"/>
            <w:color w:val="auto"/>
            <w:sz w:val="14"/>
            <w:szCs w:val="14"/>
            <w:u w:val="none"/>
            <w:shd w:val="clear" w:color="auto" w:fill="FFFFFF"/>
          </w:rPr>
          <w:t>от 01.07.2010 № 821</w:t>
        </w:r>
      </w:hyperlink>
      <w:r w:rsidRPr="00B22B0C">
        <w:rPr>
          <w:sz w:val="14"/>
          <w:szCs w:val="14"/>
          <w:shd w:val="clear" w:color="auto" w:fill="FFFFFF"/>
        </w:rPr>
        <w:t xml:space="preserve"> «О комиссиях по соблюдению требований к служебному поведению федеральных государственных служащих и урегулированию конфликта интересов», </w:t>
      </w:r>
      <w:r w:rsidRPr="00B22B0C">
        <w:rPr>
          <w:sz w:val="14"/>
          <w:szCs w:val="14"/>
        </w:rPr>
        <w:t xml:space="preserve"> </w:t>
      </w:r>
      <w:r w:rsidRPr="00B22B0C">
        <w:rPr>
          <w:sz w:val="14"/>
          <w:szCs w:val="14"/>
          <w:shd w:val="clear" w:color="auto" w:fill="FFFFFF"/>
        </w:rPr>
        <w:t>в целях обеспечения соблюдения требований</w:t>
      </w:r>
      <w:proofErr w:type="gramEnd"/>
      <w:r w:rsidRPr="00B22B0C">
        <w:rPr>
          <w:sz w:val="14"/>
          <w:szCs w:val="14"/>
          <w:shd w:val="clear" w:color="auto" w:fill="FFFFFF"/>
        </w:rPr>
        <w:t xml:space="preserve"> </w:t>
      </w:r>
      <w:proofErr w:type="gramStart"/>
      <w:r w:rsidRPr="00B22B0C">
        <w:rPr>
          <w:sz w:val="14"/>
          <w:szCs w:val="14"/>
          <w:shd w:val="clear" w:color="auto" w:fill="FFFFFF"/>
        </w:rPr>
        <w:t xml:space="preserve">к служебному поведению муниципальных служащих, </w:t>
      </w:r>
      <w:r w:rsidRPr="00B22B0C">
        <w:rPr>
          <w:sz w:val="14"/>
          <w:szCs w:val="14"/>
        </w:rPr>
        <w:t xml:space="preserve">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w:t>
      </w:r>
      <w:r w:rsidRPr="00B22B0C">
        <w:rPr>
          <w:sz w:val="14"/>
          <w:szCs w:val="14"/>
        </w:rPr>
        <w:lastRenderedPageBreak/>
        <w:t>Солецкого муниципального округа, и определяет порядок формирования и деятельности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руководителей муниципальных учреждений, подведомственных Администрации Солецкого муниципального округа, и урегулированию конфликта интересов (далее - комиссия).</w:t>
      </w:r>
      <w:proofErr w:type="gramEnd"/>
    </w:p>
    <w:p w:rsidR="005E5288" w:rsidRPr="00B22B0C" w:rsidRDefault="005E5288" w:rsidP="005E5288">
      <w:pPr>
        <w:pStyle w:val="3a"/>
        <w:shd w:val="clear" w:color="auto" w:fill="auto"/>
        <w:tabs>
          <w:tab w:val="left" w:pos="1172"/>
        </w:tabs>
        <w:suppressAutoHyphens/>
        <w:spacing w:line="240" w:lineRule="auto"/>
        <w:ind w:firstLine="284"/>
        <w:jc w:val="both"/>
        <w:rPr>
          <w:sz w:val="14"/>
          <w:szCs w:val="14"/>
        </w:rPr>
      </w:pPr>
      <w:r w:rsidRPr="00B22B0C">
        <w:rPr>
          <w:sz w:val="14"/>
          <w:szCs w:val="14"/>
        </w:rPr>
        <w:t>2. Комиссия в своей деятельности руководствуется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нормативными правовыми актами Новгородской области, муниципальными правовыми актами Администрации муниципального округа, настоящим Порядком.</w:t>
      </w:r>
    </w:p>
    <w:p w:rsidR="005E5288" w:rsidRPr="00B22B0C" w:rsidRDefault="005E5288" w:rsidP="005E5288">
      <w:pPr>
        <w:pStyle w:val="3a"/>
        <w:shd w:val="clear" w:color="auto" w:fill="auto"/>
        <w:tabs>
          <w:tab w:val="left" w:pos="1172"/>
        </w:tabs>
        <w:suppressAutoHyphens/>
        <w:spacing w:line="240" w:lineRule="auto"/>
        <w:ind w:firstLine="284"/>
        <w:jc w:val="both"/>
        <w:rPr>
          <w:sz w:val="14"/>
          <w:szCs w:val="14"/>
        </w:rPr>
      </w:pPr>
      <w:r w:rsidRPr="00B22B0C">
        <w:rPr>
          <w:sz w:val="14"/>
          <w:szCs w:val="14"/>
        </w:rPr>
        <w:t>3. Основной задачей комиссии является содействие:</w:t>
      </w:r>
    </w:p>
    <w:p w:rsidR="005E5288" w:rsidRPr="00B22B0C" w:rsidRDefault="005E5288" w:rsidP="005E5288">
      <w:pPr>
        <w:pStyle w:val="3a"/>
        <w:shd w:val="clear" w:color="auto" w:fill="auto"/>
        <w:suppressAutoHyphens/>
        <w:spacing w:line="240" w:lineRule="auto"/>
        <w:ind w:firstLine="284"/>
        <w:jc w:val="both"/>
        <w:rPr>
          <w:sz w:val="14"/>
          <w:szCs w:val="14"/>
        </w:rPr>
      </w:pPr>
      <w:proofErr w:type="gramStart"/>
      <w:r w:rsidRPr="00B22B0C">
        <w:rPr>
          <w:sz w:val="14"/>
          <w:szCs w:val="14"/>
        </w:rPr>
        <w:t>в обеспечении соблюдения муниципальными служащими Администрации муниципального округа, ограничений и запретов, требований о предотвращении или урегулировании конфликта интересов, а также в обеспечении исполнения муниципальными служащими Администрации муниципального округа и руководителями бюджетных учреждений, подведомственных Администрации муниципального округа (далее муниципальные служащие и руководители учреждений), обязанностей, установленных Федеральным законом от 25 декабря 2008 года № 273-ФЗ «О противодействии коррупции», другими федеральными законами (далее - требования</w:t>
      </w:r>
      <w:proofErr w:type="gramEnd"/>
      <w:r w:rsidRPr="00B22B0C">
        <w:rPr>
          <w:sz w:val="14"/>
          <w:szCs w:val="14"/>
        </w:rPr>
        <w:t xml:space="preserve"> к служебному поведению и (или) требования об урегулировании конфликта интересов);</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в осуществлении в Администрации муниципального округа мер по предупреждению коррупции.</w:t>
      </w:r>
    </w:p>
    <w:p w:rsidR="005E5288" w:rsidRPr="00B22B0C" w:rsidRDefault="005E5288" w:rsidP="005E5288">
      <w:pPr>
        <w:pStyle w:val="3a"/>
        <w:shd w:val="clear" w:color="auto" w:fill="auto"/>
        <w:tabs>
          <w:tab w:val="left" w:pos="1220"/>
        </w:tabs>
        <w:suppressAutoHyphens/>
        <w:spacing w:line="240" w:lineRule="auto"/>
        <w:ind w:firstLine="284"/>
        <w:jc w:val="both"/>
        <w:rPr>
          <w:sz w:val="14"/>
          <w:szCs w:val="14"/>
        </w:rPr>
      </w:pPr>
      <w:r w:rsidRPr="00B22B0C">
        <w:rPr>
          <w:sz w:val="14"/>
          <w:szCs w:val="14"/>
        </w:rPr>
        <w:t>4. Комиссия рассматривает вопросы, связанные с соблюдением требований к служебному поведению и (или) требований об урегулировании конфликта интересов, в отношении муниципальных служащих и руководителей учреждений.</w:t>
      </w:r>
    </w:p>
    <w:p w:rsidR="005E5288" w:rsidRPr="00B22B0C" w:rsidRDefault="005E5288" w:rsidP="005E5288">
      <w:pPr>
        <w:pStyle w:val="3a"/>
        <w:shd w:val="clear" w:color="auto" w:fill="auto"/>
        <w:tabs>
          <w:tab w:val="left" w:pos="1182"/>
        </w:tabs>
        <w:suppressAutoHyphens/>
        <w:spacing w:line="240" w:lineRule="auto"/>
        <w:ind w:firstLine="284"/>
        <w:jc w:val="both"/>
        <w:rPr>
          <w:sz w:val="14"/>
          <w:szCs w:val="14"/>
        </w:rPr>
      </w:pPr>
      <w:r w:rsidRPr="00B22B0C">
        <w:rPr>
          <w:sz w:val="14"/>
          <w:szCs w:val="14"/>
        </w:rPr>
        <w:t>5. Комиссия образуется постановлением Администрации муниципального округа, которым утверждаются состав комиссии и порядок ее работы.</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6. Комиссия состоит из девяти человек (члены комиссии), в том числе председателя комиссии, его заместителя, секретаря и членов комиссии.</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Все члены комиссии при принятии решений обладают равными правами.</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В отсутствие председателя комиссии его обязанности исполняет заместитель председателя комиссии.</w:t>
      </w:r>
    </w:p>
    <w:p w:rsidR="005E5288" w:rsidRPr="00B22B0C" w:rsidRDefault="005E5288" w:rsidP="005E5288">
      <w:pPr>
        <w:pStyle w:val="3a"/>
        <w:shd w:val="clear" w:color="auto" w:fill="auto"/>
        <w:tabs>
          <w:tab w:val="left" w:pos="984"/>
        </w:tabs>
        <w:suppressAutoHyphens/>
        <w:spacing w:line="240" w:lineRule="auto"/>
        <w:ind w:firstLine="284"/>
        <w:jc w:val="both"/>
        <w:rPr>
          <w:sz w:val="14"/>
          <w:szCs w:val="14"/>
        </w:rPr>
      </w:pPr>
      <w:r w:rsidRPr="00B22B0C">
        <w:rPr>
          <w:sz w:val="14"/>
          <w:szCs w:val="14"/>
        </w:rPr>
        <w:t>7. В состав комиссии входят:</w:t>
      </w:r>
    </w:p>
    <w:p w:rsidR="005E5288" w:rsidRPr="00B22B0C" w:rsidRDefault="005E5288" w:rsidP="005E5288">
      <w:pPr>
        <w:pStyle w:val="3a"/>
        <w:shd w:val="clear" w:color="auto" w:fill="auto"/>
        <w:tabs>
          <w:tab w:val="left" w:pos="1153"/>
        </w:tabs>
        <w:suppressAutoHyphens/>
        <w:spacing w:line="240" w:lineRule="auto"/>
        <w:ind w:firstLine="284"/>
        <w:jc w:val="both"/>
        <w:rPr>
          <w:sz w:val="14"/>
          <w:szCs w:val="14"/>
        </w:rPr>
      </w:pPr>
      <w:r w:rsidRPr="00B22B0C">
        <w:rPr>
          <w:sz w:val="14"/>
          <w:szCs w:val="14"/>
        </w:rPr>
        <w:t>а)  заместитель Главы администрации муниципального округа (председатель комиссии), ведущий специалист управления делами Администрации муниципального округа (секретарь комиссии), начальник юридического отдела Администрации муниципального округа, другие муниципальные служащие Администрации муниципального округа, определяемые Главой муниципального округа;</w:t>
      </w:r>
    </w:p>
    <w:p w:rsidR="005E5288" w:rsidRPr="00B22B0C" w:rsidRDefault="005E5288" w:rsidP="005E5288">
      <w:pPr>
        <w:pStyle w:val="3a"/>
        <w:shd w:val="clear" w:color="auto" w:fill="auto"/>
        <w:tabs>
          <w:tab w:val="left" w:pos="1556"/>
        </w:tabs>
        <w:suppressAutoHyphens/>
        <w:spacing w:line="240" w:lineRule="auto"/>
        <w:ind w:firstLine="284"/>
        <w:jc w:val="both"/>
        <w:rPr>
          <w:sz w:val="14"/>
          <w:szCs w:val="14"/>
        </w:rPr>
      </w:pPr>
      <w:r w:rsidRPr="00B22B0C">
        <w:rPr>
          <w:sz w:val="14"/>
          <w:szCs w:val="14"/>
        </w:rPr>
        <w:t>б)  представитель (представители) научных организаций, профессиональных образовательных организаций, образовательных организаций высшего образования и организаций дополнительного профессионального образования, деятельность которых связана с государственной и муниципальной службой, приглашаемые в качестве независимых экспертов, без указания персональных данных экспертов (включаются в состав комиссии по согласованию).</w:t>
      </w:r>
    </w:p>
    <w:p w:rsidR="005E5288" w:rsidRPr="00B22B0C" w:rsidRDefault="005E5288" w:rsidP="005E5288">
      <w:pPr>
        <w:pStyle w:val="3a"/>
        <w:shd w:val="clear" w:color="auto" w:fill="auto"/>
        <w:tabs>
          <w:tab w:val="left" w:pos="1100"/>
        </w:tabs>
        <w:suppressAutoHyphens/>
        <w:spacing w:line="240" w:lineRule="auto"/>
        <w:ind w:firstLine="284"/>
        <w:jc w:val="both"/>
        <w:rPr>
          <w:sz w:val="14"/>
          <w:szCs w:val="14"/>
        </w:rPr>
      </w:pPr>
      <w:r w:rsidRPr="00B22B0C">
        <w:rPr>
          <w:sz w:val="14"/>
          <w:szCs w:val="14"/>
        </w:rPr>
        <w:t>8. Глава муниципального округа может принять решение о включении в состав комиссии:</w:t>
      </w:r>
    </w:p>
    <w:p w:rsidR="005E5288" w:rsidRPr="00B22B0C" w:rsidRDefault="005E5288" w:rsidP="005E5288">
      <w:pPr>
        <w:pStyle w:val="3a"/>
        <w:shd w:val="clear" w:color="auto" w:fill="auto"/>
        <w:tabs>
          <w:tab w:val="left" w:pos="1018"/>
        </w:tabs>
        <w:suppressAutoHyphens/>
        <w:spacing w:line="240" w:lineRule="auto"/>
        <w:ind w:firstLine="284"/>
        <w:jc w:val="both"/>
        <w:rPr>
          <w:sz w:val="14"/>
          <w:szCs w:val="14"/>
        </w:rPr>
      </w:pPr>
      <w:r w:rsidRPr="00B22B0C">
        <w:rPr>
          <w:sz w:val="14"/>
          <w:szCs w:val="14"/>
        </w:rPr>
        <w:t>а)</w:t>
      </w:r>
      <w:r w:rsidRPr="00B22B0C">
        <w:rPr>
          <w:sz w:val="14"/>
          <w:szCs w:val="14"/>
        </w:rPr>
        <w:tab/>
        <w:t>представителя общественного совета, образованного при Администрации муниципального округа;</w:t>
      </w:r>
    </w:p>
    <w:p w:rsidR="005E5288" w:rsidRPr="00B22B0C" w:rsidRDefault="005E5288" w:rsidP="005E5288">
      <w:pPr>
        <w:pStyle w:val="3a"/>
        <w:shd w:val="clear" w:color="auto" w:fill="auto"/>
        <w:tabs>
          <w:tab w:val="left" w:pos="1143"/>
        </w:tabs>
        <w:suppressAutoHyphens/>
        <w:spacing w:line="240" w:lineRule="auto"/>
        <w:ind w:firstLine="284"/>
        <w:jc w:val="both"/>
        <w:rPr>
          <w:sz w:val="14"/>
          <w:szCs w:val="14"/>
        </w:rPr>
      </w:pPr>
      <w:r w:rsidRPr="00B22B0C">
        <w:rPr>
          <w:sz w:val="14"/>
          <w:szCs w:val="14"/>
        </w:rPr>
        <w:t>б)</w:t>
      </w:r>
      <w:r w:rsidRPr="00B22B0C">
        <w:rPr>
          <w:sz w:val="14"/>
          <w:szCs w:val="14"/>
        </w:rPr>
        <w:tab/>
        <w:t>представителя общественной организации ветеранов, созданной в Администрации муниципального округа;</w:t>
      </w:r>
    </w:p>
    <w:p w:rsidR="005E5288" w:rsidRPr="00B22B0C" w:rsidRDefault="005E5288" w:rsidP="005E5288">
      <w:pPr>
        <w:pStyle w:val="3a"/>
        <w:shd w:val="clear" w:color="auto" w:fill="auto"/>
        <w:tabs>
          <w:tab w:val="left" w:pos="1345"/>
        </w:tabs>
        <w:suppressAutoHyphens/>
        <w:spacing w:line="240" w:lineRule="auto"/>
        <w:ind w:firstLine="284"/>
        <w:jc w:val="both"/>
        <w:rPr>
          <w:sz w:val="14"/>
          <w:szCs w:val="14"/>
        </w:rPr>
      </w:pPr>
      <w:r w:rsidRPr="00B22B0C">
        <w:rPr>
          <w:sz w:val="14"/>
          <w:szCs w:val="14"/>
        </w:rPr>
        <w:t>в)</w:t>
      </w:r>
      <w:r w:rsidRPr="00B22B0C">
        <w:rPr>
          <w:sz w:val="14"/>
          <w:szCs w:val="14"/>
        </w:rPr>
        <w:tab/>
        <w:t>представителя</w:t>
      </w:r>
      <w:r w:rsidRPr="00B22B0C">
        <w:rPr>
          <w:rFonts w:eastAsia="Calibri"/>
          <w:sz w:val="14"/>
          <w:szCs w:val="14"/>
        </w:rPr>
        <w:t xml:space="preserve"> профсоюзной</w:t>
      </w:r>
      <w:r w:rsidRPr="00B22B0C">
        <w:rPr>
          <w:sz w:val="14"/>
          <w:szCs w:val="14"/>
        </w:rPr>
        <w:t xml:space="preserve"> организации, действующей в установленном порядке в</w:t>
      </w:r>
      <w:r w:rsidRPr="00B22B0C">
        <w:rPr>
          <w:rFonts w:eastAsia="Calibri"/>
          <w:sz w:val="14"/>
          <w:szCs w:val="14"/>
        </w:rPr>
        <w:t xml:space="preserve"> Администрации муниципального округа</w:t>
      </w:r>
      <w:r w:rsidRPr="00B22B0C">
        <w:rPr>
          <w:sz w:val="14"/>
          <w:szCs w:val="14"/>
        </w:rPr>
        <w:t>.</w:t>
      </w:r>
    </w:p>
    <w:p w:rsidR="005E5288" w:rsidRPr="00B22B0C" w:rsidRDefault="005E5288" w:rsidP="005E5288">
      <w:pPr>
        <w:pStyle w:val="3a"/>
        <w:shd w:val="clear" w:color="auto" w:fill="auto"/>
        <w:tabs>
          <w:tab w:val="left" w:pos="1033"/>
        </w:tabs>
        <w:suppressAutoHyphens/>
        <w:spacing w:line="240" w:lineRule="auto"/>
        <w:ind w:firstLine="284"/>
        <w:jc w:val="both"/>
        <w:rPr>
          <w:sz w:val="14"/>
          <w:szCs w:val="14"/>
        </w:rPr>
      </w:pPr>
      <w:r w:rsidRPr="00B22B0C">
        <w:rPr>
          <w:sz w:val="14"/>
          <w:szCs w:val="14"/>
        </w:rPr>
        <w:t>9. Число членов комиссии, не замещающих должности муниципальной службы в</w:t>
      </w:r>
      <w:r w:rsidRPr="00B22B0C">
        <w:rPr>
          <w:rFonts w:eastAsia="Calibri"/>
          <w:sz w:val="14"/>
          <w:szCs w:val="14"/>
        </w:rPr>
        <w:t xml:space="preserve"> Администрации муниципального округа</w:t>
      </w:r>
      <w:r w:rsidRPr="00B22B0C">
        <w:rPr>
          <w:sz w:val="14"/>
          <w:szCs w:val="14"/>
        </w:rPr>
        <w:t>, должно составлять не менее одной четверти от общего числа членов комиссии.</w:t>
      </w:r>
    </w:p>
    <w:p w:rsidR="005E5288" w:rsidRPr="00B22B0C" w:rsidRDefault="005E5288" w:rsidP="005E5288">
      <w:pPr>
        <w:pStyle w:val="3a"/>
        <w:shd w:val="clear" w:color="auto" w:fill="auto"/>
        <w:tabs>
          <w:tab w:val="left" w:pos="1244"/>
        </w:tabs>
        <w:suppressAutoHyphens/>
        <w:spacing w:line="240" w:lineRule="auto"/>
        <w:ind w:firstLine="284"/>
        <w:jc w:val="both"/>
        <w:rPr>
          <w:sz w:val="14"/>
          <w:szCs w:val="14"/>
        </w:rPr>
      </w:pPr>
      <w:r w:rsidRPr="00B22B0C">
        <w:rPr>
          <w:sz w:val="14"/>
          <w:szCs w:val="14"/>
        </w:rPr>
        <w:t>10. Состав комиссии</w:t>
      </w:r>
      <w:r w:rsidRPr="00B22B0C">
        <w:rPr>
          <w:rFonts w:eastAsia="Calibri"/>
          <w:sz w:val="14"/>
          <w:szCs w:val="14"/>
        </w:rPr>
        <w:t xml:space="preserve"> формируется таким</w:t>
      </w:r>
      <w:r w:rsidRPr="00B22B0C">
        <w:rPr>
          <w:sz w:val="14"/>
          <w:szCs w:val="14"/>
        </w:rPr>
        <w:t xml:space="preserve"> образом, чтобы исключить возможность возникновения</w:t>
      </w:r>
      <w:r w:rsidRPr="00B22B0C">
        <w:rPr>
          <w:rFonts w:eastAsia="Calibri"/>
          <w:sz w:val="14"/>
          <w:szCs w:val="14"/>
        </w:rPr>
        <w:t xml:space="preserve"> конфликта</w:t>
      </w:r>
      <w:r w:rsidRPr="00B22B0C">
        <w:rPr>
          <w:sz w:val="14"/>
          <w:szCs w:val="14"/>
        </w:rPr>
        <w:t xml:space="preserve"> интересов, который мог бы повлиять на принимаемые комиссией</w:t>
      </w:r>
      <w:r w:rsidRPr="00B22B0C">
        <w:rPr>
          <w:rFonts w:eastAsia="Calibri"/>
          <w:sz w:val="14"/>
          <w:szCs w:val="14"/>
        </w:rPr>
        <w:t xml:space="preserve"> решения.</w:t>
      </w:r>
    </w:p>
    <w:p w:rsidR="005E5288" w:rsidRPr="00B22B0C" w:rsidRDefault="005E5288" w:rsidP="005E5288">
      <w:pPr>
        <w:pStyle w:val="3a"/>
        <w:shd w:val="clear" w:color="auto" w:fill="auto"/>
        <w:tabs>
          <w:tab w:val="left" w:pos="1109"/>
        </w:tabs>
        <w:suppressAutoHyphens/>
        <w:spacing w:line="240" w:lineRule="auto"/>
        <w:ind w:firstLine="284"/>
        <w:jc w:val="both"/>
        <w:rPr>
          <w:sz w:val="14"/>
          <w:szCs w:val="14"/>
        </w:rPr>
      </w:pPr>
      <w:r w:rsidRPr="00B22B0C">
        <w:rPr>
          <w:sz w:val="14"/>
          <w:szCs w:val="14"/>
        </w:rPr>
        <w:t>11. В заседаниях комиссии</w:t>
      </w:r>
      <w:r w:rsidRPr="00B22B0C">
        <w:rPr>
          <w:rFonts w:eastAsia="Calibri"/>
          <w:sz w:val="14"/>
          <w:szCs w:val="14"/>
        </w:rPr>
        <w:t xml:space="preserve"> с</w:t>
      </w:r>
      <w:r w:rsidRPr="00B22B0C">
        <w:rPr>
          <w:sz w:val="14"/>
          <w:szCs w:val="14"/>
        </w:rPr>
        <w:t xml:space="preserve"> правом совещательного голоса участвуют:</w:t>
      </w:r>
    </w:p>
    <w:p w:rsidR="005E5288" w:rsidRPr="00B22B0C" w:rsidRDefault="005E5288" w:rsidP="005E5288">
      <w:pPr>
        <w:pStyle w:val="3a"/>
        <w:shd w:val="clear" w:color="auto" w:fill="auto"/>
        <w:tabs>
          <w:tab w:val="left" w:pos="1109"/>
        </w:tabs>
        <w:suppressAutoHyphens/>
        <w:spacing w:line="240" w:lineRule="auto"/>
        <w:ind w:firstLine="284"/>
        <w:jc w:val="both"/>
        <w:rPr>
          <w:sz w:val="14"/>
          <w:szCs w:val="14"/>
        </w:rPr>
      </w:pPr>
      <w:r w:rsidRPr="00B22B0C">
        <w:rPr>
          <w:spacing w:val="2"/>
          <w:sz w:val="14"/>
          <w:szCs w:val="14"/>
          <w:shd w:val="clear" w:color="auto" w:fill="FFFFFF"/>
        </w:rPr>
        <w:t>- при рассмотрении вопроса, касающегося муниципального служащего:</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непосредственный</w:t>
      </w:r>
      <w:r w:rsidRPr="00B22B0C">
        <w:rPr>
          <w:rFonts w:eastAsia="Calibri"/>
          <w:sz w:val="14"/>
          <w:szCs w:val="14"/>
        </w:rPr>
        <w:t xml:space="preserve"> руководитель</w:t>
      </w:r>
      <w:r w:rsidRPr="00B22B0C">
        <w:rPr>
          <w:sz w:val="14"/>
          <w:szCs w:val="14"/>
        </w:rPr>
        <w:t xml:space="preserve"> муниципального служащего, в отношении</w:t>
      </w:r>
      <w:r w:rsidRPr="00B22B0C">
        <w:rPr>
          <w:rFonts w:eastAsia="Calibri"/>
          <w:sz w:val="14"/>
          <w:szCs w:val="14"/>
        </w:rPr>
        <w:t xml:space="preserve"> которого комиссией</w:t>
      </w:r>
      <w:r w:rsidRPr="00B22B0C">
        <w:rPr>
          <w:sz w:val="14"/>
          <w:szCs w:val="14"/>
        </w:rPr>
        <w:t xml:space="preserve"> рассматривается вопрос о соблюдении требований</w:t>
      </w:r>
      <w:r w:rsidRPr="00B22B0C">
        <w:rPr>
          <w:rFonts w:eastAsia="Calibri"/>
          <w:sz w:val="14"/>
          <w:szCs w:val="14"/>
        </w:rPr>
        <w:t xml:space="preserve"> к служебному</w:t>
      </w:r>
      <w:r w:rsidRPr="00B22B0C">
        <w:rPr>
          <w:sz w:val="14"/>
          <w:szCs w:val="14"/>
        </w:rPr>
        <w:t xml:space="preserve"> поведению и (или) требований об урегулировании конфликта</w:t>
      </w:r>
      <w:r w:rsidRPr="00B22B0C">
        <w:rPr>
          <w:rFonts w:eastAsia="Calibri"/>
          <w:sz w:val="14"/>
          <w:szCs w:val="14"/>
        </w:rPr>
        <w:t xml:space="preserve"> интересов, и</w:t>
      </w:r>
      <w:r w:rsidRPr="00B22B0C">
        <w:rPr>
          <w:sz w:val="14"/>
          <w:szCs w:val="14"/>
        </w:rPr>
        <w:t xml:space="preserve"> определяемые председателем комиссии два муниципальных служащих, замещающих в Администрации муниципального округа</w:t>
      </w:r>
      <w:r w:rsidRPr="00B22B0C">
        <w:rPr>
          <w:rFonts w:eastAsia="Calibri"/>
          <w:sz w:val="14"/>
          <w:szCs w:val="14"/>
        </w:rPr>
        <w:t xml:space="preserve"> должности</w:t>
      </w:r>
      <w:r w:rsidRPr="00B22B0C">
        <w:rPr>
          <w:sz w:val="14"/>
          <w:szCs w:val="14"/>
        </w:rPr>
        <w:t xml:space="preserve"> муниципальной службы, аналогичные должности, замещаемой муниципальным служащим, в отношении которого комиссией рассматривается этот вопрос;</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 xml:space="preserve">другие муниципальные служащие, замещающие должности муниципальной службы в Администрации муниципального округа; специалисты, которые могут дать пояснения по вопросам муниципальной службы и вопросам, рассматриваемым комиссией; должностные лица других государственных органов и органов местного самоуправления; представители заинтересованных организаций; </w:t>
      </w:r>
      <w:proofErr w:type="gramStart"/>
      <w:r w:rsidRPr="00B22B0C">
        <w:rPr>
          <w:sz w:val="14"/>
          <w:szCs w:val="14"/>
        </w:rPr>
        <w:t xml:space="preserve">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дня до дня заседания комиссии на основании </w:t>
      </w:r>
      <w:r w:rsidRPr="00B22B0C">
        <w:rPr>
          <w:sz w:val="14"/>
          <w:szCs w:val="14"/>
        </w:rPr>
        <w:lastRenderedPageBreak/>
        <w:t>ходатайства муниципального служащего, в отношении которого комиссией рассматривается этот вопрос, или любого члена комиссии;</w:t>
      </w:r>
      <w:proofErr w:type="gramEnd"/>
    </w:p>
    <w:p w:rsidR="005E5288" w:rsidRPr="00B22B0C" w:rsidRDefault="005E5288" w:rsidP="005E5288">
      <w:pPr>
        <w:pStyle w:val="formattext0"/>
        <w:shd w:val="clear" w:color="auto" w:fill="FFFFFF"/>
        <w:suppressAutoHyphens/>
        <w:spacing w:before="0" w:beforeAutospacing="0" w:after="0" w:afterAutospacing="0"/>
        <w:ind w:firstLine="284"/>
        <w:jc w:val="both"/>
        <w:textAlignment w:val="baseline"/>
        <w:rPr>
          <w:spacing w:val="2"/>
          <w:sz w:val="14"/>
          <w:szCs w:val="14"/>
        </w:rPr>
      </w:pPr>
      <w:r w:rsidRPr="00B22B0C">
        <w:rPr>
          <w:spacing w:val="2"/>
          <w:sz w:val="14"/>
          <w:szCs w:val="14"/>
        </w:rPr>
        <w:t> при рассмотрении вопроса, касающегося руководителя муниципального учреждения:</w:t>
      </w:r>
    </w:p>
    <w:p w:rsidR="005E5288" w:rsidRPr="00B22B0C" w:rsidRDefault="005E5288" w:rsidP="005E5288">
      <w:pPr>
        <w:pStyle w:val="formattext0"/>
        <w:shd w:val="clear" w:color="auto" w:fill="FFFFFF"/>
        <w:suppressAutoHyphens/>
        <w:spacing w:before="0" w:beforeAutospacing="0" w:after="0" w:afterAutospacing="0"/>
        <w:ind w:firstLine="284"/>
        <w:jc w:val="both"/>
        <w:textAlignment w:val="baseline"/>
        <w:rPr>
          <w:spacing w:val="2"/>
          <w:sz w:val="14"/>
          <w:szCs w:val="14"/>
        </w:rPr>
      </w:pPr>
      <w:r w:rsidRPr="00B22B0C">
        <w:rPr>
          <w:spacing w:val="2"/>
          <w:sz w:val="14"/>
          <w:szCs w:val="14"/>
        </w:rPr>
        <w:t xml:space="preserve"> представитель органа Администрации муниципального округа, курирующего муниципальное учреждение, в отношении руководителя которого комиссией рассматривается вопрос, и определяемые председателем комиссии руководители аналогичных муниципальных учреждений;</w:t>
      </w:r>
    </w:p>
    <w:p w:rsidR="005E5288" w:rsidRPr="00B22B0C" w:rsidRDefault="005E5288" w:rsidP="005E5288">
      <w:pPr>
        <w:pStyle w:val="formattext0"/>
        <w:shd w:val="clear" w:color="auto" w:fill="FFFFFF"/>
        <w:suppressAutoHyphens/>
        <w:spacing w:before="0" w:beforeAutospacing="0" w:after="0" w:afterAutospacing="0"/>
        <w:ind w:firstLine="284"/>
        <w:jc w:val="both"/>
        <w:textAlignment w:val="baseline"/>
        <w:rPr>
          <w:spacing w:val="2"/>
          <w:sz w:val="14"/>
          <w:szCs w:val="14"/>
        </w:rPr>
      </w:pPr>
      <w:r w:rsidRPr="00B22B0C">
        <w:rPr>
          <w:spacing w:val="2"/>
          <w:sz w:val="14"/>
          <w:szCs w:val="14"/>
        </w:rPr>
        <w:t xml:space="preserve"> </w:t>
      </w:r>
      <w:proofErr w:type="gramStart"/>
      <w:r w:rsidRPr="00B22B0C">
        <w:rPr>
          <w:spacing w:val="2"/>
          <w:sz w:val="14"/>
          <w:szCs w:val="14"/>
        </w:rPr>
        <w:t>другие специалисты, которые могут дать пояснения по вопросам, рассматриваемым комиссией; представитель руководителя муниципального учреждения, в отношении которого комиссией рассматривается вопрос, - по решению председателя комиссии, принимаемому в каждом конкретном случае отдельно не менее чем за три дня до дня заседания комиссии на основании ходатайства руководителя муниципального учреждения, в отношении которого комиссией рассматривается вопрос, или любого члена комиссии.</w:t>
      </w:r>
      <w:proofErr w:type="gramEnd"/>
    </w:p>
    <w:p w:rsidR="005E5288" w:rsidRPr="00B22B0C" w:rsidRDefault="005E5288" w:rsidP="005E5288">
      <w:pPr>
        <w:pStyle w:val="3a"/>
        <w:shd w:val="clear" w:color="auto" w:fill="auto"/>
        <w:tabs>
          <w:tab w:val="left" w:pos="1369"/>
        </w:tabs>
        <w:suppressAutoHyphens/>
        <w:spacing w:line="240" w:lineRule="auto"/>
        <w:ind w:firstLine="284"/>
        <w:jc w:val="both"/>
        <w:rPr>
          <w:sz w:val="14"/>
          <w:szCs w:val="14"/>
        </w:rPr>
      </w:pPr>
      <w:r w:rsidRPr="00B22B0C">
        <w:rPr>
          <w:sz w:val="14"/>
          <w:szCs w:val="14"/>
        </w:rPr>
        <w:t>12.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Администрации муниципального округа, недопустимо.</w:t>
      </w:r>
    </w:p>
    <w:p w:rsidR="005E5288" w:rsidRPr="00B22B0C" w:rsidRDefault="005E5288" w:rsidP="005E5288">
      <w:pPr>
        <w:pStyle w:val="3a"/>
        <w:shd w:val="clear" w:color="auto" w:fill="auto"/>
        <w:tabs>
          <w:tab w:val="left" w:pos="1546"/>
        </w:tabs>
        <w:suppressAutoHyphens/>
        <w:spacing w:line="240" w:lineRule="auto"/>
        <w:ind w:firstLine="284"/>
        <w:jc w:val="both"/>
        <w:rPr>
          <w:sz w:val="14"/>
          <w:szCs w:val="14"/>
        </w:rPr>
      </w:pPr>
      <w:r w:rsidRPr="00B22B0C">
        <w:rPr>
          <w:sz w:val="14"/>
          <w:szCs w:val="14"/>
        </w:rPr>
        <w:t>13.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5E5288" w:rsidRPr="00B22B0C" w:rsidRDefault="005E5288" w:rsidP="005E5288">
      <w:pPr>
        <w:pStyle w:val="3a"/>
        <w:shd w:val="clear" w:color="auto" w:fill="auto"/>
        <w:tabs>
          <w:tab w:val="left" w:pos="1118"/>
        </w:tabs>
        <w:suppressAutoHyphens/>
        <w:spacing w:line="240" w:lineRule="auto"/>
        <w:ind w:firstLine="284"/>
        <w:jc w:val="both"/>
        <w:rPr>
          <w:sz w:val="14"/>
          <w:szCs w:val="14"/>
        </w:rPr>
      </w:pPr>
      <w:r w:rsidRPr="00B22B0C">
        <w:rPr>
          <w:sz w:val="14"/>
          <w:szCs w:val="14"/>
        </w:rPr>
        <w:t>14. Основаниями для проведения заседания комиссии являются:</w:t>
      </w:r>
    </w:p>
    <w:p w:rsidR="005E5288" w:rsidRPr="00B22B0C" w:rsidRDefault="005E5288" w:rsidP="005E5288">
      <w:pPr>
        <w:pStyle w:val="consplusnormal2"/>
        <w:shd w:val="clear" w:color="auto" w:fill="FFFFFF"/>
        <w:suppressAutoHyphens/>
        <w:spacing w:before="0" w:beforeAutospacing="0" w:after="0" w:afterAutospacing="0"/>
        <w:ind w:firstLine="284"/>
        <w:jc w:val="both"/>
        <w:rPr>
          <w:sz w:val="14"/>
          <w:szCs w:val="14"/>
        </w:rPr>
      </w:pPr>
      <w:r w:rsidRPr="00B22B0C">
        <w:rPr>
          <w:sz w:val="14"/>
          <w:szCs w:val="14"/>
        </w:rPr>
        <w:t>а)</w:t>
      </w:r>
      <w:r w:rsidRPr="00B22B0C">
        <w:rPr>
          <w:sz w:val="14"/>
          <w:szCs w:val="14"/>
        </w:rPr>
        <w:tab/>
        <w:t>представление Главой муниципального округа, представителем нанимателя (работодателем) в соответствии с действующим законодательством материалов проверки, свидетельствующих:</w:t>
      </w:r>
    </w:p>
    <w:p w:rsidR="005E5288" w:rsidRPr="00B22B0C" w:rsidRDefault="005E5288" w:rsidP="005E5288">
      <w:pPr>
        <w:pStyle w:val="consplusnormal2"/>
        <w:shd w:val="clear" w:color="auto" w:fill="FFFFFF"/>
        <w:suppressAutoHyphens/>
        <w:spacing w:before="0" w:beforeAutospacing="0" w:after="0" w:afterAutospacing="0"/>
        <w:ind w:firstLine="284"/>
        <w:jc w:val="both"/>
        <w:rPr>
          <w:sz w:val="14"/>
          <w:szCs w:val="14"/>
        </w:rPr>
      </w:pPr>
      <w:r w:rsidRPr="00B22B0C">
        <w:rPr>
          <w:sz w:val="14"/>
          <w:szCs w:val="14"/>
        </w:rPr>
        <w:t>- о представлении муниципальным служащим, руководителем учреждения недостоверных или неполных сведений о доходах, расходах, об имуществе и обязательствах имущественного характера;</w:t>
      </w:r>
    </w:p>
    <w:p w:rsidR="005E5288" w:rsidRPr="00B22B0C" w:rsidRDefault="005E5288" w:rsidP="005E5288">
      <w:pPr>
        <w:pStyle w:val="consplusnormal2"/>
        <w:shd w:val="clear" w:color="auto" w:fill="FFFFFF"/>
        <w:suppressAutoHyphens/>
        <w:spacing w:before="0" w:beforeAutospacing="0" w:after="0" w:afterAutospacing="0"/>
        <w:ind w:firstLine="284"/>
        <w:jc w:val="both"/>
        <w:rPr>
          <w:sz w:val="14"/>
          <w:szCs w:val="14"/>
        </w:rPr>
      </w:pPr>
      <w:r w:rsidRPr="00B22B0C">
        <w:rPr>
          <w:sz w:val="14"/>
          <w:szCs w:val="14"/>
        </w:rPr>
        <w:t>- о несоблюдении муниципальным служащим, руководителем учреждения требований к служебному поведению и (или) требований об урегулировании конфликта интересов;</w:t>
      </w:r>
    </w:p>
    <w:p w:rsidR="005E5288" w:rsidRPr="00B22B0C" w:rsidRDefault="005E5288" w:rsidP="005E5288">
      <w:pPr>
        <w:pStyle w:val="3a"/>
        <w:shd w:val="clear" w:color="auto" w:fill="auto"/>
        <w:tabs>
          <w:tab w:val="left" w:pos="1028"/>
        </w:tabs>
        <w:suppressAutoHyphens/>
        <w:spacing w:line="240" w:lineRule="auto"/>
        <w:ind w:firstLine="284"/>
        <w:jc w:val="both"/>
        <w:rPr>
          <w:sz w:val="14"/>
          <w:szCs w:val="14"/>
        </w:rPr>
      </w:pPr>
      <w:proofErr w:type="gramStart"/>
      <w:r w:rsidRPr="00B22B0C">
        <w:rPr>
          <w:sz w:val="14"/>
          <w:szCs w:val="14"/>
        </w:rPr>
        <w:t>б) поступившее в управление делами Администрации муниципального округа в установленном порядке:</w:t>
      </w:r>
      <w:proofErr w:type="gramEnd"/>
    </w:p>
    <w:p w:rsidR="005E5288" w:rsidRPr="00B22B0C" w:rsidRDefault="005E5288" w:rsidP="005E5288">
      <w:pPr>
        <w:pStyle w:val="3a"/>
        <w:shd w:val="clear" w:color="auto" w:fill="auto"/>
        <w:tabs>
          <w:tab w:val="left" w:pos="1028"/>
        </w:tabs>
        <w:suppressAutoHyphens/>
        <w:spacing w:line="240" w:lineRule="auto"/>
        <w:ind w:firstLine="284"/>
        <w:jc w:val="both"/>
        <w:rPr>
          <w:sz w:val="14"/>
          <w:szCs w:val="14"/>
        </w:rPr>
      </w:pPr>
      <w:bookmarkStart w:id="0" w:name="Par92"/>
      <w:bookmarkEnd w:id="0"/>
      <w:proofErr w:type="gramStart"/>
      <w:r w:rsidRPr="00B22B0C">
        <w:rPr>
          <w:sz w:val="14"/>
          <w:szCs w:val="14"/>
        </w:rPr>
        <w:t>- письменное обращение гражданина, замещавшего в Администрации муниципального округа должность муниципальной службы, включенную в перечень должностей, при увольнении с которых гражданин должен соблюдать ограничения при заключении трудового договора, утвержденный нормативным правовым актом Администрации муниципального округа, о даче согласия на замещение на условиях трудового договора должности в организации и (или) выполнение в данной организации работ (оказание данной организации услуг) в течение одного</w:t>
      </w:r>
      <w:proofErr w:type="gramEnd"/>
      <w:r w:rsidRPr="00B22B0C">
        <w:rPr>
          <w:sz w:val="14"/>
          <w:szCs w:val="14"/>
        </w:rPr>
        <w:t xml:space="preserve"> месяца стоимостью более 100,0 тысяч рублей на условиях гражданско-правового договора (гражданско-правовых договоров), если отдельные функции муниципального управления данной организацией входили в его должностные (служебные) обязанности, до истечения двух лет со дня увольнения с муниципальной службы;</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 заявление муниципального служащего, руководителя учреждения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 уведомление муниципального служащего, руководителя учреждения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5E5288" w:rsidRPr="00B22B0C" w:rsidRDefault="005E5288" w:rsidP="005E5288">
      <w:pPr>
        <w:pStyle w:val="3a"/>
        <w:shd w:val="clear" w:color="auto" w:fill="auto"/>
        <w:tabs>
          <w:tab w:val="left" w:pos="1129"/>
        </w:tabs>
        <w:suppressAutoHyphens/>
        <w:spacing w:line="240" w:lineRule="auto"/>
        <w:ind w:firstLine="284"/>
        <w:jc w:val="both"/>
        <w:rPr>
          <w:sz w:val="14"/>
          <w:szCs w:val="14"/>
        </w:rPr>
      </w:pPr>
      <w:r w:rsidRPr="00B22B0C">
        <w:rPr>
          <w:sz w:val="14"/>
          <w:szCs w:val="14"/>
        </w:rPr>
        <w:t>в) представление Главы муниципального округа или любого члена комиссии, касающееся обеспечения соблюдения муниципальным служащим, руководителем учреждения требований к служебному поведению и (или) требований об урегулировании конфликта интересов либо осуществления в Администрации муниципального округа мер по предупреждению коррупции;</w:t>
      </w:r>
    </w:p>
    <w:p w:rsidR="005E5288" w:rsidRPr="00B22B0C" w:rsidRDefault="005E5288" w:rsidP="005E5288">
      <w:pPr>
        <w:pStyle w:val="3a"/>
        <w:shd w:val="clear" w:color="auto" w:fill="auto"/>
        <w:tabs>
          <w:tab w:val="left" w:pos="1110"/>
        </w:tabs>
        <w:suppressAutoHyphens/>
        <w:spacing w:line="240" w:lineRule="auto"/>
        <w:ind w:firstLine="284"/>
        <w:jc w:val="both"/>
        <w:rPr>
          <w:sz w:val="14"/>
          <w:szCs w:val="14"/>
        </w:rPr>
      </w:pPr>
      <w:r w:rsidRPr="00B22B0C">
        <w:rPr>
          <w:sz w:val="14"/>
          <w:szCs w:val="14"/>
        </w:rPr>
        <w:t xml:space="preserve">г) представление представителем нанимателя материалов проверки, свидетельствующих о представлении муниципальным служащим недостоверных или неполных сведений, предусмотренных частью 1 статьи 3 Федерального закона от 3 декабря 2012 года № 230-ФЗ «О </w:t>
      </w:r>
      <w:proofErr w:type="gramStart"/>
      <w:r w:rsidRPr="00B22B0C">
        <w:rPr>
          <w:sz w:val="14"/>
          <w:szCs w:val="14"/>
        </w:rPr>
        <w:t>контроле за</w:t>
      </w:r>
      <w:proofErr w:type="gramEnd"/>
      <w:r w:rsidRPr="00B22B0C">
        <w:rPr>
          <w:sz w:val="14"/>
          <w:szCs w:val="14"/>
        </w:rPr>
        <w:t xml:space="preserve"> соответствием расходов лиц, замещающих государственные должности, и иных лиц их доходам» (далее - Федеральный закон № 230-Ф3);</w:t>
      </w:r>
    </w:p>
    <w:p w:rsidR="005E5288" w:rsidRPr="00B22B0C" w:rsidRDefault="005E5288" w:rsidP="005E5288">
      <w:pPr>
        <w:pStyle w:val="3a"/>
        <w:shd w:val="clear" w:color="auto" w:fill="auto"/>
        <w:tabs>
          <w:tab w:val="left" w:pos="1191"/>
        </w:tabs>
        <w:suppressAutoHyphens/>
        <w:spacing w:line="240" w:lineRule="auto"/>
        <w:ind w:firstLine="284"/>
        <w:jc w:val="both"/>
        <w:rPr>
          <w:sz w:val="14"/>
          <w:szCs w:val="14"/>
        </w:rPr>
      </w:pPr>
      <w:r w:rsidRPr="00B22B0C">
        <w:rPr>
          <w:sz w:val="14"/>
          <w:szCs w:val="14"/>
        </w:rPr>
        <w:t xml:space="preserve">д) письменная информация работодателя, поступившая в порядке, предусмотренном Постановлением Правительства Российской Федерации от 21 января 2015 года № 29 «Об утверждении </w:t>
      </w:r>
      <w:hyperlink w:anchor="Par31" w:history="1">
        <w:r w:rsidRPr="00B22B0C">
          <w:rPr>
            <w:sz w:val="14"/>
            <w:szCs w:val="14"/>
          </w:rPr>
          <w:t>Правил</w:t>
        </w:r>
      </w:hyperlink>
      <w:r w:rsidRPr="00B22B0C">
        <w:rPr>
          <w:sz w:val="14"/>
          <w:szCs w:val="14"/>
        </w:rPr>
        <w:t xml:space="preserve">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p w:rsidR="005E5288" w:rsidRPr="00B22B0C" w:rsidRDefault="005E5288" w:rsidP="005E5288">
      <w:pPr>
        <w:pStyle w:val="3a"/>
        <w:shd w:val="clear" w:color="auto" w:fill="auto"/>
        <w:tabs>
          <w:tab w:val="left" w:pos="1038"/>
        </w:tabs>
        <w:suppressAutoHyphens/>
        <w:spacing w:line="240" w:lineRule="auto"/>
        <w:ind w:firstLine="284"/>
        <w:jc w:val="both"/>
        <w:rPr>
          <w:sz w:val="14"/>
          <w:szCs w:val="14"/>
        </w:rPr>
      </w:pPr>
      <w:proofErr w:type="gramStart"/>
      <w:r w:rsidRPr="00B22B0C">
        <w:rPr>
          <w:sz w:val="14"/>
          <w:szCs w:val="14"/>
        </w:rPr>
        <w:t xml:space="preserve">е) </w:t>
      </w:r>
      <w:proofErr w:type="spellStart"/>
      <w:r w:rsidRPr="00B22B0C">
        <w:rPr>
          <w:sz w:val="14"/>
          <w:szCs w:val="14"/>
        </w:rPr>
        <w:t>непоступление</w:t>
      </w:r>
      <w:proofErr w:type="spellEnd"/>
      <w:r w:rsidRPr="00B22B0C">
        <w:rPr>
          <w:sz w:val="14"/>
          <w:szCs w:val="14"/>
        </w:rPr>
        <w:t xml:space="preserve"> письменной информации от работодателя в течение 10 дней с даты заключения трудового договора или гражданско-правового договора стоимостью более 100,0 тыс. рублей в месяц с гражданином, замещавшим должности муниципальной службы, если комиссией было принято решение о даче согласия на замещение должности либо выполнение работы на условиях гражданско-правового договора в организации, если отдельные функции по муниципальному управлению этой организацией входили</w:t>
      </w:r>
      <w:proofErr w:type="gramEnd"/>
      <w:r w:rsidRPr="00B22B0C">
        <w:rPr>
          <w:sz w:val="14"/>
          <w:szCs w:val="14"/>
        </w:rPr>
        <w:t xml:space="preserve"> в его должностные (служебные) обязанности;</w:t>
      </w:r>
    </w:p>
    <w:p w:rsidR="005E5288" w:rsidRPr="00B22B0C" w:rsidRDefault="005E5288" w:rsidP="005E5288">
      <w:pPr>
        <w:pStyle w:val="3a"/>
        <w:shd w:val="clear" w:color="auto" w:fill="auto"/>
        <w:tabs>
          <w:tab w:val="left" w:pos="1316"/>
        </w:tabs>
        <w:suppressAutoHyphens/>
        <w:spacing w:line="240" w:lineRule="auto"/>
        <w:ind w:firstLine="284"/>
        <w:jc w:val="both"/>
        <w:rPr>
          <w:sz w:val="14"/>
          <w:szCs w:val="14"/>
        </w:rPr>
      </w:pPr>
      <w:proofErr w:type="gramStart"/>
      <w:r w:rsidRPr="00B22B0C">
        <w:rPr>
          <w:sz w:val="14"/>
          <w:szCs w:val="14"/>
        </w:rPr>
        <w:lastRenderedPageBreak/>
        <w:t xml:space="preserve">ж) письменное сообщение, представленное правоохранительными органами, иными государственными органами, органами местного самоуправления, их должностными лицами, организациями и гражданами о несоблюдении гражданами и работодателями, указанными в </w:t>
      </w:r>
      <w:hyperlink r:id="rId13" w:history="1">
        <w:r w:rsidRPr="00B22B0C">
          <w:rPr>
            <w:sz w:val="14"/>
            <w:szCs w:val="14"/>
          </w:rPr>
          <w:t>пункте 1</w:t>
        </w:r>
      </w:hyperlink>
      <w:r w:rsidRPr="00B22B0C">
        <w:rPr>
          <w:sz w:val="14"/>
          <w:szCs w:val="14"/>
        </w:rPr>
        <w:t xml:space="preserve"> Положения о проверке соблюдения гражданином, замещавшим должность муниципальной службы, запрета на замещение на условиях трудового договора должности и (или) на выполнение работ (оказание услуг) в организации на условиях гражданско-правового договора, если отдельные функции</w:t>
      </w:r>
      <w:proofErr w:type="gramEnd"/>
      <w:r w:rsidRPr="00B22B0C">
        <w:rPr>
          <w:sz w:val="14"/>
          <w:szCs w:val="14"/>
        </w:rPr>
        <w:t xml:space="preserve"> муниципального управления данной организацией входили в должностные (служебные) обязанности муниципального служащего, и соблюдения работодателем условий заключения трудового договора или гражданско-правового договора с таким гражданином, ограничений, предусмотренных </w:t>
      </w:r>
      <w:hyperlink r:id="rId14" w:history="1">
        <w:r w:rsidRPr="00B22B0C">
          <w:rPr>
            <w:sz w:val="14"/>
            <w:szCs w:val="14"/>
          </w:rPr>
          <w:t>статьей 12</w:t>
        </w:r>
      </w:hyperlink>
      <w:r w:rsidRPr="00B22B0C">
        <w:rPr>
          <w:sz w:val="14"/>
          <w:szCs w:val="14"/>
        </w:rPr>
        <w:t xml:space="preserve"> Федерального закона от 25 декабря 2008 года № 273-ФЗ «О противодействии коррупции»;</w:t>
      </w:r>
    </w:p>
    <w:p w:rsidR="005E5288" w:rsidRPr="00B22B0C" w:rsidRDefault="005E5288" w:rsidP="005E5288">
      <w:pPr>
        <w:pStyle w:val="3a"/>
        <w:shd w:val="clear" w:color="auto" w:fill="auto"/>
        <w:tabs>
          <w:tab w:val="left" w:pos="1316"/>
        </w:tabs>
        <w:suppressAutoHyphens/>
        <w:spacing w:line="240" w:lineRule="auto"/>
        <w:ind w:firstLine="284"/>
        <w:jc w:val="both"/>
        <w:rPr>
          <w:sz w:val="14"/>
          <w:szCs w:val="14"/>
        </w:rPr>
      </w:pPr>
      <w:proofErr w:type="gramStart"/>
      <w:r w:rsidRPr="00B22B0C">
        <w:rPr>
          <w:sz w:val="14"/>
          <w:szCs w:val="14"/>
        </w:rPr>
        <w:t xml:space="preserve">з) поступившее в соответствии с </w:t>
      </w:r>
      <w:hyperlink r:id="rId15" w:history="1">
        <w:r w:rsidRPr="00B22B0C">
          <w:rPr>
            <w:sz w:val="14"/>
            <w:szCs w:val="14"/>
          </w:rPr>
          <w:t>частью 4 статьи 12</w:t>
        </w:r>
      </w:hyperlink>
      <w:r w:rsidRPr="00B22B0C">
        <w:rPr>
          <w:sz w:val="14"/>
          <w:szCs w:val="14"/>
        </w:rPr>
        <w:t xml:space="preserve"> Федерального закона от 25 декабря 2008 года № 273-ФЗ «О противодействии коррупции» и </w:t>
      </w:r>
      <w:hyperlink r:id="rId16" w:history="1">
        <w:r w:rsidRPr="00B22B0C">
          <w:rPr>
            <w:sz w:val="14"/>
            <w:szCs w:val="14"/>
          </w:rPr>
          <w:t>статьей 64.1</w:t>
        </w:r>
      </w:hyperlink>
      <w:r w:rsidRPr="00B22B0C">
        <w:rPr>
          <w:sz w:val="14"/>
          <w:szCs w:val="14"/>
        </w:rPr>
        <w:t xml:space="preserve"> Трудового кодекса Российской Федерации в Администрацию муниципального района уведомление коммерческой или некоммерческой организации о заключении с гражданином, замещавшим должность муниципальной службы в Администрации муниципального района, трудового или гражданско-правового договора на выполнение работ (оказание услуг), если отдельные функции</w:t>
      </w:r>
      <w:proofErr w:type="gramEnd"/>
      <w:r w:rsidRPr="00B22B0C">
        <w:rPr>
          <w:sz w:val="14"/>
          <w:szCs w:val="14"/>
        </w:rPr>
        <w:t xml:space="preserve"> </w:t>
      </w:r>
      <w:proofErr w:type="gramStart"/>
      <w:r w:rsidRPr="00B22B0C">
        <w:rPr>
          <w:sz w:val="14"/>
          <w:szCs w:val="14"/>
        </w:rPr>
        <w:t>муниципального управления данной организацией входили в его должностные (служебные) обязанности, исполняемые во время замещения должности в Администрации муниципального района,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w:t>
      </w:r>
      <w:proofErr w:type="gramEnd"/>
      <w:r w:rsidRPr="00B22B0C">
        <w:rPr>
          <w:sz w:val="14"/>
          <w:szCs w:val="14"/>
        </w:rPr>
        <w:t xml:space="preserve"> на условиях гражданско-правового договора в коммерческой или некоммерческой организации комиссией не рассматривался.</w:t>
      </w:r>
    </w:p>
    <w:p w:rsidR="005E5288" w:rsidRPr="00B22B0C" w:rsidRDefault="005E5288" w:rsidP="005E5288">
      <w:pPr>
        <w:pStyle w:val="3a"/>
        <w:shd w:val="clear" w:color="auto" w:fill="auto"/>
        <w:tabs>
          <w:tab w:val="left" w:pos="1354"/>
        </w:tabs>
        <w:suppressAutoHyphens/>
        <w:spacing w:line="240" w:lineRule="auto"/>
        <w:ind w:firstLine="284"/>
        <w:jc w:val="both"/>
        <w:rPr>
          <w:sz w:val="14"/>
          <w:szCs w:val="14"/>
        </w:rPr>
      </w:pPr>
      <w:r w:rsidRPr="00B22B0C">
        <w:rPr>
          <w:sz w:val="14"/>
          <w:szCs w:val="14"/>
        </w:rPr>
        <w:t>15.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5E5288" w:rsidRPr="00B22B0C" w:rsidRDefault="005E5288" w:rsidP="005E5288">
      <w:pPr>
        <w:pStyle w:val="3a"/>
        <w:shd w:val="clear" w:color="auto" w:fill="auto"/>
        <w:tabs>
          <w:tab w:val="left" w:pos="1225"/>
        </w:tabs>
        <w:suppressAutoHyphens/>
        <w:spacing w:line="240" w:lineRule="auto"/>
        <w:ind w:firstLine="284"/>
        <w:jc w:val="both"/>
        <w:rPr>
          <w:sz w:val="14"/>
          <w:szCs w:val="14"/>
        </w:rPr>
      </w:pPr>
      <w:r w:rsidRPr="00B22B0C">
        <w:rPr>
          <w:sz w:val="14"/>
          <w:szCs w:val="14"/>
        </w:rPr>
        <w:t>16. Обращение, указанное в абзаце втором подпункта «б» пункта 14 настоящего Порядка, подается гражданином, замещавшим должность муниципальной службы в Администрации муниципального округа, в управление делами Администрации муниципального округа.</w:t>
      </w:r>
    </w:p>
    <w:p w:rsidR="005E5288" w:rsidRPr="00B22B0C" w:rsidRDefault="005E5288" w:rsidP="005E5288">
      <w:pPr>
        <w:pStyle w:val="3a"/>
        <w:shd w:val="clear" w:color="auto" w:fill="auto"/>
        <w:suppressAutoHyphens/>
        <w:spacing w:line="240" w:lineRule="auto"/>
        <w:ind w:firstLine="284"/>
        <w:jc w:val="both"/>
        <w:rPr>
          <w:sz w:val="14"/>
          <w:szCs w:val="14"/>
        </w:rPr>
      </w:pPr>
      <w:proofErr w:type="gramStart"/>
      <w:r w:rsidRPr="00B22B0C">
        <w:rPr>
          <w:sz w:val="14"/>
          <w:szCs w:val="14"/>
        </w:rPr>
        <w:t>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w:t>
      </w:r>
      <w:proofErr w:type="gramEnd"/>
      <w:r w:rsidRPr="00B22B0C">
        <w:rPr>
          <w:sz w:val="14"/>
          <w:szCs w:val="14"/>
        </w:rPr>
        <w:t xml:space="preserve"> или гражданско-правовой), предполагаемый срок его действия, сумма оплаты за выполнение (оказание) по договору работ (услуг).</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 xml:space="preserve">Рассмотрение обращения осуществляется управлением делами Администрации муниципального округа, по результатам которого подготавливается мотивированное заключение по существу обращения с учетом требований статьи 12 Федерального закона от 25 декабря 2008 года № 273-ФЗ «О противодействии коррупции». </w:t>
      </w:r>
    </w:p>
    <w:p w:rsidR="005E5288" w:rsidRPr="00B22B0C" w:rsidRDefault="005E5288" w:rsidP="005E5288">
      <w:pPr>
        <w:pStyle w:val="3a"/>
        <w:shd w:val="clear" w:color="auto" w:fill="auto"/>
        <w:tabs>
          <w:tab w:val="left" w:pos="1230"/>
        </w:tabs>
        <w:suppressAutoHyphens/>
        <w:spacing w:line="240" w:lineRule="auto"/>
        <w:ind w:firstLine="284"/>
        <w:jc w:val="both"/>
        <w:rPr>
          <w:sz w:val="14"/>
          <w:szCs w:val="14"/>
        </w:rPr>
      </w:pPr>
      <w:r w:rsidRPr="00B22B0C">
        <w:rPr>
          <w:sz w:val="14"/>
          <w:szCs w:val="14"/>
        </w:rPr>
        <w:t>17. Обращение, указанное в абзаце втором подпункта «б» пункта 14 настоящего Порядка, может быть подано муниципальным служащим, планирующим свое увольнение с муниципальной службы, и подлежит рассмотрению комиссией в соответствии с настоящим Порядком.</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17.1. Уведомление, указанное в четвертом абзаце подпункта «б» пункта 14 настоящего Порядка, рассматривается управлением делами Администрации муниципального округа, которое осуществляет подготовку мотивированного заключения по результатам рассмотрения уведомления.</w:t>
      </w:r>
    </w:p>
    <w:p w:rsidR="005E5288" w:rsidRPr="00B22B0C" w:rsidRDefault="005E5288" w:rsidP="005E5288">
      <w:pPr>
        <w:pStyle w:val="3a"/>
        <w:shd w:val="clear" w:color="auto" w:fill="auto"/>
        <w:tabs>
          <w:tab w:val="left" w:pos="1230"/>
        </w:tabs>
        <w:suppressAutoHyphens/>
        <w:spacing w:line="240" w:lineRule="auto"/>
        <w:ind w:firstLine="284"/>
        <w:jc w:val="both"/>
        <w:rPr>
          <w:sz w:val="14"/>
          <w:szCs w:val="14"/>
        </w:rPr>
      </w:pPr>
      <w:r w:rsidRPr="00B22B0C">
        <w:rPr>
          <w:sz w:val="14"/>
          <w:szCs w:val="14"/>
        </w:rPr>
        <w:t xml:space="preserve">17.2. </w:t>
      </w:r>
      <w:proofErr w:type="gramStart"/>
      <w:r w:rsidRPr="00B22B0C">
        <w:rPr>
          <w:sz w:val="14"/>
          <w:szCs w:val="14"/>
        </w:rPr>
        <w:t>При подготовке мотивированного заключения по результатам рассмотрения обращения, указанного в абзаце третьем подпункта «б» пункта 14 настоящего Положения, или уведомления, указанного в подпункте «з» пункта 14 настоящего Порядка, должностные лица управления делами Администрации муниципального округа имеют право проводить собеседование с муниципальным служащим, представившим обращение или уведомление, получать от него письменные пояснения, а Глава муниципального округа или его заместитель, специально на</w:t>
      </w:r>
      <w:proofErr w:type="gramEnd"/>
      <w:r w:rsidRPr="00B22B0C">
        <w:rPr>
          <w:sz w:val="14"/>
          <w:szCs w:val="14"/>
        </w:rPr>
        <w:t xml:space="preserve"> то уполномоченный, может направлять в установленном порядке запросы в государственные органы, органы местного самоуправления и заинтересованные организации.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5E5288" w:rsidRPr="00B22B0C" w:rsidRDefault="005E5288" w:rsidP="005E5288">
      <w:pPr>
        <w:suppressAutoHyphens/>
        <w:ind w:firstLine="284"/>
        <w:jc w:val="both"/>
        <w:rPr>
          <w:sz w:val="14"/>
          <w:szCs w:val="14"/>
        </w:rPr>
      </w:pPr>
      <w:r w:rsidRPr="00B22B0C">
        <w:rPr>
          <w:sz w:val="14"/>
          <w:szCs w:val="14"/>
        </w:rPr>
        <w:t xml:space="preserve">17.3. Мотивированные заключения, предусмотренные </w:t>
      </w:r>
      <w:hyperlink r:id="rId17" w:history="1">
        <w:r w:rsidRPr="00B22B0C">
          <w:rPr>
            <w:sz w:val="14"/>
            <w:szCs w:val="14"/>
          </w:rPr>
          <w:t>пунктами 17.1</w:t>
        </w:r>
      </w:hyperlink>
      <w:r w:rsidRPr="00B22B0C">
        <w:rPr>
          <w:sz w:val="14"/>
          <w:szCs w:val="14"/>
        </w:rPr>
        <w:t xml:space="preserve">, </w:t>
      </w:r>
      <w:hyperlink r:id="rId18" w:history="1">
        <w:r w:rsidRPr="00B22B0C">
          <w:rPr>
            <w:sz w:val="14"/>
            <w:szCs w:val="14"/>
          </w:rPr>
          <w:t>17.</w:t>
        </w:r>
      </w:hyperlink>
      <w:r w:rsidRPr="00B22B0C">
        <w:rPr>
          <w:sz w:val="14"/>
          <w:szCs w:val="14"/>
        </w:rPr>
        <w:t>2 должны содержать:</w:t>
      </w:r>
    </w:p>
    <w:p w:rsidR="005E5288" w:rsidRPr="00B22B0C" w:rsidRDefault="005E5288" w:rsidP="005E5288">
      <w:pPr>
        <w:suppressAutoHyphens/>
        <w:ind w:firstLine="284"/>
        <w:jc w:val="both"/>
        <w:rPr>
          <w:sz w:val="14"/>
          <w:szCs w:val="14"/>
        </w:rPr>
      </w:pPr>
      <w:r w:rsidRPr="00B22B0C">
        <w:rPr>
          <w:sz w:val="14"/>
          <w:szCs w:val="14"/>
        </w:rPr>
        <w:t xml:space="preserve">а) информацию, изложенную в обращениях или уведомлениях, указанных в третьем </w:t>
      </w:r>
      <w:hyperlink r:id="rId19" w:history="1">
        <w:r w:rsidRPr="00B22B0C">
          <w:rPr>
            <w:sz w:val="14"/>
            <w:szCs w:val="14"/>
          </w:rPr>
          <w:t xml:space="preserve">абзаце </w:t>
        </w:r>
      </w:hyperlink>
      <w:hyperlink r:id="rId20" w:history="1">
        <w:r w:rsidRPr="00B22B0C">
          <w:rPr>
            <w:sz w:val="14"/>
            <w:szCs w:val="14"/>
          </w:rPr>
          <w:t xml:space="preserve"> подпункта «б</w:t>
        </w:r>
      </w:hyperlink>
      <w:r w:rsidRPr="00B22B0C">
        <w:rPr>
          <w:sz w:val="14"/>
          <w:szCs w:val="14"/>
        </w:rPr>
        <w:t xml:space="preserve">» и </w:t>
      </w:r>
      <w:hyperlink r:id="rId21" w:history="1">
        <w:r w:rsidRPr="00B22B0C">
          <w:rPr>
            <w:sz w:val="14"/>
            <w:szCs w:val="14"/>
          </w:rPr>
          <w:t>подпункте «з» пункта 1</w:t>
        </w:r>
      </w:hyperlink>
      <w:r w:rsidRPr="00B22B0C">
        <w:rPr>
          <w:sz w:val="14"/>
          <w:szCs w:val="14"/>
        </w:rPr>
        <w:t>4 Порядка;</w:t>
      </w:r>
    </w:p>
    <w:p w:rsidR="005E5288" w:rsidRPr="00B22B0C" w:rsidRDefault="005E5288" w:rsidP="005E5288">
      <w:pPr>
        <w:suppressAutoHyphens/>
        <w:ind w:firstLine="284"/>
        <w:jc w:val="both"/>
        <w:rPr>
          <w:sz w:val="14"/>
          <w:szCs w:val="14"/>
        </w:rPr>
      </w:pPr>
      <w:r w:rsidRPr="00B22B0C">
        <w:rPr>
          <w:sz w:val="14"/>
          <w:szCs w:val="14"/>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5E5288" w:rsidRPr="00B22B0C" w:rsidRDefault="005E5288" w:rsidP="005E5288">
      <w:pPr>
        <w:suppressAutoHyphens/>
        <w:ind w:firstLine="284"/>
        <w:jc w:val="both"/>
        <w:rPr>
          <w:sz w:val="14"/>
          <w:szCs w:val="14"/>
        </w:rPr>
      </w:pPr>
      <w:r w:rsidRPr="00B22B0C">
        <w:rPr>
          <w:sz w:val="14"/>
          <w:szCs w:val="14"/>
        </w:rPr>
        <w:lastRenderedPageBreak/>
        <w:t xml:space="preserve">в) мотивированный вывод по результатам предварительного рассмотрения обращений и уведомлений, указанных в третьем </w:t>
      </w:r>
      <w:hyperlink r:id="rId22" w:history="1">
        <w:r w:rsidRPr="00B22B0C">
          <w:rPr>
            <w:sz w:val="14"/>
            <w:szCs w:val="14"/>
          </w:rPr>
          <w:t xml:space="preserve">абзаце </w:t>
        </w:r>
      </w:hyperlink>
      <w:hyperlink r:id="rId23" w:history="1">
        <w:r w:rsidRPr="00B22B0C">
          <w:rPr>
            <w:sz w:val="14"/>
            <w:szCs w:val="14"/>
          </w:rPr>
          <w:t xml:space="preserve"> подпункта «б»</w:t>
        </w:r>
      </w:hyperlink>
      <w:r w:rsidRPr="00B22B0C">
        <w:rPr>
          <w:sz w:val="14"/>
          <w:szCs w:val="14"/>
        </w:rPr>
        <w:t xml:space="preserve"> и </w:t>
      </w:r>
      <w:hyperlink r:id="rId24" w:history="1">
        <w:r w:rsidRPr="00B22B0C">
          <w:rPr>
            <w:sz w:val="14"/>
            <w:szCs w:val="14"/>
          </w:rPr>
          <w:t>подпункте «з» пункта 1</w:t>
        </w:r>
      </w:hyperlink>
      <w:r w:rsidRPr="00B22B0C">
        <w:rPr>
          <w:sz w:val="14"/>
          <w:szCs w:val="14"/>
        </w:rPr>
        <w:t>4 Порядка, а также рекомендации для принятия решения.</w:t>
      </w:r>
    </w:p>
    <w:p w:rsidR="005E5288" w:rsidRPr="00B22B0C" w:rsidRDefault="005E5288" w:rsidP="005E5288">
      <w:pPr>
        <w:pStyle w:val="3a"/>
        <w:shd w:val="clear" w:color="auto" w:fill="auto"/>
        <w:tabs>
          <w:tab w:val="left" w:pos="1263"/>
        </w:tabs>
        <w:suppressAutoHyphens/>
        <w:spacing w:line="240" w:lineRule="auto"/>
        <w:ind w:firstLine="284"/>
        <w:jc w:val="both"/>
        <w:rPr>
          <w:sz w:val="14"/>
          <w:szCs w:val="14"/>
        </w:rPr>
      </w:pPr>
      <w:r w:rsidRPr="00B22B0C">
        <w:rPr>
          <w:sz w:val="14"/>
          <w:szCs w:val="14"/>
        </w:rPr>
        <w:t xml:space="preserve">18. Уведомление, указанное в подпункте «з» пункта 14 настоящего Порядка, рассматривается управлением делами Администрации муниципального округа, которое осуществляет подготовку мотивированного заключения о соблюдении гражданином, замещавшим должность муниципальной службы в Администрации муниципального округа, требований статьи 12 Федерального закона от 25 декабря 2008 года № 273-ФЗ «О противодействии коррупции». </w:t>
      </w:r>
    </w:p>
    <w:p w:rsidR="005E5288" w:rsidRPr="00B22B0C" w:rsidRDefault="005E5288" w:rsidP="005E5288">
      <w:pPr>
        <w:pStyle w:val="3a"/>
        <w:shd w:val="clear" w:color="auto" w:fill="auto"/>
        <w:tabs>
          <w:tab w:val="left" w:pos="1278"/>
        </w:tabs>
        <w:suppressAutoHyphens/>
        <w:spacing w:line="240" w:lineRule="auto"/>
        <w:ind w:firstLine="284"/>
        <w:jc w:val="both"/>
        <w:rPr>
          <w:sz w:val="14"/>
          <w:szCs w:val="14"/>
        </w:rPr>
      </w:pPr>
      <w:r w:rsidRPr="00B22B0C">
        <w:rPr>
          <w:sz w:val="14"/>
          <w:szCs w:val="14"/>
        </w:rPr>
        <w:t>19. Председатель комиссии при поступлении к нему информации, содержащей основания для проведения заседания комиссии:</w:t>
      </w:r>
    </w:p>
    <w:p w:rsidR="005E5288" w:rsidRPr="00B22B0C" w:rsidRDefault="005E5288" w:rsidP="005E5288">
      <w:pPr>
        <w:pStyle w:val="3a"/>
        <w:shd w:val="clear" w:color="auto" w:fill="auto"/>
        <w:tabs>
          <w:tab w:val="left" w:pos="1047"/>
        </w:tabs>
        <w:suppressAutoHyphens/>
        <w:spacing w:line="240" w:lineRule="auto"/>
        <w:ind w:firstLine="284"/>
        <w:jc w:val="both"/>
        <w:rPr>
          <w:sz w:val="14"/>
          <w:szCs w:val="14"/>
        </w:rPr>
      </w:pPr>
      <w:r w:rsidRPr="00B22B0C">
        <w:rPr>
          <w:sz w:val="14"/>
          <w:szCs w:val="14"/>
        </w:rPr>
        <w:t>а) в десятидневный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20 и 21 настоящего Порядка;</w:t>
      </w:r>
    </w:p>
    <w:p w:rsidR="005E5288" w:rsidRPr="00B22B0C" w:rsidRDefault="005E5288" w:rsidP="005E5288">
      <w:pPr>
        <w:pStyle w:val="3a"/>
        <w:shd w:val="clear" w:color="auto" w:fill="auto"/>
        <w:tabs>
          <w:tab w:val="left" w:pos="1038"/>
        </w:tabs>
        <w:suppressAutoHyphens/>
        <w:spacing w:line="240" w:lineRule="auto"/>
        <w:ind w:firstLine="284"/>
        <w:jc w:val="both"/>
        <w:rPr>
          <w:sz w:val="14"/>
          <w:szCs w:val="14"/>
        </w:rPr>
      </w:pPr>
      <w:r w:rsidRPr="00B22B0C">
        <w:rPr>
          <w:sz w:val="14"/>
          <w:szCs w:val="14"/>
        </w:rPr>
        <w:t>б) организует ознакомление муниципального служащего, руководителя учреждения,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информацией, поступившей в Администрацию муниципального округа, и с результатами ее проверки;</w:t>
      </w:r>
    </w:p>
    <w:p w:rsidR="005E5288" w:rsidRPr="00B22B0C" w:rsidRDefault="005E5288" w:rsidP="005E5288">
      <w:pPr>
        <w:pStyle w:val="3a"/>
        <w:shd w:val="clear" w:color="auto" w:fill="auto"/>
        <w:tabs>
          <w:tab w:val="left" w:pos="1023"/>
        </w:tabs>
        <w:suppressAutoHyphens/>
        <w:spacing w:line="240" w:lineRule="auto"/>
        <w:ind w:firstLine="284"/>
        <w:jc w:val="both"/>
        <w:rPr>
          <w:sz w:val="14"/>
          <w:szCs w:val="14"/>
        </w:rPr>
      </w:pPr>
      <w:r w:rsidRPr="00B22B0C">
        <w:rPr>
          <w:sz w:val="14"/>
          <w:szCs w:val="14"/>
        </w:rPr>
        <w:t>в) рассматривает ходатайства о приглашении на заседание комиссии лиц, указанных в абзацах 4 и 7 пункта 11 настоящего Порядка,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5E5288" w:rsidRPr="00B22B0C" w:rsidRDefault="005E5288" w:rsidP="005E5288">
      <w:pPr>
        <w:pStyle w:val="3a"/>
        <w:shd w:val="clear" w:color="auto" w:fill="auto"/>
        <w:tabs>
          <w:tab w:val="left" w:pos="1162"/>
        </w:tabs>
        <w:suppressAutoHyphens/>
        <w:spacing w:line="240" w:lineRule="auto"/>
        <w:ind w:firstLine="284"/>
        <w:jc w:val="both"/>
        <w:rPr>
          <w:sz w:val="14"/>
          <w:szCs w:val="14"/>
        </w:rPr>
      </w:pPr>
      <w:r w:rsidRPr="00B22B0C">
        <w:rPr>
          <w:sz w:val="14"/>
          <w:szCs w:val="14"/>
        </w:rPr>
        <w:t>20. Заседание комиссии по рассмотрению заявлений, указанных в абзацах третьем и четвертом подпункта «б» пункта 14 настоящего Порядка,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5E5288" w:rsidRPr="00B22B0C" w:rsidRDefault="005E5288" w:rsidP="005E5288">
      <w:pPr>
        <w:pStyle w:val="3a"/>
        <w:shd w:val="clear" w:color="auto" w:fill="auto"/>
        <w:tabs>
          <w:tab w:val="left" w:pos="1249"/>
        </w:tabs>
        <w:suppressAutoHyphens/>
        <w:spacing w:line="240" w:lineRule="auto"/>
        <w:ind w:firstLine="284"/>
        <w:jc w:val="both"/>
        <w:rPr>
          <w:sz w:val="14"/>
          <w:szCs w:val="14"/>
        </w:rPr>
      </w:pPr>
      <w:r w:rsidRPr="00B22B0C">
        <w:rPr>
          <w:sz w:val="14"/>
          <w:szCs w:val="14"/>
        </w:rPr>
        <w:t>21. Уведомление, указанное в подпункте «з» пункта 14 настоящего Порядка, рассматривается на очередном (плановом) заседании комиссии.</w:t>
      </w:r>
    </w:p>
    <w:p w:rsidR="005E5288" w:rsidRPr="00B22B0C" w:rsidRDefault="005E5288" w:rsidP="005E5288">
      <w:pPr>
        <w:pStyle w:val="3a"/>
        <w:shd w:val="clear" w:color="auto" w:fill="auto"/>
        <w:tabs>
          <w:tab w:val="left" w:pos="1138"/>
        </w:tabs>
        <w:suppressAutoHyphens/>
        <w:spacing w:line="240" w:lineRule="auto"/>
        <w:ind w:firstLine="284"/>
        <w:jc w:val="both"/>
        <w:rPr>
          <w:sz w:val="14"/>
          <w:szCs w:val="14"/>
        </w:rPr>
      </w:pPr>
      <w:r w:rsidRPr="00B22B0C">
        <w:rPr>
          <w:sz w:val="14"/>
          <w:szCs w:val="14"/>
        </w:rPr>
        <w:t>22. Рассмотрение вопросов, указанных в подпунктах «д», «е», «ж» пункта 14 настоящего Порядка, осуществляется в порядке, определенном нормативным правовым актом Администрации муниципального округа с учетом настоящего Порядка.</w:t>
      </w:r>
    </w:p>
    <w:p w:rsidR="005E5288" w:rsidRPr="00B22B0C" w:rsidRDefault="005E5288" w:rsidP="005E5288">
      <w:pPr>
        <w:pStyle w:val="3a"/>
        <w:shd w:val="clear" w:color="auto" w:fill="auto"/>
        <w:tabs>
          <w:tab w:val="left" w:pos="1273"/>
        </w:tabs>
        <w:suppressAutoHyphens/>
        <w:spacing w:line="240" w:lineRule="auto"/>
        <w:ind w:firstLine="284"/>
        <w:jc w:val="both"/>
        <w:rPr>
          <w:sz w:val="14"/>
          <w:szCs w:val="14"/>
        </w:rPr>
      </w:pPr>
      <w:r w:rsidRPr="00B22B0C">
        <w:rPr>
          <w:sz w:val="14"/>
          <w:szCs w:val="14"/>
        </w:rPr>
        <w:t>23. Заседание комиссии проводится, как правило, в присутствии муниципального служащего, руководителя учреждения,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Администрации муниципального округа. О намерении лично присутствовать на заседании комиссии муниципальный служащий, руководитель учреждения или гражданин указывает в обращении, заявлении или уведомлении, представляемых в соответствии с подпунктом "б" пункта 14 настоящего Порядка.</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23.1. Заседания комиссии могут проводиться в отсутствие муниципального служащего, руководителя учреждения или гражданина в случае:</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а) если в обращении, заявлении или уведомлении, предусмотренных подпунктом «б» пункта 14 настоящего Порядка, не содержится указания о намерении муниципального служащего, руководителя учреждения или гражданина лично присутствовать на заседании комиссии;</w:t>
      </w:r>
    </w:p>
    <w:p w:rsidR="005E5288" w:rsidRPr="00B22B0C" w:rsidRDefault="005E5288" w:rsidP="005E5288">
      <w:pPr>
        <w:pStyle w:val="3a"/>
        <w:shd w:val="clear" w:color="auto" w:fill="auto"/>
        <w:tabs>
          <w:tab w:val="left" w:pos="1273"/>
        </w:tabs>
        <w:suppressAutoHyphens/>
        <w:spacing w:line="240" w:lineRule="auto"/>
        <w:ind w:firstLine="284"/>
        <w:jc w:val="both"/>
        <w:rPr>
          <w:sz w:val="14"/>
          <w:szCs w:val="14"/>
        </w:rPr>
      </w:pPr>
      <w:r w:rsidRPr="00B22B0C">
        <w:rPr>
          <w:sz w:val="14"/>
          <w:szCs w:val="14"/>
        </w:rPr>
        <w:t xml:space="preserve"> б) если муниципальный служащий, руководитель учреждения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5E5288" w:rsidRPr="00B22B0C" w:rsidRDefault="005E5288" w:rsidP="005E5288">
      <w:pPr>
        <w:pStyle w:val="3a"/>
        <w:shd w:val="clear" w:color="auto" w:fill="auto"/>
        <w:tabs>
          <w:tab w:val="left" w:pos="1172"/>
        </w:tabs>
        <w:suppressAutoHyphens/>
        <w:spacing w:line="240" w:lineRule="auto"/>
        <w:ind w:firstLine="284"/>
        <w:jc w:val="both"/>
        <w:rPr>
          <w:sz w:val="14"/>
          <w:szCs w:val="14"/>
        </w:rPr>
      </w:pPr>
      <w:r w:rsidRPr="00B22B0C">
        <w:rPr>
          <w:sz w:val="14"/>
          <w:szCs w:val="14"/>
        </w:rPr>
        <w:t>24. Комиссия рассматривает письменное обращение гражданина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в течение семи дней со дня поступления указанного обращения.</w:t>
      </w:r>
    </w:p>
    <w:p w:rsidR="005E5288" w:rsidRPr="00B22B0C" w:rsidRDefault="005E5288" w:rsidP="005E5288">
      <w:pPr>
        <w:pStyle w:val="3a"/>
        <w:shd w:val="clear" w:color="auto" w:fill="auto"/>
        <w:tabs>
          <w:tab w:val="left" w:pos="1182"/>
        </w:tabs>
        <w:suppressAutoHyphens/>
        <w:spacing w:line="240" w:lineRule="auto"/>
        <w:ind w:firstLine="284"/>
        <w:jc w:val="both"/>
        <w:rPr>
          <w:sz w:val="14"/>
          <w:szCs w:val="14"/>
        </w:rPr>
      </w:pPr>
      <w:r w:rsidRPr="00B22B0C">
        <w:rPr>
          <w:sz w:val="14"/>
          <w:szCs w:val="14"/>
        </w:rPr>
        <w:t>25. На заседании комиссии заслушиваются пояснения муниципального служащего, руководителя учреждения или гражданина, замещающего должность муниципальной службы в Администрации муниципального округа, (с их согласия) и иных лиц, рассматриваются материалы по существу вынесенных на данное заседание вопросов, а также дополнительные материалы.</w:t>
      </w:r>
    </w:p>
    <w:p w:rsidR="005E5288" w:rsidRPr="00B22B0C" w:rsidRDefault="005E5288" w:rsidP="005E5288">
      <w:pPr>
        <w:pStyle w:val="3a"/>
        <w:shd w:val="clear" w:color="auto" w:fill="auto"/>
        <w:tabs>
          <w:tab w:val="left" w:pos="1206"/>
        </w:tabs>
        <w:suppressAutoHyphens/>
        <w:spacing w:line="240" w:lineRule="auto"/>
        <w:ind w:firstLine="284"/>
        <w:jc w:val="both"/>
        <w:rPr>
          <w:sz w:val="14"/>
          <w:szCs w:val="14"/>
        </w:rPr>
      </w:pPr>
      <w:r w:rsidRPr="00B22B0C">
        <w:rPr>
          <w:sz w:val="14"/>
          <w:szCs w:val="14"/>
        </w:rPr>
        <w:t>26. Члены комиссии и лица, участвовавшие в ее заседании, не вправе разглашать сведения, ставшие им известными в ходе работы комиссии.</w:t>
      </w:r>
    </w:p>
    <w:p w:rsidR="005E5288" w:rsidRPr="00B22B0C" w:rsidRDefault="005E5288" w:rsidP="005E5288">
      <w:pPr>
        <w:pStyle w:val="3a"/>
        <w:shd w:val="clear" w:color="auto" w:fill="auto"/>
        <w:tabs>
          <w:tab w:val="left" w:pos="1268"/>
        </w:tabs>
        <w:suppressAutoHyphens/>
        <w:spacing w:line="240" w:lineRule="auto"/>
        <w:ind w:firstLine="284"/>
        <w:jc w:val="both"/>
        <w:rPr>
          <w:sz w:val="14"/>
          <w:szCs w:val="14"/>
        </w:rPr>
      </w:pPr>
      <w:r w:rsidRPr="00B22B0C">
        <w:rPr>
          <w:sz w:val="14"/>
          <w:szCs w:val="14"/>
        </w:rPr>
        <w:t>27. По итогам рассмотрения вопроса, указанного в абзаце втором подпункта «а» пункта 14 настоящего Порядка, комиссия принимает одно из следующих решений:</w:t>
      </w:r>
    </w:p>
    <w:p w:rsidR="005E5288" w:rsidRPr="00B22B0C" w:rsidRDefault="005E5288" w:rsidP="005E5288">
      <w:pPr>
        <w:pStyle w:val="3a"/>
        <w:shd w:val="clear" w:color="auto" w:fill="auto"/>
        <w:tabs>
          <w:tab w:val="left" w:pos="1273"/>
        </w:tabs>
        <w:suppressAutoHyphens/>
        <w:spacing w:line="240" w:lineRule="auto"/>
        <w:ind w:firstLine="284"/>
        <w:jc w:val="both"/>
        <w:rPr>
          <w:sz w:val="14"/>
          <w:szCs w:val="14"/>
        </w:rPr>
      </w:pPr>
      <w:r w:rsidRPr="00B22B0C">
        <w:rPr>
          <w:sz w:val="14"/>
          <w:szCs w:val="14"/>
        </w:rPr>
        <w:t>а) установить, что сведения, представленные муниципальным служащим, руководителем учреждения в соответствии с подпунктом «а» пункта 1 Положения о проверке достоверности и полноты сведений, являются достоверными и полными;</w:t>
      </w:r>
    </w:p>
    <w:p w:rsidR="005E5288" w:rsidRPr="00B22B0C" w:rsidRDefault="005E5288" w:rsidP="005E5288">
      <w:pPr>
        <w:pStyle w:val="3a"/>
        <w:shd w:val="clear" w:color="auto" w:fill="auto"/>
        <w:tabs>
          <w:tab w:val="left" w:pos="1297"/>
        </w:tabs>
        <w:suppressAutoHyphens/>
        <w:spacing w:line="240" w:lineRule="auto"/>
        <w:ind w:firstLine="284"/>
        <w:jc w:val="both"/>
        <w:rPr>
          <w:sz w:val="14"/>
          <w:szCs w:val="14"/>
        </w:rPr>
      </w:pPr>
      <w:r w:rsidRPr="00B22B0C">
        <w:rPr>
          <w:sz w:val="14"/>
          <w:szCs w:val="14"/>
        </w:rPr>
        <w:t>б) установить, что сведения, представленные муниципальным служащим, руководителем учреждения в соответствии с подпунктом «а» пункта 1 Положения о проверке достоверности и полноты сведений, являются недостоверными и (или) неполными. В этом случае комиссия рекомендует представителю нанимателя применить к муниципальному служащему, руководителю учреждения конкретную меру ответственности.</w:t>
      </w:r>
    </w:p>
    <w:p w:rsidR="005E5288" w:rsidRPr="00B22B0C" w:rsidRDefault="005E5288" w:rsidP="005E5288">
      <w:pPr>
        <w:pStyle w:val="3a"/>
        <w:shd w:val="clear" w:color="auto" w:fill="auto"/>
        <w:tabs>
          <w:tab w:val="left" w:pos="1258"/>
        </w:tabs>
        <w:suppressAutoHyphens/>
        <w:spacing w:line="240" w:lineRule="auto"/>
        <w:ind w:firstLine="284"/>
        <w:jc w:val="both"/>
        <w:rPr>
          <w:sz w:val="14"/>
          <w:szCs w:val="14"/>
        </w:rPr>
      </w:pPr>
      <w:r w:rsidRPr="00B22B0C">
        <w:rPr>
          <w:sz w:val="14"/>
          <w:szCs w:val="14"/>
        </w:rPr>
        <w:t>28. По итогам рассмотрения вопроса, указанного в абзаце третьем подпункта «а» пункта 14 настоящего Порядка, комиссия принимает одно из следующих решений:</w:t>
      </w:r>
    </w:p>
    <w:p w:rsidR="005E5288" w:rsidRPr="00B22B0C" w:rsidRDefault="005E5288" w:rsidP="005E5288">
      <w:pPr>
        <w:pStyle w:val="3a"/>
        <w:shd w:val="clear" w:color="auto" w:fill="auto"/>
        <w:tabs>
          <w:tab w:val="left" w:pos="1081"/>
        </w:tabs>
        <w:suppressAutoHyphens/>
        <w:spacing w:line="240" w:lineRule="auto"/>
        <w:ind w:firstLine="284"/>
        <w:jc w:val="both"/>
        <w:rPr>
          <w:sz w:val="14"/>
          <w:szCs w:val="14"/>
        </w:rPr>
      </w:pPr>
      <w:r w:rsidRPr="00B22B0C">
        <w:rPr>
          <w:sz w:val="14"/>
          <w:szCs w:val="14"/>
        </w:rPr>
        <w:lastRenderedPageBreak/>
        <w:t>а) установить, что муниципальный служащий, руководитель учреждения соблюдал требования к служебному поведению и (или) требования об урегулировании конфликта интересов;</w:t>
      </w:r>
    </w:p>
    <w:p w:rsidR="005E5288" w:rsidRPr="00B22B0C" w:rsidRDefault="005E5288" w:rsidP="005E5288">
      <w:pPr>
        <w:pStyle w:val="3a"/>
        <w:shd w:val="clear" w:color="auto" w:fill="auto"/>
        <w:tabs>
          <w:tab w:val="left" w:pos="1042"/>
        </w:tabs>
        <w:suppressAutoHyphens/>
        <w:spacing w:line="240" w:lineRule="auto"/>
        <w:ind w:firstLine="284"/>
        <w:jc w:val="both"/>
        <w:rPr>
          <w:sz w:val="14"/>
          <w:szCs w:val="14"/>
        </w:rPr>
      </w:pPr>
      <w:r w:rsidRPr="00B22B0C">
        <w:rPr>
          <w:sz w:val="14"/>
          <w:szCs w:val="14"/>
        </w:rPr>
        <w:t>б) установить, что муниципальный служащий, руководитель  учреждения не соблюдал требования к служебному поведению и (или) требования об урегулировании конфликта интересов. В этом случае комиссия рекомендует представителю нанимателя указать муниципальному служащему, руководителю учреждения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руководителю учреждения конкретную меру ответственности.</w:t>
      </w:r>
    </w:p>
    <w:p w:rsidR="005E5288" w:rsidRPr="00B22B0C" w:rsidRDefault="005E5288" w:rsidP="005E5288">
      <w:pPr>
        <w:pStyle w:val="3a"/>
        <w:shd w:val="clear" w:color="auto" w:fill="auto"/>
        <w:tabs>
          <w:tab w:val="left" w:pos="1273"/>
        </w:tabs>
        <w:suppressAutoHyphens/>
        <w:spacing w:line="240" w:lineRule="auto"/>
        <w:ind w:firstLine="284"/>
        <w:jc w:val="both"/>
        <w:rPr>
          <w:sz w:val="14"/>
          <w:szCs w:val="14"/>
        </w:rPr>
      </w:pPr>
      <w:r w:rsidRPr="00B22B0C">
        <w:rPr>
          <w:sz w:val="14"/>
          <w:szCs w:val="14"/>
        </w:rPr>
        <w:t>29. По итогам рассмотрения вопроса, указанного в абзаце втором подпункта «б» пункта 14 настоящего Порядка, комиссия принимает одно из следующих решений:</w:t>
      </w:r>
    </w:p>
    <w:p w:rsidR="005E5288" w:rsidRPr="00B22B0C" w:rsidRDefault="005E5288" w:rsidP="005E5288">
      <w:pPr>
        <w:pStyle w:val="3a"/>
        <w:shd w:val="clear" w:color="auto" w:fill="auto"/>
        <w:tabs>
          <w:tab w:val="left" w:pos="1057"/>
        </w:tabs>
        <w:suppressAutoHyphens/>
        <w:spacing w:line="240" w:lineRule="auto"/>
        <w:ind w:firstLine="284"/>
        <w:jc w:val="both"/>
        <w:rPr>
          <w:sz w:val="14"/>
          <w:szCs w:val="14"/>
        </w:rPr>
      </w:pPr>
      <w:r w:rsidRPr="00B22B0C">
        <w:rPr>
          <w:sz w:val="14"/>
          <w:szCs w:val="14"/>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муниципального управления данной организацией входили в его должностные (служебные) обязанности;</w:t>
      </w:r>
    </w:p>
    <w:p w:rsidR="005E5288" w:rsidRPr="00B22B0C" w:rsidRDefault="005E5288" w:rsidP="005E5288">
      <w:pPr>
        <w:pStyle w:val="3a"/>
        <w:shd w:val="clear" w:color="auto" w:fill="auto"/>
        <w:tabs>
          <w:tab w:val="left" w:pos="1110"/>
        </w:tabs>
        <w:suppressAutoHyphens/>
        <w:spacing w:line="240" w:lineRule="auto"/>
        <w:ind w:firstLine="284"/>
        <w:jc w:val="both"/>
        <w:rPr>
          <w:sz w:val="14"/>
          <w:szCs w:val="14"/>
        </w:rPr>
      </w:pPr>
      <w:r w:rsidRPr="00B22B0C">
        <w:rPr>
          <w:sz w:val="14"/>
          <w:szCs w:val="14"/>
        </w:rPr>
        <w:t>б) отказать гражданину в замещении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муниципального управления данной организацией входили в его должностные (служебные) обязанности, и мотивировать свой отказ.</w:t>
      </w:r>
    </w:p>
    <w:p w:rsidR="005E5288" w:rsidRPr="00B22B0C" w:rsidRDefault="005E5288" w:rsidP="005E5288">
      <w:pPr>
        <w:pStyle w:val="3a"/>
        <w:shd w:val="clear" w:color="auto" w:fill="auto"/>
        <w:tabs>
          <w:tab w:val="left" w:pos="1258"/>
        </w:tabs>
        <w:suppressAutoHyphens/>
        <w:spacing w:line="240" w:lineRule="auto"/>
        <w:ind w:firstLine="284"/>
        <w:jc w:val="both"/>
        <w:rPr>
          <w:sz w:val="14"/>
          <w:szCs w:val="14"/>
        </w:rPr>
      </w:pPr>
      <w:r w:rsidRPr="00B22B0C">
        <w:rPr>
          <w:sz w:val="14"/>
          <w:szCs w:val="14"/>
        </w:rPr>
        <w:t>30. По итогам рассмотрения вопроса, указанного в абзаце третьем подпункта «б» пункта 14 настоящего Порядка, комиссия принимает одно из следующих решений:</w:t>
      </w:r>
    </w:p>
    <w:p w:rsidR="005E5288" w:rsidRPr="00B22B0C" w:rsidRDefault="005E5288" w:rsidP="005E5288">
      <w:pPr>
        <w:pStyle w:val="3a"/>
        <w:shd w:val="clear" w:color="auto" w:fill="auto"/>
        <w:tabs>
          <w:tab w:val="left" w:pos="1018"/>
        </w:tabs>
        <w:suppressAutoHyphens/>
        <w:spacing w:line="240" w:lineRule="auto"/>
        <w:ind w:firstLine="284"/>
        <w:jc w:val="both"/>
        <w:rPr>
          <w:sz w:val="14"/>
          <w:szCs w:val="14"/>
        </w:rPr>
      </w:pPr>
      <w:r w:rsidRPr="00B22B0C">
        <w:rPr>
          <w:sz w:val="14"/>
          <w:szCs w:val="14"/>
        </w:rPr>
        <w:t>а) признать, что причина непредставления муниципальным служащим,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5E5288" w:rsidRPr="00B22B0C" w:rsidRDefault="005E5288" w:rsidP="005E5288">
      <w:pPr>
        <w:pStyle w:val="3a"/>
        <w:shd w:val="clear" w:color="auto" w:fill="auto"/>
        <w:tabs>
          <w:tab w:val="left" w:pos="1033"/>
        </w:tabs>
        <w:suppressAutoHyphens/>
        <w:spacing w:line="240" w:lineRule="auto"/>
        <w:ind w:firstLine="284"/>
        <w:jc w:val="both"/>
        <w:rPr>
          <w:sz w:val="14"/>
          <w:szCs w:val="14"/>
        </w:rPr>
      </w:pPr>
      <w:r w:rsidRPr="00B22B0C">
        <w:rPr>
          <w:sz w:val="14"/>
          <w:szCs w:val="14"/>
        </w:rPr>
        <w:t>б) признать, что причина непредставления муниципальным служащим,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руководителю учреждения принять меры по представлению указанных сведений;</w:t>
      </w:r>
    </w:p>
    <w:p w:rsidR="005E5288" w:rsidRPr="00B22B0C" w:rsidRDefault="005E5288" w:rsidP="005E5288">
      <w:pPr>
        <w:pStyle w:val="3a"/>
        <w:shd w:val="clear" w:color="auto" w:fill="auto"/>
        <w:tabs>
          <w:tab w:val="left" w:pos="1028"/>
        </w:tabs>
        <w:suppressAutoHyphens/>
        <w:spacing w:line="240" w:lineRule="auto"/>
        <w:ind w:firstLine="284"/>
        <w:jc w:val="both"/>
        <w:rPr>
          <w:sz w:val="14"/>
          <w:szCs w:val="14"/>
        </w:rPr>
      </w:pPr>
      <w:r w:rsidRPr="00B22B0C">
        <w:rPr>
          <w:sz w:val="14"/>
          <w:szCs w:val="14"/>
        </w:rPr>
        <w:t>в) признать, что причина непредставления муниципальным служащим, руководителем учреждения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представителю нанимателя применить к муниципальному служащему, руководителю учреждения конкретную меру ответственности.</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30.1. По итогам рассмотрения вопроса, указанного в абзаце четвертом подпункта «б» пункта 14 настоящего Порядка, комиссия принимает одно из следующих решений:</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а) признать, что при исполнении муниципальным служащим, руководителем учреждения должностных обязанностей конфликт интересов отсутствует;</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б) признать, что при исполнении муниципальным служащим, руководителем учреждения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руководителю учреждения и (или) Главе муниципального округа принять меры по урегулированию конфликта интересов или по недопущению его возникновения;</w:t>
      </w:r>
    </w:p>
    <w:p w:rsidR="005E5288" w:rsidRPr="00B22B0C" w:rsidRDefault="005E5288" w:rsidP="005E5288">
      <w:pPr>
        <w:pStyle w:val="3a"/>
        <w:shd w:val="clear" w:color="auto" w:fill="auto"/>
        <w:tabs>
          <w:tab w:val="left" w:pos="1028"/>
        </w:tabs>
        <w:suppressAutoHyphens/>
        <w:spacing w:line="240" w:lineRule="auto"/>
        <w:ind w:firstLine="284"/>
        <w:jc w:val="both"/>
        <w:rPr>
          <w:sz w:val="14"/>
          <w:szCs w:val="14"/>
        </w:rPr>
      </w:pPr>
      <w:r w:rsidRPr="00B22B0C">
        <w:rPr>
          <w:sz w:val="14"/>
          <w:szCs w:val="14"/>
        </w:rPr>
        <w:t>в) признать, что муниципальный служащий, руководитель учреждения не соблюдал требования об урегулировании конфликта интересов. В этом случае комиссия рекомендует Главе муниципального округа применить к муниципальному служащему, руководителю учреждению конкретную меру ответственности.</w:t>
      </w:r>
    </w:p>
    <w:p w:rsidR="005E5288" w:rsidRPr="00B22B0C" w:rsidRDefault="005E5288" w:rsidP="005E5288">
      <w:pPr>
        <w:pStyle w:val="3a"/>
        <w:shd w:val="clear" w:color="auto" w:fill="auto"/>
        <w:tabs>
          <w:tab w:val="left" w:pos="1124"/>
        </w:tabs>
        <w:suppressAutoHyphens/>
        <w:spacing w:line="240" w:lineRule="auto"/>
        <w:ind w:firstLine="284"/>
        <w:jc w:val="both"/>
        <w:rPr>
          <w:sz w:val="14"/>
          <w:szCs w:val="14"/>
        </w:rPr>
      </w:pPr>
      <w:r w:rsidRPr="00B22B0C">
        <w:rPr>
          <w:sz w:val="14"/>
          <w:szCs w:val="14"/>
        </w:rPr>
        <w:t>31. По итогам рассмотрения вопроса, указанного в подпункте «г» пункта 14 настоящего Порядка, комиссия принимает одно из следующих решений:</w:t>
      </w:r>
    </w:p>
    <w:p w:rsidR="005E5288" w:rsidRPr="00B22B0C" w:rsidRDefault="005E5288" w:rsidP="005E5288">
      <w:pPr>
        <w:pStyle w:val="3a"/>
        <w:shd w:val="clear" w:color="auto" w:fill="auto"/>
        <w:tabs>
          <w:tab w:val="left" w:pos="1335"/>
        </w:tabs>
        <w:suppressAutoHyphens/>
        <w:spacing w:line="240" w:lineRule="auto"/>
        <w:ind w:firstLine="284"/>
        <w:jc w:val="both"/>
        <w:rPr>
          <w:sz w:val="14"/>
          <w:szCs w:val="14"/>
        </w:rPr>
      </w:pPr>
      <w:r w:rsidRPr="00B22B0C">
        <w:rPr>
          <w:sz w:val="14"/>
          <w:szCs w:val="14"/>
        </w:rPr>
        <w:t>а) признать, что сведения, представленные муниципальным служащим в соответствии с частью 1 статьи 3 Федерального закона № 230-ФЗ, являются достоверными и полными;</w:t>
      </w:r>
    </w:p>
    <w:p w:rsidR="005E5288" w:rsidRPr="00B22B0C" w:rsidRDefault="005E5288" w:rsidP="005E5288">
      <w:pPr>
        <w:pStyle w:val="3a"/>
        <w:shd w:val="clear" w:color="auto" w:fill="auto"/>
        <w:tabs>
          <w:tab w:val="left" w:pos="1350"/>
        </w:tabs>
        <w:suppressAutoHyphens/>
        <w:spacing w:line="240" w:lineRule="auto"/>
        <w:ind w:firstLine="284"/>
        <w:jc w:val="both"/>
        <w:rPr>
          <w:sz w:val="14"/>
          <w:szCs w:val="14"/>
        </w:rPr>
      </w:pPr>
      <w:r w:rsidRPr="00B22B0C">
        <w:rPr>
          <w:sz w:val="14"/>
          <w:szCs w:val="14"/>
        </w:rPr>
        <w:t xml:space="preserve">б) признать, что сведения, представленные муниципальным служащим в соответствии с частью 1 статьи 3 Федерального закона № 230-ФЗ, являются недостоверными и (или) неполными. В этом случае комиссия рекомендует представителю нанимателя применить к муниципальному служащему конкретную меру ответственности и (или) направить материалы, полученные в результате осуществления </w:t>
      </w:r>
      <w:proofErr w:type="gramStart"/>
      <w:r w:rsidRPr="00B22B0C">
        <w:rPr>
          <w:sz w:val="14"/>
          <w:szCs w:val="14"/>
        </w:rPr>
        <w:t>контроля за</w:t>
      </w:r>
      <w:proofErr w:type="gramEnd"/>
      <w:r w:rsidRPr="00B22B0C">
        <w:rPr>
          <w:sz w:val="14"/>
          <w:szCs w:val="14"/>
        </w:rPr>
        <w:t xml:space="preserve"> расходами, в органы прокуратуры и (или) иные государственные органы в соответствии с их компетенцией.</w:t>
      </w:r>
    </w:p>
    <w:p w:rsidR="005E5288" w:rsidRPr="00B22B0C" w:rsidRDefault="005E5288" w:rsidP="005E5288">
      <w:pPr>
        <w:pStyle w:val="3a"/>
        <w:shd w:val="clear" w:color="auto" w:fill="auto"/>
        <w:tabs>
          <w:tab w:val="left" w:pos="1138"/>
        </w:tabs>
        <w:suppressAutoHyphens/>
        <w:spacing w:line="240" w:lineRule="auto"/>
        <w:ind w:firstLine="284"/>
        <w:jc w:val="both"/>
        <w:rPr>
          <w:sz w:val="14"/>
          <w:szCs w:val="14"/>
        </w:rPr>
      </w:pPr>
      <w:r w:rsidRPr="00B22B0C">
        <w:rPr>
          <w:sz w:val="14"/>
          <w:szCs w:val="14"/>
        </w:rPr>
        <w:t>32. По итогам рассмотрения вопросов, указанных в подпунктах «а», «б», «г» и «з» пункта 14 настоящего Порядка, при наличии к тому оснований комиссия может принять иное решение, чем это предусмотрено пунктами 27-31 настоящего Порядка. Основания и мотивы принятия такого решения должны быть отражены в протоколе заседания комиссии.</w:t>
      </w:r>
    </w:p>
    <w:p w:rsidR="005E5288" w:rsidRPr="00B22B0C" w:rsidRDefault="005E5288" w:rsidP="005E5288">
      <w:pPr>
        <w:pStyle w:val="3a"/>
        <w:shd w:val="clear" w:color="auto" w:fill="auto"/>
        <w:tabs>
          <w:tab w:val="left" w:pos="1167"/>
        </w:tabs>
        <w:suppressAutoHyphens/>
        <w:spacing w:line="240" w:lineRule="auto"/>
        <w:ind w:firstLine="284"/>
        <w:jc w:val="both"/>
        <w:rPr>
          <w:sz w:val="14"/>
          <w:szCs w:val="14"/>
        </w:rPr>
      </w:pPr>
      <w:r w:rsidRPr="00B22B0C">
        <w:rPr>
          <w:sz w:val="14"/>
          <w:szCs w:val="14"/>
        </w:rPr>
        <w:t>33. По итогам рассмотрения вопроса, предусмотренного подпунктом «в» пункта 14 настоящего Порядка, комиссия принимает соответствующее решение.</w:t>
      </w:r>
    </w:p>
    <w:p w:rsidR="005E5288" w:rsidRPr="00B22B0C" w:rsidRDefault="005E5288" w:rsidP="005E5288">
      <w:pPr>
        <w:pStyle w:val="3a"/>
        <w:shd w:val="clear" w:color="auto" w:fill="auto"/>
        <w:tabs>
          <w:tab w:val="left" w:pos="1153"/>
        </w:tabs>
        <w:suppressAutoHyphens/>
        <w:spacing w:line="240" w:lineRule="auto"/>
        <w:ind w:firstLine="284"/>
        <w:jc w:val="both"/>
        <w:rPr>
          <w:sz w:val="14"/>
          <w:szCs w:val="14"/>
        </w:rPr>
      </w:pPr>
      <w:r w:rsidRPr="00B22B0C">
        <w:rPr>
          <w:sz w:val="14"/>
          <w:szCs w:val="14"/>
        </w:rPr>
        <w:t xml:space="preserve">34. По итогам рассмотрения вопроса, указанного в подпункте «з» пункта 14 настоящего Порядка, комиссия принимает в отношении гражданина, замещавшего </w:t>
      </w:r>
      <w:r w:rsidRPr="00B22B0C">
        <w:rPr>
          <w:sz w:val="14"/>
          <w:szCs w:val="14"/>
        </w:rPr>
        <w:lastRenderedPageBreak/>
        <w:t>должность муниципальной службы в Администрации муниципального округа, одно из следующих решений:</w:t>
      </w:r>
    </w:p>
    <w:p w:rsidR="005E5288" w:rsidRPr="00B22B0C" w:rsidRDefault="005E5288" w:rsidP="005E5288">
      <w:pPr>
        <w:pStyle w:val="3a"/>
        <w:shd w:val="clear" w:color="auto" w:fill="auto"/>
        <w:tabs>
          <w:tab w:val="left" w:pos="1114"/>
        </w:tabs>
        <w:suppressAutoHyphens/>
        <w:spacing w:line="240" w:lineRule="auto"/>
        <w:ind w:firstLine="284"/>
        <w:jc w:val="both"/>
        <w:rPr>
          <w:sz w:val="14"/>
          <w:szCs w:val="14"/>
        </w:rPr>
      </w:pPr>
      <w:r w:rsidRPr="00B22B0C">
        <w:rPr>
          <w:sz w:val="14"/>
          <w:szCs w:val="14"/>
        </w:rPr>
        <w:t>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5E5288" w:rsidRPr="00B22B0C" w:rsidRDefault="005E5288" w:rsidP="005E5288">
      <w:pPr>
        <w:pStyle w:val="3a"/>
        <w:shd w:val="clear" w:color="auto" w:fill="auto"/>
        <w:tabs>
          <w:tab w:val="left" w:pos="1158"/>
        </w:tabs>
        <w:suppressAutoHyphens/>
        <w:spacing w:line="240" w:lineRule="auto"/>
        <w:ind w:firstLine="284"/>
        <w:jc w:val="both"/>
        <w:rPr>
          <w:sz w:val="14"/>
          <w:szCs w:val="14"/>
        </w:rPr>
      </w:pPr>
      <w:r w:rsidRPr="00B22B0C">
        <w:rPr>
          <w:sz w:val="14"/>
          <w:szCs w:val="14"/>
        </w:rPr>
        <w:t>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статьи 12 Федерального закона от 25 декабря 2008 года № 273-Ф3 «О противодействии коррупции». В этом случае комиссия рекомендует представителю нанимателя проинформировать об указанных обстоятельствах органы прокуратуры и уведомившую организацию.</w:t>
      </w:r>
    </w:p>
    <w:p w:rsidR="005E5288" w:rsidRPr="00B22B0C" w:rsidRDefault="005E5288" w:rsidP="005E5288">
      <w:pPr>
        <w:pStyle w:val="3a"/>
        <w:shd w:val="clear" w:color="auto" w:fill="auto"/>
        <w:tabs>
          <w:tab w:val="left" w:pos="1292"/>
        </w:tabs>
        <w:suppressAutoHyphens/>
        <w:spacing w:line="240" w:lineRule="auto"/>
        <w:ind w:firstLine="284"/>
        <w:jc w:val="both"/>
        <w:rPr>
          <w:sz w:val="14"/>
          <w:szCs w:val="14"/>
        </w:rPr>
      </w:pPr>
      <w:r w:rsidRPr="00B22B0C">
        <w:rPr>
          <w:sz w:val="14"/>
          <w:szCs w:val="14"/>
        </w:rPr>
        <w:t>35. Для исполнения решений комиссии могут быть подготовлены проекты правовых актов Администрации муниципального округа, распоряжений Главы муниципального округа, которые представляются на рассмотрение Главы муниципального округа.</w:t>
      </w:r>
    </w:p>
    <w:p w:rsidR="005E5288" w:rsidRPr="00B22B0C" w:rsidRDefault="005E5288" w:rsidP="005E5288">
      <w:pPr>
        <w:pStyle w:val="3a"/>
        <w:shd w:val="clear" w:color="auto" w:fill="auto"/>
        <w:tabs>
          <w:tab w:val="left" w:pos="1177"/>
        </w:tabs>
        <w:suppressAutoHyphens/>
        <w:spacing w:line="240" w:lineRule="auto"/>
        <w:ind w:firstLine="284"/>
        <w:jc w:val="both"/>
        <w:rPr>
          <w:sz w:val="14"/>
          <w:szCs w:val="14"/>
        </w:rPr>
      </w:pPr>
      <w:r w:rsidRPr="00B22B0C">
        <w:rPr>
          <w:sz w:val="14"/>
          <w:szCs w:val="14"/>
        </w:rPr>
        <w:t>36. Решения комиссии по вопросам, указанным в пункте 14 настоящего Порядка,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5E5288" w:rsidRPr="00B22B0C" w:rsidRDefault="005E5288" w:rsidP="005E5288">
      <w:pPr>
        <w:pStyle w:val="3a"/>
        <w:shd w:val="clear" w:color="auto" w:fill="auto"/>
        <w:tabs>
          <w:tab w:val="left" w:pos="1153"/>
        </w:tabs>
        <w:suppressAutoHyphens/>
        <w:spacing w:line="240" w:lineRule="auto"/>
        <w:ind w:firstLine="284"/>
        <w:jc w:val="both"/>
        <w:rPr>
          <w:sz w:val="14"/>
          <w:szCs w:val="14"/>
        </w:rPr>
      </w:pPr>
      <w:r w:rsidRPr="00B22B0C">
        <w:rPr>
          <w:sz w:val="14"/>
          <w:szCs w:val="14"/>
        </w:rPr>
        <w:t>37. Решения комиссии оформляются протоколами, которые подписывают члены комиссии, принимавшие участие в ее заседании. Решения комиссии, за исключением решения, принимаемого по итогам рассмотрения вопроса, указанного в абзаце втором подпункта «б» пункта 14 настоящего Порядка, для Главы муниципального района носят рекомендательный характер. Решение, принимаемое по итогам рассмотрения вопроса, указанного в абзаце втором подпункта «б» пункта 14 настоящего Порядка, носит обязательный характер.</w:t>
      </w:r>
    </w:p>
    <w:p w:rsidR="005E5288" w:rsidRPr="00B22B0C" w:rsidRDefault="005E5288" w:rsidP="005E5288">
      <w:pPr>
        <w:pStyle w:val="3a"/>
        <w:shd w:val="clear" w:color="auto" w:fill="auto"/>
        <w:tabs>
          <w:tab w:val="left" w:pos="1133"/>
        </w:tabs>
        <w:suppressAutoHyphens/>
        <w:spacing w:line="240" w:lineRule="auto"/>
        <w:ind w:firstLine="284"/>
        <w:jc w:val="both"/>
        <w:rPr>
          <w:sz w:val="14"/>
          <w:szCs w:val="14"/>
        </w:rPr>
      </w:pPr>
      <w:r w:rsidRPr="00B22B0C">
        <w:rPr>
          <w:sz w:val="14"/>
          <w:szCs w:val="14"/>
        </w:rPr>
        <w:t>38. В протоколе заседания комиссии указываются:</w:t>
      </w:r>
    </w:p>
    <w:p w:rsidR="005E5288" w:rsidRPr="00B22B0C" w:rsidRDefault="005E5288" w:rsidP="005E5288">
      <w:pPr>
        <w:pStyle w:val="3a"/>
        <w:shd w:val="clear" w:color="auto" w:fill="auto"/>
        <w:tabs>
          <w:tab w:val="left" w:pos="1014"/>
        </w:tabs>
        <w:suppressAutoHyphens/>
        <w:spacing w:line="240" w:lineRule="auto"/>
        <w:ind w:firstLine="284"/>
        <w:jc w:val="both"/>
        <w:rPr>
          <w:sz w:val="14"/>
          <w:szCs w:val="14"/>
        </w:rPr>
      </w:pPr>
      <w:r w:rsidRPr="00B22B0C">
        <w:rPr>
          <w:sz w:val="14"/>
          <w:szCs w:val="14"/>
        </w:rPr>
        <w:t>а) дата заседания комиссии, фамилии, имена, отчества членов комиссии и других лиц, присутствующих на заседании;</w:t>
      </w:r>
    </w:p>
    <w:p w:rsidR="005E5288" w:rsidRPr="00B22B0C" w:rsidRDefault="005E5288" w:rsidP="005E5288">
      <w:pPr>
        <w:pStyle w:val="3a"/>
        <w:shd w:val="clear" w:color="auto" w:fill="auto"/>
        <w:tabs>
          <w:tab w:val="left" w:pos="1095"/>
        </w:tabs>
        <w:suppressAutoHyphens/>
        <w:spacing w:line="240" w:lineRule="auto"/>
        <w:ind w:firstLine="284"/>
        <w:jc w:val="both"/>
        <w:rPr>
          <w:sz w:val="14"/>
          <w:szCs w:val="14"/>
        </w:rPr>
      </w:pPr>
      <w:r w:rsidRPr="00B22B0C">
        <w:rPr>
          <w:sz w:val="14"/>
          <w:szCs w:val="14"/>
        </w:rPr>
        <w:t xml:space="preserve">б) формулировка каждого из рассматриваемых на заседании комиссии вопросов с указанием фамилии, имени, отчества, должности муниципального служащего, руководителя </w:t>
      </w:r>
      <w:proofErr w:type="gramStart"/>
      <w:r w:rsidRPr="00B22B0C">
        <w:rPr>
          <w:sz w:val="14"/>
          <w:szCs w:val="14"/>
        </w:rPr>
        <w:t>учреждения</w:t>
      </w:r>
      <w:proofErr w:type="gramEnd"/>
      <w:r w:rsidRPr="00B22B0C">
        <w:rPr>
          <w:sz w:val="14"/>
          <w:szCs w:val="14"/>
        </w:rPr>
        <w:t xml:space="preserve">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5E5288" w:rsidRPr="00B22B0C" w:rsidRDefault="005E5288" w:rsidP="005E5288">
      <w:pPr>
        <w:pStyle w:val="3a"/>
        <w:shd w:val="clear" w:color="auto" w:fill="auto"/>
        <w:tabs>
          <w:tab w:val="left" w:pos="1234"/>
        </w:tabs>
        <w:suppressAutoHyphens/>
        <w:spacing w:line="240" w:lineRule="auto"/>
        <w:ind w:firstLine="284"/>
        <w:jc w:val="both"/>
        <w:rPr>
          <w:sz w:val="14"/>
          <w:szCs w:val="14"/>
        </w:rPr>
      </w:pPr>
      <w:r w:rsidRPr="00B22B0C">
        <w:rPr>
          <w:sz w:val="14"/>
          <w:szCs w:val="14"/>
        </w:rPr>
        <w:t>в) предъявляемые к муниципальному служащему, руководителю учреждения претензии, материалы, на которых они основываются;</w:t>
      </w:r>
    </w:p>
    <w:p w:rsidR="005E5288" w:rsidRPr="00B22B0C" w:rsidRDefault="005E5288" w:rsidP="005E5288">
      <w:pPr>
        <w:pStyle w:val="3a"/>
        <w:shd w:val="clear" w:color="auto" w:fill="auto"/>
        <w:tabs>
          <w:tab w:val="left" w:pos="1062"/>
        </w:tabs>
        <w:suppressAutoHyphens/>
        <w:spacing w:line="240" w:lineRule="auto"/>
        <w:ind w:firstLine="284"/>
        <w:jc w:val="both"/>
        <w:rPr>
          <w:sz w:val="14"/>
          <w:szCs w:val="14"/>
        </w:rPr>
      </w:pPr>
      <w:r w:rsidRPr="00B22B0C">
        <w:rPr>
          <w:sz w:val="14"/>
          <w:szCs w:val="14"/>
        </w:rPr>
        <w:t>г) содержание пояснений муниципального служащего, руководителя учреждения и других лиц по существу предъявляемых претензий;</w:t>
      </w:r>
    </w:p>
    <w:p w:rsidR="005E5288" w:rsidRPr="00B22B0C" w:rsidRDefault="005E5288" w:rsidP="005E5288">
      <w:pPr>
        <w:pStyle w:val="3a"/>
        <w:shd w:val="clear" w:color="auto" w:fill="auto"/>
        <w:tabs>
          <w:tab w:val="left" w:pos="1081"/>
        </w:tabs>
        <w:suppressAutoHyphens/>
        <w:spacing w:line="240" w:lineRule="auto"/>
        <w:ind w:firstLine="284"/>
        <w:jc w:val="both"/>
        <w:rPr>
          <w:sz w:val="14"/>
          <w:szCs w:val="14"/>
        </w:rPr>
      </w:pPr>
      <w:r w:rsidRPr="00B22B0C">
        <w:rPr>
          <w:sz w:val="14"/>
          <w:szCs w:val="14"/>
        </w:rPr>
        <w:t>д) фамилии, имена, отчества выступивших на заседании лиц и краткое изложение их выступлений;</w:t>
      </w:r>
    </w:p>
    <w:p w:rsidR="005E5288" w:rsidRPr="00B22B0C" w:rsidRDefault="005E5288" w:rsidP="005E5288">
      <w:pPr>
        <w:pStyle w:val="3a"/>
        <w:shd w:val="clear" w:color="auto" w:fill="auto"/>
        <w:tabs>
          <w:tab w:val="left" w:pos="1191"/>
        </w:tabs>
        <w:suppressAutoHyphens/>
        <w:spacing w:line="240" w:lineRule="auto"/>
        <w:ind w:firstLine="284"/>
        <w:jc w:val="both"/>
        <w:rPr>
          <w:sz w:val="14"/>
          <w:szCs w:val="14"/>
        </w:rPr>
      </w:pPr>
      <w:r w:rsidRPr="00B22B0C">
        <w:rPr>
          <w:sz w:val="14"/>
          <w:szCs w:val="14"/>
        </w:rPr>
        <w:t>е) источник информации, содержащей основания для проведения заседания комиссии, дата поступления информации в Администрацию муниципального округа;</w:t>
      </w:r>
    </w:p>
    <w:p w:rsidR="005E5288" w:rsidRPr="00B22B0C" w:rsidRDefault="005E5288" w:rsidP="005E5288">
      <w:pPr>
        <w:pStyle w:val="3a"/>
        <w:shd w:val="clear" w:color="auto" w:fill="auto"/>
        <w:tabs>
          <w:tab w:val="left" w:pos="1070"/>
        </w:tabs>
        <w:suppressAutoHyphens/>
        <w:spacing w:line="240" w:lineRule="auto"/>
        <w:ind w:firstLine="284"/>
        <w:jc w:val="both"/>
        <w:rPr>
          <w:sz w:val="14"/>
          <w:szCs w:val="14"/>
        </w:rPr>
      </w:pPr>
      <w:r w:rsidRPr="00B22B0C">
        <w:rPr>
          <w:sz w:val="14"/>
          <w:szCs w:val="14"/>
        </w:rPr>
        <w:t>ж) другие сведения;</w:t>
      </w:r>
    </w:p>
    <w:p w:rsidR="005E5288" w:rsidRPr="00B22B0C" w:rsidRDefault="005E5288" w:rsidP="005E5288">
      <w:pPr>
        <w:pStyle w:val="3a"/>
        <w:shd w:val="clear" w:color="auto" w:fill="auto"/>
        <w:tabs>
          <w:tab w:val="left" w:pos="989"/>
        </w:tabs>
        <w:suppressAutoHyphens/>
        <w:spacing w:line="240" w:lineRule="auto"/>
        <w:ind w:firstLine="284"/>
        <w:jc w:val="both"/>
        <w:rPr>
          <w:sz w:val="14"/>
          <w:szCs w:val="14"/>
        </w:rPr>
      </w:pPr>
      <w:r w:rsidRPr="00B22B0C">
        <w:rPr>
          <w:sz w:val="14"/>
          <w:szCs w:val="14"/>
        </w:rPr>
        <w:t>з) результаты голосования;</w:t>
      </w:r>
    </w:p>
    <w:p w:rsidR="005E5288" w:rsidRPr="00B22B0C" w:rsidRDefault="005E5288" w:rsidP="005E5288">
      <w:pPr>
        <w:pStyle w:val="3a"/>
        <w:shd w:val="clear" w:color="auto" w:fill="auto"/>
        <w:tabs>
          <w:tab w:val="left" w:pos="1027"/>
        </w:tabs>
        <w:suppressAutoHyphens/>
        <w:spacing w:line="240" w:lineRule="auto"/>
        <w:ind w:firstLine="284"/>
        <w:jc w:val="both"/>
        <w:rPr>
          <w:sz w:val="14"/>
          <w:szCs w:val="14"/>
        </w:rPr>
      </w:pPr>
      <w:r w:rsidRPr="00B22B0C">
        <w:rPr>
          <w:sz w:val="14"/>
          <w:szCs w:val="14"/>
        </w:rPr>
        <w:t>и) решение и обоснование его принятия.</w:t>
      </w:r>
    </w:p>
    <w:p w:rsidR="005E5288" w:rsidRPr="00B22B0C" w:rsidRDefault="005E5288" w:rsidP="005E5288">
      <w:pPr>
        <w:pStyle w:val="3a"/>
        <w:shd w:val="clear" w:color="auto" w:fill="auto"/>
        <w:tabs>
          <w:tab w:val="left" w:pos="1196"/>
        </w:tabs>
        <w:suppressAutoHyphens/>
        <w:spacing w:line="240" w:lineRule="auto"/>
        <w:ind w:firstLine="284"/>
        <w:jc w:val="both"/>
        <w:rPr>
          <w:sz w:val="14"/>
          <w:szCs w:val="14"/>
        </w:rPr>
      </w:pPr>
      <w:r w:rsidRPr="00B22B0C">
        <w:rPr>
          <w:sz w:val="14"/>
          <w:szCs w:val="14"/>
        </w:rPr>
        <w:t>39.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 руководитель учреждения.</w:t>
      </w:r>
    </w:p>
    <w:p w:rsidR="005E5288" w:rsidRPr="00B22B0C" w:rsidRDefault="005E5288" w:rsidP="005E5288">
      <w:pPr>
        <w:pStyle w:val="3a"/>
        <w:shd w:val="clear" w:color="auto" w:fill="auto"/>
        <w:tabs>
          <w:tab w:val="left" w:pos="1249"/>
        </w:tabs>
        <w:suppressAutoHyphens/>
        <w:spacing w:line="240" w:lineRule="auto"/>
        <w:ind w:firstLine="284"/>
        <w:jc w:val="both"/>
        <w:rPr>
          <w:sz w:val="14"/>
          <w:szCs w:val="14"/>
        </w:rPr>
      </w:pPr>
      <w:r w:rsidRPr="00B22B0C">
        <w:rPr>
          <w:sz w:val="14"/>
          <w:szCs w:val="14"/>
        </w:rPr>
        <w:t>40. Копии протокола заседания комиссии в 7-дневный срок со дня заседания направляются Главе муниципального округа, полностью или в виде выписок из него - муниципальному служащему, руководителю учреждения, а также по решению комиссии - иным заинтересованным лицам.</w:t>
      </w:r>
    </w:p>
    <w:p w:rsidR="005E5288" w:rsidRPr="00B22B0C" w:rsidRDefault="005E5288" w:rsidP="005E5288">
      <w:pPr>
        <w:pStyle w:val="3a"/>
        <w:shd w:val="clear" w:color="auto" w:fill="auto"/>
        <w:tabs>
          <w:tab w:val="left" w:pos="1177"/>
        </w:tabs>
        <w:suppressAutoHyphens/>
        <w:spacing w:line="240" w:lineRule="auto"/>
        <w:ind w:firstLine="284"/>
        <w:jc w:val="both"/>
        <w:rPr>
          <w:sz w:val="14"/>
          <w:szCs w:val="14"/>
        </w:rPr>
      </w:pPr>
      <w:r w:rsidRPr="00B22B0C">
        <w:rPr>
          <w:sz w:val="14"/>
          <w:szCs w:val="14"/>
        </w:rPr>
        <w:t xml:space="preserve">41. Глава муниципального округа обязан рассмотреть протокол заседания комиссии и вправе учесть в пределах своей </w:t>
      </w:r>
      <w:proofErr w:type="gramStart"/>
      <w:r w:rsidRPr="00B22B0C">
        <w:rPr>
          <w:sz w:val="14"/>
          <w:szCs w:val="14"/>
        </w:rPr>
        <w:t>компетенции</w:t>
      </w:r>
      <w:proofErr w:type="gramEnd"/>
      <w:r w:rsidRPr="00B22B0C">
        <w:rPr>
          <w:sz w:val="14"/>
          <w:szCs w:val="14"/>
        </w:rPr>
        <w:t xml:space="preserve"> содержащиеся в нем рекомендации при принятии решения о применении к муниципальному служащему, руководителю учреждения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Глава муниципального округа в письменной форме уведомляет комиссию в месячный срок со дня поступления к нему протокола заседания комиссии.</w:t>
      </w:r>
    </w:p>
    <w:p w:rsidR="005E5288" w:rsidRPr="00B22B0C" w:rsidRDefault="005E5288" w:rsidP="005E5288">
      <w:pPr>
        <w:pStyle w:val="3a"/>
        <w:shd w:val="clear" w:color="auto" w:fill="auto"/>
        <w:suppressAutoHyphens/>
        <w:spacing w:line="240" w:lineRule="auto"/>
        <w:ind w:firstLine="284"/>
        <w:jc w:val="both"/>
        <w:rPr>
          <w:sz w:val="14"/>
          <w:szCs w:val="14"/>
        </w:rPr>
      </w:pPr>
      <w:r w:rsidRPr="00B22B0C">
        <w:rPr>
          <w:sz w:val="14"/>
          <w:szCs w:val="14"/>
        </w:rPr>
        <w:t>Решение Главы муниципального округа оглашается на ближайшем заседании комиссии и принимается к сведению без обсуждения.</w:t>
      </w:r>
    </w:p>
    <w:p w:rsidR="005E5288" w:rsidRPr="00B22B0C" w:rsidRDefault="005E5288" w:rsidP="005E5288">
      <w:pPr>
        <w:pStyle w:val="3a"/>
        <w:shd w:val="clear" w:color="auto" w:fill="auto"/>
        <w:tabs>
          <w:tab w:val="left" w:pos="1292"/>
        </w:tabs>
        <w:suppressAutoHyphens/>
        <w:spacing w:line="240" w:lineRule="auto"/>
        <w:ind w:firstLine="284"/>
        <w:jc w:val="both"/>
        <w:rPr>
          <w:sz w:val="14"/>
          <w:szCs w:val="14"/>
        </w:rPr>
      </w:pPr>
      <w:r w:rsidRPr="00B22B0C">
        <w:rPr>
          <w:sz w:val="14"/>
          <w:szCs w:val="14"/>
        </w:rPr>
        <w:t>42. В случае установления комиссией признаков дисциплинарного проступка в действиях (бездействии) муниципального служащего, руководителя учреждения информация об этом представляется Главе муниципального округа для решения вопроса о применении к муниципальному служащему, руководителю учреждения мер ответственности, предусмотренных нормативными правовыми актами Российской Федерации.</w:t>
      </w:r>
    </w:p>
    <w:p w:rsidR="005E5288" w:rsidRPr="00B22B0C" w:rsidRDefault="005E5288" w:rsidP="005E5288">
      <w:pPr>
        <w:pStyle w:val="3a"/>
        <w:shd w:val="clear" w:color="auto" w:fill="auto"/>
        <w:tabs>
          <w:tab w:val="left" w:pos="1498"/>
        </w:tabs>
        <w:suppressAutoHyphens/>
        <w:spacing w:line="240" w:lineRule="auto"/>
        <w:ind w:firstLine="284"/>
        <w:jc w:val="both"/>
        <w:rPr>
          <w:sz w:val="14"/>
          <w:szCs w:val="14"/>
        </w:rPr>
      </w:pPr>
      <w:r w:rsidRPr="00B22B0C">
        <w:rPr>
          <w:sz w:val="14"/>
          <w:szCs w:val="14"/>
        </w:rPr>
        <w:t xml:space="preserve">43. </w:t>
      </w:r>
      <w:proofErr w:type="gramStart"/>
      <w:r w:rsidRPr="00B22B0C">
        <w:rPr>
          <w:sz w:val="14"/>
          <w:szCs w:val="14"/>
        </w:rPr>
        <w:t>В случае установления комиссией факта совершения муниципальным служащим, руководителем учреждения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правоприменительные органы в 3-дневный срок со дня заседания комиссии, на котором установлен такой факт, а при необходимости - немедленно.</w:t>
      </w:r>
      <w:proofErr w:type="gramEnd"/>
    </w:p>
    <w:p w:rsidR="005E5288" w:rsidRPr="00B22B0C" w:rsidRDefault="005E5288" w:rsidP="005E5288">
      <w:pPr>
        <w:pStyle w:val="3a"/>
        <w:shd w:val="clear" w:color="auto" w:fill="auto"/>
        <w:tabs>
          <w:tab w:val="left" w:pos="1316"/>
        </w:tabs>
        <w:suppressAutoHyphens/>
        <w:spacing w:line="240" w:lineRule="auto"/>
        <w:ind w:firstLine="284"/>
        <w:jc w:val="both"/>
        <w:rPr>
          <w:sz w:val="14"/>
          <w:szCs w:val="14"/>
        </w:rPr>
      </w:pPr>
      <w:r w:rsidRPr="00B22B0C">
        <w:rPr>
          <w:sz w:val="14"/>
          <w:szCs w:val="14"/>
        </w:rPr>
        <w:lastRenderedPageBreak/>
        <w:t xml:space="preserve">44. Копия протокола заседания комиссии или выписка из него приобщается к личному делу муниципального служащего, руководителя </w:t>
      </w:r>
      <w:proofErr w:type="gramStart"/>
      <w:r w:rsidRPr="00B22B0C">
        <w:rPr>
          <w:sz w:val="14"/>
          <w:szCs w:val="14"/>
        </w:rPr>
        <w:t>учреждения</w:t>
      </w:r>
      <w:proofErr w:type="gramEnd"/>
      <w:r w:rsidRPr="00B22B0C">
        <w:rPr>
          <w:sz w:val="14"/>
          <w:szCs w:val="14"/>
        </w:rPr>
        <w:t xml:space="preserve"> в отношении которого рассмотрен вопрос о соблюдении требований к служебному поведению и (или) требований об урегулировании конфликта интересов.</w:t>
      </w:r>
    </w:p>
    <w:p w:rsidR="005E5288" w:rsidRPr="00B22B0C" w:rsidRDefault="005E5288" w:rsidP="005E5288">
      <w:pPr>
        <w:pStyle w:val="3a"/>
        <w:shd w:val="clear" w:color="auto" w:fill="auto"/>
        <w:tabs>
          <w:tab w:val="left" w:pos="1258"/>
        </w:tabs>
        <w:suppressAutoHyphens/>
        <w:spacing w:line="240" w:lineRule="auto"/>
        <w:ind w:firstLine="284"/>
        <w:jc w:val="both"/>
        <w:rPr>
          <w:sz w:val="14"/>
          <w:szCs w:val="14"/>
        </w:rPr>
      </w:pPr>
      <w:r w:rsidRPr="00B22B0C">
        <w:rPr>
          <w:sz w:val="14"/>
          <w:szCs w:val="14"/>
        </w:rPr>
        <w:t xml:space="preserve">45. </w:t>
      </w:r>
      <w:proofErr w:type="gramStart"/>
      <w:r w:rsidRPr="00B22B0C">
        <w:rPr>
          <w:sz w:val="14"/>
          <w:szCs w:val="14"/>
        </w:rPr>
        <w:t>Выписка из решения комиссии, заверенная подписью секретаря комиссии и печатью управления делами Администрации муниципального округа, вручается гражданину, замещавшему должность муниципальной службы в Администрации муниципального округа, в отношении которого рассматривался вопрос, указанный в абзаце втором подпункта «б» пункта 14 настоящего Порядка, под роспись или направляется заказным письмом с уведомлением по указанному им в обращении адресу не позднее одного рабочего дня, следующего</w:t>
      </w:r>
      <w:proofErr w:type="gramEnd"/>
      <w:r w:rsidRPr="00B22B0C">
        <w:rPr>
          <w:sz w:val="14"/>
          <w:szCs w:val="14"/>
        </w:rPr>
        <w:t xml:space="preserve"> за днем проведения соответствующего заседания комиссии.</w:t>
      </w:r>
    </w:p>
    <w:p w:rsidR="005E5288" w:rsidRPr="00B22B0C" w:rsidRDefault="005E5288" w:rsidP="005E5288">
      <w:pPr>
        <w:pStyle w:val="3a"/>
        <w:shd w:val="clear" w:color="auto" w:fill="auto"/>
        <w:tabs>
          <w:tab w:val="left" w:pos="1350"/>
        </w:tabs>
        <w:suppressAutoHyphens/>
        <w:spacing w:line="240" w:lineRule="auto"/>
        <w:ind w:firstLine="284"/>
        <w:jc w:val="both"/>
        <w:rPr>
          <w:sz w:val="14"/>
          <w:szCs w:val="14"/>
        </w:rPr>
      </w:pPr>
      <w:r w:rsidRPr="00B22B0C">
        <w:rPr>
          <w:sz w:val="14"/>
          <w:szCs w:val="14"/>
        </w:rPr>
        <w:t>46.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секретарем комиссии.</w:t>
      </w:r>
    </w:p>
    <w:p w:rsidR="005E5288" w:rsidRPr="00B22B0C" w:rsidRDefault="005E5288" w:rsidP="00D70EAB">
      <w:pPr>
        <w:widowControl w:val="0"/>
        <w:autoSpaceDE w:val="0"/>
        <w:autoSpaceDN w:val="0"/>
        <w:adjustRightInd w:val="0"/>
        <w:jc w:val="center"/>
        <w:rPr>
          <w:b/>
          <w:sz w:val="14"/>
          <w:szCs w:val="14"/>
        </w:rPr>
      </w:pPr>
    </w:p>
    <w:p w:rsidR="005E5288" w:rsidRPr="00B22B0C" w:rsidRDefault="005E5288" w:rsidP="00D70EAB">
      <w:pPr>
        <w:widowControl w:val="0"/>
        <w:autoSpaceDE w:val="0"/>
        <w:autoSpaceDN w:val="0"/>
        <w:adjustRightInd w:val="0"/>
        <w:jc w:val="center"/>
        <w:rPr>
          <w:b/>
          <w:sz w:val="14"/>
          <w:szCs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153</w:t>
      </w:r>
    </w:p>
    <w:p w:rsidR="005E5288" w:rsidRPr="00B22B0C" w:rsidRDefault="005E5288" w:rsidP="005E5288">
      <w:pPr>
        <w:jc w:val="center"/>
        <w:rPr>
          <w:sz w:val="14"/>
        </w:rPr>
      </w:pPr>
      <w:r w:rsidRPr="00B22B0C">
        <w:rPr>
          <w:sz w:val="14"/>
        </w:rPr>
        <w:t>г. Сольцы</w:t>
      </w:r>
    </w:p>
    <w:p w:rsidR="005E5288" w:rsidRPr="00B22B0C" w:rsidRDefault="005E5288" w:rsidP="005E5288">
      <w:pPr>
        <w:jc w:val="center"/>
        <w:rPr>
          <w:sz w:val="14"/>
        </w:rPr>
      </w:pPr>
    </w:p>
    <w:p w:rsidR="005E5288" w:rsidRPr="00B22B0C" w:rsidRDefault="005E5288" w:rsidP="005E5288">
      <w:pPr>
        <w:widowControl w:val="0"/>
        <w:suppressAutoHyphens/>
        <w:autoSpaceDE w:val="0"/>
        <w:autoSpaceDN w:val="0"/>
        <w:adjustRightInd w:val="0"/>
        <w:jc w:val="center"/>
        <w:rPr>
          <w:bCs/>
          <w:sz w:val="14"/>
          <w:szCs w:val="14"/>
        </w:rPr>
      </w:pPr>
      <w:r w:rsidRPr="00B22B0C">
        <w:rPr>
          <w:b/>
          <w:bCs/>
          <w:sz w:val="14"/>
          <w:szCs w:val="14"/>
        </w:rPr>
        <w:t xml:space="preserve">О комиссии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w:t>
      </w:r>
    </w:p>
    <w:p w:rsidR="005E5288" w:rsidRPr="00B22B0C" w:rsidRDefault="005E5288" w:rsidP="005E5288">
      <w:pPr>
        <w:suppressAutoHyphens/>
        <w:jc w:val="both"/>
        <w:rPr>
          <w:b/>
          <w:sz w:val="14"/>
          <w:szCs w:val="14"/>
        </w:rPr>
      </w:pP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 xml:space="preserve">В соответствии с </w:t>
      </w:r>
      <w:hyperlink r:id="rId25" w:history="1">
        <w:r w:rsidRPr="00B22B0C">
          <w:rPr>
            <w:sz w:val="14"/>
            <w:szCs w:val="14"/>
          </w:rPr>
          <w:t>Положением</w:t>
        </w:r>
      </w:hyperlink>
      <w:r w:rsidRPr="00B22B0C">
        <w:rPr>
          <w:sz w:val="14"/>
          <w:szCs w:val="14"/>
        </w:rPr>
        <w:t xml:space="preserve"> о </w:t>
      </w:r>
      <w:r w:rsidRPr="00B22B0C">
        <w:rPr>
          <w:bCs/>
          <w:sz w:val="14"/>
          <w:szCs w:val="14"/>
        </w:rPr>
        <w:t xml:space="preserve">пенсии за выслугу лет лицам, замещавших должности муниципальной службы в </w:t>
      </w:r>
      <w:r w:rsidRPr="00B22B0C">
        <w:rPr>
          <w:sz w:val="14"/>
          <w:szCs w:val="14"/>
        </w:rPr>
        <w:t>Администрации Солецкого муниципального округа</w:t>
      </w:r>
      <w:r w:rsidRPr="00B22B0C">
        <w:rPr>
          <w:bCs/>
          <w:sz w:val="14"/>
          <w:szCs w:val="14"/>
        </w:rPr>
        <w:t xml:space="preserve"> и </w:t>
      </w:r>
      <w:r w:rsidRPr="00B22B0C">
        <w:rPr>
          <w:sz w:val="14"/>
          <w:szCs w:val="14"/>
        </w:rPr>
        <w:t xml:space="preserve">органах местного самоуправления Солецкого муниципального района (муниципальные должности муниципальной службы - до 1 июня 2007 года), утвержденным решением Думы Солецкого муниципального округа от 28.01.2021 № 101, Администрация Солецкого муниципального округа </w:t>
      </w:r>
      <w:r w:rsidRPr="00B22B0C">
        <w:rPr>
          <w:b/>
          <w:sz w:val="14"/>
          <w:szCs w:val="14"/>
        </w:rPr>
        <w:t>ПОСТАНОВЛЯЕТ</w:t>
      </w:r>
      <w:r w:rsidRPr="00B22B0C">
        <w:rPr>
          <w:sz w:val="14"/>
          <w:szCs w:val="14"/>
        </w:rPr>
        <w:t>:</w:t>
      </w: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1. Создать комиссию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и утвердить ее в составе:</w:t>
      </w:r>
    </w:p>
    <w:tbl>
      <w:tblPr>
        <w:tblW w:w="0" w:type="auto"/>
        <w:tblLook w:val="04A0" w:firstRow="1" w:lastRow="0" w:firstColumn="1" w:lastColumn="0" w:noHBand="0" w:noVBand="1"/>
      </w:tblPr>
      <w:tblGrid>
        <w:gridCol w:w="1384"/>
        <w:gridCol w:w="3686"/>
      </w:tblGrid>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Дуничев Ю.Н.</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первый заместитель Главы администрации Солецкого муниципального округа, председатель комиссии;</w:t>
            </w:r>
          </w:p>
        </w:tc>
      </w:tr>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Миронычева Т.А.</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заместитель Главы администрации муниципального округа, заместитель председателя комиссии;</w:t>
            </w:r>
          </w:p>
        </w:tc>
      </w:tr>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Фокина Е.Г.</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главный специалист управления делами Администрации муниципального округа, секретарь комиссии;</w:t>
            </w:r>
          </w:p>
        </w:tc>
      </w:tr>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Члены комиссии:</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p>
        </w:tc>
      </w:tr>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proofErr w:type="spellStart"/>
            <w:r w:rsidRPr="00B22B0C">
              <w:rPr>
                <w:sz w:val="14"/>
                <w:szCs w:val="14"/>
              </w:rPr>
              <w:t>Рачкова</w:t>
            </w:r>
            <w:proofErr w:type="spellEnd"/>
            <w:r w:rsidRPr="00B22B0C">
              <w:rPr>
                <w:sz w:val="14"/>
                <w:szCs w:val="14"/>
              </w:rPr>
              <w:t xml:space="preserve"> Е.В.</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служащий первой категории отдела бухгалтерского учета Администрации муниципального округа;</w:t>
            </w:r>
          </w:p>
        </w:tc>
      </w:tr>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Лапина С.Б.</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ведущий специалист по мобилизационной подготовке и ведению секретного делопроизводства Администрации муниципального округа;</w:t>
            </w:r>
          </w:p>
        </w:tc>
      </w:tr>
      <w:tr w:rsidR="005E5288" w:rsidRPr="00B22B0C" w:rsidTr="005E5288">
        <w:tc>
          <w:tcPr>
            <w:tcW w:w="1384"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Емельянова Ю.С.</w:t>
            </w:r>
          </w:p>
        </w:tc>
        <w:tc>
          <w:tcPr>
            <w:tcW w:w="3686" w:type="dxa"/>
            <w:shd w:val="clear" w:color="auto" w:fill="auto"/>
          </w:tcPr>
          <w:p w:rsidR="005E5288" w:rsidRPr="00B22B0C" w:rsidRDefault="005E5288" w:rsidP="005E5288">
            <w:pPr>
              <w:widowControl w:val="0"/>
              <w:suppressAutoHyphens/>
              <w:autoSpaceDE w:val="0"/>
              <w:autoSpaceDN w:val="0"/>
              <w:adjustRightInd w:val="0"/>
              <w:jc w:val="both"/>
              <w:rPr>
                <w:sz w:val="14"/>
                <w:szCs w:val="14"/>
              </w:rPr>
            </w:pPr>
            <w:r w:rsidRPr="00B22B0C">
              <w:rPr>
                <w:sz w:val="14"/>
                <w:szCs w:val="14"/>
              </w:rPr>
              <w:t>- ведущий специалист – юрист юридического отдела Администрации муниципального округа.</w:t>
            </w:r>
          </w:p>
        </w:tc>
      </w:tr>
    </w:tbl>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 xml:space="preserve">2. Утвердить прилагаемое </w:t>
      </w:r>
      <w:hyperlink w:anchor="P29" w:history="1">
        <w:r w:rsidRPr="00B22B0C">
          <w:rPr>
            <w:sz w:val="14"/>
            <w:szCs w:val="14"/>
          </w:rPr>
          <w:t>Положение</w:t>
        </w:r>
      </w:hyperlink>
      <w:r w:rsidRPr="00B22B0C">
        <w:rPr>
          <w:sz w:val="14"/>
          <w:szCs w:val="14"/>
        </w:rPr>
        <w:t xml:space="preserve"> о комиссии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w:t>
      </w: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3. Признать утратившими силу постановления Администрации муниципального района:</w:t>
      </w: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от 06.04.2016 № 491 «О комиссии по назначению пенсии за выслугу лет муниципальным служащим, а также лицам, замещавшим муниципальные должности в органах местного самоуправления Солецкого муниципального района»;</w:t>
      </w: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от 11.09.2018 № 1732 «О внесении изменений в состав комиссии по назначению пенсии за выслугу лет муниципальным служащим, а также лицам, замещавшим муниципальные должности в органах местного самоуправления Солецкого муниципального района»;</w:t>
      </w:r>
    </w:p>
    <w:p w:rsidR="005E5288" w:rsidRPr="00B22B0C" w:rsidRDefault="005E5288" w:rsidP="005E5288">
      <w:pPr>
        <w:widowControl w:val="0"/>
        <w:suppressAutoHyphens/>
        <w:autoSpaceDE w:val="0"/>
        <w:autoSpaceDN w:val="0"/>
        <w:adjustRightInd w:val="0"/>
        <w:ind w:firstLine="284"/>
        <w:jc w:val="both"/>
        <w:rPr>
          <w:sz w:val="14"/>
          <w:szCs w:val="14"/>
        </w:rPr>
      </w:pPr>
      <w:r w:rsidRPr="00B22B0C">
        <w:rPr>
          <w:sz w:val="14"/>
          <w:szCs w:val="14"/>
        </w:rPr>
        <w:t>от 13.08.2019 № 1090 «О внесении изменения в постановление Администрации муниципального района от 06.04.2016 № 491».</w:t>
      </w:r>
    </w:p>
    <w:p w:rsidR="005E5288" w:rsidRPr="00B22B0C" w:rsidRDefault="005E5288" w:rsidP="005E5288">
      <w:pPr>
        <w:suppressAutoHyphens/>
        <w:autoSpaceDE w:val="0"/>
        <w:autoSpaceDN w:val="0"/>
        <w:adjustRightInd w:val="0"/>
        <w:ind w:firstLine="284"/>
        <w:jc w:val="both"/>
        <w:outlineLvl w:val="0"/>
        <w:rPr>
          <w:sz w:val="14"/>
          <w:szCs w:val="14"/>
        </w:rPr>
      </w:pPr>
      <w:r w:rsidRPr="00B22B0C">
        <w:rPr>
          <w:sz w:val="14"/>
          <w:szCs w:val="14"/>
        </w:rPr>
        <w:t xml:space="preserve">4. </w:t>
      </w:r>
      <w:bookmarkStart w:id="1" w:name="_Toc341963764"/>
      <w:r w:rsidRPr="00B22B0C">
        <w:rPr>
          <w:sz w:val="14"/>
          <w:szCs w:val="14"/>
        </w:rPr>
        <w:t>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bookmarkEnd w:id="1"/>
    </w:p>
    <w:p w:rsidR="005E5288" w:rsidRPr="00B22B0C" w:rsidRDefault="005E5288" w:rsidP="005E5288">
      <w:pPr>
        <w:tabs>
          <w:tab w:val="left" w:pos="6800"/>
        </w:tabs>
        <w:rPr>
          <w:b/>
          <w:sz w:val="14"/>
          <w:szCs w:val="14"/>
        </w:rPr>
      </w:pPr>
    </w:p>
    <w:p w:rsidR="005E5288" w:rsidRPr="00B22B0C" w:rsidRDefault="005E5288" w:rsidP="005E5288">
      <w:pPr>
        <w:tabs>
          <w:tab w:val="left" w:pos="6800"/>
        </w:tabs>
        <w:rPr>
          <w:b/>
          <w:sz w:val="14"/>
          <w:szCs w:val="14"/>
        </w:rPr>
      </w:pPr>
    </w:p>
    <w:p w:rsidR="005E5288" w:rsidRPr="00B22B0C" w:rsidRDefault="005E5288" w:rsidP="005E5288">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5E5288" w:rsidRPr="00B22B0C" w:rsidRDefault="005E5288" w:rsidP="005E5288">
      <w:pPr>
        <w:tabs>
          <w:tab w:val="left" w:pos="6800"/>
        </w:tabs>
        <w:rPr>
          <w:b/>
          <w:sz w:val="14"/>
          <w:szCs w:val="14"/>
        </w:rPr>
      </w:pPr>
    </w:p>
    <w:p w:rsidR="005E5288" w:rsidRPr="00B22B0C" w:rsidRDefault="005E5288" w:rsidP="005E5288">
      <w:pPr>
        <w:tabs>
          <w:tab w:val="left" w:pos="6800"/>
        </w:tabs>
        <w:rPr>
          <w:b/>
          <w:sz w:val="14"/>
          <w:szCs w:val="14"/>
        </w:rPr>
      </w:pPr>
    </w:p>
    <w:p w:rsidR="005E5288" w:rsidRPr="00B22B0C" w:rsidRDefault="005E5288" w:rsidP="005E5288">
      <w:pPr>
        <w:pStyle w:val="62"/>
        <w:shd w:val="clear" w:color="auto" w:fill="auto"/>
        <w:spacing w:before="0" w:after="0" w:line="240" w:lineRule="auto"/>
        <w:jc w:val="right"/>
        <w:rPr>
          <w:rFonts w:ascii="Times New Roman" w:hAnsi="Times New Roman"/>
          <w:spacing w:val="0"/>
          <w:sz w:val="12"/>
          <w:szCs w:val="14"/>
        </w:rPr>
      </w:pPr>
      <w:r w:rsidRPr="00B22B0C">
        <w:rPr>
          <w:rFonts w:ascii="Times New Roman" w:hAnsi="Times New Roman"/>
          <w:spacing w:val="0"/>
          <w:sz w:val="12"/>
          <w:szCs w:val="14"/>
        </w:rPr>
        <w:lastRenderedPageBreak/>
        <w:t>УТВЕРЖДЕНО</w:t>
      </w:r>
    </w:p>
    <w:p w:rsidR="005E5288" w:rsidRPr="00B22B0C" w:rsidRDefault="005E5288" w:rsidP="005E5288">
      <w:pPr>
        <w:pStyle w:val="62"/>
        <w:shd w:val="clear" w:color="auto" w:fill="auto"/>
        <w:spacing w:before="0" w:after="0" w:line="240" w:lineRule="auto"/>
        <w:jc w:val="right"/>
        <w:rPr>
          <w:rFonts w:ascii="Times New Roman" w:hAnsi="Times New Roman"/>
          <w:spacing w:val="0"/>
          <w:sz w:val="12"/>
          <w:szCs w:val="14"/>
        </w:rPr>
      </w:pPr>
      <w:r w:rsidRPr="00B22B0C">
        <w:rPr>
          <w:rFonts w:ascii="Times New Roman" w:hAnsi="Times New Roman"/>
          <w:spacing w:val="0"/>
          <w:sz w:val="12"/>
          <w:szCs w:val="14"/>
        </w:rPr>
        <w:t xml:space="preserve">                                                        постановлением Администрации</w:t>
      </w:r>
    </w:p>
    <w:p w:rsidR="005E5288" w:rsidRPr="00B22B0C" w:rsidRDefault="005E5288" w:rsidP="005E5288">
      <w:pPr>
        <w:pStyle w:val="62"/>
        <w:shd w:val="clear" w:color="auto" w:fill="auto"/>
        <w:spacing w:before="0" w:after="0" w:line="240" w:lineRule="auto"/>
        <w:jc w:val="right"/>
        <w:rPr>
          <w:rFonts w:ascii="Times New Roman" w:hAnsi="Times New Roman"/>
          <w:spacing w:val="0"/>
          <w:sz w:val="12"/>
          <w:szCs w:val="14"/>
        </w:rPr>
      </w:pPr>
      <w:r w:rsidRPr="00B22B0C">
        <w:rPr>
          <w:rFonts w:ascii="Times New Roman" w:hAnsi="Times New Roman"/>
          <w:spacing w:val="0"/>
          <w:sz w:val="12"/>
          <w:szCs w:val="14"/>
        </w:rPr>
        <w:t xml:space="preserve">                                                                                       муниципального округа</w:t>
      </w:r>
    </w:p>
    <w:p w:rsidR="005E5288" w:rsidRPr="00B22B0C" w:rsidRDefault="005E5288" w:rsidP="005E5288">
      <w:pPr>
        <w:pStyle w:val="62"/>
        <w:shd w:val="clear" w:color="auto" w:fill="auto"/>
        <w:tabs>
          <w:tab w:val="left" w:pos="8326"/>
        </w:tabs>
        <w:spacing w:before="0" w:after="0" w:line="240" w:lineRule="auto"/>
        <w:jc w:val="right"/>
        <w:rPr>
          <w:rFonts w:ascii="Times New Roman" w:hAnsi="Times New Roman"/>
          <w:spacing w:val="0"/>
          <w:sz w:val="12"/>
          <w:szCs w:val="14"/>
        </w:rPr>
      </w:pPr>
      <w:r w:rsidRPr="00B22B0C">
        <w:rPr>
          <w:rFonts w:ascii="Times New Roman" w:hAnsi="Times New Roman"/>
          <w:spacing w:val="0"/>
          <w:sz w:val="12"/>
          <w:szCs w:val="14"/>
        </w:rPr>
        <w:t xml:space="preserve">                                                                                 от 01.02.2021 № 153 </w:t>
      </w:r>
    </w:p>
    <w:p w:rsidR="005E5288" w:rsidRPr="00B22B0C" w:rsidRDefault="005E5288" w:rsidP="005E5288">
      <w:pPr>
        <w:pStyle w:val="ConsPlusTitle"/>
        <w:suppressAutoHyphens/>
        <w:jc w:val="center"/>
        <w:rPr>
          <w:rFonts w:ascii="Times New Roman" w:hAnsi="Times New Roman" w:cs="Times New Roman"/>
          <w:sz w:val="14"/>
          <w:szCs w:val="14"/>
        </w:rPr>
      </w:pPr>
      <w:r w:rsidRPr="00B22B0C">
        <w:rPr>
          <w:rFonts w:ascii="Times New Roman" w:hAnsi="Times New Roman" w:cs="Times New Roman"/>
          <w:sz w:val="14"/>
          <w:szCs w:val="14"/>
        </w:rPr>
        <w:t xml:space="preserve">Положение о комиссии </w:t>
      </w:r>
    </w:p>
    <w:p w:rsidR="005E5288" w:rsidRPr="00B22B0C" w:rsidRDefault="005E5288" w:rsidP="005E5288">
      <w:pPr>
        <w:pStyle w:val="ConsPlusTitle"/>
        <w:suppressAutoHyphens/>
        <w:jc w:val="center"/>
        <w:rPr>
          <w:rFonts w:ascii="Times New Roman" w:hAnsi="Times New Roman" w:cs="Times New Roman"/>
          <w:b w:val="0"/>
          <w:sz w:val="14"/>
          <w:szCs w:val="14"/>
        </w:rPr>
      </w:pPr>
      <w:r w:rsidRPr="00B22B0C">
        <w:rPr>
          <w:rFonts w:ascii="Times New Roman" w:hAnsi="Times New Roman" w:cs="Times New Roman"/>
          <w:sz w:val="14"/>
          <w:szCs w:val="14"/>
        </w:rPr>
        <w:t xml:space="preserve">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округа и в органах местного самоуправления Солецкого муниципального района </w:t>
      </w:r>
    </w:p>
    <w:p w:rsidR="005E5288" w:rsidRPr="00B22B0C" w:rsidRDefault="005E5288" w:rsidP="005E5288">
      <w:pPr>
        <w:pStyle w:val="ConsPlusTitle"/>
        <w:suppressAutoHyphens/>
        <w:jc w:val="center"/>
        <w:rPr>
          <w:rFonts w:ascii="Times New Roman" w:hAnsi="Times New Roman" w:cs="Times New Roman"/>
          <w:sz w:val="14"/>
          <w:szCs w:val="14"/>
        </w:rPr>
      </w:pPr>
    </w:p>
    <w:p w:rsidR="005E5288" w:rsidRPr="00B22B0C" w:rsidRDefault="005E5288" w:rsidP="005E5288">
      <w:pPr>
        <w:pStyle w:val="ConsPlusNormal"/>
        <w:suppressAutoHyphens/>
        <w:ind w:firstLine="284"/>
        <w:jc w:val="center"/>
        <w:rPr>
          <w:rFonts w:ascii="Times New Roman" w:hAnsi="Times New Roman" w:cs="Times New Roman"/>
          <w:sz w:val="14"/>
          <w:szCs w:val="14"/>
        </w:rPr>
      </w:pPr>
      <w:r w:rsidRPr="00B22B0C">
        <w:rPr>
          <w:rFonts w:ascii="Times New Roman" w:hAnsi="Times New Roman" w:cs="Times New Roman"/>
          <w:sz w:val="14"/>
          <w:szCs w:val="14"/>
        </w:rPr>
        <w:t>1. Общие положения</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1.1. </w:t>
      </w:r>
      <w:proofErr w:type="gramStart"/>
      <w:r w:rsidRPr="00B22B0C">
        <w:rPr>
          <w:rFonts w:ascii="Times New Roman" w:hAnsi="Times New Roman" w:cs="Times New Roman"/>
          <w:sz w:val="14"/>
          <w:szCs w:val="14"/>
        </w:rPr>
        <w:t xml:space="preserve">Комиссия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района и в органах местного самоуправления Солецкого муниципального района (далее - комиссия), образована в соответствии с </w:t>
      </w:r>
      <w:hyperlink r:id="rId26" w:history="1">
        <w:r w:rsidRPr="00B22B0C">
          <w:rPr>
            <w:rFonts w:ascii="Times New Roman" w:hAnsi="Times New Roman" w:cs="Times New Roman"/>
            <w:sz w:val="14"/>
            <w:szCs w:val="14"/>
          </w:rPr>
          <w:t>Положением</w:t>
        </w:r>
      </w:hyperlink>
      <w:r w:rsidRPr="00B22B0C">
        <w:rPr>
          <w:rFonts w:ascii="Times New Roman" w:hAnsi="Times New Roman" w:cs="Times New Roman"/>
          <w:sz w:val="14"/>
          <w:szCs w:val="14"/>
        </w:rPr>
        <w:t xml:space="preserve"> о </w:t>
      </w:r>
      <w:r w:rsidRPr="00B22B0C">
        <w:rPr>
          <w:rFonts w:ascii="Times New Roman" w:hAnsi="Times New Roman" w:cs="Times New Roman"/>
          <w:bCs/>
          <w:sz w:val="14"/>
          <w:szCs w:val="14"/>
        </w:rPr>
        <w:t xml:space="preserve">пенсии за выслугу лет лицам, замещавших должности муниципальной службы в </w:t>
      </w:r>
      <w:r w:rsidRPr="00B22B0C">
        <w:rPr>
          <w:rFonts w:ascii="Times New Roman" w:hAnsi="Times New Roman" w:cs="Times New Roman"/>
          <w:sz w:val="14"/>
          <w:szCs w:val="14"/>
        </w:rPr>
        <w:t>Администрации Солецкого муниципального округа</w:t>
      </w:r>
      <w:r w:rsidRPr="00B22B0C">
        <w:rPr>
          <w:rFonts w:ascii="Times New Roman" w:hAnsi="Times New Roman" w:cs="Times New Roman"/>
          <w:bCs/>
          <w:sz w:val="14"/>
          <w:szCs w:val="14"/>
        </w:rPr>
        <w:t xml:space="preserve"> и </w:t>
      </w:r>
      <w:r w:rsidRPr="00B22B0C">
        <w:rPr>
          <w:rFonts w:ascii="Times New Roman" w:hAnsi="Times New Roman" w:cs="Times New Roman"/>
          <w:sz w:val="14"/>
          <w:szCs w:val="14"/>
        </w:rPr>
        <w:t>органах местного самоуправления Солецкого муниципального района (муниципальные должности</w:t>
      </w:r>
      <w:proofErr w:type="gramEnd"/>
      <w:r w:rsidRPr="00B22B0C">
        <w:rPr>
          <w:rFonts w:ascii="Times New Roman" w:hAnsi="Times New Roman" w:cs="Times New Roman"/>
          <w:sz w:val="14"/>
          <w:szCs w:val="14"/>
        </w:rPr>
        <w:t xml:space="preserve"> муниципальной службы - до 1 июня 2007 года), утвержденным решением Думы Солецкого муниципального округа от 28.01.2021 № 101.</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1.2. Комиссия создается с целью подготовки предложений Главе муниципального округа о назначении (отказе в назначении) пенсии за выслугу лет лицам, замещавшим в Администрации муниципального округа и в органах местного самоуправления Солецкого муниципального района должности муниципальной службы.</w:t>
      </w:r>
    </w:p>
    <w:p w:rsidR="005E5288" w:rsidRPr="00B22B0C" w:rsidRDefault="005E5288" w:rsidP="005E5288">
      <w:pPr>
        <w:pStyle w:val="ConsPlusNormal"/>
        <w:suppressAutoHyphens/>
        <w:ind w:firstLine="284"/>
        <w:jc w:val="center"/>
        <w:rPr>
          <w:rFonts w:ascii="Times New Roman" w:hAnsi="Times New Roman" w:cs="Times New Roman"/>
          <w:sz w:val="14"/>
          <w:szCs w:val="14"/>
        </w:rPr>
      </w:pPr>
      <w:r w:rsidRPr="00B22B0C">
        <w:rPr>
          <w:rFonts w:ascii="Times New Roman" w:hAnsi="Times New Roman" w:cs="Times New Roman"/>
          <w:sz w:val="14"/>
          <w:szCs w:val="14"/>
        </w:rPr>
        <w:t>2. Порядок образования и состав комиссии</w:t>
      </w:r>
    </w:p>
    <w:p w:rsidR="005E5288" w:rsidRPr="00B22B0C" w:rsidRDefault="005E5288" w:rsidP="005E5288">
      <w:pPr>
        <w:pStyle w:val="3a"/>
        <w:shd w:val="clear" w:color="auto" w:fill="auto"/>
        <w:tabs>
          <w:tab w:val="left" w:pos="1182"/>
        </w:tabs>
        <w:suppressAutoHyphens/>
        <w:spacing w:line="240" w:lineRule="auto"/>
        <w:ind w:firstLine="284"/>
        <w:rPr>
          <w:sz w:val="14"/>
          <w:szCs w:val="14"/>
        </w:rPr>
      </w:pPr>
      <w:r w:rsidRPr="00B22B0C">
        <w:rPr>
          <w:sz w:val="14"/>
          <w:szCs w:val="14"/>
        </w:rPr>
        <w:t>2.1. Комиссия образуется постановлением Администрации муниципального округа, которым утверждаются состав комиссии и порядок ее работы.</w:t>
      </w:r>
    </w:p>
    <w:p w:rsidR="005E5288" w:rsidRPr="00B22B0C" w:rsidRDefault="005E5288" w:rsidP="005E5288">
      <w:pPr>
        <w:pStyle w:val="3a"/>
        <w:shd w:val="clear" w:color="auto" w:fill="auto"/>
        <w:suppressAutoHyphens/>
        <w:spacing w:line="240" w:lineRule="auto"/>
        <w:ind w:firstLine="284"/>
        <w:rPr>
          <w:sz w:val="14"/>
          <w:szCs w:val="14"/>
        </w:rPr>
      </w:pPr>
      <w:r w:rsidRPr="00B22B0C">
        <w:rPr>
          <w:sz w:val="14"/>
          <w:szCs w:val="14"/>
        </w:rPr>
        <w:t>2.2. Комиссия состоит из шести человек (члены комиссии), в том числе председателя комиссии, его заместителя, секретаря и членов комиссии.</w:t>
      </w:r>
    </w:p>
    <w:p w:rsidR="005E5288" w:rsidRPr="00B22B0C" w:rsidRDefault="005E5288" w:rsidP="005E5288">
      <w:pPr>
        <w:pStyle w:val="3a"/>
        <w:shd w:val="clear" w:color="auto" w:fill="auto"/>
        <w:suppressAutoHyphens/>
        <w:spacing w:line="240" w:lineRule="auto"/>
        <w:ind w:firstLine="284"/>
        <w:rPr>
          <w:sz w:val="14"/>
          <w:szCs w:val="14"/>
        </w:rPr>
      </w:pPr>
      <w:r w:rsidRPr="00B22B0C">
        <w:rPr>
          <w:sz w:val="14"/>
          <w:szCs w:val="14"/>
        </w:rPr>
        <w:t>2.3. В отсутствие председателя комиссии его обязанности исполняет заместитель председателя комиссии.</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2.4. Возглавляет комиссию первый заместитель Главы администрации </w:t>
      </w:r>
      <w:proofErr w:type="gramStart"/>
      <w:r w:rsidRPr="00B22B0C">
        <w:rPr>
          <w:rFonts w:ascii="Times New Roman" w:hAnsi="Times New Roman" w:cs="Times New Roman"/>
          <w:sz w:val="14"/>
          <w:szCs w:val="14"/>
        </w:rPr>
        <w:t>муниципального</w:t>
      </w:r>
      <w:proofErr w:type="gramEnd"/>
      <w:r w:rsidRPr="00B22B0C">
        <w:rPr>
          <w:rFonts w:ascii="Times New Roman" w:hAnsi="Times New Roman" w:cs="Times New Roman"/>
          <w:sz w:val="14"/>
          <w:szCs w:val="14"/>
        </w:rPr>
        <w:t xml:space="preserve"> округ. В состав комиссии входят представители управления делами Администрации муниципального округа, отдела бухгалтерского учета Администрации муниципального округа, юридического отдела Администрации муниципального округа, представители профсоюзной организации Администрации муниципального округа.</w:t>
      </w:r>
    </w:p>
    <w:p w:rsidR="005E5288" w:rsidRPr="00B22B0C" w:rsidRDefault="005E5288" w:rsidP="005E5288">
      <w:pPr>
        <w:pStyle w:val="ConsPlusNormal"/>
        <w:suppressAutoHyphens/>
        <w:ind w:firstLine="284"/>
        <w:jc w:val="center"/>
        <w:rPr>
          <w:rFonts w:ascii="Times New Roman" w:hAnsi="Times New Roman" w:cs="Times New Roman"/>
          <w:sz w:val="14"/>
          <w:szCs w:val="14"/>
        </w:rPr>
      </w:pPr>
      <w:r w:rsidRPr="00B22B0C">
        <w:rPr>
          <w:rFonts w:ascii="Times New Roman" w:hAnsi="Times New Roman" w:cs="Times New Roman"/>
          <w:sz w:val="14"/>
          <w:szCs w:val="14"/>
        </w:rPr>
        <w:t>3. Полномочия комиссии</w:t>
      </w:r>
    </w:p>
    <w:p w:rsidR="005E5288" w:rsidRPr="00B22B0C" w:rsidRDefault="005E5288" w:rsidP="005E5288">
      <w:pPr>
        <w:pStyle w:val="ConsPlusNormal"/>
        <w:suppressAutoHyphens/>
        <w:ind w:firstLine="284"/>
        <w:jc w:val="both"/>
        <w:rPr>
          <w:rFonts w:ascii="Times New Roman" w:hAnsi="Times New Roman" w:cs="Times New Roman"/>
          <w:sz w:val="14"/>
          <w:szCs w:val="14"/>
        </w:rPr>
      </w:pPr>
      <w:proofErr w:type="gramStart"/>
      <w:r w:rsidRPr="00B22B0C">
        <w:rPr>
          <w:rFonts w:ascii="Times New Roman" w:hAnsi="Times New Roman" w:cs="Times New Roman"/>
          <w:sz w:val="14"/>
          <w:szCs w:val="14"/>
        </w:rPr>
        <w:t>К полномочиям комиссии относятся рассмотрение заявлений и представленных документов лиц, замещавших должности муниципальной службы в Администрации муниципального округа и в органах местного самоуправления Солецкого муниципального района, и подготовка предложений о назначении (отказе в назначении) пенсии за выслугу лет лицам, замещавшим в Администрации муниципального округа и в органах местного самоуправления Солецкого муниципального района должности муниципальной службы.</w:t>
      </w:r>
      <w:proofErr w:type="gramEnd"/>
    </w:p>
    <w:p w:rsidR="005E5288" w:rsidRPr="00B22B0C" w:rsidRDefault="005E5288" w:rsidP="005E5288">
      <w:pPr>
        <w:pStyle w:val="ConsPlusNormal"/>
        <w:suppressAutoHyphens/>
        <w:ind w:firstLine="284"/>
        <w:jc w:val="center"/>
        <w:rPr>
          <w:rFonts w:ascii="Times New Roman" w:hAnsi="Times New Roman" w:cs="Times New Roman"/>
          <w:sz w:val="14"/>
          <w:szCs w:val="14"/>
        </w:rPr>
      </w:pPr>
      <w:r w:rsidRPr="00B22B0C">
        <w:rPr>
          <w:rFonts w:ascii="Times New Roman" w:hAnsi="Times New Roman" w:cs="Times New Roman"/>
          <w:sz w:val="14"/>
          <w:szCs w:val="14"/>
        </w:rPr>
        <w:t>4. Порядок деятельности комиссии</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4.1. Заседания комиссии проводятся по мере поступления материалов для рассмотрения.</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4.2. Комиссия рассматривает представленные документы в течение 30 календарных дней со дня их получения.</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4.3. Заседание комиссии является правомочным, если на нем присутствует не менее 2/3 ее членов.</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4.4. Все члены комиссии пользуются равными правами в решении всех вопросов, рассматриваемых на заседании комиссии.</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4.5. Решение комиссии принимается большинством голосов присутствующих на заседании членов комиссии. При равенстве голосов решающим является голос председателя комиссии (при его отсутствии - заместителя председателя комиссии).</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4.6. Решение комиссии оформляется протоколом, который подписывается членами комиссии, присутствующими на заседании. Протоколы заседаний комиссии хранятся в управлении делами Администрации муниципального округа.</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4.7. По результатам рассмотрения документов комиссия вносит предложение Главе муниципального округа о назначении пенсии за выслугу лет либо об отказе в ее назначении.</w:t>
      </w:r>
    </w:p>
    <w:p w:rsidR="005E5288" w:rsidRPr="00B22B0C" w:rsidRDefault="005E5288" w:rsidP="005E5288">
      <w:pPr>
        <w:pStyle w:val="ConsPlusNorma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4.8. Организационное, документационное, информационное и иное обеспечение деятельности комиссии осуществляет управление делами Администрации муниципального округа.</w:t>
      </w:r>
    </w:p>
    <w:p w:rsidR="005E5288" w:rsidRPr="00B22B0C" w:rsidRDefault="005E5288" w:rsidP="005E5288">
      <w:pPr>
        <w:pStyle w:val="3c"/>
        <w:shd w:val="clear" w:color="auto" w:fill="auto"/>
        <w:spacing w:before="0" w:line="240" w:lineRule="auto"/>
        <w:jc w:val="right"/>
        <w:rPr>
          <w:rFonts w:ascii="Times New Roman" w:hAnsi="Times New Roman"/>
          <w:b/>
          <w:sz w:val="14"/>
          <w:szCs w:val="14"/>
        </w:rPr>
      </w:pPr>
    </w:p>
    <w:p w:rsidR="005E5288" w:rsidRPr="00B22B0C" w:rsidRDefault="005E5288"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154</w:t>
      </w:r>
    </w:p>
    <w:p w:rsidR="005E5288" w:rsidRPr="00B22B0C" w:rsidRDefault="005E5288" w:rsidP="005E5288">
      <w:pPr>
        <w:jc w:val="center"/>
        <w:rPr>
          <w:sz w:val="14"/>
        </w:rPr>
      </w:pPr>
      <w:r w:rsidRPr="00B22B0C">
        <w:rPr>
          <w:sz w:val="14"/>
        </w:rPr>
        <w:t>г. Сольцы</w:t>
      </w:r>
    </w:p>
    <w:p w:rsidR="005E5288" w:rsidRPr="00B22B0C" w:rsidRDefault="005E5288" w:rsidP="005E5288">
      <w:pPr>
        <w:jc w:val="center"/>
        <w:rPr>
          <w:sz w:val="14"/>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05"/>
      </w:tblGrid>
      <w:tr w:rsidR="005C2CFF" w:rsidRPr="00B22B0C" w:rsidTr="005E5288">
        <w:tc>
          <w:tcPr>
            <w:tcW w:w="9570" w:type="dxa"/>
          </w:tcPr>
          <w:p w:rsidR="005E5288" w:rsidRPr="00B22B0C" w:rsidRDefault="005E5288" w:rsidP="005E5288">
            <w:pPr>
              <w:tabs>
                <w:tab w:val="left" w:pos="3060"/>
              </w:tabs>
              <w:jc w:val="center"/>
              <w:rPr>
                <w:b/>
                <w:sz w:val="14"/>
                <w:szCs w:val="14"/>
              </w:rPr>
            </w:pPr>
            <w:r w:rsidRPr="00B22B0C">
              <w:rPr>
                <w:b/>
                <w:sz w:val="14"/>
                <w:szCs w:val="14"/>
              </w:rPr>
              <w:t>Об  утверждении административного регламента предоставления муниципальной услуги по зачислению в общеобразовательную организацию</w:t>
            </w:r>
          </w:p>
        </w:tc>
      </w:tr>
    </w:tbl>
    <w:p w:rsidR="005E5288" w:rsidRPr="00B22B0C" w:rsidRDefault="005E5288" w:rsidP="005E5288">
      <w:pPr>
        <w:tabs>
          <w:tab w:val="left" w:pos="3060"/>
        </w:tabs>
        <w:jc w:val="both"/>
        <w:rPr>
          <w:sz w:val="14"/>
          <w:szCs w:val="14"/>
        </w:rPr>
      </w:pPr>
    </w:p>
    <w:p w:rsidR="005E5288" w:rsidRPr="00B22B0C" w:rsidRDefault="005E5288" w:rsidP="005E5288">
      <w:pPr>
        <w:tabs>
          <w:tab w:val="left" w:pos="3060"/>
        </w:tabs>
        <w:ind w:firstLine="284"/>
        <w:jc w:val="both"/>
        <w:rPr>
          <w:b/>
          <w:sz w:val="14"/>
          <w:szCs w:val="14"/>
        </w:rPr>
      </w:pPr>
      <w:r w:rsidRPr="00B22B0C">
        <w:rPr>
          <w:sz w:val="14"/>
          <w:szCs w:val="14"/>
        </w:rPr>
        <w:t xml:space="preserve">На основании Федерального закона от 27 июля 2010 года № 210-ФЗ «Об организации предоставления государственных и муниципальных услуг»  Администрация Солецкого муниципального округа </w:t>
      </w:r>
      <w:r w:rsidRPr="00B22B0C">
        <w:rPr>
          <w:b/>
          <w:sz w:val="14"/>
          <w:szCs w:val="14"/>
        </w:rPr>
        <w:t>ПОСТАНОВЛЯЕТ:</w:t>
      </w:r>
    </w:p>
    <w:p w:rsidR="005E5288" w:rsidRPr="00B22B0C" w:rsidRDefault="005E5288" w:rsidP="005E5288">
      <w:pPr>
        <w:tabs>
          <w:tab w:val="left" w:pos="3060"/>
        </w:tabs>
        <w:ind w:firstLine="284"/>
        <w:jc w:val="both"/>
        <w:rPr>
          <w:sz w:val="14"/>
          <w:szCs w:val="14"/>
        </w:rPr>
      </w:pPr>
      <w:r w:rsidRPr="00B22B0C">
        <w:rPr>
          <w:sz w:val="14"/>
          <w:szCs w:val="14"/>
        </w:rPr>
        <w:lastRenderedPageBreak/>
        <w:t>1. Утвердить прилагаемый административный регламент предоставления муниципальной услуги по зачислению в общеобразовательную организацию.</w:t>
      </w:r>
    </w:p>
    <w:p w:rsidR="005E5288" w:rsidRPr="00B22B0C" w:rsidRDefault="005E5288" w:rsidP="005E5288">
      <w:pPr>
        <w:tabs>
          <w:tab w:val="left" w:pos="4536"/>
        </w:tabs>
        <w:suppressAutoHyphens/>
        <w:ind w:firstLine="284"/>
        <w:jc w:val="both"/>
        <w:rPr>
          <w:bCs/>
          <w:sz w:val="14"/>
          <w:szCs w:val="14"/>
        </w:rPr>
      </w:pPr>
      <w:r w:rsidRPr="00B22B0C">
        <w:rPr>
          <w:sz w:val="14"/>
          <w:szCs w:val="14"/>
        </w:rPr>
        <w:t xml:space="preserve">   2. </w:t>
      </w:r>
      <w:proofErr w:type="gramStart"/>
      <w:r w:rsidRPr="00B22B0C">
        <w:rPr>
          <w:sz w:val="14"/>
          <w:szCs w:val="14"/>
        </w:rPr>
        <w:t xml:space="preserve">Признать утратившими силу постановления Администрации муниципального района от 23.12.2010  №  2718 , от 10.11.2014 № 1938 </w:t>
      </w:r>
      <w:r w:rsidRPr="00B22B0C">
        <w:rPr>
          <w:bCs/>
          <w:sz w:val="14"/>
          <w:szCs w:val="14"/>
        </w:rPr>
        <w:t>«О внесении изменения в административный регламент предоставления муниципальной услуги по зачислению в общеобразовательные учреждения», от  09.01.2017 №15 «О внесении изменения в административный регламент предоставления муниципальной услуги по зачислению в общеобразовательную организацию», от 09.01.2018 №5«О внесении изменения в административный регламент предоставления муниципальной услуги по зачислению в общеобразовательную</w:t>
      </w:r>
      <w:proofErr w:type="gramEnd"/>
      <w:r w:rsidRPr="00B22B0C">
        <w:rPr>
          <w:bCs/>
          <w:sz w:val="14"/>
          <w:szCs w:val="14"/>
        </w:rPr>
        <w:t xml:space="preserve"> организацию», от 17.07.2018 №1383«О внесении изменения в административный регламент предоставления муниципальной услуги по зачислению в общеобразовательную организацию», от 15.07.2019 №932«О внесении изменения в административный регламент предоставления муниципальной услуги по зачислению в общеобразовательную организацию».</w:t>
      </w:r>
    </w:p>
    <w:p w:rsidR="005E5288" w:rsidRPr="00B22B0C" w:rsidRDefault="005E5288" w:rsidP="005E5288">
      <w:pPr>
        <w:suppressAutoHyphens/>
        <w:ind w:firstLine="284"/>
        <w:jc w:val="both"/>
        <w:rPr>
          <w:sz w:val="14"/>
          <w:szCs w:val="14"/>
        </w:rPr>
      </w:pPr>
      <w:r w:rsidRPr="00B22B0C">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5E5288" w:rsidRPr="00B22B0C" w:rsidRDefault="005E5288" w:rsidP="005E5288">
      <w:pPr>
        <w:jc w:val="center"/>
        <w:rPr>
          <w:b/>
          <w:sz w:val="14"/>
          <w:szCs w:val="14"/>
        </w:rPr>
      </w:pPr>
    </w:p>
    <w:p w:rsidR="005E5288" w:rsidRPr="00B22B0C" w:rsidRDefault="005E5288" w:rsidP="005E5288">
      <w:pPr>
        <w:jc w:val="center"/>
        <w:rPr>
          <w:b/>
          <w:sz w:val="14"/>
          <w:szCs w:val="14"/>
        </w:rPr>
      </w:pPr>
    </w:p>
    <w:p w:rsidR="005E5288" w:rsidRPr="00B22B0C" w:rsidRDefault="005E5288" w:rsidP="005E5288">
      <w:pPr>
        <w:pStyle w:val="32"/>
        <w:suppressAutoHyphens/>
        <w:spacing w:after="0"/>
        <w:ind w:left="0"/>
        <w:rPr>
          <w:b/>
          <w:sz w:val="14"/>
          <w:szCs w:val="14"/>
        </w:rPr>
      </w:pPr>
      <w:r w:rsidRPr="00B22B0C">
        <w:rPr>
          <w:b/>
          <w:sz w:val="14"/>
          <w:szCs w:val="14"/>
        </w:rPr>
        <w:t>Заместитель Главы администрации  Ю.В. Михайлова</w:t>
      </w:r>
    </w:p>
    <w:p w:rsidR="005E5288" w:rsidRPr="00B22B0C" w:rsidRDefault="005E5288" w:rsidP="005E5288">
      <w:pPr>
        <w:tabs>
          <w:tab w:val="left" w:pos="6800"/>
        </w:tabs>
        <w:rPr>
          <w:b/>
          <w:sz w:val="14"/>
          <w:szCs w:val="14"/>
        </w:rPr>
      </w:pPr>
    </w:p>
    <w:p w:rsidR="005E5288" w:rsidRPr="00B22B0C" w:rsidRDefault="005E5288" w:rsidP="005E5288">
      <w:pPr>
        <w:tabs>
          <w:tab w:val="left" w:pos="6800"/>
        </w:tabs>
        <w:rPr>
          <w:b/>
          <w:sz w:val="14"/>
          <w:szCs w:val="14"/>
        </w:rPr>
      </w:pPr>
    </w:p>
    <w:p w:rsidR="005E5288" w:rsidRPr="00B22B0C" w:rsidRDefault="005E5288" w:rsidP="005E5288">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УТВЕРЖДЕН</w:t>
      </w:r>
    </w:p>
    <w:p w:rsidR="005E5288" w:rsidRPr="00B22B0C" w:rsidRDefault="005E5288" w:rsidP="005E5288">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постановлением Администрации</w:t>
      </w:r>
    </w:p>
    <w:p w:rsidR="005E5288" w:rsidRPr="00B22B0C" w:rsidRDefault="005E5288" w:rsidP="005E5288">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муниципального округа</w:t>
      </w:r>
    </w:p>
    <w:p w:rsidR="005E5288" w:rsidRPr="00B22B0C" w:rsidRDefault="005E5288" w:rsidP="005E5288">
      <w:pPr>
        <w:pStyle w:val="62"/>
        <w:shd w:val="clear" w:color="auto" w:fill="auto"/>
        <w:tabs>
          <w:tab w:val="left" w:pos="8326"/>
        </w:tabs>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от 01.02.2021 № 154</w:t>
      </w:r>
    </w:p>
    <w:p w:rsidR="005E5288" w:rsidRPr="00B22B0C" w:rsidRDefault="005E5288" w:rsidP="005E5288">
      <w:pPr>
        <w:pStyle w:val="3c"/>
        <w:shd w:val="clear" w:color="auto" w:fill="auto"/>
        <w:spacing w:before="0" w:line="240" w:lineRule="auto"/>
        <w:jc w:val="right"/>
        <w:rPr>
          <w:rFonts w:ascii="Times New Roman" w:hAnsi="Times New Roman"/>
          <w:b/>
          <w:sz w:val="14"/>
          <w:szCs w:val="14"/>
        </w:rPr>
      </w:pPr>
    </w:p>
    <w:p w:rsidR="005E5288" w:rsidRPr="00B22B0C" w:rsidRDefault="005E5288" w:rsidP="005E5288">
      <w:pPr>
        <w:suppressAutoHyphens/>
        <w:jc w:val="center"/>
        <w:rPr>
          <w:sz w:val="14"/>
          <w:szCs w:val="14"/>
        </w:rPr>
      </w:pPr>
      <w:r w:rsidRPr="00B22B0C">
        <w:rPr>
          <w:b/>
          <w:sz w:val="14"/>
          <w:szCs w:val="14"/>
        </w:rPr>
        <w:t>Административный регламент</w:t>
      </w:r>
    </w:p>
    <w:p w:rsidR="005E5288" w:rsidRPr="00B22B0C" w:rsidRDefault="005E5288" w:rsidP="005E5288">
      <w:pPr>
        <w:suppressAutoHyphens/>
        <w:jc w:val="center"/>
        <w:rPr>
          <w:b/>
          <w:sz w:val="14"/>
          <w:szCs w:val="14"/>
        </w:rPr>
      </w:pPr>
      <w:r w:rsidRPr="00B22B0C">
        <w:rPr>
          <w:b/>
          <w:sz w:val="14"/>
          <w:szCs w:val="14"/>
        </w:rPr>
        <w:t>предоставления муниципальной услуги по зачислению в общеобразовательную организацию</w:t>
      </w:r>
    </w:p>
    <w:p w:rsidR="005E5288" w:rsidRPr="00B22B0C" w:rsidRDefault="005E5288" w:rsidP="005E5288">
      <w:pPr>
        <w:autoSpaceDE w:val="0"/>
        <w:autoSpaceDN w:val="0"/>
        <w:adjustRightInd w:val="0"/>
        <w:jc w:val="center"/>
        <w:outlineLvl w:val="1"/>
        <w:rPr>
          <w:b/>
          <w:sz w:val="14"/>
          <w:szCs w:val="14"/>
        </w:rPr>
      </w:pPr>
    </w:p>
    <w:p w:rsidR="005E5288" w:rsidRPr="00B22B0C" w:rsidRDefault="005E5288" w:rsidP="005E5288">
      <w:pPr>
        <w:tabs>
          <w:tab w:val="left" w:pos="709"/>
        </w:tabs>
        <w:autoSpaceDE w:val="0"/>
        <w:autoSpaceDN w:val="0"/>
        <w:adjustRightInd w:val="0"/>
        <w:ind w:firstLine="284"/>
        <w:jc w:val="center"/>
        <w:outlineLvl w:val="1"/>
        <w:rPr>
          <w:b/>
          <w:sz w:val="14"/>
          <w:szCs w:val="14"/>
        </w:rPr>
      </w:pPr>
      <w:r w:rsidRPr="00B22B0C">
        <w:rPr>
          <w:b/>
          <w:sz w:val="14"/>
          <w:szCs w:val="14"/>
        </w:rPr>
        <w:t>1.Общие положения</w:t>
      </w:r>
    </w:p>
    <w:p w:rsidR="005E5288" w:rsidRPr="00B22B0C" w:rsidRDefault="005E5288" w:rsidP="005E5288">
      <w:pPr>
        <w:tabs>
          <w:tab w:val="left" w:pos="709"/>
        </w:tabs>
        <w:autoSpaceDE w:val="0"/>
        <w:autoSpaceDN w:val="0"/>
        <w:adjustRightInd w:val="0"/>
        <w:ind w:firstLine="284"/>
        <w:jc w:val="both"/>
        <w:outlineLvl w:val="2"/>
        <w:rPr>
          <w:b/>
          <w:sz w:val="14"/>
          <w:szCs w:val="14"/>
        </w:rPr>
      </w:pPr>
      <w:r w:rsidRPr="00B22B0C">
        <w:rPr>
          <w:b/>
          <w:sz w:val="14"/>
          <w:szCs w:val="14"/>
        </w:rPr>
        <w:t xml:space="preserve">1.1 Предмет регулирования административного регламента </w:t>
      </w:r>
    </w:p>
    <w:p w:rsidR="005E5288" w:rsidRPr="00B22B0C" w:rsidRDefault="005E5288" w:rsidP="005E5288">
      <w:pPr>
        <w:tabs>
          <w:tab w:val="left" w:pos="709"/>
        </w:tabs>
        <w:ind w:firstLine="284"/>
        <w:jc w:val="both"/>
        <w:rPr>
          <w:sz w:val="14"/>
          <w:szCs w:val="14"/>
        </w:rPr>
      </w:pPr>
      <w:r w:rsidRPr="00B22B0C">
        <w:rPr>
          <w:sz w:val="14"/>
          <w:szCs w:val="14"/>
        </w:rPr>
        <w:t>Предметом регулирования административного регламента предоставления муниципальной услуги по зачислению в общеобразовательную организацию (далее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муниципальной услуги по зачислению в общеобразовательную организацию</w:t>
      </w:r>
    </w:p>
    <w:p w:rsidR="005E5288" w:rsidRPr="00B22B0C" w:rsidRDefault="005E5288" w:rsidP="005E5288">
      <w:pPr>
        <w:tabs>
          <w:tab w:val="left" w:pos="709"/>
        </w:tabs>
        <w:ind w:firstLine="284"/>
        <w:jc w:val="both"/>
        <w:rPr>
          <w:b/>
          <w:sz w:val="14"/>
          <w:szCs w:val="14"/>
        </w:rPr>
      </w:pPr>
      <w:r w:rsidRPr="00B22B0C">
        <w:rPr>
          <w:b/>
          <w:sz w:val="14"/>
          <w:szCs w:val="14"/>
        </w:rPr>
        <w:t>1.2. Круг заявителей</w:t>
      </w:r>
    </w:p>
    <w:p w:rsidR="005E5288" w:rsidRPr="00B22B0C" w:rsidRDefault="005E5288" w:rsidP="005E5288">
      <w:pPr>
        <w:tabs>
          <w:tab w:val="left" w:pos="709"/>
        </w:tabs>
        <w:ind w:firstLine="284"/>
        <w:jc w:val="both"/>
        <w:rPr>
          <w:sz w:val="14"/>
          <w:szCs w:val="14"/>
        </w:rPr>
      </w:pPr>
      <w:r w:rsidRPr="00B22B0C">
        <w:rPr>
          <w:sz w:val="14"/>
          <w:szCs w:val="14"/>
        </w:rPr>
        <w:t xml:space="preserve">1.2.1. </w:t>
      </w:r>
      <w:proofErr w:type="gramStart"/>
      <w:r w:rsidRPr="00B22B0C">
        <w:rPr>
          <w:sz w:val="14"/>
          <w:szCs w:val="14"/>
        </w:rPr>
        <w:t>Заявителями на предоставление муниципальной услуги являются граждане Российской Федерации, постоянно проживающие на территории Российской Федерации, а также временно проживающие в Российской Федерации иностранные граждане и лица без гражданства, в том числе являющиеся родителями или законными представителями (опекунами, приемными родителями) несовершеннолетних граждан, в том числе в порядке, установленном статьей 15.1 Федерального закона от 27 июля 2010 года № 210-ФЗ «Об организации предоставления</w:t>
      </w:r>
      <w:proofErr w:type="gramEnd"/>
      <w:r w:rsidRPr="00B22B0C">
        <w:rPr>
          <w:sz w:val="14"/>
          <w:szCs w:val="14"/>
        </w:rPr>
        <w:t xml:space="preserve"> государственных и муниципальных услуг», </w:t>
      </w:r>
      <w:proofErr w:type="gramStart"/>
      <w:r w:rsidRPr="00B22B0C">
        <w:rPr>
          <w:sz w:val="14"/>
          <w:szCs w:val="14"/>
        </w:rPr>
        <w:t>выраженном</w:t>
      </w:r>
      <w:proofErr w:type="gramEnd"/>
      <w:r w:rsidRPr="00B22B0C">
        <w:rPr>
          <w:sz w:val="14"/>
          <w:szCs w:val="14"/>
        </w:rPr>
        <w:t xml:space="preserve"> в устной, письменной или электронной форме (далее - заявитель).</w:t>
      </w:r>
    </w:p>
    <w:p w:rsidR="005E5288" w:rsidRPr="00B22B0C" w:rsidRDefault="005E5288" w:rsidP="005E5288">
      <w:pPr>
        <w:tabs>
          <w:tab w:val="left" w:pos="709"/>
        </w:tabs>
        <w:ind w:firstLine="284"/>
        <w:jc w:val="both"/>
        <w:rPr>
          <w:sz w:val="14"/>
          <w:szCs w:val="14"/>
        </w:rPr>
      </w:pPr>
      <w:r w:rsidRPr="00B22B0C">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5E5288" w:rsidRPr="00B22B0C" w:rsidRDefault="005E5288" w:rsidP="005E5288">
      <w:pPr>
        <w:tabs>
          <w:tab w:val="left" w:pos="709"/>
        </w:tabs>
        <w:ind w:firstLine="284"/>
        <w:jc w:val="both"/>
        <w:rPr>
          <w:b/>
          <w:sz w:val="14"/>
          <w:szCs w:val="14"/>
        </w:rPr>
      </w:pPr>
      <w:r w:rsidRPr="00B22B0C">
        <w:rPr>
          <w:b/>
          <w:sz w:val="14"/>
          <w:szCs w:val="14"/>
        </w:rPr>
        <w:t xml:space="preserve"> 1.3.Требования к порядку информирования о предоставлении</w:t>
      </w:r>
    </w:p>
    <w:p w:rsidR="005E5288" w:rsidRPr="00B22B0C" w:rsidRDefault="005E5288" w:rsidP="005E5288">
      <w:pPr>
        <w:tabs>
          <w:tab w:val="left" w:pos="709"/>
        </w:tabs>
        <w:autoSpaceDE w:val="0"/>
        <w:autoSpaceDN w:val="0"/>
        <w:adjustRightInd w:val="0"/>
        <w:ind w:firstLine="284"/>
        <w:jc w:val="both"/>
        <w:rPr>
          <w:b/>
          <w:sz w:val="14"/>
          <w:szCs w:val="14"/>
        </w:rPr>
      </w:pPr>
      <w:r w:rsidRPr="00B22B0C">
        <w:rPr>
          <w:b/>
          <w:sz w:val="14"/>
          <w:szCs w:val="14"/>
        </w:rPr>
        <w:t>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 xml:space="preserve">1.3.1. </w:t>
      </w:r>
      <w:proofErr w:type="gramStart"/>
      <w:r w:rsidRPr="00B22B0C">
        <w:rPr>
          <w:sz w:val="14"/>
          <w:szCs w:val="14"/>
        </w:rPr>
        <w:t>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roofErr w:type="gramEnd"/>
    </w:p>
    <w:p w:rsidR="005E5288" w:rsidRPr="00B22B0C" w:rsidRDefault="005E5288" w:rsidP="005E5288">
      <w:pPr>
        <w:tabs>
          <w:tab w:val="left" w:pos="709"/>
        </w:tabs>
        <w:ind w:firstLine="284"/>
        <w:jc w:val="both"/>
        <w:rPr>
          <w:sz w:val="14"/>
          <w:szCs w:val="14"/>
        </w:rPr>
      </w:pPr>
      <w:r w:rsidRPr="00B22B0C">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округа, управлением, комитетами и ее отделами», в федеральной государственной информационной системе «Единый портал государственных и муниципальных услуг (функций)»</w:t>
      </w:r>
    </w:p>
    <w:p w:rsidR="005E5288" w:rsidRPr="00B22B0C" w:rsidRDefault="005E5288" w:rsidP="005E5288">
      <w:pPr>
        <w:tabs>
          <w:tab w:val="left" w:pos="709"/>
        </w:tabs>
        <w:ind w:firstLine="284"/>
        <w:jc w:val="both"/>
        <w:rPr>
          <w:sz w:val="14"/>
          <w:szCs w:val="14"/>
        </w:rPr>
      </w:pPr>
      <w:r w:rsidRPr="00B22B0C">
        <w:rPr>
          <w:sz w:val="14"/>
          <w:szCs w:val="14"/>
        </w:rPr>
        <w:t>1.3.2.  Информация о порядке предоставления муниципальной услуги предоставляется:</w:t>
      </w:r>
    </w:p>
    <w:p w:rsidR="005E5288" w:rsidRPr="00B22B0C" w:rsidRDefault="005E5288" w:rsidP="005E5288">
      <w:pPr>
        <w:tabs>
          <w:tab w:val="left" w:pos="709"/>
        </w:tabs>
        <w:ind w:firstLine="284"/>
        <w:jc w:val="both"/>
        <w:rPr>
          <w:sz w:val="14"/>
          <w:szCs w:val="14"/>
        </w:rPr>
      </w:pPr>
      <w:r w:rsidRPr="00B22B0C">
        <w:rPr>
          <w:sz w:val="14"/>
          <w:szCs w:val="14"/>
        </w:rPr>
        <w:t>непосредственно специалистами комитета Администрации муниципального округа, МФЦ, общеобразовательных организаций;</w:t>
      </w:r>
    </w:p>
    <w:p w:rsidR="005E5288" w:rsidRPr="00B22B0C" w:rsidRDefault="005E5288" w:rsidP="005E5288">
      <w:pPr>
        <w:tabs>
          <w:tab w:val="left" w:pos="709"/>
        </w:tabs>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5E5288" w:rsidRPr="00B22B0C" w:rsidRDefault="005E5288" w:rsidP="005E5288">
      <w:pPr>
        <w:tabs>
          <w:tab w:val="left" w:pos="709"/>
        </w:tabs>
        <w:ind w:firstLine="284"/>
        <w:jc w:val="both"/>
        <w:rPr>
          <w:sz w:val="14"/>
          <w:szCs w:val="14"/>
        </w:rPr>
      </w:pPr>
      <w:r w:rsidRPr="00B22B0C">
        <w:rPr>
          <w:sz w:val="14"/>
          <w:szCs w:val="14"/>
        </w:rPr>
        <w:lastRenderedPageBreak/>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E5288" w:rsidRPr="00B22B0C" w:rsidRDefault="005E5288" w:rsidP="005E5288">
      <w:pPr>
        <w:tabs>
          <w:tab w:val="left" w:pos="709"/>
        </w:tabs>
        <w:ind w:firstLine="284"/>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E5288" w:rsidRPr="00B22B0C" w:rsidRDefault="005E5288" w:rsidP="005E5288">
      <w:pPr>
        <w:tabs>
          <w:tab w:val="left" w:pos="0"/>
          <w:tab w:val="left" w:pos="709"/>
        </w:tabs>
        <w:ind w:firstLine="284"/>
        <w:jc w:val="both"/>
        <w:rPr>
          <w:sz w:val="14"/>
          <w:szCs w:val="14"/>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B22B0C">
        <w:rPr>
          <w:sz w:val="14"/>
          <w:szCs w:val="14"/>
          <w:lang w:val="en-US"/>
        </w:rPr>
        <w:t>http</w:t>
      </w:r>
      <w:r w:rsidRPr="00B22B0C">
        <w:rPr>
          <w:sz w:val="14"/>
          <w:szCs w:val="14"/>
        </w:rPr>
        <w:t>://</w:t>
      </w:r>
      <w:r w:rsidRPr="00B22B0C">
        <w:rPr>
          <w:sz w:val="14"/>
          <w:szCs w:val="14"/>
          <w:lang w:val="en-US"/>
        </w:rPr>
        <w:t>www</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5E5288" w:rsidRPr="00B22B0C" w:rsidRDefault="005E5288" w:rsidP="005E5288">
      <w:pPr>
        <w:tabs>
          <w:tab w:val="left" w:pos="0"/>
          <w:tab w:val="left" w:pos="709"/>
        </w:tabs>
        <w:ind w:firstLine="284"/>
        <w:jc w:val="both"/>
        <w:rPr>
          <w:sz w:val="14"/>
          <w:szCs w:val="14"/>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7" w:history="1">
        <w:r w:rsidRPr="00B22B0C">
          <w:rPr>
            <w:rStyle w:val="af5"/>
            <w:color w:val="auto"/>
            <w:sz w:val="14"/>
            <w:szCs w:val="14"/>
            <w:u w:val="none"/>
            <w:lang w:val="en-US"/>
          </w:rPr>
          <w:t>http</w:t>
        </w:r>
        <w:r w:rsidRPr="00B22B0C">
          <w:rPr>
            <w:rStyle w:val="af5"/>
            <w:color w:val="auto"/>
            <w:sz w:val="14"/>
            <w:szCs w:val="14"/>
            <w:u w:val="none"/>
          </w:rPr>
          <w:t>://</w:t>
        </w:r>
        <w:proofErr w:type="spellStart"/>
        <w:r w:rsidRPr="00B22B0C">
          <w:rPr>
            <w:rStyle w:val="af5"/>
            <w:color w:val="auto"/>
            <w:sz w:val="14"/>
            <w:szCs w:val="14"/>
            <w:u w:val="none"/>
            <w:lang w:val="en-US"/>
          </w:rPr>
          <w:t>uslugi</w:t>
        </w:r>
        <w:proofErr w:type="spellEnd"/>
        <w:r w:rsidRPr="00B22B0C">
          <w:rPr>
            <w:rStyle w:val="af5"/>
            <w:color w:val="auto"/>
            <w:sz w:val="14"/>
            <w:szCs w:val="14"/>
            <w:u w:val="none"/>
          </w:rPr>
          <w:t>.</w:t>
        </w:r>
        <w:proofErr w:type="spellStart"/>
        <w:r w:rsidRPr="00B22B0C">
          <w:rPr>
            <w:rStyle w:val="af5"/>
            <w:color w:val="auto"/>
            <w:sz w:val="14"/>
            <w:szCs w:val="14"/>
            <w:u w:val="none"/>
            <w:lang w:val="en-US"/>
          </w:rPr>
          <w:t>novreg</w:t>
        </w:r>
        <w:proofErr w:type="spellEnd"/>
        <w:r w:rsidRPr="00B22B0C">
          <w:rPr>
            <w:rStyle w:val="af5"/>
            <w:color w:val="auto"/>
            <w:sz w:val="14"/>
            <w:szCs w:val="14"/>
            <w:u w:val="none"/>
          </w:rPr>
          <w:t>.</w:t>
        </w:r>
        <w:r w:rsidRPr="00B22B0C">
          <w:rPr>
            <w:rStyle w:val="af5"/>
            <w:color w:val="auto"/>
            <w:sz w:val="14"/>
            <w:szCs w:val="14"/>
            <w:u w:val="none"/>
            <w:lang w:val="en-US"/>
          </w:rPr>
          <w:t>ru</w:t>
        </w:r>
      </w:hyperlink>
      <w:r w:rsidRPr="00B22B0C">
        <w:rPr>
          <w:sz w:val="14"/>
          <w:szCs w:val="14"/>
        </w:rPr>
        <w:t>.</w:t>
      </w:r>
    </w:p>
    <w:p w:rsidR="005E5288" w:rsidRPr="00B22B0C" w:rsidRDefault="005E5288" w:rsidP="005E5288">
      <w:pPr>
        <w:tabs>
          <w:tab w:val="left" w:pos="0"/>
          <w:tab w:val="left" w:pos="709"/>
        </w:tabs>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E5288" w:rsidRPr="00B22B0C" w:rsidRDefault="005E5288" w:rsidP="005E5288">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5E5288" w:rsidRPr="00B22B0C" w:rsidRDefault="005E5288" w:rsidP="005E5288">
      <w:pPr>
        <w:tabs>
          <w:tab w:val="left" w:pos="0"/>
          <w:tab w:val="left" w:pos="709"/>
        </w:tabs>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круг заявителей;</w:t>
      </w:r>
    </w:p>
    <w:p w:rsidR="005E5288" w:rsidRPr="00B22B0C" w:rsidRDefault="005E5288" w:rsidP="005E5288">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размер платы, взимаемой за предоставление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5E5288" w:rsidRPr="00B22B0C" w:rsidRDefault="005E5288" w:rsidP="005E5288">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E5288" w:rsidRPr="00B22B0C" w:rsidRDefault="005E5288" w:rsidP="005E5288">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5E5288" w:rsidRPr="00B22B0C" w:rsidRDefault="005E5288" w:rsidP="005E5288">
      <w:pPr>
        <w:tabs>
          <w:tab w:val="left" w:pos="0"/>
          <w:tab w:val="left" w:pos="709"/>
        </w:tabs>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5E5288" w:rsidRPr="00B22B0C" w:rsidRDefault="005E5288" w:rsidP="005E5288">
      <w:pPr>
        <w:tabs>
          <w:tab w:val="left" w:pos="0"/>
          <w:tab w:val="left" w:pos="709"/>
        </w:tabs>
        <w:ind w:firstLine="284"/>
        <w:jc w:val="both"/>
        <w:rPr>
          <w:sz w:val="14"/>
          <w:szCs w:val="14"/>
        </w:rPr>
      </w:pPr>
      <w:r w:rsidRPr="00B22B0C">
        <w:rPr>
          <w:sz w:val="14"/>
          <w:szCs w:val="14"/>
        </w:rPr>
        <w:t>график приема заявителей должностными лицами (специалистами), ответственными за предоставление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5E5288" w:rsidRPr="00B22B0C" w:rsidRDefault="005E5288" w:rsidP="005E5288">
      <w:pPr>
        <w:tabs>
          <w:tab w:val="left" w:pos="0"/>
          <w:tab w:val="left" w:pos="709"/>
        </w:tabs>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E5288" w:rsidRPr="00B22B0C" w:rsidRDefault="005E5288" w:rsidP="005E5288">
      <w:pPr>
        <w:tabs>
          <w:tab w:val="left" w:pos="0"/>
          <w:tab w:val="left" w:pos="709"/>
        </w:tabs>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общеобразовательных организаций в устной или письменной форме.</w:t>
      </w:r>
    </w:p>
    <w:p w:rsidR="005E5288" w:rsidRPr="00B22B0C" w:rsidRDefault="005E5288" w:rsidP="005E5288">
      <w:pPr>
        <w:tabs>
          <w:tab w:val="left" w:pos="0"/>
          <w:tab w:val="left" w:pos="709"/>
        </w:tabs>
        <w:ind w:firstLine="284"/>
        <w:jc w:val="both"/>
        <w:rPr>
          <w:sz w:val="14"/>
          <w:szCs w:val="14"/>
        </w:rPr>
      </w:pPr>
      <w:r w:rsidRPr="00B22B0C">
        <w:rPr>
          <w:sz w:val="14"/>
          <w:szCs w:val="14"/>
        </w:rPr>
        <w:t>1.3.8. Должностные лица (специалисты) комитета Администрации муниципального округа, МФЦ, общеобразовательных организаций при ответах заявителям в случаях их обращений по телефону обязаны:</w:t>
      </w:r>
    </w:p>
    <w:p w:rsidR="005E5288" w:rsidRPr="00B22B0C" w:rsidRDefault="005E5288" w:rsidP="005E5288">
      <w:pPr>
        <w:tabs>
          <w:tab w:val="left" w:pos="0"/>
          <w:tab w:val="left" w:pos="709"/>
        </w:tabs>
        <w:ind w:firstLine="284"/>
        <w:jc w:val="both"/>
        <w:rPr>
          <w:sz w:val="14"/>
          <w:szCs w:val="14"/>
        </w:rPr>
      </w:pPr>
      <w:r w:rsidRPr="00B22B0C">
        <w:rPr>
          <w:sz w:val="14"/>
          <w:szCs w:val="14"/>
        </w:rPr>
        <w:t>представить информацию о наименовании комитета Администрации муниципального округа, МФЦ, общеобразовательной организации в который поступило соответствующее обращение;</w:t>
      </w:r>
    </w:p>
    <w:p w:rsidR="005E5288" w:rsidRPr="00B22B0C" w:rsidRDefault="005E5288" w:rsidP="005E5288">
      <w:pPr>
        <w:tabs>
          <w:tab w:val="left" w:pos="0"/>
          <w:tab w:val="left" w:pos="709"/>
        </w:tabs>
        <w:ind w:firstLine="284"/>
        <w:jc w:val="both"/>
        <w:rPr>
          <w:sz w:val="14"/>
          <w:szCs w:val="14"/>
        </w:rPr>
      </w:pPr>
      <w:r w:rsidRPr="00B22B0C">
        <w:rPr>
          <w:sz w:val="14"/>
          <w:szCs w:val="14"/>
        </w:rPr>
        <w:t>представиться, назвав фамилию, имя, отчество (при наличии), должность;</w:t>
      </w:r>
    </w:p>
    <w:p w:rsidR="005E5288" w:rsidRPr="00B22B0C" w:rsidRDefault="005E5288" w:rsidP="005E5288">
      <w:pPr>
        <w:tabs>
          <w:tab w:val="left" w:pos="0"/>
          <w:tab w:val="left" w:pos="709"/>
        </w:tabs>
        <w:ind w:firstLine="284"/>
        <w:jc w:val="both"/>
        <w:rPr>
          <w:sz w:val="14"/>
          <w:szCs w:val="14"/>
        </w:rPr>
      </w:pPr>
      <w:r w:rsidRPr="00B22B0C">
        <w:rPr>
          <w:sz w:val="14"/>
          <w:szCs w:val="14"/>
        </w:rPr>
        <w:lastRenderedPageBreak/>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5E5288" w:rsidRPr="00B22B0C" w:rsidRDefault="005E5288" w:rsidP="005E5288">
      <w:pPr>
        <w:tabs>
          <w:tab w:val="left" w:pos="0"/>
          <w:tab w:val="left" w:pos="709"/>
        </w:tabs>
        <w:ind w:firstLine="284"/>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E5288" w:rsidRPr="00B22B0C" w:rsidRDefault="005E5288" w:rsidP="005E5288">
      <w:pPr>
        <w:tabs>
          <w:tab w:val="left" w:pos="0"/>
          <w:tab w:val="left" w:pos="709"/>
        </w:tabs>
        <w:ind w:firstLine="284"/>
        <w:jc w:val="both"/>
        <w:rPr>
          <w:sz w:val="14"/>
          <w:szCs w:val="14"/>
        </w:rPr>
      </w:pPr>
      <w:r w:rsidRPr="00B22B0C">
        <w:rPr>
          <w:sz w:val="14"/>
          <w:szCs w:val="14"/>
        </w:rPr>
        <w:t>Консультации предоставляются по следующим вопросам:</w:t>
      </w:r>
    </w:p>
    <w:p w:rsidR="005E5288" w:rsidRPr="00B22B0C" w:rsidRDefault="005E5288" w:rsidP="005E5288">
      <w:pPr>
        <w:tabs>
          <w:tab w:val="left" w:pos="0"/>
          <w:tab w:val="left" w:pos="709"/>
        </w:tabs>
        <w:ind w:firstLine="284"/>
        <w:jc w:val="both"/>
        <w:rPr>
          <w:sz w:val="14"/>
          <w:szCs w:val="14"/>
        </w:rPr>
      </w:pPr>
      <w:r w:rsidRPr="00B22B0C">
        <w:rPr>
          <w:sz w:val="14"/>
          <w:szCs w:val="14"/>
        </w:rPr>
        <w:t>место нахождения, график работы, адрес официального сайта Администрации муниципального округа, МФЦ, общеобразовательной организации в сети «Интернет», адреса электронной почты и номера телефонов должностных лиц, ответственных за предоставление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E5288" w:rsidRPr="00B22B0C" w:rsidRDefault="005E5288" w:rsidP="005E5288">
      <w:pPr>
        <w:tabs>
          <w:tab w:val="left" w:pos="0"/>
          <w:tab w:val="left" w:pos="709"/>
        </w:tabs>
        <w:ind w:firstLine="284"/>
        <w:jc w:val="both"/>
        <w:rPr>
          <w:sz w:val="14"/>
          <w:szCs w:val="14"/>
        </w:rPr>
      </w:pPr>
      <w:r w:rsidRPr="00B22B0C">
        <w:rPr>
          <w:sz w:val="14"/>
          <w:szCs w:val="14"/>
        </w:rPr>
        <w:t xml:space="preserve"> время приема и выдачи документов;</w:t>
      </w:r>
    </w:p>
    <w:p w:rsidR="005E5288" w:rsidRPr="00B22B0C" w:rsidRDefault="005E5288" w:rsidP="005E5288">
      <w:pPr>
        <w:tabs>
          <w:tab w:val="left" w:pos="0"/>
          <w:tab w:val="left" w:pos="709"/>
        </w:tabs>
        <w:ind w:firstLine="284"/>
        <w:jc w:val="both"/>
        <w:rPr>
          <w:sz w:val="14"/>
          <w:szCs w:val="14"/>
        </w:rPr>
      </w:pPr>
      <w:r w:rsidRPr="00B22B0C">
        <w:rPr>
          <w:sz w:val="14"/>
          <w:szCs w:val="14"/>
        </w:rPr>
        <w:t>сроки предоставления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E5288" w:rsidRPr="00B22B0C" w:rsidRDefault="005E5288" w:rsidP="005E5288">
      <w:pPr>
        <w:tabs>
          <w:tab w:val="left" w:pos="0"/>
          <w:tab w:val="left" w:pos="709"/>
        </w:tabs>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E5288" w:rsidRPr="00B22B0C" w:rsidRDefault="005E5288" w:rsidP="005E5288">
      <w:pPr>
        <w:tabs>
          <w:tab w:val="left" w:pos="0"/>
          <w:tab w:val="left" w:pos="709"/>
        </w:tabs>
        <w:ind w:firstLine="284"/>
        <w:jc w:val="both"/>
        <w:rPr>
          <w:sz w:val="14"/>
          <w:szCs w:val="14"/>
        </w:rPr>
      </w:pPr>
      <w:r w:rsidRPr="00B22B0C">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5E5288" w:rsidRPr="00B22B0C" w:rsidRDefault="005E5288" w:rsidP="005E5288">
      <w:pPr>
        <w:tabs>
          <w:tab w:val="left" w:pos="0"/>
          <w:tab w:val="left" w:pos="709"/>
        </w:tabs>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E5288" w:rsidRPr="00B22B0C" w:rsidRDefault="005E5288" w:rsidP="005E5288">
      <w:pPr>
        <w:tabs>
          <w:tab w:val="left" w:pos="709"/>
        </w:tabs>
        <w:ind w:firstLine="284"/>
        <w:jc w:val="both"/>
        <w:rPr>
          <w:sz w:val="14"/>
          <w:szCs w:val="14"/>
        </w:rPr>
      </w:pPr>
      <w:r w:rsidRPr="00B22B0C">
        <w:rPr>
          <w:rStyle w:val="afff7"/>
          <w:sz w:val="14"/>
          <w:szCs w:val="14"/>
        </w:rPr>
        <w:t>2. Стандарт предоставления муниципальной услуги</w:t>
      </w:r>
    </w:p>
    <w:p w:rsidR="005E5288" w:rsidRPr="00B22B0C" w:rsidRDefault="005E5288" w:rsidP="005E5288">
      <w:pPr>
        <w:pStyle w:val="aff2"/>
        <w:tabs>
          <w:tab w:val="left" w:pos="709"/>
        </w:tabs>
        <w:spacing w:before="0" w:beforeAutospacing="0" w:after="0" w:afterAutospacing="0"/>
        <w:ind w:firstLine="284"/>
        <w:jc w:val="both"/>
        <w:rPr>
          <w:rStyle w:val="afff7"/>
          <w:sz w:val="14"/>
          <w:szCs w:val="14"/>
        </w:rPr>
      </w:pPr>
      <w:r w:rsidRPr="00B22B0C">
        <w:rPr>
          <w:rStyle w:val="afff7"/>
          <w:sz w:val="14"/>
          <w:szCs w:val="14"/>
        </w:rPr>
        <w:t>2.1. Наименование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Зачисление в общеобразовательную организацию.</w:t>
      </w:r>
    </w:p>
    <w:p w:rsidR="005E5288" w:rsidRPr="00B22B0C" w:rsidRDefault="005E5288" w:rsidP="005E5288">
      <w:pPr>
        <w:tabs>
          <w:tab w:val="left" w:pos="709"/>
        </w:tabs>
        <w:suppressAutoHyphens/>
        <w:autoSpaceDE w:val="0"/>
        <w:autoSpaceDN w:val="0"/>
        <w:adjustRightInd w:val="0"/>
        <w:ind w:firstLine="284"/>
        <w:jc w:val="both"/>
        <w:rPr>
          <w:sz w:val="14"/>
          <w:szCs w:val="14"/>
        </w:rPr>
      </w:pPr>
      <w:r w:rsidRPr="00B22B0C">
        <w:rPr>
          <w:b/>
          <w:sz w:val="14"/>
          <w:szCs w:val="14"/>
        </w:rPr>
        <w:t xml:space="preserve">2.2.Наименование органа Администрации муниципального </w:t>
      </w:r>
      <w:r w:rsidRPr="00B22B0C">
        <w:rPr>
          <w:sz w:val="14"/>
          <w:szCs w:val="14"/>
        </w:rPr>
        <w:t>округа</w:t>
      </w:r>
      <w:r w:rsidRPr="00B22B0C">
        <w:rPr>
          <w:b/>
          <w:sz w:val="14"/>
          <w:szCs w:val="14"/>
        </w:rPr>
        <w:t xml:space="preserve">, организации, </w:t>
      </w:r>
      <w:proofErr w:type="gramStart"/>
      <w:r w:rsidRPr="00B22B0C">
        <w:rPr>
          <w:b/>
          <w:sz w:val="14"/>
          <w:szCs w:val="14"/>
        </w:rPr>
        <w:t>предоставляющих</w:t>
      </w:r>
      <w:proofErr w:type="gramEnd"/>
      <w:r w:rsidRPr="00B22B0C">
        <w:rPr>
          <w:b/>
          <w:sz w:val="14"/>
          <w:szCs w:val="14"/>
        </w:rPr>
        <w:t xml:space="preserve"> муниципальную услугу</w:t>
      </w:r>
    </w:p>
    <w:p w:rsidR="005E5288" w:rsidRPr="00B22B0C" w:rsidRDefault="005E5288" w:rsidP="005E5288">
      <w:pPr>
        <w:pStyle w:val="aff2"/>
        <w:shd w:val="clear" w:color="auto" w:fill="FFFFFF" w:themeFill="background1"/>
        <w:tabs>
          <w:tab w:val="left" w:pos="709"/>
        </w:tabs>
        <w:spacing w:before="0" w:beforeAutospacing="0" w:after="0" w:afterAutospacing="0"/>
        <w:ind w:firstLine="284"/>
        <w:jc w:val="both"/>
        <w:rPr>
          <w:sz w:val="14"/>
          <w:szCs w:val="14"/>
        </w:rPr>
      </w:pPr>
      <w:r w:rsidRPr="00B22B0C">
        <w:rPr>
          <w:sz w:val="14"/>
          <w:szCs w:val="14"/>
        </w:rPr>
        <w:t>2.2.1. Муниципальная услуга предоставляется:</w:t>
      </w:r>
    </w:p>
    <w:p w:rsidR="005E5288" w:rsidRPr="00B22B0C" w:rsidRDefault="005E5288" w:rsidP="005E5288">
      <w:pPr>
        <w:pStyle w:val="aff2"/>
        <w:shd w:val="clear" w:color="auto" w:fill="FFFFFF" w:themeFill="background1"/>
        <w:tabs>
          <w:tab w:val="left" w:pos="709"/>
        </w:tabs>
        <w:spacing w:before="0" w:beforeAutospacing="0" w:after="0" w:afterAutospacing="0"/>
        <w:ind w:firstLine="284"/>
        <w:jc w:val="both"/>
        <w:rPr>
          <w:sz w:val="14"/>
          <w:szCs w:val="14"/>
        </w:rPr>
      </w:pPr>
      <w:r w:rsidRPr="00B22B0C">
        <w:rPr>
          <w:sz w:val="14"/>
          <w:szCs w:val="14"/>
        </w:rPr>
        <w:t>Комитетом – в части рассмотрения заявления и подготовки результата предоставления муниципальной услуги;</w:t>
      </w:r>
    </w:p>
    <w:p w:rsidR="005E5288" w:rsidRPr="00B22B0C" w:rsidRDefault="005E5288" w:rsidP="005E5288">
      <w:pPr>
        <w:pStyle w:val="af6"/>
        <w:widowControl w:val="0"/>
        <w:tabs>
          <w:tab w:val="left" w:pos="709"/>
        </w:tabs>
        <w:ind w:firstLine="284"/>
        <w:rPr>
          <w:rFonts w:eastAsia="Calibri"/>
          <w:sz w:val="14"/>
          <w:szCs w:val="14"/>
        </w:rPr>
      </w:pPr>
      <w:r w:rsidRPr="00B22B0C">
        <w:rPr>
          <w:sz w:val="14"/>
          <w:szCs w:val="14"/>
        </w:rPr>
        <w:t xml:space="preserve">МФЦ по месту жительства заявителя - в части приема  документов при предоставлении муниципальной услуги,  в том числе через </w:t>
      </w:r>
      <w:r w:rsidRPr="00B22B0C">
        <w:rPr>
          <w:rFonts w:eastAsia="Calibri"/>
          <w:sz w:val="14"/>
          <w:szCs w:val="14"/>
        </w:rPr>
        <w:t>информационную систему АИС «Зачисление в ОО».</w:t>
      </w:r>
    </w:p>
    <w:p w:rsidR="005E5288" w:rsidRPr="00B22B0C" w:rsidRDefault="005E5288" w:rsidP="005E5288">
      <w:pPr>
        <w:tabs>
          <w:tab w:val="left" w:pos="709"/>
        </w:tabs>
        <w:suppressAutoHyphens/>
        <w:autoSpaceDE w:val="0"/>
        <w:autoSpaceDN w:val="0"/>
        <w:adjustRightInd w:val="0"/>
        <w:ind w:firstLine="284"/>
        <w:contextualSpacing/>
        <w:jc w:val="both"/>
        <w:rPr>
          <w:sz w:val="14"/>
          <w:szCs w:val="14"/>
        </w:rPr>
      </w:pPr>
      <w:r w:rsidRPr="00B22B0C">
        <w:rPr>
          <w:sz w:val="14"/>
          <w:szCs w:val="14"/>
        </w:rPr>
        <w:t>2.2.2. В предоставлении муниципальной услуги участвует общеобразовательные  организации, в части рассмотрения заявления и подготовки приказа о зачислении в общеобразовательную организацию. Места нахождения общеобразовательных организаций и режимы их работы приведены в Приложении № 1 к настоящему Административному регламенту;</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2.2.3. </w:t>
      </w:r>
      <w:proofErr w:type="gramStart"/>
      <w:r w:rsidRPr="00B22B0C">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roofErr w:type="gramEnd"/>
    </w:p>
    <w:p w:rsidR="005E5288" w:rsidRPr="00B22B0C" w:rsidRDefault="005E5288" w:rsidP="005E5288">
      <w:pPr>
        <w:pStyle w:val="aff2"/>
        <w:tabs>
          <w:tab w:val="left" w:pos="709"/>
        </w:tabs>
        <w:spacing w:before="0" w:beforeAutospacing="0" w:after="0" w:afterAutospacing="0"/>
        <w:ind w:firstLine="284"/>
        <w:jc w:val="both"/>
        <w:rPr>
          <w:b/>
          <w:bCs/>
          <w:sz w:val="14"/>
          <w:szCs w:val="14"/>
        </w:rPr>
      </w:pPr>
      <w:r w:rsidRPr="00B22B0C">
        <w:rPr>
          <w:rStyle w:val="afff7"/>
          <w:sz w:val="14"/>
          <w:szCs w:val="14"/>
        </w:rPr>
        <w:t>2.3. Описание результата предоставления муниципальной услуги</w:t>
      </w:r>
    </w:p>
    <w:p w:rsidR="005E5288" w:rsidRPr="00B22B0C" w:rsidRDefault="005E5288" w:rsidP="005E5288">
      <w:pPr>
        <w:pStyle w:val="aff2"/>
        <w:tabs>
          <w:tab w:val="left" w:pos="709"/>
        </w:tabs>
        <w:spacing w:before="0" w:beforeAutospacing="0" w:after="0" w:afterAutospacing="0"/>
        <w:ind w:firstLine="284"/>
        <w:jc w:val="both"/>
        <w:rPr>
          <w:sz w:val="14"/>
          <w:szCs w:val="14"/>
        </w:rPr>
      </w:pPr>
      <w:r w:rsidRPr="00B22B0C">
        <w:rPr>
          <w:sz w:val="14"/>
          <w:szCs w:val="14"/>
        </w:rPr>
        <w:t>Результатом предоставления муниципальной услуги является:</w:t>
      </w:r>
    </w:p>
    <w:p w:rsidR="005E5288" w:rsidRPr="00B22B0C" w:rsidRDefault="005E5288" w:rsidP="005E5288">
      <w:pPr>
        <w:tabs>
          <w:tab w:val="left" w:pos="709"/>
          <w:tab w:val="left" w:pos="2552"/>
        </w:tabs>
        <w:ind w:firstLine="284"/>
        <w:jc w:val="both"/>
        <w:rPr>
          <w:sz w:val="14"/>
          <w:szCs w:val="14"/>
        </w:rPr>
      </w:pPr>
      <w:r w:rsidRPr="00B22B0C">
        <w:rPr>
          <w:sz w:val="14"/>
          <w:szCs w:val="14"/>
        </w:rPr>
        <w:t xml:space="preserve"> зачисление в общеобразовательную организацию или уведомление об отказе в предоставлении муниципальной услуги с указанием причин отказа.</w:t>
      </w:r>
    </w:p>
    <w:p w:rsidR="005E5288" w:rsidRPr="00B22B0C" w:rsidRDefault="005E5288" w:rsidP="005E5288">
      <w:pPr>
        <w:tabs>
          <w:tab w:val="left" w:pos="709"/>
          <w:tab w:val="left" w:pos="1797"/>
        </w:tabs>
        <w:ind w:firstLine="284"/>
        <w:jc w:val="both"/>
        <w:rPr>
          <w:rStyle w:val="afff7"/>
          <w:sz w:val="14"/>
          <w:szCs w:val="14"/>
        </w:rPr>
      </w:pPr>
      <w:r w:rsidRPr="00B22B0C">
        <w:rPr>
          <w:rStyle w:val="afff7"/>
          <w:sz w:val="14"/>
          <w:szCs w:val="14"/>
        </w:rPr>
        <w:t>2.4. Срок  предоставления  муниципальной  услуги</w:t>
      </w:r>
    </w:p>
    <w:p w:rsidR="005E5288" w:rsidRPr="00B22B0C" w:rsidRDefault="005E5288" w:rsidP="005E5288">
      <w:pPr>
        <w:pStyle w:val="aff2"/>
        <w:tabs>
          <w:tab w:val="left" w:pos="709"/>
        </w:tabs>
        <w:spacing w:before="0" w:beforeAutospacing="0" w:after="0" w:afterAutospacing="0"/>
        <w:ind w:firstLine="284"/>
        <w:jc w:val="both"/>
        <w:rPr>
          <w:rStyle w:val="afff7"/>
          <w:sz w:val="14"/>
          <w:szCs w:val="14"/>
        </w:rPr>
      </w:pPr>
      <w:r w:rsidRPr="00B22B0C">
        <w:rPr>
          <w:rStyle w:val="afff7"/>
          <w:sz w:val="14"/>
          <w:szCs w:val="14"/>
        </w:rPr>
        <w:t>2.4.1. Время принятия документов, необходимых для предоставления муниципальной услуги – не более 15 минут.</w:t>
      </w:r>
    </w:p>
    <w:p w:rsidR="005E5288" w:rsidRPr="00B22B0C" w:rsidRDefault="005E5288" w:rsidP="005E5288">
      <w:pPr>
        <w:pStyle w:val="aff2"/>
        <w:tabs>
          <w:tab w:val="left" w:pos="709"/>
        </w:tabs>
        <w:spacing w:before="0" w:beforeAutospacing="0" w:after="0" w:afterAutospacing="0"/>
        <w:ind w:firstLine="284"/>
        <w:jc w:val="both"/>
        <w:rPr>
          <w:rStyle w:val="afff7"/>
          <w:b w:val="0"/>
          <w:sz w:val="14"/>
          <w:szCs w:val="14"/>
        </w:rPr>
      </w:pPr>
      <w:r w:rsidRPr="00B22B0C">
        <w:rPr>
          <w:rStyle w:val="afff7"/>
          <w:sz w:val="14"/>
          <w:szCs w:val="14"/>
        </w:rPr>
        <w:t xml:space="preserve">2.4.2. Муниципальная услуга предоставляется в письменной форме не позднее чем через 10 (десять) дней </w:t>
      </w:r>
      <w:proofErr w:type="gramStart"/>
      <w:r w:rsidRPr="00B22B0C">
        <w:rPr>
          <w:rStyle w:val="afff7"/>
          <w:sz w:val="14"/>
          <w:szCs w:val="14"/>
        </w:rPr>
        <w:t>с даты подачи</w:t>
      </w:r>
      <w:proofErr w:type="gramEnd"/>
      <w:r w:rsidRPr="00B22B0C">
        <w:rPr>
          <w:rStyle w:val="afff7"/>
          <w:sz w:val="14"/>
          <w:szCs w:val="14"/>
        </w:rPr>
        <w:t xml:space="preserve"> заявителем муниципальной услуги заявления и всех необходимых документов, указанных в подпункте 2.6.1. настоящего административного регламента.</w:t>
      </w:r>
    </w:p>
    <w:p w:rsidR="005E5288" w:rsidRPr="00B22B0C" w:rsidRDefault="005E5288" w:rsidP="005E5288">
      <w:pPr>
        <w:tabs>
          <w:tab w:val="left" w:pos="709"/>
        </w:tabs>
        <w:suppressAutoHyphens/>
        <w:ind w:firstLine="284"/>
        <w:jc w:val="both"/>
        <w:rPr>
          <w:sz w:val="14"/>
          <w:szCs w:val="14"/>
        </w:rPr>
      </w:pPr>
      <w:r w:rsidRPr="00B22B0C">
        <w:rPr>
          <w:sz w:val="14"/>
          <w:szCs w:val="14"/>
        </w:rPr>
        <w:t>2.4.3. Прием на обучение в общеобразовательную организацию 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Проживающие в одной семье и имеющие общее место жительства дети имеют право преимущественного приема на </w:t>
      </w:r>
      <w:proofErr w:type="gramStart"/>
      <w:r w:rsidRPr="00B22B0C">
        <w:rPr>
          <w:sz w:val="14"/>
          <w:szCs w:val="14"/>
        </w:rPr>
        <w:t>обучение по</w:t>
      </w:r>
      <w:proofErr w:type="gramEnd"/>
      <w:r w:rsidRPr="00B22B0C">
        <w:rPr>
          <w:sz w:val="14"/>
          <w:szCs w:val="14"/>
        </w:rPr>
        <w:t xml:space="preserve"> образовательным программам начального общего образования в муниципальные образовательные организации, в которых обучаются их братья и (или) сестры.</w:t>
      </w:r>
    </w:p>
    <w:p w:rsidR="005E5288" w:rsidRPr="00B22B0C" w:rsidRDefault="005E5288" w:rsidP="005E5288">
      <w:pPr>
        <w:tabs>
          <w:tab w:val="left" w:pos="709"/>
        </w:tabs>
        <w:suppressAutoHyphens/>
        <w:ind w:firstLine="284"/>
        <w:jc w:val="both"/>
        <w:rPr>
          <w:sz w:val="14"/>
          <w:szCs w:val="14"/>
        </w:rPr>
      </w:pPr>
      <w:r w:rsidRPr="00B22B0C">
        <w:rPr>
          <w:sz w:val="14"/>
          <w:szCs w:val="14"/>
        </w:rPr>
        <w:t>Полномочия по предоставлению муниципальной  услуги осуществляются в течение всего календарного года:</w:t>
      </w:r>
    </w:p>
    <w:p w:rsidR="005E5288" w:rsidRPr="00B22B0C" w:rsidRDefault="005E5288" w:rsidP="005E5288">
      <w:pPr>
        <w:tabs>
          <w:tab w:val="left" w:pos="709"/>
        </w:tabs>
        <w:ind w:firstLine="284"/>
        <w:jc w:val="both"/>
        <w:rPr>
          <w:sz w:val="14"/>
          <w:szCs w:val="14"/>
        </w:rPr>
      </w:pPr>
      <w:r w:rsidRPr="00B22B0C">
        <w:rPr>
          <w:sz w:val="14"/>
          <w:szCs w:val="14"/>
        </w:rPr>
        <w:t>-прием заявлений в первый класс общеобразовательной  организации для детей, зарегистрированных на закрепленной территории, начинается 1 апреля текущего года и завершается 30 июня текущего года;</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 для детей, не зарегистрированных на закрепленной территории, но зарегистрированных на территории муниципального округа, прием заявлений в первый класс начинается с 6 июля текущего года до момента заполнения свободных мест, но не позднее 5 сентября текущего года; </w:t>
      </w:r>
    </w:p>
    <w:p w:rsidR="005E5288" w:rsidRPr="00B22B0C" w:rsidRDefault="005E5288" w:rsidP="005E5288">
      <w:pPr>
        <w:tabs>
          <w:tab w:val="left" w:pos="709"/>
        </w:tabs>
        <w:ind w:firstLine="284"/>
        <w:rPr>
          <w:sz w:val="14"/>
          <w:szCs w:val="14"/>
        </w:rPr>
      </w:pPr>
      <w:r w:rsidRPr="00B22B0C">
        <w:rPr>
          <w:sz w:val="14"/>
          <w:szCs w:val="14"/>
        </w:rPr>
        <w:lastRenderedPageBreak/>
        <w:t>- организации, закончившие прием  в первый класс всех детей, зарегистрированных на закрепленной территории, вправе осуществлять прием детей, не проживающих на закрепленной территории  ранее 6 июля текущего года.</w:t>
      </w:r>
    </w:p>
    <w:p w:rsidR="005E5288" w:rsidRPr="00B22B0C" w:rsidRDefault="005E5288" w:rsidP="005E5288">
      <w:pPr>
        <w:tabs>
          <w:tab w:val="left" w:pos="709"/>
        </w:tabs>
        <w:suppressAutoHyphens/>
        <w:ind w:firstLine="284"/>
        <w:jc w:val="both"/>
        <w:rPr>
          <w:sz w:val="14"/>
          <w:szCs w:val="14"/>
        </w:rPr>
      </w:pPr>
      <w:r w:rsidRPr="00B22B0C">
        <w:rPr>
          <w:sz w:val="14"/>
          <w:szCs w:val="14"/>
        </w:rPr>
        <w:t>2.4.4. Зачисление в общеобразовательную организацию в 1 класс оформляется приказом руководителя общеобразовательной организации в течение трех рабочих дней после завершения приема заявлений о приеме на обучение в первый класс. В остальные классы – в течение пяти рабочих дней после приема заявления и документов.</w:t>
      </w:r>
    </w:p>
    <w:p w:rsidR="005E5288" w:rsidRPr="00B22B0C" w:rsidRDefault="005E5288" w:rsidP="005E5288">
      <w:pPr>
        <w:tabs>
          <w:tab w:val="left" w:pos="709"/>
        </w:tabs>
        <w:suppressAutoHyphens/>
        <w:ind w:firstLine="284"/>
        <w:jc w:val="both"/>
        <w:rPr>
          <w:sz w:val="14"/>
          <w:szCs w:val="14"/>
        </w:rPr>
      </w:pPr>
      <w:r w:rsidRPr="00B22B0C">
        <w:rPr>
          <w:sz w:val="14"/>
          <w:szCs w:val="14"/>
        </w:rPr>
        <w:t>2.4.5. В случае отказа в зачислении в общеобразовательную организацию руководитель общеобразовательной организации обязан проинформировать заявителей в течение 3 (трех) дней с указанием причины отказа.</w:t>
      </w:r>
    </w:p>
    <w:p w:rsidR="005E5288" w:rsidRPr="00B22B0C" w:rsidRDefault="005E5288" w:rsidP="005E5288">
      <w:pPr>
        <w:tabs>
          <w:tab w:val="left" w:pos="709"/>
        </w:tabs>
        <w:ind w:firstLine="284"/>
        <w:jc w:val="both"/>
        <w:rPr>
          <w:rStyle w:val="afff7"/>
          <w:sz w:val="14"/>
          <w:szCs w:val="14"/>
        </w:rPr>
      </w:pPr>
      <w:r w:rsidRPr="00B22B0C">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2.5.1. </w:t>
      </w:r>
      <w:proofErr w:type="gramStart"/>
      <w:r w:rsidRPr="00B22B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5E5288" w:rsidRPr="00B22B0C" w:rsidRDefault="005E5288" w:rsidP="005E5288">
      <w:pPr>
        <w:tabs>
          <w:tab w:val="left" w:pos="709"/>
        </w:tabs>
        <w:suppressAutoHyphens/>
        <w:ind w:firstLine="284"/>
        <w:jc w:val="both"/>
        <w:rPr>
          <w:b/>
          <w:bCs/>
          <w:sz w:val="14"/>
          <w:szCs w:val="14"/>
        </w:rPr>
      </w:pPr>
      <w:r w:rsidRPr="00B22B0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5E5288" w:rsidRPr="00B22B0C" w:rsidRDefault="005E5288" w:rsidP="005E5288">
      <w:pPr>
        <w:pStyle w:val="ConsPlusNormal"/>
        <w:tabs>
          <w:tab w:val="left" w:pos="709"/>
        </w:tabs>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2.6.1. </w:t>
      </w:r>
      <w:proofErr w:type="gramStart"/>
      <w:r w:rsidRPr="00B22B0C">
        <w:rPr>
          <w:rFonts w:ascii="Times New Roman" w:hAnsi="Times New Roman" w:cs="Times New Roman"/>
          <w:sz w:val="14"/>
          <w:szCs w:val="14"/>
        </w:rPr>
        <w:t>Предоставление муниципальной услуги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w:t>
      </w:r>
      <w:r w:rsidRPr="00B22B0C">
        <w:rPr>
          <w:rFonts w:ascii="Times New Roman" w:hAnsi="Times New Roman" w:cs="Times New Roman"/>
          <w:sz w:val="14"/>
          <w:szCs w:val="14"/>
        </w:rPr>
        <w:br/>
        <w:t xml:space="preserve">Федерации в соответствии со статьей 10 Федерального закона от 25 июля </w:t>
      </w:r>
      <w:smartTag w:uri="urn:schemas-microsoft-com:office:smarttags" w:element="metricconverter">
        <w:smartTagPr>
          <w:attr w:name="ProductID" w:val="2002 г"/>
        </w:smartTagPr>
        <w:r w:rsidRPr="00B22B0C">
          <w:rPr>
            <w:rFonts w:ascii="Times New Roman" w:hAnsi="Times New Roman" w:cs="Times New Roman"/>
            <w:sz w:val="14"/>
            <w:szCs w:val="14"/>
          </w:rPr>
          <w:t>2002 г</w:t>
        </w:r>
      </w:smartTag>
      <w:r w:rsidRPr="00B22B0C">
        <w:rPr>
          <w:rFonts w:ascii="Times New Roman" w:hAnsi="Times New Roman" w:cs="Times New Roman"/>
          <w:sz w:val="14"/>
          <w:szCs w:val="14"/>
        </w:rPr>
        <w:t>.№ 115-ФЗ "О правовом положении иностранных граждан в Российской Федерации".</w:t>
      </w:r>
      <w:proofErr w:type="gramEnd"/>
    </w:p>
    <w:p w:rsidR="005E5288" w:rsidRPr="00B22B0C" w:rsidRDefault="005E5288" w:rsidP="005E5288">
      <w:pPr>
        <w:pStyle w:val="ConsPlusNormal"/>
        <w:tabs>
          <w:tab w:val="left" w:pos="709"/>
        </w:tabs>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Прием заявления в первый  класс осуществляется в форме электронного документа с использованием информационно-телекоммуникационных сетей общего пользования.</w:t>
      </w:r>
    </w:p>
    <w:p w:rsidR="005E5288" w:rsidRPr="00B22B0C" w:rsidRDefault="005E5288" w:rsidP="005E5288">
      <w:pPr>
        <w:pStyle w:val="ConsPlusNormal"/>
        <w:tabs>
          <w:tab w:val="left" w:pos="709"/>
        </w:tabs>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В заявлении (Приложение №2 к настоящему Административному регламенту) родителями (законными представителями) ребенка, поступающего указываются следующие сведения:</w:t>
      </w:r>
    </w:p>
    <w:p w:rsidR="005E5288" w:rsidRPr="00B22B0C" w:rsidRDefault="005E5288" w:rsidP="005E5288">
      <w:pPr>
        <w:tabs>
          <w:tab w:val="left" w:pos="709"/>
        </w:tabs>
        <w:ind w:firstLine="284"/>
        <w:jc w:val="both"/>
        <w:rPr>
          <w:sz w:val="14"/>
          <w:szCs w:val="14"/>
        </w:rPr>
      </w:pPr>
      <w:r w:rsidRPr="00B22B0C">
        <w:rPr>
          <w:sz w:val="14"/>
          <w:szCs w:val="14"/>
        </w:rPr>
        <w:t xml:space="preserve"> фамилия, имя, отчество (при наличии) ребенка или поступающего; </w:t>
      </w:r>
    </w:p>
    <w:p w:rsidR="005E5288" w:rsidRPr="00B22B0C" w:rsidRDefault="005E5288" w:rsidP="005E5288">
      <w:pPr>
        <w:tabs>
          <w:tab w:val="left" w:pos="709"/>
        </w:tabs>
        <w:ind w:firstLine="284"/>
        <w:jc w:val="both"/>
        <w:rPr>
          <w:sz w:val="14"/>
          <w:szCs w:val="14"/>
        </w:rPr>
      </w:pPr>
      <w:r w:rsidRPr="00B22B0C">
        <w:rPr>
          <w:sz w:val="14"/>
          <w:szCs w:val="14"/>
        </w:rPr>
        <w:t>дата рождения ребенка или поступающего;</w:t>
      </w:r>
    </w:p>
    <w:p w:rsidR="005E5288" w:rsidRPr="00B22B0C" w:rsidRDefault="005E5288" w:rsidP="005E5288">
      <w:pPr>
        <w:tabs>
          <w:tab w:val="left" w:pos="709"/>
        </w:tabs>
        <w:ind w:firstLine="284"/>
        <w:jc w:val="both"/>
        <w:rPr>
          <w:sz w:val="14"/>
          <w:szCs w:val="14"/>
        </w:rPr>
      </w:pPr>
      <w:r w:rsidRPr="00B22B0C">
        <w:rPr>
          <w:sz w:val="14"/>
          <w:szCs w:val="14"/>
        </w:rPr>
        <w:t>адрес места жительства и (или) адрес места пребывания ребенка или поступающего;</w:t>
      </w:r>
    </w:p>
    <w:p w:rsidR="005E5288" w:rsidRPr="00B22B0C" w:rsidRDefault="005E5288" w:rsidP="005E5288">
      <w:pPr>
        <w:tabs>
          <w:tab w:val="left" w:pos="709"/>
        </w:tabs>
        <w:ind w:firstLine="284"/>
        <w:jc w:val="both"/>
        <w:rPr>
          <w:sz w:val="14"/>
          <w:szCs w:val="14"/>
        </w:rPr>
      </w:pPr>
      <w:r w:rsidRPr="00B22B0C">
        <w:rPr>
          <w:sz w:val="14"/>
          <w:szCs w:val="14"/>
        </w:rPr>
        <w:t>фамилия, имя, отчество (при наличии) родител</w:t>
      </w:r>
      <w:proofErr w:type="gramStart"/>
      <w:r w:rsidRPr="00B22B0C">
        <w:rPr>
          <w:sz w:val="14"/>
          <w:szCs w:val="14"/>
        </w:rPr>
        <w:t>я(</w:t>
      </w:r>
      <w:proofErr w:type="gramEnd"/>
      <w:r w:rsidRPr="00B22B0C">
        <w:rPr>
          <w:sz w:val="14"/>
          <w:szCs w:val="14"/>
        </w:rPr>
        <w:t>ей) (законного(</w:t>
      </w:r>
      <w:proofErr w:type="spellStart"/>
      <w:r w:rsidRPr="00B22B0C">
        <w:rPr>
          <w:sz w:val="14"/>
          <w:szCs w:val="14"/>
        </w:rPr>
        <w:t>ых</w:t>
      </w:r>
      <w:proofErr w:type="spellEnd"/>
      <w:r w:rsidRPr="00B22B0C">
        <w:rPr>
          <w:sz w:val="14"/>
          <w:szCs w:val="14"/>
        </w:rPr>
        <w:t>) представителя(ей) ребенка;</w:t>
      </w:r>
    </w:p>
    <w:p w:rsidR="005E5288" w:rsidRPr="00B22B0C" w:rsidRDefault="005E5288" w:rsidP="005E5288">
      <w:pPr>
        <w:tabs>
          <w:tab w:val="left" w:pos="709"/>
        </w:tabs>
        <w:ind w:firstLine="284"/>
        <w:jc w:val="both"/>
        <w:rPr>
          <w:sz w:val="14"/>
          <w:szCs w:val="14"/>
        </w:rPr>
      </w:pPr>
      <w:r w:rsidRPr="00B22B0C">
        <w:rPr>
          <w:sz w:val="14"/>
          <w:szCs w:val="14"/>
        </w:rPr>
        <w:t>адрес места жительства и (или) адрес места пребывания родител</w:t>
      </w:r>
      <w:proofErr w:type="gramStart"/>
      <w:r w:rsidRPr="00B22B0C">
        <w:rPr>
          <w:sz w:val="14"/>
          <w:szCs w:val="14"/>
        </w:rPr>
        <w:t>я(</w:t>
      </w:r>
      <w:proofErr w:type="gramEnd"/>
      <w:r w:rsidRPr="00B22B0C">
        <w:rPr>
          <w:sz w:val="14"/>
          <w:szCs w:val="14"/>
        </w:rPr>
        <w:t>ей) (законного(</w:t>
      </w:r>
      <w:proofErr w:type="spellStart"/>
      <w:r w:rsidRPr="00B22B0C">
        <w:rPr>
          <w:sz w:val="14"/>
          <w:szCs w:val="14"/>
        </w:rPr>
        <w:t>ых</w:t>
      </w:r>
      <w:proofErr w:type="spellEnd"/>
      <w:r w:rsidRPr="00B22B0C">
        <w:rPr>
          <w:sz w:val="14"/>
          <w:szCs w:val="14"/>
        </w:rPr>
        <w:t>) представителя(ей) ребенка;</w:t>
      </w:r>
    </w:p>
    <w:p w:rsidR="005E5288" w:rsidRPr="00B22B0C" w:rsidRDefault="005E5288" w:rsidP="005E5288">
      <w:pPr>
        <w:tabs>
          <w:tab w:val="left" w:pos="709"/>
        </w:tabs>
        <w:ind w:firstLine="284"/>
        <w:jc w:val="both"/>
        <w:rPr>
          <w:sz w:val="14"/>
          <w:szCs w:val="14"/>
        </w:rPr>
      </w:pPr>
      <w:r w:rsidRPr="00B22B0C">
        <w:rPr>
          <w:sz w:val="14"/>
          <w:szCs w:val="14"/>
        </w:rPr>
        <w:t>адре</w:t>
      </w:r>
      <w:proofErr w:type="gramStart"/>
      <w:r w:rsidRPr="00B22B0C">
        <w:rPr>
          <w:sz w:val="14"/>
          <w:szCs w:val="14"/>
        </w:rPr>
        <w:t>с(</w:t>
      </w:r>
      <w:proofErr w:type="gramEnd"/>
      <w:r w:rsidRPr="00B22B0C">
        <w:rPr>
          <w:sz w:val="14"/>
          <w:szCs w:val="14"/>
        </w:rPr>
        <w:t>а) электронной почты, номер(а) телефона(ов) (при наличии) родителя(ей) (законного(</w:t>
      </w:r>
      <w:proofErr w:type="spellStart"/>
      <w:r w:rsidRPr="00B22B0C">
        <w:rPr>
          <w:sz w:val="14"/>
          <w:szCs w:val="14"/>
        </w:rPr>
        <w:t>ых</w:t>
      </w:r>
      <w:proofErr w:type="spellEnd"/>
      <w:r w:rsidRPr="00B22B0C">
        <w:rPr>
          <w:sz w:val="14"/>
          <w:szCs w:val="14"/>
        </w:rPr>
        <w:t>) представителя(ей) ребенка или поступающего;</w:t>
      </w:r>
    </w:p>
    <w:p w:rsidR="005E5288" w:rsidRPr="00B22B0C" w:rsidRDefault="005E5288" w:rsidP="005E5288">
      <w:pPr>
        <w:tabs>
          <w:tab w:val="left" w:pos="709"/>
        </w:tabs>
        <w:ind w:firstLine="284"/>
        <w:jc w:val="both"/>
        <w:rPr>
          <w:sz w:val="14"/>
          <w:szCs w:val="14"/>
        </w:rPr>
      </w:pPr>
      <w:r w:rsidRPr="00B22B0C">
        <w:rPr>
          <w:sz w:val="14"/>
          <w:szCs w:val="14"/>
        </w:rPr>
        <w:t>о наличии права внеочередного, первоочередного или преимущественного приема;</w:t>
      </w:r>
    </w:p>
    <w:p w:rsidR="005E5288" w:rsidRPr="00B22B0C" w:rsidRDefault="005E5288" w:rsidP="005E5288">
      <w:pPr>
        <w:tabs>
          <w:tab w:val="left" w:pos="709"/>
        </w:tabs>
        <w:ind w:firstLine="284"/>
        <w:jc w:val="both"/>
        <w:rPr>
          <w:sz w:val="14"/>
          <w:szCs w:val="14"/>
        </w:rPr>
      </w:pPr>
      <w:r w:rsidRPr="00B22B0C">
        <w:rPr>
          <w:sz w:val="14"/>
          <w:szCs w:val="14"/>
        </w:rPr>
        <w:t xml:space="preserve">о потребности ребенка или поступающего в </w:t>
      </w:r>
      <w:proofErr w:type="gramStart"/>
      <w:r w:rsidRPr="00B22B0C">
        <w:rPr>
          <w:sz w:val="14"/>
          <w:szCs w:val="14"/>
        </w:rPr>
        <w:t>обучении</w:t>
      </w:r>
      <w:proofErr w:type="gramEnd"/>
      <w:r w:rsidRPr="00B22B0C">
        <w:rPr>
          <w:sz w:val="14"/>
          <w:szCs w:val="14"/>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5E5288" w:rsidRPr="00B22B0C" w:rsidRDefault="005E5288" w:rsidP="005E5288">
      <w:pPr>
        <w:tabs>
          <w:tab w:val="left" w:pos="709"/>
        </w:tabs>
        <w:ind w:firstLine="284"/>
        <w:jc w:val="both"/>
        <w:rPr>
          <w:sz w:val="14"/>
          <w:szCs w:val="14"/>
        </w:rPr>
      </w:pPr>
      <w:r w:rsidRPr="00B22B0C">
        <w:rPr>
          <w:sz w:val="14"/>
          <w:szCs w:val="14"/>
        </w:rPr>
        <w:t>согласие родител</w:t>
      </w:r>
      <w:proofErr w:type="gramStart"/>
      <w:r w:rsidRPr="00B22B0C">
        <w:rPr>
          <w:sz w:val="14"/>
          <w:szCs w:val="14"/>
        </w:rPr>
        <w:t>я(</w:t>
      </w:r>
      <w:proofErr w:type="gramEnd"/>
      <w:r w:rsidRPr="00B22B0C">
        <w:rPr>
          <w:sz w:val="14"/>
          <w:szCs w:val="14"/>
        </w:rPr>
        <w:t>ей) (законного(</w:t>
      </w:r>
      <w:proofErr w:type="spellStart"/>
      <w:r w:rsidRPr="00B22B0C">
        <w:rPr>
          <w:sz w:val="14"/>
          <w:szCs w:val="14"/>
        </w:rPr>
        <w:t>ых</w:t>
      </w:r>
      <w:proofErr w:type="spellEnd"/>
      <w:r w:rsidRPr="00B22B0C">
        <w:rPr>
          <w:sz w:val="14"/>
          <w:szCs w:val="1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5E5288" w:rsidRPr="00B22B0C" w:rsidRDefault="005E5288" w:rsidP="005E5288">
      <w:pPr>
        <w:tabs>
          <w:tab w:val="left" w:pos="709"/>
        </w:tabs>
        <w:ind w:firstLine="284"/>
        <w:jc w:val="both"/>
        <w:rPr>
          <w:sz w:val="14"/>
          <w:szCs w:val="14"/>
        </w:rPr>
      </w:pPr>
      <w:r w:rsidRPr="00B22B0C">
        <w:rPr>
          <w:sz w:val="14"/>
          <w:szCs w:val="14"/>
        </w:rPr>
        <w:t xml:space="preserve">согласие поступающего, достигшего возраста восемнадцати лет, на </w:t>
      </w:r>
      <w:proofErr w:type="gramStart"/>
      <w:r w:rsidRPr="00B22B0C">
        <w:rPr>
          <w:sz w:val="14"/>
          <w:szCs w:val="14"/>
        </w:rPr>
        <w:t>обучение</w:t>
      </w:r>
      <w:proofErr w:type="gramEnd"/>
      <w:r w:rsidRPr="00B22B0C">
        <w:rPr>
          <w:sz w:val="14"/>
          <w:szCs w:val="14"/>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5E5288" w:rsidRPr="00B22B0C" w:rsidRDefault="005E5288" w:rsidP="005E5288">
      <w:pPr>
        <w:tabs>
          <w:tab w:val="left" w:pos="709"/>
        </w:tabs>
        <w:ind w:firstLine="284"/>
        <w:jc w:val="both"/>
        <w:rPr>
          <w:sz w:val="14"/>
          <w:szCs w:val="14"/>
        </w:rPr>
      </w:pPr>
      <w:r w:rsidRPr="00B22B0C">
        <w:rPr>
          <w:sz w:val="14"/>
          <w:szCs w:val="14"/>
        </w:rPr>
        <w:t>язык образования (в случае получения образования на родном языке из числа языков народов Российской Федерации или на иностранном языке);</w:t>
      </w:r>
    </w:p>
    <w:p w:rsidR="005E5288" w:rsidRPr="00B22B0C" w:rsidRDefault="005E5288" w:rsidP="005E5288">
      <w:pPr>
        <w:tabs>
          <w:tab w:val="left" w:pos="709"/>
        </w:tabs>
        <w:ind w:firstLine="284"/>
        <w:jc w:val="both"/>
        <w:rPr>
          <w:sz w:val="14"/>
          <w:szCs w:val="14"/>
        </w:rPr>
      </w:pPr>
      <w:r w:rsidRPr="00B22B0C">
        <w:rPr>
          <w:sz w:val="14"/>
          <w:szCs w:val="14"/>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5E5288" w:rsidRPr="00B22B0C" w:rsidRDefault="005E5288" w:rsidP="005E5288">
      <w:pPr>
        <w:tabs>
          <w:tab w:val="left" w:pos="709"/>
        </w:tabs>
        <w:ind w:firstLine="284"/>
        <w:jc w:val="both"/>
        <w:rPr>
          <w:sz w:val="14"/>
          <w:szCs w:val="14"/>
        </w:rPr>
      </w:pPr>
      <w:r w:rsidRPr="00B22B0C">
        <w:rPr>
          <w:sz w:val="14"/>
          <w:szCs w:val="14"/>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5E5288" w:rsidRPr="00B22B0C" w:rsidRDefault="005E5288" w:rsidP="005E5288">
      <w:pPr>
        <w:tabs>
          <w:tab w:val="left" w:pos="709"/>
        </w:tabs>
        <w:ind w:firstLine="284"/>
        <w:jc w:val="both"/>
        <w:rPr>
          <w:sz w:val="14"/>
          <w:szCs w:val="14"/>
        </w:rPr>
      </w:pPr>
      <w:r w:rsidRPr="00B22B0C">
        <w:rPr>
          <w:sz w:val="14"/>
          <w:szCs w:val="14"/>
        </w:rPr>
        <w:t>факт ознакомления родител</w:t>
      </w:r>
      <w:proofErr w:type="gramStart"/>
      <w:r w:rsidRPr="00B22B0C">
        <w:rPr>
          <w:sz w:val="14"/>
          <w:szCs w:val="14"/>
        </w:rPr>
        <w:t>я(</w:t>
      </w:r>
      <w:proofErr w:type="gramEnd"/>
      <w:r w:rsidRPr="00B22B0C">
        <w:rPr>
          <w:sz w:val="14"/>
          <w:szCs w:val="14"/>
        </w:rPr>
        <w:t>ей) (законного(</w:t>
      </w:r>
      <w:proofErr w:type="spellStart"/>
      <w:r w:rsidRPr="00B22B0C">
        <w:rPr>
          <w:sz w:val="14"/>
          <w:szCs w:val="14"/>
        </w:rPr>
        <w:t>ых</w:t>
      </w:r>
      <w:proofErr w:type="spellEnd"/>
      <w:r w:rsidRPr="00B22B0C">
        <w:rPr>
          <w:sz w:val="14"/>
          <w:szCs w:val="1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5E5288" w:rsidRPr="00B22B0C" w:rsidRDefault="005E5288" w:rsidP="005E5288">
      <w:pPr>
        <w:tabs>
          <w:tab w:val="left" w:pos="709"/>
        </w:tabs>
        <w:ind w:firstLine="284"/>
        <w:jc w:val="both"/>
        <w:rPr>
          <w:sz w:val="14"/>
          <w:szCs w:val="14"/>
        </w:rPr>
      </w:pPr>
      <w:r w:rsidRPr="00B22B0C">
        <w:rPr>
          <w:sz w:val="14"/>
          <w:szCs w:val="14"/>
        </w:rPr>
        <w:lastRenderedPageBreak/>
        <w:t>согласие родител</w:t>
      </w:r>
      <w:proofErr w:type="gramStart"/>
      <w:r w:rsidRPr="00B22B0C">
        <w:rPr>
          <w:sz w:val="14"/>
          <w:szCs w:val="14"/>
        </w:rPr>
        <w:t>я(</w:t>
      </w:r>
      <w:proofErr w:type="gramEnd"/>
      <w:r w:rsidRPr="00B22B0C">
        <w:rPr>
          <w:sz w:val="14"/>
          <w:szCs w:val="14"/>
        </w:rPr>
        <w:t>ей) (законного(</w:t>
      </w:r>
      <w:proofErr w:type="spellStart"/>
      <w:r w:rsidRPr="00B22B0C">
        <w:rPr>
          <w:sz w:val="14"/>
          <w:szCs w:val="14"/>
        </w:rPr>
        <w:t>ых</w:t>
      </w:r>
      <w:proofErr w:type="spellEnd"/>
      <w:r w:rsidRPr="00B22B0C">
        <w:rPr>
          <w:sz w:val="14"/>
          <w:szCs w:val="14"/>
        </w:rPr>
        <w:t>) представителя(ей) ребенка или поступающего на обработку персональных данных.</w:t>
      </w:r>
    </w:p>
    <w:p w:rsidR="005E5288" w:rsidRPr="00B22B0C" w:rsidRDefault="005E5288" w:rsidP="005E5288">
      <w:pPr>
        <w:tabs>
          <w:tab w:val="left" w:pos="709"/>
        </w:tabs>
        <w:ind w:firstLine="284"/>
        <w:jc w:val="both"/>
        <w:rPr>
          <w:sz w:val="14"/>
          <w:szCs w:val="14"/>
        </w:rPr>
      </w:pPr>
      <w:r w:rsidRPr="00B22B0C">
        <w:rPr>
          <w:sz w:val="14"/>
          <w:szCs w:val="14"/>
        </w:rPr>
        <w:t>2.6.2. Родител</w:t>
      </w:r>
      <w:proofErr w:type="gramStart"/>
      <w:r w:rsidRPr="00B22B0C">
        <w:rPr>
          <w:sz w:val="14"/>
          <w:szCs w:val="14"/>
        </w:rPr>
        <w:t>ь(</w:t>
      </w:r>
      <w:proofErr w:type="gramEnd"/>
      <w:r w:rsidRPr="00B22B0C">
        <w:rPr>
          <w:sz w:val="14"/>
          <w:szCs w:val="14"/>
        </w:rPr>
        <w:t>и) (законный(</w:t>
      </w:r>
      <w:proofErr w:type="spellStart"/>
      <w:r w:rsidRPr="00B22B0C">
        <w:rPr>
          <w:sz w:val="14"/>
          <w:szCs w:val="14"/>
        </w:rPr>
        <w:t>ые</w:t>
      </w:r>
      <w:proofErr w:type="spellEnd"/>
      <w:r w:rsidRPr="00B22B0C">
        <w:rPr>
          <w:sz w:val="14"/>
          <w:szCs w:val="14"/>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5E5288" w:rsidRPr="00B22B0C" w:rsidRDefault="005E5288" w:rsidP="005E5288">
      <w:pPr>
        <w:tabs>
          <w:tab w:val="left" w:pos="709"/>
        </w:tabs>
        <w:ind w:firstLine="284"/>
        <w:jc w:val="both"/>
        <w:rPr>
          <w:sz w:val="14"/>
          <w:szCs w:val="14"/>
        </w:rPr>
      </w:pPr>
      <w:r w:rsidRPr="00B22B0C">
        <w:rPr>
          <w:sz w:val="14"/>
          <w:szCs w:val="1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5E5288" w:rsidRPr="00B22B0C" w:rsidRDefault="005E5288" w:rsidP="005E5288">
      <w:pPr>
        <w:pStyle w:val="ConsPlusNormal"/>
        <w:tabs>
          <w:tab w:val="left" w:pos="709"/>
        </w:tabs>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2.6.3. В качестве документа, подтверждающего полномочия представителя, предъявляется документ, оформленный в соответствии с действующим законодательством Российской Федерации, подтверждающий наличие у представителя прав действовать от лица заявителя и определяющий условия и границы реализации права на получение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2.6.4. Для приема родител</w:t>
      </w:r>
      <w:proofErr w:type="gramStart"/>
      <w:r w:rsidRPr="00B22B0C">
        <w:rPr>
          <w:sz w:val="14"/>
          <w:szCs w:val="14"/>
        </w:rPr>
        <w:t>ь(</w:t>
      </w:r>
      <w:proofErr w:type="gramEnd"/>
      <w:r w:rsidRPr="00B22B0C">
        <w:rPr>
          <w:sz w:val="14"/>
          <w:szCs w:val="14"/>
        </w:rPr>
        <w:t>и) (законный(</w:t>
      </w:r>
      <w:proofErr w:type="spellStart"/>
      <w:r w:rsidRPr="00B22B0C">
        <w:rPr>
          <w:sz w:val="14"/>
          <w:szCs w:val="14"/>
        </w:rPr>
        <w:t>ые</w:t>
      </w:r>
      <w:proofErr w:type="spellEnd"/>
      <w:r w:rsidRPr="00B22B0C">
        <w:rPr>
          <w:sz w:val="14"/>
          <w:szCs w:val="14"/>
        </w:rPr>
        <w:t>) представитель(и) ребенка или поступающий представляют следующие документы:</w:t>
      </w:r>
    </w:p>
    <w:p w:rsidR="005E5288" w:rsidRPr="00B22B0C" w:rsidRDefault="005E5288" w:rsidP="005E5288">
      <w:pPr>
        <w:tabs>
          <w:tab w:val="left" w:pos="709"/>
        </w:tabs>
        <w:ind w:firstLine="284"/>
        <w:jc w:val="both"/>
        <w:rPr>
          <w:sz w:val="14"/>
          <w:szCs w:val="14"/>
        </w:rPr>
      </w:pPr>
      <w:r w:rsidRPr="00B22B0C">
        <w:rPr>
          <w:sz w:val="14"/>
          <w:szCs w:val="14"/>
        </w:rPr>
        <w:t>-копию документа, удостоверяющего личность родителя (законного представителя) ребенка или поступающего;</w:t>
      </w:r>
    </w:p>
    <w:p w:rsidR="005E5288" w:rsidRPr="00B22B0C" w:rsidRDefault="005E5288" w:rsidP="005E5288">
      <w:pPr>
        <w:tabs>
          <w:tab w:val="left" w:pos="709"/>
        </w:tabs>
        <w:ind w:firstLine="284"/>
        <w:jc w:val="both"/>
        <w:rPr>
          <w:sz w:val="14"/>
          <w:szCs w:val="14"/>
        </w:rPr>
      </w:pPr>
      <w:r w:rsidRPr="00B22B0C">
        <w:rPr>
          <w:sz w:val="14"/>
          <w:szCs w:val="14"/>
        </w:rPr>
        <w:t>-копию свидетельства о рождении ребенка или документа, подтверждающего родство заявителя;</w:t>
      </w:r>
    </w:p>
    <w:p w:rsidR="005E5288" w:rsidRPr="00B22B0C" w:rsidRDefault="005E5288" w:rsidP="005E5288">
      <w:pPr>
        <w:tabs>
          <w:tab w:val="left" w:pos="709"/>
        </w:tabs>
        <w:ind w:firstLine="284"/>
        <w:jc w:val="both"/>
        <w:rPr>
          <w:sz w:val="14"/>
          <w:szCs w:val="14"/>
        </w:rPr>
      </w:pPr>
      <w:r w:rsidRPr="00B22B0C">
        <w:rPr>
          <w:sz w:val="14"/>
          <w:szCs w:val="14"/>
        </w:rPr>
        <w:t>-копию документа, подтверждающего установление опеки или попечительства (при необходимости);</w:t>
      </w:r>
    </w:p>
    <w:p w:rsidR="005E5288" w:rsidRPr="00B22B0C" w:rsidRDefault="005E5288" w:rsidP="005E5288">
      <w:pPr>
        <w:tabs>
          <w:tab w:val="left" w:pos="709"/>
        </w:tabs>
        <w:ind w:firstLine="284"/>
        <w:jc w:val="both"/>
        <w:rPr>
          <w:sz w:val="14"/>
          <w:szCs w:val="14"/>
        </w:rPr>
      </w:pPr>
      <w:proofErr w:type="gramStart"/>
      <w:r w:rsidRPr="00B22B0C">
        <w:rPr>
          <w:sz w:val="14"/>
          <w:szCs w:val="14"/>
        </w:rP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5E5288" w:rsidRPr="00B22B0C" w:rsidRDefault="005E5288" w:rsidP="005E5288">
      <w:pPr>
        <w:tabs>
          <w:tab w:val="left" w:pos="709"/>
        </w:tabs>
        <w:ind w:firstLine="284"/>
        <w:jc w:val="both"/>
        <w:rPr>
          <w:sz w:val="14"/>
          <w:szCs w:val="14"/>
        </w:rPr>
      </w:pPr>
      <w:r w:rsidRPr="00B22B0C">
        <w:rPr>
          <w:sz w:val="14"/>
          <w:szCs w:val="14"/>
        </w:rPr>
        <w:t>-справку с места работы родител</w:t>
      </w:r>
      <w:proofErr w:type="gramStart"/>
      <w:r w:rsidRPr="00B22B0C">
        <w:rPr>
          <w:sz w:val="14"/>
          <w:szCs w:val="14"/>
        </w:rPr>
        <w:t>я(</w:t>
      </w:r>
      <w:proofErr w:type="gramEnd"/>
      <w:r w:rsidRPr="00B22B0C">
        <w:rPr>
          <w:sz w:val="14"/>
          <w:szCs w:val="14"/>
        </w:rPr>
        <w:t>ей) (законного(</w:t>
      </w:r>
      <w:proofErr w:type="spellStart"/>
      <w:r w:rsidRPr="00B22B0C">
        <w:rPr>
          <w:sz w:val="14"/>
          <w:szCs w:val="14"/>
        </w:rPr>
        <w:t>ых</w:t>
      </w:r>
      <w:proofErr w:type="spellEnd"/>
      <w:r w:rsidRPr="00B22B0C">
        <w:rPr>
          <w:sz w:val="14"/>
          <w:szCs w:val="14"/>
        </w:rPr>
        <w:t>) представителя(ей) ребенка (при наличии права внеочередного или первоочередного приема на обучение);</w:t>
      </w:r>
    </w:p>
    <w:p w:rsidR="005E5288" w:rsidRPr="00B22B0C" w:rsidRDefault="005E5288" w:rsidP="005E5288">
      <w:pPr>
        <w:tabs>
          <w:tab w:val="left" w:pos="709"/>
        </w:tabs>
        <w:ind w:firstLine="284"/>
        <w:jc w:val="both"/>
        <w:rPr>
          <w:sz w:val="14"/>
          <w:szCs w:val="14"/>
        </w:rPr>
      </w:pPr>
      <w:r w:rsidRPr="00B22B0C">
        <w:rPr>
          <w:sz w:val="14"/>
          <w:szCs w:val="14"/>
        </w:rPr>
        <w:t>-копию заключения психолого-медико-педагогической комиссии (при наличии).</w:t>
      </w:r>
    </w:p>
    <w:p w:rsidR="005E5288" w:rsidRPr="00B22B0C" w:rsidRDefault="005E5288" w:rsidP="005E5288">
      <w:pPr>
        <w:tabs>
          <w:tab w:val="left" w:pos="709"/>
        </w:tabs>
        <w:ind w:firstLine="284"/>
        <w:jc w:val="both"/>
        <w:rPr>
          <w:sz w:val="14"/>
          <w:szCs w:val="14"/>
        </w:rPr>
      </w:pPr>
      <w:r w:rsidRPr="00B22B0C">
        <w:rPr>
          <w:sz w:val="14"/>
          <w:szCs w:val="14"/>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B22B0C">
        <w:rPr>
          <w:sz w:val="14"/>
          <w:szCs w:val="14"/>
        </w:rPr>
        <w:t>ь(</w:t>
      </w:r>
      <w:proofErr w:type="gramEnd"/>
      <w:r w:rsidRPr="00B22B0C">
        <w:rPr>
          <w:sz w:val="14"/>
          <w:szCs w:val="14"/>
        </w:rPr>
        <w:t>и) (законный(</w:t>
      </w:r>
      <w:proofErr w:type="spellStart"/>
      <w:r w:rsidRPr="00B22B0C">
        <w:rPr>
          <w:sz w:val="14"/>
          <w:szCs w:val="14"/>
        </w:rPr>
        <w:t>ые</w:t>
      </w:r>
      <w:proofErr w:type="spellEnd"/>
      <w:r w:rsidRPr="00B22B0C">
        <w:rPr>
          <w:sz w:val="14"/>
          <w:szCs w:val="14"/>
        </w:rPr>
        <w:t>) представитель(и) ребенка предъявляет(ют) оригиналы документов, указанных в  настоящем пункте, а поступающий - оригинал документа, удостоверяющего личность поступающего.</w:t>
      </w:r>
    </w:p>
    <w:p w:rsidR="005E5288" w:rsidRPr="00B22B0C" w:rsidRDefault="005E5288" w:rsidP="005E5288">
      <w:pPr>
        <w:tabs>
          <w:tab w:val="left" w:pos="709"/>
        </w:tabs>
        <w:ind w:firstLine="284"/>
        <w:jc w:val="both"/>
        <w:rPr>
          <w:sz w:val="14"/>
          <w:szCs w:val="14"/>
        </w:rPr>
      </w:pPr>
      <w:r w:rsidRPr="00B22B0C">
        <w:rPr>
          <w:sz w:val="14"/>
          <w:szCs w:val="14"/>
        </w:rPr>
        <w:t xml:space="preserve">2.6.5. При приеме на </w:t>
      </w:r>
      <w:proofErr w:type="gramStart"/>
      <w:r w:rsidRPr="00B22B0C">
        <w:rPr>
          <w:sz w:val="14"/>
          <w:szCs w:val="14"/>
        </w:rPr>
        <w:t>обучение по</w:t>
      </w:r>
      <w:proofErr w:type="gramEnd"/>
      <w:r w:rsidRPr="00B22B0C">
        <w:rPr>
          <w:sz w:val="14"/>
          <w:szCs w:val="14"/>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5E5288" w:rsidRPr="00B22B0C" w:rsidRDefault="005E5288" w:rsidP="005E5288">
      <w:pPr>
        <w:pStyle w:val="ConsPlusNormal"/>
        <w:tabs>
          <w:tab w:val="left" w:pos="709"/>
        </w:tabs>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2.6.6. При переводе из одной организации в другую совершеннолетние, обучающиеся или родители (законные представители) несовершеннолетних обучающихся представляют следующие документы:</w:t>
      </w:r>
    </w:p>
    <w:p w:rsidR="005E5288" w:rsidRPr="00B22B0C" w:rsidRDefault="005E5288" w:rsidP="005E5288">
      <w:pPr>
        <w:widowControl w:val="0"/>
        <w:tabs>
          <w:tab w:val="left" w:pos="709"/>
        </w:tabs>
        <w:suppressAutoHyphens/>
        <w:autoSpaceDE w:val="0"/>
        <w:autoSpaceDN w:val="0"/>
        <w:adjustRightInd w:val="0"/>
        <w:ind w:firstLine="284"/>
        <w:jc w:val="both"/>
        <w:rPr>
          <w:sz w:val="14"/>
          <w:szCs w:val="14"/>
        </w:rPr>
      </w:pPr>
      <w:r w:rsidRPr="00B22B0C">
        <w:rPr>
          <w:sz w:val="14"/>
          <w:szCs w:val="14"/>
        </w:rPr>
        <w:t xml:space="preserve">личное дело </w:t>
      </w:r>
      <w:proofErr w:type="gramStart"/>
      <w:r w:rsidRPr="00B22B0C">
        <w:rPr>
          <w:sz w:val="14"/>
          <w:szCs w:val="14"/>
        </w:rPr>
        <w:t>обучающегося</w:t>
      </w:r>
      <w:proofErr w:type="gramEnd"/>
      <w:r w:rsidRPr="00B22B0C">
        <w:rPr>
          <w:sz w:val="14"/>
          <w:szCs w:val="14"/>
        </w:rPr>
        <w:t>;</w:t>
      </w:r>
    </w:p>
    <w:p w:rsidR="005E5288" w:rsidRPr="00B22B0C" w:rsidRDefault="005E5288" w:rsidP="005E5288">
      <w:pPr>
        <w:widowControl w:val="0"/>
        <w:tabs>
          <w:tab w:val="left" w:pos="709"/>
        </w:tabs>
        <w:suppressAutoHyphens/>
        <w:autoSpaceDE w:val="0"/>
        <w:autoSpaceDN w:val="0"/>
        <w:adjustRightInd w:val="0"/>
        <w:ind w:firstLine="284"/>
        <w:jc w:val="both"/>
        <w:rPr>
          <w:sz w:val="14"/>
          <w:szCs w:val="14"/>
        </w:rPr>
      </w:pPr>
      <w:r w:rsidRPr="00B22B0C">
        <w:rPr>
          <w:sz w:val="14"/>
          <w:szCs w:val="14"/>
        </w:rPr>
        <w:t xml:space="preserve">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 </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2.6.7. Дети с ограниченными возможностями здоровья принимаются на </w:t>
      </w:r>
      <w:proofErr w:type="gramStart"/>
      <w:r w:rsidRPr="00B22B0C">
        <w:rPr>
          <w:sz w:val="14"/>
          <w:szCs w:val="14"/>
        </w:rPr>
        <w:t>обучение</w:t>
      </w:r>
      <w:proofErr w:type="gramEnd"/>
      <w:r w:rsidRPr="00B22B0C">
        <w:rPr>
          <w:sz w:val="14"/>
          <w:szCs w:val="14"/>
        </w:rPr>
        <w:t xml:space="preserve"> по адаптированной основной общеобразовательной программе только с согласия их родителей (законных представителей) и на основании рекомендаций психолого-медико-педагогической комиссии.</w:t>
      </w:r>
    </w:p>
    <w:p w:rsidR="005E5288" w:rsidRPr="00B22B0C" w:rsidRDefault="005E5288" w:rsidP="005E5288">
      <w:pPr>
        <w:widowControl w:val="0"/>
        <w:tabs>
          <w:tab w:val="left" w:pos="709"/>
        </w:tabs>
        <w:suppressAutoHyphens/>
        <w:autoSpaceDE w:val="0"/>
        <w:autoSpaceDN w:val="0"/>
        <w:adjustRightInd w:val="0"/>
        <w:ind w:firstLine="284"/>
        <w:jc w:val="both"/>
        <w:rPr>
          <w:sz w:val="14"/>
          <w:szCs w:val="14"/>
        </w:rPr>
      </w:pPr>
      <w:r w:rsidRPr="00B22B0C">
        <w:rPr>
          <w:sz w:val="14"/>
          <w:szCs w:val="14"/>
        </w:rPr>
        <w:t xml:space="preserve">2.6.8. В случае </w:t>
      </w:r>
      <w:proofErr w:type="spellStart"/>
      <w:r w:rsidRPr="00B22B0C">
        <w:rPr>
          <w:sz w:val="14"/>
          <w:szCs w:val="14"/>
        </w:rPr>
        <w:t>недостижения</w:t>
      </w:r>
      <w:proofErr w:type="spellEnd"/>
      <w:r w:rsidRPr="00B22B0C">
        <w:rPr>
          <w:sz w:val="14"/>
          <w:szCs w:val="14"/>
        </w:rPr>
        <w:t xml:space="preserve"> ребенком возраста шести лет и шести месяцев либо достижения ребенком возраста восьми лет дополнительно необходимо представить разрешение учредителя о приеме ребенка на </w:t>
      </w:r>
      <w:proofErr w:type="gramStart"/>
      <w:r w:rsidRPr="00B22B0C">
        <w:rPr>
          <w:sz w:val="14"/>
          <w:szCs w:val="14"/>
        </w:rPr>
        <w:t>обучение по</w:t>
      </w:r>
      <w:proofErr w:type="gramEnd"/>
      <w:r w:rsidRPr="00B22B0C">
        <w:rPr>
          <w:sz w:val="14"/>
          <w:szCs w:val="14"/>
        </w:rPr>
        <w:t xml:space="preserve"> образовательным программам начального общего образования в более раннем или более позднем возрасте.</w:t>
      </w:r>
    </w:p>
    <w:p w:rsidR="005E5288" w:rsidRPr="00B22B0C" w:rsidRDefault="005E5288" w:rsidP="005E5288">
      <w:pPr>
        <w:tabs>
          <w:tab w:val="left" w:pos="709"/>
        </w:tabs>
        <w:suppressAutoHyphens/>
        <w:ind w:firstLine="284"/>
        <w:jc w:val="both"/>
        <w:rPr>
          <w:sz w:val="14"/>
          <w:szCs w:val="14"/>
          <w:lang w:eastAsia="ar-SA"/>
        </w:rPr>
      </w:pPr>
      <w:r w:rsidRPr="00B22B0C">
        <w:rPr>
          <w:sz w:val="14"/>
          <w:szCs w:val="14"/>
          <w:lang w:eastAsia="ar-SA"/>
        </w:rPr>
        <w:t xml:space="preserve">2.6.10. Перечень документов, необходимых для предоставления муниципальной услуги, можно получить у специалистов комитета, общеобразовательных организаций, специалистов МФЦ, </w:t>
      </w:r>
      <w:r w:rsidRPr="00B22B0C">
        <w:rPr>
          <w:sz w:val="14"/>
          <w:szCs w:val="14"/>
        </w:rPr>
        <w:t xml:space="preserve"> а также</w:t>
      </w:r>
      <w:r w:rsidRPr="00B22B0C">
        <w:rPr>
          <w:sz w:val="14"/>
          <w:szCs w:val="14"/>
          <w:lang w:eastAsia="ar-SA"/>
        </w:rPr>
        <w:t xml:space="preserve"> на сайтах общеобразовательных организаций, комитета, Администрации муниципального </w:t>
      </w:r>
      <w:r w:rsidRPr="00B22B0C">
        <w:rPr>
          <w:sz w:val="14"/>
          <w:szCs w:val="14"/>
        </w:rPr>
        <w:t>округа</w:t>
      </w:r>
      <w:r w:rsidRPr="00B22B0C">
        <w:rPr>
          <w:sz w:val="14"/>
          <w:szCs w:val="14"/>
          <w:lang w:eastAsia="ar-SA"/>
        </w:rPr>
        <w:t xml:space="preserve"> и Портале государственных и муниципальных  услуг (функций) Новгородской области.</w:t>
      </w:r>
    </w:p>
    <w:p w:rsidR="005E5288" w:rsidRPr="00B22B0C" w:rsidRDefault="005E5288" w:rsidP="005E5288">
      <w:pPr>
        <w:tabs>
          <w:tab w:val="left" w:pos="709"/>
        </w:tabs>
        <w:suppressAutoHyphens/>
        <w:ind w:firstLine="284"/>
        <w:jc w:val="both"/>
        <w:rPr>
          <w:sz w:val="14"/>
          <w:szCs w:val="14"/>
          <w:lang w:eastAsia="ar-SA"/>
        </w:rPr>
      </w:pPr>
      <w:r w:rsidRPr="00B22B0C">
        <w:rPr>
          <w:sz w:val="14"/>
          <w:szCs w:val="14"/>
          <w:lang w:eastAsia="ar-SA"/>
        </w:rPr>
        <w:t>Требование от заявителей документов, не предусмотренных данным пунктом  Административного регламента, не допускается.</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На каждого обучающегося, принятого в </w:t>
      </w:r>
      <w:r w:rsidRPr="00B22B0C">
        <w:rPr>
          <w:sz w:val="14"/>
          <w:szCs w:val="14"/>
          <w:lang w:eastAsia="ar-SA"/>
        </w:rPr>
        <w:t>общеобразовательную организацию</w:t>
      </w:r>
      <w:r w:rsidRPr="00B22B0C">
        <w:rPr>
          <w:sz w:val="14"/>
          <w:szCs w:val="14"/>
        </w:rPr>
        <w:t>, ранее нигде не обучавшегося, заводится личное дело, в котором хранятся  все документы.</w:t>
      </w:r>
    </w:p>
    <w:p w:rsidR="005E5288" w:rsidRPr="00B22B0C" w:rsidRDefault="005E5288" w:rsidP="005E5288">
      <w:pPr>
        <w:tabs>
          <w:tab w:val="left" w:pos="709"/>
        </w:tabs>
        <w:suppressAutoHyphens/>
        <w:autoSpaceDE w:val="0"/>
        <w:ind w:firstLine="284"/>
        <w:jc w:val="both"/>
        <w:rPr>
          <w:sz w:val="14"/>
          <w:szCs w:val="14"/>
          <w:lang w:eastAsia="zh-CN"/>
        </w:rPr>
      </w:pPr>
      <w:r w:rsidRPr="00B22B0C">
        <w:rPr>
          <w:rFonts w:eastAsia="Arial"/>
          <w:sz w:val="14"/>
          <w:szCs w:val="14"/>
          <w:lang w:eastAsia="zh-CN"/>
        </w:rPr>
        <w:t xml:space="preserve">2.6.11. </w:t>
      </w:r>
      <w:proofErr w:type="gramStart"/>
      <w:r w:rsidRPr="00B22B0C">
        <w:rPr>
          <w:rFonts w:eastAsia="Arial"/>
          <w:sz w:val="14"/>
          <w:szCs w:val="14"/>
          <w:lang w:eastAsia="zh-CN"/>
        </w:rPr>
        <w:t>З</w:t>
      </w:r>
      <w:r w:rsidRPr="00B22B0C">
        <w:rPr>
          <w:rFonts w:eastAsia="Arial"/>
          <w:bCs/>
          <w:sz w:val="14"/>
          <w:szCs w:val="14"/>
          <w:lang w:eastAsia="zh-CN"/>
        </w:rPr>
        <w:t xml:space="preserve">аявление может быть представлено при личном обращении, направлено почтовым отправлением с объявленной ценностью при его пересылке, электронной почтой в виде электронных документов либо по информационно-телекоммуникационным сетям общего доступа, в том числе сети «Интернет», с использованием </w:t>
      </w:r>
      <w:r w:rsidRPr="00B22B0C">
        <w:rPr>
          <w:sz w:val="14"/>
          <w:szCs w:val="14"/>
        </w:rPr>
        <w:t>федеральной государственной информационной системой «Единый портал государственных и муниципальных услуг (функций)», (далее Единый портал) и региональной информационной системой «Портал государственных и муниципальных услуг (функций) Новгородской</w:t>
      </w:r>
      <w:proofErr w:type="gramEnd"/>
      <w:r w:rsidRPr="00B22B0C">
        <w:rPr>
          <w:sz w:val="14"/>
          <w:szCs w:val="14"/>
        </w:rPr>
        <w:t xml:space="preserve"> области», (далее Региональный портал)</w:t>
      </w:r>
      <w:r w:rsidRPr="00B22B0C">
        <w:rPr>
          <w:rFonts w:eastAsia="Arial"/>
          <w:bCs/>
          <w:sz w:val="14"/>
          <w:szCs w:val="14"/>
          <w:lang w:eastAsia="zh-CN"/>
        </w:rPr>
        <w:t xml:space="preserve"> (в соответствии с этапами перехода предоставления государственных услуг в электронном виде).</w:t>
      </w:r>
    </w:p>
    <w:p w:rsidR="005E5288" w:rsidRPr="00B22B0C" w:rsidRDefault="005E5288" w:rsidP="005E5288">
      <w:pPr>
        <w:tabs>
          <w:tab w:val="left" w:pos="709"/>
        </w:tabs>
        <w:suppressAutoHyphens/>
        <w:autoSpaceDE w:val="0"/>
        <w:ind w:firstLine="284"/>
        <w:jc w:val="both"/>
        <w:rPr>
          <w:sz w:val="14"/>
          <w:szCs w:val="14"/>
          <w:lang w:eastAsia="zh-CN"/>
        </w:rPr>
      </w:pPr>
      <w:r w:rsidRPr="00B22B0C">
        <w:rPr>
          <w:rFonts w:eastAsia="Arial"/>
          <w:bCs/>
          <w:sz w:val="14"/>
          <w:szCs w:val="14"/>
          <w:lang w:eastAsia="zh-CN"/>
        </w:rPr>
        <w:t>2.6.12.</w:t>
      </w:r>
      <w:r w:rsidRPr="00B22B0C">
        <w:rPr>
          <w:sz w:val="14"/>
          <w:szCs w:val="14"/>
        </w:rPr>
        <w:t xml:space="preserve"> Для получения муниципальной услуги в электронном виде заявителям предоставляется возможность направить заявление и документы через Единый </w:t>
      </w:r>
      <w:r w:rsidRPr="00B22B0C">
        <w:rPr>
          <w:sz w:val="14"/>
          <w:szCs w:val="14"/>
        </w:rPr>
        <w:lastRenderedPageBreak/>
        <w:t>портал и  Региональный портал путем заполнения специальной интерактивной формы, которая обеспечивает идентификацию заявителя.</w:t>
      </w:r>
      <w:r w:rsidRPr="00B22B0C">
        <w:rPr>
          <w:sz w:val="14"/>
          <w:szCs w:val="14"/>
        </w:rPr>
        <w:br/>
        <w:t>В Едином портале и Региональном портале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E5288" w:rsidRPr="00B22B0C" w:rsidRDefault="005E5288" w:rsidP="005E5288">
      <w:pPr>
        <w:tabs>
          <w:tab w:val="left" w:pos="709"/>
        </w:tabs>
        <w:suppressAutoHyphens/>
        <w:autoSpaceDE w:val="0"/>
        <w:ind w:firstLine="284"/>
        <w:jc w:val="both"/>
        <w:rPr>
          <w:sz w:val="14"/>
          <w:szCs w:val="14"/>
        </w:rPr>
      </w:pPr>
      <w:r w:rsidRPr="00B22B0C">
        <w:rPr>
          <w:sz w:val="14"/>
          <w:szCs w:val="14"/>
        </w:rPr>
        <w:t>2.6.13.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5E5288" w:rsidRPr="00B22B0C" w:rsidRDefault="005E5288" w:rsidP="005E5288">
      <w:pPr>
        <w:tabs>
          <w:tab w:val="left" w:pos="709"/>
        </w:tabs>
        <w:suppressAutoHyphens/>
        <w:autoSpaceDE w:val="0"/>
        <w:ind w:firstLine="284"/>
        <w:jc w:val="both"/>
        <w:rPr>
          <w:sz w:val="14"/>
          <w:szCs w:val="14"/>
        </w:rPr>
      </w:pPr>
      <w:r w:rsidRPr="00B22B0C">
        <w:rPr>
          <w:sz w:val="14"/>
          <w:szCs w:val="14"/>
        </w:rPr>
        <w:t>2.6.14.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E5288" w:rsidRPr="00B22B0C" w:rsidRDefault="005E5288" w:rsidP="005E5288">
      <w:pPr>
        <w:tabs>
          <w:tab w:val="left" w:pos="709"/>
        </w:tabs>
        <w:suppressAutoHyphens/>
        <w:autoSpaceDE w:val="0"/>
        <w:ind w:firstLine="284"/>
        <w:jc w:val="both"/>
        <w:rPr>
          <w:sz w:val="14"/>
          <w:szCs w:val="14"/>
        </w:rPr>
      </w:pPr>
      <w:r w:rsidRPr="00B22B0C">
        <w:rPr>
          <w:sz w:val="14"/>
          <w:szCs w:val="14"/>
        </w:rPr>
        <w:t>Ответственность за достоверность и полноту предоставляемых сведений и документов возлагается на заявителя.</w:t>
      </w:r>
    </w:p>
    <w:p w:rsidR="005E5288" w:rsidRPr="00B22B0C" w:rsidRDefault="005E5288" w:rsidP="005E5288">
      <w:pPr>
        <w:tabs>
          <w:tab w:val="left" w:pos="709"/>
        </w:tabs>
        <w:suppressAutoHyphens/>
        <w:autoSpaceDE w:val="0"/>
        <w:ind w:firstLine="284"/>
        <w:jc w:val="both"/>
        <w:rPr>
          <w:sz w:val="14"/>
          <w:szCs w:val="14"/>
          <w:lang w:eastAsia="zh-CN"/>
        </w:rPr>
      </w:pPr>
      <w:r w:rsidRPr="00B22B0C">
        <w:rPr>
          <w:rFonts w:eastAsia="Arial"/>
          <w:bCs/>
          <w:sz w:val="14"/>
          <w:szCs w:val="14"/>
          <w:lang w:eastAsia="zh-CN"/>
        </w:rPr>
        <w:t xml:space="preserve">2.6.15. </w:t>
      </w:r>
      <w:r w:rsidRPr="00B22B0C">
        <w:rPr>
          <w:sz w:val="14"/>
          <w:szCs w:val="14"/>
        </w:rPr>
        <w:t>Заявление может быть оформлено как заявителем, так и по его просьбе работником общеобразовательной организации, ответственным за предоставление муниципальной услуги</w:t>
      </w:r>
      <w:r w:rsidRPr="00B22B0C">
        <w:rPr>
          <w:sz w:val="14"/>
          <w:szCs w:val="14"/>
          <w:lang w:eastAsia="zh-CN"/>
        </w:rPr>
        <w:t xml:space="preserve"> </w:t>
      </w:r>
      <w:r w:rsidRPr="00B22B0C">
        <w:rPr>
          <w:sz w:val="14"/>
          <w:szCs w:val="14"/>
        </w:rPr>
        <w:t>или специалистом МФЦ</w:t>
      </w:r>
      <w:r w:rsidRPr="00B22B0C">
        <w:rPr>
          <w:rFonts w:eastAsia="Arial"/>
          <w:sz w:val="14"/>
          <w:szCs w:val="14"/>
          <w:lang w:eastAsia="zh-CN"/>
        </w:rPr>
        <w:t>.</w:t>
      </w:r>
    </w:p>
    <w:p w:rsidR="005E5288" w:rsidRPr="00B22B0C" w:rsidRDefault="005E5288" w:rsidP="005E5288">
      <w:pPr>
        <w:tabs>
          <w:tab w:val="left" w:pos="709"/>
        </w:tabs>
        <w:suppressAutoHyphens/>
        <w:ind w:firstLine="284"/>
        <w:jc w:val="both"/>
        <w:rPr>
          <w:b/>
          <w:sz w:val="14"/>
          <w:szCs w:val="14"/>
        </w:rPr>
      </w:pPr>
      <w:r w:rsidRPr="00B22B0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5E5288" w:rsidRPr="00B22B0C" w:rsidRDefault="005E5288" w:rsidP="005E5288">
      <w:pPr>
        <w:tabs>
          <w:tab w:val="left" w:pos="709"/>
        </w:tabs>
        <w:suppressAutoHyphens/>
        <w:ind w:firstLine="284"/>
        <w:jc w:val="both"/>
        <w:rPr>
          <w:sz w:val="14"/>
          <w:szCs w:val="14"/>
        </w:rPr>
      </w:pPr>
      <w:r w:rsidRPr="00B22B0C">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5E5288" w:rsidRPr="00B22B0C" w:rsidRDefault="005E5288" w:rsidP="005E5288">
      <w:pPr>
        <w:tabs>
          <w:tab w:val="left" w:pos="709"/>
        </w:tabs>
        <w:suppressAutoHyphens/>
        <w:ind w:firstLine="284"/>
        <w:jc w:val="both"/>
        <w:rPr>
          <w:b/>
          <w:sz w:val="14"/>
          <w:szCs w:val="14"/>
        </w:rPr>
      </w:pPr>
      <w:r w:rsidRPr="00B22B0C">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E5288" w:rsidRPr="00B22B0C" w:rsidRDefault="005E5288" w:rsidP="005E5288">
      <w:pPr>
        <w:tabs>
          <w:tab w:val="left" w:pos="709"/>
        </w:tabs>
        <w:suppressAutoHyphens/>
        <w:ind w:firstLine="284"/>
        <w:jc w:val="both"/>
        <w:rPr>
          <w:sz w:val="14"/>
          <w:szCs w:val="14"/>
        </w:rPr>
      </w:pPr>
      <w:r w:rsidRPr="00B22B0C">
        <w:rPr>
          <w:sz w:val="14"/>
          <w:szCs w:val="14"/>
        </w:rPr>
        <w:t>Запрещается требовать от заявителя:</w:t>
      </w:r>
    </w:p>
    <w:p w:rsidR="005E5288" w:rsidRPr="00B22B0C" w:rsidRDefault="005E5288" w:rsidP="005E5288">
      <w:pPr>
        <w:tabs>
          <w:tab w:val="left" w:pos="709"/>
        </w:tabs>
        <w:suppressAutoHyphens/>
        <w:ind w:firstLine="284"/>
        <w:jc w:val="both"/>
        <w:rPr>
          <w:sz w:val="14"/>
          <w:szCs w:val="14"/>
        </w:rPr>
      </w:pPr>
      <w:proofErr w:type="gramStart"/>
      <w:r w:rsidRPr="00B22B0C">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w:t>
      </w:r>
      <w:proofErr w:type="gramEnd"/>
      <w:r w:rsidRPr="00B22B0C">
        <w:rPr>
          <w:sz w:val="14"/>
          <w:szCs w:val="14"/>
        </w:rPr>
        <w:t xml:space="preserve"> государственных и муниципальных услуг»;</w:t>
      </w:r>
    </w:p>
    <w:p w:rsidR="005E5288" w:rsidRPr="00B22B0C" w:rsidRDefault="005E5288" w:rsidP="005E5288">
      <w:pPr>
        <w:tabs>
          <w:tab w:val="left" w:pos="709"/>
        </w:tabs>
        <w:suppressAutoHyphens/>
        <w:ind w:firstLine="284"/>
        <w:jc w:val="both"/>
        <w:rPr>
          <w:sz w:val="14"/>
          <w:szCs w:val="14"/>
        </w:rPr>
      </w:pPr>
      <w:r w:rsidRPr="00B22B0C">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E5288" w:rsidRPr="00B22B0C" w:rsidRDefault="005E5288" w:rsidP="005E5288">
      <w:pPr>
        <w:shd w:val="clear" w:color="auto" w:fill="FFFFFF" w:themeFill="background1"/>
        <w:tabs>
          <w:tab w:val="left" w:pos="709"/>
        </w:tabs>
        <w:ind w:firstLine="284"/>
        <w:jc w:val="both"/>
        <w:rPr>
          <w:sz w:val="14"/>
          <w:szCs w:val="14"/>
        </w:rPr>
      </w:pPr>
      <w:r w:rsidRPr="00B22B0C">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5E5288" w:rsidRPr="00B22B0C" w:rsidRDefault="005E5288" w:rsidP="005E5288">
      <w:pPr>
        <w:shd w:val="clear" w:color="auto" w:fill="FFFFFF" w:themeFill="background1"/>
        <w:tabs>
          <w:tab w:val="left" w:pos="709"/>
        </w:tabs>
        <w:ind w:firstLine="284"/>
        <w:jc w:val="both"/>
        <w:rPr>
          <w:sz w:val="14"/>
          <w:szCs w:val="14"/>
        </w:rPr>
      </w:pPr>
      <w:r w:rsidRPr="00B22B0C">
        <w:rPr>
          <w:sz w:val="14"/>
          <w:szCs w:val="14"/>
        </w:rPr>
        <w:t>Основания для отказа в приеме документов отсутствуют.</w:t>
      </w:r>
      <w:r w:rsidRPr="00B22B0C">
        <w:rPr>
          <w:spacing w:val="2"/>
          <w:sz w:val="14"/>
          <w:szCs w:val="14"/>
          <w:shd w:val="clear" w:color="auto" w:fill="FFFFFF"/>
        </w:rPr>
        <w:t xml:space="preserve"> </w:t>
      </w:r>
    </w:p>
    <w:p w:rsidR="005E5288" w:rsidRPr="00B22B0C" w:rsidRDefault="005E5288" w:rsidP="005E5288">
      <w:pPr>
        <w:tabs>
          <w:tab w:val="left" w:pos="709"/>
        </w:tabs>
        <w:suppressAutoHyphens/>
        <w:ind w:firstLine="284"/>
        <w:jc w:val="both"/>
        <w:rPr>
          <w:b/>
          <w:bCs/>
          <w:sz w:val="14"/>
          <w:szCs w:val="14"/>
        </w:rPr>
      </w:pPr>
      <w:r w:rsidRPr="00B22B0C">
        <w:rPr>
          <w:b/>
          <w:sz w:val="14"/>
          <w:szCs w:val="14"/>
        </w:rPr>
        <w:t xml:space="preserve">2.10. </w:t>
      </w:r>
      <w:r w:rsidRPr="00B22B0C">
        <w:rPr>
          <w:b/>
          <w:bCs/>
          <w:sz w:val="14"/>
          <w:szCs w:val="14"/>
        </w:rPr>
        <w:t>Исчерпывающий перечень оснований для приостановления или отказа в предоставлении муниципальной услуги</w:t>
      </w:r>
    </w:p>
    <w:p w:rsidR="005E5288" w:rsidRPr="00B22B0C" w:rsidRDefault="005E5288" w:rsidP="005E5288">
      <w:pPr>
        <w:tabs>
          <w:tab w:val="left" w:pos="709"/>
        </w:tabs>
        <w:suppressAutoHyphens/>
        <w:ind w:firstLine="284"/>
        <w:jc w:val="both"/>
        <w:rPr>
          <w:sz w:val="14"/>
          <w:szCs w:val="14"/>
        </w:rPr>
      </w:pPr>
      <w:r w:rsidRPr="00B22B0C">
        <w:rPr>
          <w:bCs/>
          <w:sz w:val="14"/>
          <w:szCs w:val="14"/>
        </w:rPr>
        <w:t xml:space="preserve">2.10.1. </w:t>
      </w:r>
      <w:r w:rsidRPr="00B22B0C">
        <w:rPr>
          <w:sz w:val="14"/>
          <w:szCs w:val="14"/>
        </w:rPr>
        <w:t>Основания для приостановления в предоставлении муниципальной услуги отсутствуют.</w:t>
      </w:r>
    </w:p>
    <w:p w:rsidR="005E5288" w:rsidRPr="00B22B0C" w:rsidRDefault="005E5288" w:rsidP="005E5288">
      <w:pPr>
        <w:pStyle w:val="ConsPlusNormal"/>
        <w:widowControl/>
        <w:shd w:val="clear" w:color="auto" w:fill="FFFFFF" w:themeFill="background1"/>
        <w:tabs>
          <w:tab w:val="left" w:pos="709"/>
        </w:tabs>
        <w:ind w:firstLine="284"/>
        <w:jc w:val="both"/>
        <w:rPr>
          <w:rFonts w:ascii="Times New Roman" w:hAnsi="Times New Roman" w:cs="Times New Roman"/>
          <w:sz w:val="14"/>
          <w:szCs w:val="14"/>
          <w:shd w:val="clear" w:color="auto" w:fill="FFFFFF" w:themeFill="background1"/>
        </w:rPr>
      </w:pPr>
      <w:r w:rsidRPr="00B22B0C">
        <w:rPr>
          <w:rFonts w:ascii="Times New Roman" w:hAnsi="Times New Roman" w:cs="Times New Roman"/>
          <w:sz w:val="14"/>
          <w:szCs w:val="14"/>
        </w:rPr>
        <w:t xml:space="preserve">2.10.2. </w:t>
      </w:r>
      <w:r w:rsidRPr="00B22B0C">
        <w:rPr>
          <w:rFonts w:ascii="Times New Roman" w:hAnsi="Times New Roman" w:cs="Times New Roman"/>
          <w:sz w:val="14"/>
          <w:szCs w:val="14"/>
          <w:shd w:val="clear" w:color="auto" w:fill="FFFFFF" w:themeFill="background1"/>
        </w:rPr>
        <w:t xml:space="preserve">Основаниями для отказа в предоставлении муниципальной услуги является </w:t>
      </w:r>
      <w:r w:rsidRPr="00B22B0C">
        <w:rPr>
          <w:rFonts w:ascii="Times New Roman" w:hAnsi="Times New Roman" w:cs="Times New Roman"/>
          <w:sz w:val="14"/>
          <w:szCs w:val="14"/>
        </w:rPr>
        <w:t>отсутствие свободных мест в конкретной общеобразовательной организации.</w:t>
      </w:r>
    </w:p>
    <w:p w:rsidR="005E5288" w:rsidRPr="00B22B0C" w:rsidRDefault="005E5288" w:rsidP="005E5288">
      <w:pPr>
        <w:tabs>
          <w:tab w:val="left" w:pos="709"/>
        </w:tabs>
        <w:suppressAutoHyphens/>
        <w:ind w:firstLine="284"/>
        <w:jc w:val="both"/>
        <w:rPr>
          <w:sz w:val="14"/>
          <w:szCs w:val="14"/>
        </w:rPr>
      </w:pPr>
      <w:r w:rsidRPr="00B22B0C">
        <w:rPr>
          <w:sz w:val="14"/>
          <w:szCs w:val="14"/>
        </w:rPr>
        <w:t xml:space="preserve">2.10.3. Решение об отказе в предоставлении муниципальной услуги направляется заявителю в письменной или электронной форме в 3-х </w:t>
      </w:r>
      <w:proofErr w:type="spellStart"/>
      <w:r w:rsidRPr="00B22B0C">
        <w:rPr>
          <w:sz w:val="14"/>
          <w:szCs w:val="14"/>
        </w:rPr>
        <w:t>дневный</w:t>
      </w:r>
      <w:proofErr w:type="spellEnd"/>
      <w:r w:rsidRPr="00B22B0C">
        <w:rPr>
          <w:sz w:val="14"/>
          <w:szCs w:val="14"/>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Единый портал или Региональный портал.</w:t>
      </w:r>
    </w:p>
    <w:p w:rsidR="005E5288" w:rsidRPr="00B22B0C" w:rsidRDefault="005E5288" w:rsidP="005E5288">
      <w:pPr>
        <w:widowControl w:val="0"/>
        <w:tabs>
          <w:tab w:val="left" w:pos="709"/>
        </w:tabs>
        <w:suppressAutoHyphens/>
        <w:autoSpaceDE w:val="0"/>
        <w:autoSpaceDN w:val="0"/>
        <w:adjustRightInd w:val="0"/>
        <w:ind w:firstLine="284"/>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 услуги</w:t>
      </w:r>
    </w:p>
    <w:p w:rsidR="005E5288" w:rsidRPr="00B22B0C" w:rsidRDefault="005E5288" w:rsidP="005E5288">
      <w:pPr>
        <w:widowControl w:val="0"/>
        <w:tabs>
          <w:tab w:val="left" w:pos="709"/>
        </w:tabs>
        <w:suppressAutoHyphens/>
        <w:autoSpaceDE w:val="0"/>
        <w:autoSpaceDN w:val="0"/>
        <w:adjustRightInd w:val="0"/>
        <w:ind w:firstLine="284"/>
        <w:jc w:val="both"/>
        <w:rPr>
          <w:b/>
          <w:bCs/>
          <w:sz w:val="14"/>
          <w:szCs w:val="14"/>
        </w:rPr>
      </w:pPr>
      <w:r w:rsidRPr="00B22B0C">
        <w:rPr>
          <w:sz w:val="14"/>
          <w:szCs w:val="14"/>
        </w:rPr>
        <w:t xml:space="preserve">Выдача нотариально удостоверенной доверенности-в </w:t>
      </w:r>
      <w:proofErr w:type="gramStart"/>
      <w:r w:rsidRPr="00B22B0C">
        <w:rPr>
          <w:sz w:val="14"/>
          <w:szCs w:val="14"/>
        </w:rPr>
        <w:t>случае</w:t>
      </w:r>
      <w:proofErr w:type="gramEnd"/>
      <w:r w:rsidRPr="00B22B0C">
        <w:rPr>
          <w:sz w:val="14"/>
          <w:szCs w:val="14"/>
        </w:rPr>
        <w:t xml:space="preserve"> подачи заявления представителем.</w:t>
      </w:r>
    </w:p>
    <w:p w:rsidR="005E5288" w:rsidRPr="00B22B0C" w:rsidRDefault="005E5288" w:rsidP="005E5288">
      <w:pPr>
        <w:tabs>
          <w:tab w:val="left" w:pos="709"/>
        </w:tabs>
        <w:suppressAutoHyphens/>
        <w:autoSpaceDE w:val="0"/>
        <w:autoSpaceDN w:val="0"/>
        <w:adjustRightInd w:val="0"/>
        <w:ind w:firstLine="284"/>
        <w:jc w:val="both"/>
        <w:rPr>
          <w:b/>
          <w:bCs/>
          <w:sz w:val="14"/>
          <w:szCs w:val="14"/>
        </w:rPr>
      </w:pPr>
      <w:r w:rsidRPr="00B22B0C">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5E5288" w:rsidRPr="00B22B0C" w:rsidRDefault="005E5288" w:rsidP="005E5288">
      <w:pPr>
        <w:tabs>
          <w:tab w:val="left" w:pos="709"/>
        </w:tabs>
        <w:suppressAutoHyphens/>
        <w:autoSpaceDE w:val="0"/>
        <w:autoSpaceDN w:val="0"/>
        <w:adjustRightInd w:val="0"/>
        <w:ind w:firstLine="284"/>
        <w:jc w:val="both"/>
        <w:rPr>
          <w:b/>
          <w:bCs/>
          <w:sz w:val="14"/>
          <w:szCs w:val="14"/>
        </w:rPr>
      </w:pPr>
      <w:r w:rsidRPr="00B22B0C">
        <w:rPr>
          <w:bCs/>
          <w:sz w:val="14"/>
          <w:szCs w:val="14"/>
        </w:rPr>
        <w:t>Муниципальная услуга предоставляется бесплатно.</w:t>
      </w:r>
    </w:p>
    <w:p w:rsidR="005E5288" w:rsidRPr="00B22B0C" w:rsidRDefault="005E5288" w:rsidP="005E5288">
      <w:pPr>
        <w:tabs>
          <w:tab w:val="left" w:pos="709"/>
        </w:tabs>
        <w:suppressAutoHyphens/>
        <w:autoSpaceDE w:val="0"/>
        <w:autoSpaceDN w:val="0"/>
        <w:adjustRightInd w:val="0"/>
        <w:ind w:firstLine="284"/>
        <w:jc w:val="both"/>
        <w:rPr>
          <w:b/>
          <w:bCs/>
          <w:sz w:val="14"/>
          <w:szCs w:val="14"/>
        </w:rPr>
      </w:pPr>
      <w:r w:rsidRPr="00B22B0C">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E5288" w:rsidRPr="00B22B0C" w:rsidRDefault="005E5288" w:rsidP="005E5288">
      <w:pPr>
        <w:tabs>
          <w:tab w:val="left" w:pos="709"/>
        </w:tabs>
        <w:suppressAutoHyphens/>
        <w:autoSpaceDE w:val="0"/>
        <w:autoSpaceDN w:val="0"/>
        <w:adjustRightInd w:val="0"/>
        <w:ind w:firstLine="284"/>
        <w:jc w:val="both"/>
        <w:rPr>
          <w:bCs/>
          <w:sz w:val="14"/>
          <w:szCs w:val="14"/>
        </w:rPr>
      </w:pPr>
      <w:r w:rsidRPr="00B22B0C">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B22B0C">
        <w:rPr>
          <w:bCs/>
          <w:sz w:val="14"/>
          <w:szCs w:val="14"/>
        </w:rPr>
        <w:tab/>
        <w:t xml:space="preserve"> </w:t>
      </w:r>
    </w:p>
    <w:p w:rsidR="005E5288" w:rsidRPr="00B22B0C" w:rsidRDefault="005E5288" w:rsidP="005E5288">
      <w:pPr>
        <w:tabs>
          <w:tab w:val="left" w:pos="709"/>
        </w:tabs>
        <w:suppressAutoHyphens/>
        <w:autoSpaceDE w:val="0"/>
        <w:autoSpaceDN w:val="0"/>
        <w:adjustRightInd w:val="0"/>
        <w:ind w:firstLine="284"/>
        <w:jc w:val="both"/>
        <w:rPr>
          <w:b/>
          <w:bCs/>
          <w:sz w:val="14"/>
          <w:szCs w:val="14"/>
        </w:rPr>
      </w:pPr>
      <w:r w:rsidRPr="00B22B0C">
        <w:rPr>
          <w:b/>
          <w:bCs/>
          <w:sz w:val="14"/>
          <w:szCs w:val="14"/>
        </w:rPr>
        <w:lastRenderedPageBreak/>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5E5288" w:rsidRPr="00B22B0C" w:rsidRDefault="005E5288" w:rsidP="005E5288">
      <w:pPr>
        <w:pStyle w:val="fn2r"/>
        <w:tabs>
          <w:tab w:val="left" w:pos="709"/>
        </w:tabs>
        <w:suppressAutoHyphens/>
        <w:spacing w:before="0" w:beforeAutospacing="0" w:after="0" w:afterAutospacing="0"/>
        <w:ind w:firstLine="284"/>
        <w:jc w:val="both"/>
        <w:rPr>
          <w:bCs/>
          <w:sz w:val="14"/>
          <w:szCs w:val="14"/>
        </w:rPr>
      </w:pPr>
      <w:r w:rsidRPr="00B22B0C">
        <w:rPr>
          <w:bCs/>
          <w:sz w:val="14"/>
          <w:szCs w:val="14"/>
        </w:rPr>
        <w:t xml:space="preserve">2.14.1. Максимальный срок ожидания в очереди при обращении за предоставлением муниципальной услуги и </w:t>
      </w:r>
      <w:r w:rsidRPr="00B22B0C">
        <w:rPr>
          <w:sz w:val="14"/>
          <w:szCs w:val="14"/>
        </w:rPr>
        <w:t>при получении результата предоставления муниципальной услуги составляет не более 15 (пятнадцати) минут.</w:t>
      </w:r>
    </w:p>
    <w:p w:rsidR="005E5288" w:rsidRPr="00B22B0C" w:rsidRDefault="005E5288" w:rsidP="005E5288">
      <w:pPr>
        <w:tabs>
          <w:tab w:val="left" w:pos="709"/>
        </w:tabs>
        <w:suppressAutoHyphens/>
        <w:autoSpaceDE w:val="0"/>
        <w:autoSpaceDN w:val="0"/>
        <w:adjustRightInd w:val="0"/>
        <w:ind w:firstLine="284"/>
        <w:jc w:val="both"/>
        <w:rPr>
          <w:b/>
          <w:bCs/>
          <w:sz w:val="14"/>
          <w:szCs w:val="14"/>
        </w:rPr>
      </w:pPr>
      <w:r w:rsidRPr="00B22B0C">
        <w:rPr>
          <w:b/>
          <w:bCs/>
          <w:sz w:val="14"/>
          <w:szCs w:val="14"/>
        </w:rPr>
        <w:t>2.15. Срок и порядок регистрации заявления заявителя о предоставлении муниципальной услуги</w:t>
      </w:r>
    </w:p>
    <w:p w:rsidR="005E5288" w:rsidRPr="00B22B0C" w:rsidRDefault="005E5288" w:rsidP="005E5288">
      <w:pPr>
        <w:pStyle w:val="af6"/>
        <w:widowControl w:val="0"/>
        <w:tabs>
          <w:tab w:val="left" w:pos="709"/>
        </w:tabs>
        <w:ind w:firstLine="284"/>
        <w:rPr>
          <w:sz w:val="14"/>
          <w:szCs w:val="14"/>
        </w:rPr>
      </w:pPr>
      <w:r w:rsidRPr="00B22B0C">
        <w:rPr>
          <w:rStyle w:val="1f5"/>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5E5288" w:rsidRPr="00B22B0C" w:rsidRDefault="005E5288" w:rsidP="005E5288">
      <w:pPr>
        <w:pStyle w:val="af6"/>
        <w:widowControl w:val="0"/>
        <w:tabs>
          <w:tab w:val="left" w:pos="709"/>
        </w:tabs>
        <w:ind w:firstLine="284"/>
        <w:rPr>
          <w:rStyle w:val="1f5"/>
          <w:sz w:val="14"/>
          <w:szCs w:val="14"/>
        </w:rPr>
      </w:pPr>
      <w:r w:rsidRPr="00B22B0C">
        <w:rPr>
          <w:rStyle w:val="1f5"/>
          <w:sz w:val="14"/>
          <w:szCs w:val="14"/>
        </w:rPr>
        <w:t>2.15.2. Порядок регистрации запроса заявителя о предоставлении муниципальной услуги установлен пунктом 3.2 настоящего административного регламента.</w:t>
      </w:r>
    </w:p>
    <w:p w:rsidR="005E5288" w:rsidRPr="00B22B0C" w:rsidRDefault="005E5288" w:rsidP="005E5288">
      <w:pPr>
        <w:pStyle w:val="afff1"/>
        <w:tabs>
          <w:tab w:val="left" w:pos="709"/>
        </w:tabs>
        <w:ind w:firstLine="284"/>
        <w:jc w:val="both"/>
        <w:rPr>
          <w:rFonts w:ascii="Times New Roman" w:hAnsi="Times New Roman"/>
          <w:sz w:val="14"/>
          <w:szCs w:val="14"/>
        </w:rPr>
      </w:pPr>
      <w:r w:rsidRPr="00B22B0C">
        <w:rPr>
          <w:rFonts w:ascii="Times New Roman" w:hAnsi="Times New Roman"/>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Единого портала или Регионального портала Новгородской области осуществляется в день их поступления в образовательную организацию либо на следующий день в случае поступления запроса заявителя о предоставлении муниципальной услуги по окончании рабочего времени образовательной организации.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w:t>
      </w:r>
      <w:r w:rsidRPr="00B22B0C">
        <w:rPr>
          <w:rFonts w:ascii="Times New Roman" w:hAnsi="Times New Roman"/>
          <w:b/>
          <w:sz w:val="14"/>
          <w:szCs w:val="14"/>
        </w:rPr>
        <w:t xml:space="preserve"> </w:t>
      </w:r>
      <w:r w:rsidRPr="00B22B0C">
        <w:rPr>
          <w:rFonts w:ascii="Times New Roman" w:hAnsi="Times New Roman"/>
          <w:sz w:val="14"/>
          <w:szCs w:val="14"/>
        </w:rPr>
        <w:t>общеобразовательной организации, следующий за выходным или нерабочим праздничным днем.</w:t>
      </w:r>
    </w:p>
    <w:p w:rsidR="005E5288" w:rsidRPr="00B22B0C" w:rsidRDefault="005E5288" w:rsidP="005E5288">
      <w:pPr>
        <w:pStyle w:val="af6"/>
        <w:widowControl w:val="0"/>
        <w:tabs>
          <w:tab w:val="left" w:pos="709"/>
        </w:tabs>
        <w:ind w:firstLine="284"/>
        <w:rPr>
          <w:sz w:val="14"/>
          <w:szCs w:val="14"/>
        </w:rPr>
      </w:pPr>
      <w:r w:rsidRPr="00B22B0C">
        <w:rPr>
          <w:sz w:val="14"/>
          <w:szCs w:val="14"/>
        </w:rPr>
        <w:t xml:space="preserve">2.15.4. </w:t>
      </w:r>
      <w:r w:rsidRPr="00B22B0C">
        <w:rPr>
          <w:rStyle w:val="1f5"/>
          <w:sz w:val="14"/>
          <w:szCs w:val="14"/>
        </w:rPr>
        <w:t>Заявление</w:t>
      </w:r>
      <w:r w:rsidRPr="00B22B0C">
        <w:rPr>
          <w:sz w:val="14"/>
          <w:szCs w:val="14"/>
        </w:rPr>
        <w:t xml:space="preserve"> заявителя о предоставлении муниципальной услуги регистрируется в ведомственной системе документооборота с присвоением запросу входящего номера и указанием даты его получения образовательной организацией.</w:t>
      </w:r>
    </w:p>
    <w:p w:rsidR="005E5288" w:rsidRPr="00B22B0C" w:rsidRDefault="005E5288" w:rsidP="005E5288">
      <w:pPr>
        <w:tabs>
          <w:tab w:val="left" w:pos="709"/>
        </w:tabs>
        <w:ind w:firstLine="284"/>
        <w:jc w:val="both"/>
        <w:rPr>
          <w:b/>
          <w:bCs/>
          <w:sz w:val="14"/>
          <w:szCs w:val="14"/>
          <w:lang w:eastAsia="zh-CN"/>
        </w:rPr>
      </w:pPr>
      <w:r w:rsidRPr="00B22B0C">
        <w:rPr>
          <w:sz w:val="14"/>
          <w:szCs w:val="14"/>
        </w:rPr>
        <w:t xml:space="preserve">2.15.5. Специалист, ответственный за прием и регистрацию заявления, в течение 1 дня со дня поступления такого заявления проводит проверку комплектности представленных документов. </w:t>
      </w:r>
    </w:p>
    <w:p w:rsidR="005E5288" w:rsidRPr="00B22B0C" w:rsidRDefault="005E5288" w:rsidP="005E5288">
      <w:pPr>
        <w:tabs>
          <w:tab w:val="left" w:pos="709"/>
        </w:tabs>
        <w:ind w:firstLine="284"/>
        <w:jc w:val="both"/>
        <w:rPr>
          <w:b/>
          <w:sz w:val="14"/>
          <w:szCs w:val="14"/>
        </w:rPr>
      </w:pPr>
      <w:r w:rsidRPr="00B22B0C">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2.16.1. Рабочий кабинет работников общеобразовательной организации, специалистов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5E5288" w:rsidRPr="00B22B0C" w:rsidRDefault="005E5288" w:rsidP="005E5288">
      <w:pPr>
        <w:tabs>
          <w:tab w:val="left" w:pos="709"/>
        </w:tabs>
        <w:ind w:firstLine="284"/>
        <w:jc w:val="both"/>
        <w:rPr>
          <w:sz w:val="14"/>
          <w:szCs w:val="14"/>
        </w:rPr>
      </w:pPr>
      <w:r w:rsidRPr="00B22B0C">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2.16.3. Требования к размещению мест ожидания:</w:t>
      </w:r>
    </w:p>
    <w:p w:rsidR="005E5288" w:rsidRPr="00B22B0C" w:rsidRDefault="005E5288" w:rsidP="005E5288">
      <w:pPr>
        <w:tabs>
          <w:tab w:val="left" w:pos="709"/>
        </w:tabs>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5E5288" w:rsidRPr="00B22B0C" w:rsidRDefault="005E5288" w:rsidP="005E5288">
      <w:pPr>
        <w:tabs>
          <w:tab w:val="left" w:pos="709"/>
        </w:tabs>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E5288" w:rsidRPr="00B22B0C" w:rsidRDefault="005E5288" w:rsidP="005E5288">
      <w:pPr>
        <w:tabs>
          <w:tab w:val="left" w:pos="709"/>
        </w:tabs>
        <w:ind w:firstLine="284"/>
        <w:jc w:val="both"/>
        <w:rPr>
          <w:sz w:val="14"/>
          <w:szCs w:val="14"/>
        </w:rPr>
      </w:pPr>
      <w:r w:rsidRPr="00B22B0C">
        <w:rPr>
          <w:sz w:val="14"/>
          <w:szCs w:val="14"/>
        </w:rPr>
        <w:t>2.16.4. Требования к оформлению входа в здание:</w:t>
      </w:r>
    </w:p>
    <w:p w:rsidR="005E5288" w:rsidRPr="00B22B0C" w:rsidRDefault="005E5288" w:rsidP="005E5288">
      <w:pPr>
        <w:tabs>
          <w:tab w:val="left" w:pos="709"/>
        </w:tabs>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5E5288" w:rsidRPr="00B22B0C" w:rsidRDefault="005E5288" w:rsidP="005E5288">
      <w:pPr>
        <w:tabs>
          <w:tab w:val="left" w:pos="709"/>
        </w:tabs>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5E5288" w:rsidRPr="00B22B0C" w:rsidRDefault="005E5288" w:rsidP="005E5288">
      <w:pPr>
        <w:tabs>
          <w:tab w:val="left" w:pos="709"/>
        </w:tabs>
        <w:ind w:firstLine="284"/>
        <w:jc w:val="both"/>
        <w:rPr>
          <w:sz w:val="14"/>
          <w:szCs w:val="14"/>
        </w:rPr>
      </w:pPr>
      <w:r w:rsidRPr="00B22B0C">
        <w:rPr>
          <w:sz w:val="14"/>
          <w:szCs w:val="14"/>
        </w:rPr>
        <w:t>в) вход и выход из здания оборудуются соответствующими указателями;</w:t>
      </w:r>
    </w:p>
    <w:p w:rsidR="005E5288" w:rsidRPr="00B22B0C" w:rsidRDefault="005E5288" w:rsidP="005E5288">
      <w:pPr>
        <w:tabs>
          <w:tab w:val="left" w:pos="709"/>
        </w:tabs>
        <w:ind w:firstLine="284"/>
        <w:jc w:val="both"/>
        <w:rPr>
          <w:sz w:val="14"/>
          <w:szCs w:val="14"/>
        </w:rPr>
      </w:pPr>
      <w:r w:rsidRPr="00B22B0C">
        <w:rPr>
          <w:sz w:val="14"/>
          <w:szCs w:val="14"/>
        </w:rPr>
        <w:t>г) информационные таблички должны размещаться рядом с входом либо на двери входа так, чтобы их хорошо видели посетители;</w:t>
      </w:r>
    </w:p>
    <w:p w:rsidR="005E5288" w:rsidRPr="00B22B0C" w:rsidRDefault="005E5288" w:rsidP="005E5288">
      <w:pPr>
        <w:tabs>
          <w:tab w:val="left" w:pos="709"/>
        </w:tabs>
        <w:ind w:firstLine="284"/>
        <w:jc w:val="both"/>
        <w:rPr>
          <w:sz w:val="14"/>
          <w:szCs w:val="14"/>
        </w:rPr>
      </w:pPr>
      <w:r w:rsidRPr="00B22B0C">
        <w:rPr>
          <w:sz w:val="14"/>
          <w:szCs w:val="14"/>
        </w:rPr>
        <w:t>д) фасад здания (строения) должен быть оборудован осветительными приборами;</w:t>
      </w:r>
    </w:p>
    <w:p w:rsidR="005E5288" w:rsidRPr="00B22B0C" w:rsidRDefault="005E5288" w:rsidP="005E5288">
      <w:pPr>
        <w:tabs>
          <w:tab w:val="left" w:pos="709"/>
        </w:tabs>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E5288" w:rsidRPr="00B22B0C" w:rsidRDefault="005E5288" w:rsidP="005E5288">
      <w:pPr>
        <w:tabs>
          <w:tab w:val="left" w:pos="709"/>
        </w:tabs>
        <w:ind w:firstLine="284"/>
        <w:jc w:val="both"/>
        <w:rPr>
          <w:sz w:val="14"/>
          <w:szCs w:val="14"/>
        </w:rPr>
      </w:pPr>
      <w:r w:rsidRPr="00B22B0C">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E5288" w:rsidRPr="00B22B0C" w:rsidRDefault="005E5288" w:rsidP="005E5288">
      <w:pPr>
        <w:tabs>
          <w:tab w:val="left" w:pos="709"/>
        </w:tabs>
        <w:ind w:firstLine="284"/>
        <w:jc w:val="both"/>
        <w:rPr>
          <w:sz w:val="14"/>
          <w:szCs w:val="14"/>
        </w:rPr>
      </w:pPr>
      <w:r w:rsidRPr="00B22B0C">
        <w:rPr>
          <w:sz w:val="14"/>
          <w:szCs w:val="14"/>
        </w:rPr>
        <w:t>2.16.6. Требования к местам приема заявителей:</w:t>
      </w:r>
    </w:p>
    <w:p w:rsidR="005E5288" w:rsidRPr="00B22B0C" w:rsidRDefault="005E5288" w:rsidP="005E5288">
      <w:pPr>
        <w:tabs>
          <w:tab w:val="left" w:pos="709"/>
        </w:tabs>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5E5288" w:rsidRPr="00B22B0C" w:rsidRDefault="005E5288" w:rsidP="005E5288">
      <w:pPr>
        <w:tabs>
          <w:tab w:val="left" w:pos="709"/>
        </w:tabs>
        <w:ind w:firstLine="284"/>
        <w:jc w:val="both"/>
        <w:rPr>
          <w:sz w:val="14"/>
          <w:szCs w:val="14"/>
        </w:rPr>
      </w:pPr>
      <w:r w:rsidRPr="00B22B0C">
        <w:rPr>
          <w:sz w:val="14"/>
          <w:szCs w:val="14"/>
        </w:rPr>
        <w:t>номера кабинета;</w:t>
      </w:r>
    </w:p>
    <w:p w:rsidR="005E5288" w:rsidRPr="00B22B0C" w:rsidRDefault="005E5288" w:rsidP="005E5288">
      <w:pPr>
        <w:tabs>
          <w:tab w:val="left" w:pos="709"/>
        </w:tabs>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времени перерыва на обед;</w:t>
      </w:r>
    </w:p>
    <w:p w:rsidR="005E5288" w:rsidRPr="00B22B0C" w:rsidRDefault="005E5288" w:rsidP="005E5288">
      <w:pPr>
        <w:tabs>
          <w:tab w:val="left" w:pos="709"/>
        </w:tabs>
        <w:ind w:firstLine="284"/>
        <w:jc w:val="both"/>
        <w:rPr>
          <w:sz w:val="14"/>
          <w:szCs w:val="14"/>
        </w:rPr>
      </w:pPr>
      <w:r w:rsidRPr="00B22B0C">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5E5288" w:rsidRPr="00B22B0C" w:rsidRDefault="005E5288" w:rsidP="005E5288">
      <w:pPr>
        <w:tabs>
          <w:tab w:val="left" w:pos="709"/>
        </w:tabs>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5E5288" w:rsidRPr="00B22B0C" w:rsidRDefault="005E5288" w:rsidP="005E5288">
      <w:pPr>
        <w:tabs>
          <w:tab w:val="left" w:pos="709"/>
        </w:tabs>
        <w:ind w:firstLine="284"/>
        <w:jc w:val="both"/>
        <w:rPr>
          <w:sz w:val="14"/>
          <w:szCs w:val="14"/>
        </w:rPr>
      </w:pPr>
      <w:r w:rsidRPr="00B22B0C">
        <w:rPr>
          <w:sz w:val="14"/>
          <w:szCs w:val="14"/>
        </w:rPr>
        <w:lastRenderedPageBreak/>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E5288" w:rsidRPr="00B22B0C" w:rsidRDefault="005E5288" w:rsidP="005E5288">
      <w:pPr>
        <w:tabs>
          <w:tab w:val="left" w:pos="709"/>
        </w:tabs>
        <w:ind w:firstLine="284"/>
        <w:jc w:val="both"/>
        <w:rPr>
          <w:sz w:val="14"/>
          <w:szCs w:val="14"/>
        </w:rPr>
      </w:pPr>
      <w:r w:rsidRPr="00B22B0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5E5288" w:rsidRPr="00B22B0C" w:rsidRDefault="005E5288" w:rsidP="005E5288">
      <w:pPr>
        <w:tabs>
          <w:tab w:val="left" w:pos="709"/>
        </w:tabs>
        <w:ind w:firstLine="284"/>
        <w:jc w:val="both"/>
        <w:rPr>
          <w:sz w:val="14"/>
          <w:szCs w:val="14"/>
        </w:rPr>
      </w:pPr>
      <w:r w:rsidRPr="00B22B0C">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E5288" w:rsidRPr="00B22B0C" w:rsidRDefault="005E5288" w:rsidP="005E5288">
      <w:pPr>
        <w:tabs>
          <w:tab w:val="left" w:pos="709"/>
        </w:tabs>
        <w:ind w:firstLine="284"/>
        <w:jc w:val="both"/>
        <w:rPr>
          <w:sz w:val="14"/>
          <w:szCs w:val="14"/>
        </w:rPr>
      </w:pPr>
      <w:r w:rsidRPr="00B22B0C">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E5288" w:rsidRPr="00B22B0C" w:rsidRDefault="005E5288" w:rsidP="005E5288">
      <w:pPr>
        <w:tabs>
          <w:tab w:val="left" w:pos="709"/>
        </w:tabs>
        <w:ind w:firstLine="284"/>
        <w:jc w:val="both"/>
        <w:rPr>
          <w:b/>
          <w:bCs/>
          <w:sz w:val="14"/>
          <w:szCs w:val="14"/>
        </w:rPr>
      </w:pPr>
      <w:r w:rsidRPr="00B22B0C">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B22B0C">
        <w:rPr>
          <w:b/>
          <w:bCs/>
          <w:sz w:val="14"/>
          <w:szCs w:val="14"/>
        </w:rPr>
        <w:t xml:space="preserve"> </w:t>
      </w:r>
    </w:p>
    <w:p w:rsidR="005E5288" w:rsidRPr="00B22B0C" w:rsidRDefault="005E5288" w:rsidP="005E5288">
      <w:pPr>
        <w:tabs>
          <w:tab w:val="left" w:pos="709"/>
        </w:tabs>
        <w:ind w:firstLine="284"/>
        <w:jc w:val="both"/>
        <w:rPr>
          <w:b/>
          <w:bCs/>
          <w:sz w:val="14"/>
          <w:szCs w:val="14"/>
        </w:rPr>
      </w:pPr>
      <w:r w:rsidRPr="00B22B0C">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B22B0C">
        <w:rPr>
          <w:b/>
          <w:bCs/>
          <w:sz w:val="14"/>
          <w:szCs w:val="14"/>
        </w:rPr>
        <w:softHyphen/>
        <w:t xml:space="preserve">можность получения муниципальной услуги в </w:t>
      </w:r>
      <w:r w:rsidRPr="00B22B0C">
        <w:rPr>
          <w:b/>
          <w:sz w:val="14"/>
          <w:szCs w:val="14"/>
          <w:lang w:eastAsia="zh-CN"/>
        </w:rPr>
        <w:t>отделе</w:t>
      </w:r>
      <w:r w:rsidRPr="00B22B0C">
        <w:rPr>
          <w:b/>
          <w:sz w:val="14"/>
          <w:szCs w:val="14"/>
        </w:rPr>
        <w:t xml:space="preserve"> ГОАУ «МФЦ»</w:t>
      </w:r>
      <w:r w:rsidRPr="00B22B0C">
        <w:rPr>
          <w:b/>
          <w:bCs/>
          <w:sz w:val="14"/>
          <w:szCs w:val="14"/>
        </w:rPr>
        <w:t>, воз</w:t>
      </w:r>
      <w:r w:rsidRPr="00B22B0C">
        <w:rPr>
          <w:b/>
          <w:bCs/>
          <w:sz w:val="14"/>
          <w:szCs w:val="14"/>
        </w:rPr>
        <w:softHyphen/>
        <w:t>можность получения информации о ходе предоставления муници</w:t>
      </w:r>
      <w:r w:rsidRPr="00B22B0C">
        <w:rPr>
          <w:b/>
          <w:bCs/>
          <w:sz w:val="14"/>
          <w:szCs w:val="14"/>
        </w:rPr>
        <w:softHyphen/>
        <w:t>пальной услуги, в том числе с использованием информационно-комму</w:t>
      </w:r>
      <w:r w:rsidRPr="00B22B0C">
        <w:rPr>
          <w:b/>
          <w:bCs/>
          <w:sz w:val="14"/>
          <w:szCs w:val="14"/>
        </w:rPr>
        <w:softHyphen/>
        <w:t>никационных технологий</w:t>
      </w:r>
    </w:p>
    <w:p w:rsidR="005E5288" w:rsidRPr="00B22B0C" w:rsidRDefault="005E5288" w:rsidP="005E5288">
      <w:pPr>
        <w:tabs>
          <w:tab w:val="left" w:pos="709"/>
        </w:tabs>
        <w:ind w:firstLine="284"/>
        <w:jc w:val="both"/>
        <w:rPr>
          <w:sz w:val="14"/>
          <w:szCs w:val="14"/>
          <w:lang w:eastAsia="zh-CN"/>
        </w:rPr>
      </w:pPr>
      <w:r w:rsidRPr="00B22B0C">
        <w:rPr>
          <w:sz w:val="14"/>
          <w:szCs w:val="14"/>
          <w:lang w:eastAsia="zh-CN"/>
        </w:rPr>
        <w:t>2.17.1. Показатели доступности муниципальной услуги:</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1) транспортная доступность к местам предоставления муниципальной услуги;</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2) обеспечение беспрепятственного доступа лиц с ограниченными воз</w:t>
      </w:r>
      <w:r w:rsidRPr="00B22B0C">
        <w:rPr>
          <w:sz w:val="14"/>
          <w:szCs w:val="14"/>
          <w:lang w:eastAsia="zh-CN"/>
        </w:rPr>
        <w:softHyphen/>
        <w:t>можностями передвижения к помещениям, в которых предоставляется муни</w:t>
      </w:r>
      <w:r w:rsidRPr="00B22B0C">
        <w:rPr>
          <w:sz w:val="14"/>
          <w:szCs w:val="14"/>
          <w:lang w:eastAsia="zh-CN"/>
        </w:rPr>
        <w:softHyphen/>
        <w:t>ципальная услуга;</w:t>
      </w:r>
    </w:p>
    <w:p w:rsidR="005E5288" w:rsidRPr="00B22B0C" w:rsidRDefault="005E5288" w:rsidP="005E5288">
      <w:pPr>
        <w:tabs>
          <w:tab w:val="left" w:pos="709"/>
        </w:tabs>
        <w:ind w:firstLine="284"/>
        <w:jc w:val="both"/>
        <w:rPr>
          <w:sz w:val="14"/>
          <w:szCs w:val="14"/>
          <w:lang w:eastAsia="zh-CN"/>
        </w:rPr>
      </w:pPr>
      <w:r w:rsidRPr="00B22B0C">
        <w:rPr>
          <w:sz w:val="14"/>
          <w:szCs w:val="14"/>
          <w:lang w:eastAsia="zh-CN"/>
        </w:rPr>
        <w:t>3) обеспечение предоставления муниципальной услуги с использова</w:t>
      </w:r>
      <w:r w:rsidRPr="00B22B0C">
        <w:rPr>
          <w:sz w:val="14"/>
          <w:szCs w:val="14"/>
          <w:lang w:eastAsia="zh-CN"/>
        </w:rPr>
        <w:softHyphen/>
        <w:t>нием Единого портала и Регионального портала;</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B22B0C">
        <w:rPr>
          <w:sz w:val="14"/>
          <w:szCs w:val="14"/>
        </w:rPr>
        <w:t>округа</w:t>
      </w:r>
      <w:r w:rsidRPr="00B22B0C">
        <w:rPr>
          <w:sz w:val="14"/>
          <w:szCs w:val="14"/>
          <w:lang w:eastAsia="zh-CN"/>
        </w:rPr>
        <w:t xml:space="preserve">, комитета. </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2.17.2. Показатели качества муниципальной услуги:</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1) соблюдение срока предоставления муниципальной услуги;</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2) соблюдение сроков ожидания в очереди при предоставлении муни</w:t>
      </w:r>
      <w:r w:rsidRPr="00B22B0C">
        <w:rPr>
          <w:sz w:val="14"/>
          <w:szCs w:val="14"/>
          <w:lang w:eastAsia="zh-CN"/>
        </w:rPr>
        <w:softHyphen/>
        <w:t>ципальной услуги;</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5E5288" w:rsidRPr="00B22B0C" w:rsidRDefault="005E5288" w:rsidP="005E5288">
      <w:pPr>
        <w:tabs>
          <w:tab w:val="left" w:pos="709"/>
        </w:tabs>
        <w:autoSpaceDE w:val="0"/>
        <w:ind w:firstLine="284"/>
        <w:jc w:val="both"/>
        <w:rPr>
          <w:sz w:val="14"/>
          <w:szCs w:val="14"/>
          <w:lang w:eastAsia="zh-CN"/>
        </w:rPr>
      </w:pPr>
      <w:r w:rsidRPr="00B22B0C">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B22B0C">
        <w:rPr>
          <w:sz w:val="14"/>
          <w:szCs w:val="14"/>
          <w:lang w:eastAsia="zh-CN"/>
        </w:rPr>
        <w:softHyphen/>
        <w:t>ниципальной услуги.</w:t>
      </w:r>
    </w:p>
    <w:p w:rsidR="005E5288" w:rsidRPr="00B22B0C" w:rsidRDefault="005E5288" w:rsidP="005E5288">
      <w:pPr>
        <w:tabs>
          <w:tab w:val="left" w:pos="709"/>
        </w:tabs>
        <w:suppressAutoHyphens/>
        <w:autoSpaceDE w:val="0"/>
        <w:ind w:firstLine="284"/>
        <w:jc w:val="both"/>
        <w:rPr>
          <w:rFonts w:eastAsia="Arial"/>
          <w:bCs/>
          <w:sz w:val="14"/>
          <w:szCs w:val="14"/>
          <w:lang w:eastAsia="zh-CN"/>
        </w:rPr>
      </w:pPr>
      <w:r w:rsidRPr="00B22B0C">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5E5288" w:rsidRPr="00B22B0C" w:rsidRDefault="005E5288" w:rsidP="005E5288">
      <w:pPr>
        <w:tabs>
          <w:tab w:val="left" w:pos="709"/>
        </w:tabs>
        <w:suppressAutoHyphens/>
        <w:autoSpaceDE w:val="0"/>
        <w:ind w:firstLine="284"/>
        <w:jc w:val="both"/>
        <w:rPr>
          <w:rFonts w:eastAsia="Arial"/>
          <w:bCs/>
          <w:sz w:val="14"/>
          <w:szCs w:val="14"/>
          <w:lang w:eastAsia="zh-CN"/>
        </w:rPr>
      </w:pPr>
      <w:r w:rsidRPr="00B22B0C">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5E5288" w:rsidRPr="00B22B0C" w:rsidRDefault="005E5288" w:rsidP="005E5288">
      <w:pPr>
        <w:widowControl w:val="0"/>
        <w:tabs>
          <w:tab w:val="left" w:pos="709"/>
        </w:tabs>
        <w:suppressAutoHyphens/>
        <w:autoSpaceDE w:val="0"/>
        <w:ind w:firstLine="284"/>
        <w:jc w:val="both"/>
        <w:rPr>
          <w:rFonts w:eastAsia="Arial"/>
          <w:bCs/>
          <w:sz w:val="14"/>
          <w:szCs w:val="14"/>
          <w:lang w:eastAsia="ar-SA"/>
        </w:rPr>
      </w:pPr>
      <w:r w:rsidRPr="00B22B0C">
        <w:rPr>
          <w:rFonts w:eastAsia="Arial"/>
          <w:bCs/>
          <w:sz w:val="14"/>
          <w:szCs w:val="14"/>
          <w:lang w:eastAsia="ar-SA"/>
        </w:rPr>
        <w:t xml:space="preserve">2.17.4. Возможность получения </w:t>
      </w:r>
      <w:r w:rsidRPr="00B22B0C">
        <w:rPr>
          <w:rFonts w:eastAsia="Arial"/>
          <w:bCs/>
          <w:sz w:val="14"/>
          <w:szCs w:val="14"/>
          <w:lang w:eastAsia="zh-CN"/>
        </w:rPr>
        <w:t xml:space="preserve">муниципальной </w:t>
      </w:r>
      <w:r w:rsidRPr="00B22B0C">
        <w:rPr>
          <w:rFonts w:eastAsia="Arial"/>
          <w:bCs/>
          <w:sz w:val="14"/>
          <w:szCs w:val="14"/>
          <w:lang w:eastAsia="ar-SA"/>
        </w:rPr>
        <w:t>услуги в МФЦ.</w:t>
      </w:r>
    </w:p>
    <w:p w:rsidR="005E5288" w:rsidRPr="00B22B0C" w:rsidRDefault="005E5288" w:rsidP="005E5288">
      <w:pPr>
        <w:tabs>
          <w:tab w:val="left" w:pos="709"/>
        </w:tabs>
        <w:autoSpaceDE w:val="0"/>
        <w:autoSpaceDN w:val="0"/>
        <w:adjustRightInd w:val="0"/>
        <w:ind w:firstLine="284"/>
        <w:jc w:val="both"/>
        <w:rPr>
          <w:sz w:val="14"/>
          <w:szCs w:val="14"/>
        </w:rPr>
      </w:pPr>
      <w:r w:rsidRPr="00B22B0C">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5E5288" w:rsidRPr="00B22B0C" w:rsidRDefault="005E5288" w:rsidP="005E5288">
      <w:pPr>
        <w:tabs>
          <w:tab w:val="left" w:pos="709"/>
        </w:tabs>
        <w:autoSpaceDE w:val="0"/>
        <w:autoSpaceDN w:val="0"/>
        <w:adjustRightInd w:val="0"/>
        <w:ind w:firstLine="284"/>
        <w:jc w:val="both"/>
        <w:rPr>
          <w:sz w:val="14"/>
          <w:szCs w:val="14"/>
        </w:rPr>
      </w:pPr>
      <w:r w:rsidRPr="00B22B0C">
        <w:rPr>
          <w:sz w:val="14"/>
          <w:szCs w:val="14"/>
        </w:rPr>
        <w:t>2) отдел МФЦ обеспечивает заявителям возможность получе</w:t>
      </w:r>
      <w:r w:rsidRPr="00B22B0C">
        <w:rPr>
          <w:sz w:val="14"/>
          <w:szCs w:val="14"/>
        </w:rPr>
        <w:softHyphen/>
        <w:t>ния ин</w:t>
      </w:r>
      <w:r w:rsidRPr="00B22B0C">
        <w:rPr>
          <w:sz w:val="14"/>
          <w:szCs w:val="14"/>
        </w:rPr>
        <w:softHyphen/>
        <w:t>формации о порядке предоставления муниципальной услуги, а также копи</w:t>
      </w:r>
      <w:r w:rsidRPr="00B22B0C">
        <w:rPr>
          <w:sz w:val="14"/>
          <w:szCs w:val="14"/>
        </w:rPr>
        <w:softHyphen/>
        <w:t>рования форм заявлений и других документов, необходимых для полу</w:t>
      </w:r>
      <w:r w:rsidRPr="00B22B0C">
        <w:rPr>
          <w:sz w:val="14"/>
          <w:szCs w:val="14"/>
        </w:rPr>
        <w:softHyphen/>
        <w:t>чения муниципальной услуги, в том числе с использованием  Единого пор</w:t>
      </w:r>
      <w:r w:rsidRPr="00B22B0C">
        <w:rPr>
          <w:sz w:val="14"/>
          <w:szCs w:val="14"/>
        </w:rPr>
        <w:softHyphen/>
        <w:t>тала и Регионального портала.</w:t>
      </w:r>
    </w:p>
    <w:p w:rsidR="005E5288" w:rsidRPr="00B22B0C" w:rsidRDefault="005E5288" w:rsidP="005E5288">
      <w:pPr>
        <w:tabs>
          <w:tab w:val="left" w:pos="709"/>
        </w:tabs>
        <w:autoSpaceDE w:val="0"/>
        <w:ind w:firstLine="284"/>
        <w:jc w:val="both"/>
        <w:rPr>
          <w:bCs/>
          <w:sz w:val="14"/>
          <w:szCs w:val="14"/>
          <w:lang w:eastAsia="zh-CN"/>
        </w:rPr>
      </w:pPr>
      <w:r w:rsidRPr="00B22B0C">
        <w:rPr>
          <w:sz w:val="14"/>
          <w:szCs w:val="14"/>
          <w:lang w:eastAsia="zh-CN"/>
        </w:rPr>
        <w:t xml:space="preserve">2.17.5. </w:t>
      </w:r>
      <w:r w:rsidRPr="00B22B0C">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B22B0C">
        <w:rPr>
          <w:bCs/>
          <w:sz w:val="14"/>
          <w:szCs w:val="14"/>
          <w:lang w:eastAsia="zh-CN"/>
        </w:rPr>
        <w:softHyphen/>
        <w:t>муникационных технологий:</w:t>
      </w:r>
    </w:p>
    <w:p w:rsidR="005E5288" w:rsidRPr="00B22B0C" w:rsidRDefault="005E5288" w:rsidP="005E5288">
      <w:pPr>
        <w:tabs>
          <w:tab w:val="left" w:pos="709"/>
        </w:tabs>
        <w:ind w:firstLine="284"/>
        <w:jc w:val="both"/>
        <w:rPr>
          <w:b/>
          <w:sz w:val="14"/>
          <w:szCs w:val="14"/>
          <w:lang w:eastAsia="zh-CN"/>
        </w:rPr>
      </w:pPr>
      <w:r w:rsidRPr="00B22B0C">
        <w:rPr>
          <w:sz w:val="14"/>
          <w:szCs w:val="14"/>
          <w:lang w:eastAsia="zh-CN"/>
        </w:rPr>
        <w:t>1) заявители имеют возможность получения информации о ходе предо</w:t>
      </w:r>
      <w:r w:rsidRPr="00B22B0C">
        <w:rPr>
          <w:sz w:val="14"/>
          <w:szCs w:val="14"/>
          <w:lang w:eastAsia="zh-CN"/>
        </w:rPr>
        <w:softHyphen/>
        <w:t>ставления муниципальной услуги, направления форм  заявлений и иных до</w:t>
      </w:r>
      <w:r w:rsidRPr="00B22B0C">
        <w:rPr>
          <w:sz w:val="14"/>
          <w:szCs w:val="14"/>
          <w:lang w:eastAsia="zh-CN"/>
        </w:rPr>
        <w:softHyphen/>
        <w:t>кументов, необходимых для получения муниципальной услуги, в электрон</w:t>
      </w:r>
      <w:r w:rsidRPr="00B22B0C">
        <w:rPr>
          <w:sz w:val="14"/>
          <w:szCs w:val="14"/>
          <w:lang w:eastAsia="zh-CN"/>
        </w:rPr>
        <w:softHyphen/>
        <w:t xml:space="preserve">ном виде на официальных сайтах Администрации муниципального </w:t>
      </w:r>
      <w:r w:rsidRPr="00B22B0C">
        <w:rPr>
          <w:sz w:val="14"/>
          <w:szCs w:val="14"/>
        </w:rPr>
        <w:t>округа</w:t>
      </w:r>
      <w:r w:rsidRPr="00B22B0C">
        <w:rPr>
          <w:sz w:val="14"/>
          <w:szCs w:val="14"/>
          <w:lang w:eastAsia="zh-CN"/>
        </w:rPr>
        <w:t>, Регионального портала и Единого портала.</w:t>
      </w:r>
    </w:p>
    <w:p w:rsidR="005E5288" w:rsidRPr="00B22B0C" w:rsidRDefault="005E5288" w:rsidP="005E5288">
      <w:pPr>
        <w:tabs>
          <w:tab w:val="left" w:pos="709"/>
        </w:tabs>
        <w:ind w:firstLine="284"/>
        <w:jc w:val="both"/>
        <w:rPr>
          <w:b/>
          <w:sz w:val="14"/>
          <w:szCs w:val="14"/>
        </w:rPr>
      </w:pPr>
      <w:r w:rsidRPr="00B22B0C">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E5288" w:rsidRPr="00B22B0C" w:rsidRDefault="005E5288" w:rsidP="005E5288">
      <w:pPr>
        <w:tabs>
          <w:tab w:val="left" w:pos="709"/>
        </w:tabs>
        <w:ind w:firstLine="284"/>
        <w:jc w:val="both"/>
        <w:rPr>
          <w:sz w:val="14"/>
          <w:szCs w:val="14"/>
        </w:rPr>
      </w:pPr>
      <w:r w:rsidRPr="00B22B0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E5288" w:rsidRPr="00B22B0C" w:rsidRDefault="005E5288" w:rsidP="005E5288">
      <w:pPr>
        <w:tabs>
          <w:tab w:val="left" w:pos="709"/>
        </w:tabs>
        <w:ind w:firstLine="284"/>
        <w:jc w:val="both"/>
        <w:rPr>
          <w:sz w:val="14"/>
          <w:szCs w:val="14"/>
        </w:rPr>
      </w:pPr>
      <w:r w:rsidRPr="00B22B0C">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5E5288" w:rsidRPr="00B22B0C" w:rsidRDefault="005E5288" w:rsidP="005E5288">
      <w:pPr>
        <w:tabs>
          <w:tab w:val="left" w:pos="709"/>
        </w:tabs>
        <w:ind w:firstLine="284"/>
        <w:jc w:val="both"/>
        <w:rPr>
          <w:sz w:val="14"/>
          <w:szCs w:val="14"/>
        </w:rPr>
      </w:pPr>
      <w:r w:rsidRPr="00B22B0C">
        <w:rPr>
          <w:sz w:val="14"/>
          <w:szCs w:val="14"/>
        </w:rPr>
        <w:lastRenderedPageBreak/>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отдела МФЦ на территории Новгородской области.</w:t>
      </w:r>
    </w:p>
    <w:p w:rsidR="005E5288" w:rsidRPr="00B22B0C" w:rsidRDefault="005E5288" w:rsidP="005E5288">
      <w:pPr>
        <w:tabs>
          <w:tab w:val="left" w:pos="709"/>
        </w:tabs>
        <w:ind w:firstLine="284"/>
        <w:jc w:val="both"/>
        <w:rPr>
          <w:sz w:val="14"/>
          <w:szCs w:val="14"/>
        </w:rPr>
      </w:pPr>
      <w:r w:rsidRPr="00B22B0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E5288" w:rsidRPr="00B22B0C" w:rsidRDefault="005E5288" w:rsidP="005E5288">
      <w:pPr>
        <w:tabs>
          <w:tab w:val="left" w:pos="709"/>
        </w:tabs>
        <w:ind w:firstLine="284"/>
        <w:jc w:val="both"/>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E5288" w:rsidRPr="00B22B0C" w:rsidRDefault="005E5288" w:rsidP="005E5288">
      <w:pPr>
        <w:tabs>
          <w:tab w:val="left" w:pos="709"/>
        </w:tabs>
        <w:ind w:firstLine="284"/>
        <w:jc w:val="both"/>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E5288" w:rsidRPr="00B22B0C" w:rsidRDefault="005E5288" w:rsidP="005E5288">
      <w:pPr>
        <w:tabs>
          <w:tab w:val="left" w:pos="709"/>
        </w:tabs>
        <w:ind w:firstLine="284"/>
        <w:jc w:val="both"/>
        <w:rPr>
          <w:sz w:val="14"/>
          <w:szCs w:val="14"/>
        </w:rPr>
      </w:pPr>
      <w:r w:rsidRPr="00B22B0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E5288" w:rsidRPr="00B22B0C" w:rsidRDefault="005E5288" w:rsidP="005E5288">
      <w:pPr>
        <w:tabs>
          <w:tab w:val="left" w:pos="709"/>
        </w:tabs>
        <w:ind w:firstLine="284"/>
        <w:jc w:val="both"/>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E5288" w:rsidRPr="00B22B0C" w:rsidRDefault="005E5288" w:rsidP="005E5288">
      <w:pPr>
        <w:tabs>
          <w:tab w:val="left" w:pos="709"/>
        </w:tabs>
        <w:ind w:firstLine="284"/>
        <w:jc w:val="both"/>
        <w:rPr>
          <w:sz w:val="14"/>
          <w:szCs w:val="14"/>
        </w:rPr>
      </w:pPr>
      <w:r w:rsidRPr="00B22B0C">
        <w:rPr>
          <w:sz w:val="14"/>
          <w:szCs w:val="14"/>
        </w:rPr>
        <w:t>в ходе личного приема заявителя;</w:t>
      </w:r>
    </w:p>
    <w:p w:rsidR="005E5288" w:rsidRPr="00B22B0C" w:rsidRDefault="005E5288" w:rsidP="005E5288">
      <w:pPr>
        <w:tabs>
          <w:tab w:val="left" w:pos="709"/>
        </w:tabs>
        <w:ind w:firstLine="284"/>
        <w:jc w:val="both"/>
        <w:rPr>
          <w:sz w:val="14"/>
          <w:szCs w:val="14"/>
        </w:rPr>
      </w:pPr>
      <w:r w:rsidRPr="00B22B0C">
        <w:rPr>
          <w:sz w:val="14"/>
          <w:szCs w:val="14"/>
        </w:rPr>
        <w:t>по телефону;</w:t>
      </w:r>
    </w:p>
    <w:p w:rsidR="005E5288" w:rsidRPr="00B22B0C" w:rsidRDefault="005E5288" w:rsidP="005E5288">
      <w:pPr>
        <w:tabs>
          <w:tab w:val="left" w:pos="709"/>
        </w:tabs>
        <w:ind w:firstLine="284"/>
        <w:jc w:val="both"/>
        <w:rPr>
          <w:sz w:val="14"/>
          <w:szCs w:val="14"/>
        </w:rPr>
      </w:pPr>
      <w:r w:rsidRPr="00B22B0C">
        <w:rPr>
          <w:sz w:val="14"/>
          <w:szCs w:val="14"/>
        </w:rPr>
        <w:t>по электронной почте.</w:t>
      </w:r>
    </w:p>
    <w:p w:rsidR="005E5288" w:rsidRPr="00B22B0C" w:rsidRDefault="005E5288" w:rsidP="005E5288">
      <w:pPr>
        <w:tabs>
          <w:tab w:val="left" w:pos="709"/>
        </w:tabs>
        <w:ind w:firstLine="284"/>
        <w:jc w:val="both"/>
        <w:rPr>
          <w:sz w:val="14"/>
          <w:szCs w:val="14"/>
        </w:rPr>
      </w:pPr>
      <w:proofErr w:type="gramStart"/>
      <w:r w:rsidRPr="00B22B0C">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5E5288" w:rsidRPr="00B22B0C" w:rsidRDefault="005E5288" w:rsidP="005E5288">
      <w:pPr>
        <w:tabs>
          <w:tab w:val="left" w:pos="709"/>
        </w:tabs>
        <w:ind w:firstLine="284"/>
        <w:jc w:val="both"/>
        <w:rPr>
          <w:sz w:val="14"/>
          <w:szCs w:val="14"/>
        </w:rPr>
      </w:pPr>
      <w:r w:rsidRPr="00B22B0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E5288" w:rsidRPr="00B22B0C" w:rsidRDefault="005E5288" w:rsidP="005E5288">
      <w:pPr>
        <w:tabs>
          <w:tab w:val="left" w:pos="709"/>
        </w:tabs>
        <w:ind w:firstLine="284"/>
        <w:jc w:val="both"/>
        <w:rPr>
          <w:sz w:val="14"/>
          <w:szCs w:val="14"/>
        </w:rPr>
      </w:pPr>
      <w:proofErr w:type="gramStart"/>
      <w:r w:rsidRPr="00B22B0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E5288" w:rsidRPr="00B22B0C" w:rsidRDefault="005E5288" w:rsidP="005E5288">
      <w:pPr>
        <w:tabs>
          <w:tab w:val="left" w:pos="709"/>
        </w:tabs>
        <w:ind w:firstLine="284"/>
        <w:jc w:val="both"/>
        <w:rPr>
          <w:sz w:val="14"/>
          <w:szCs w:val="14"/>
        </w:rPr>
      </w:pPr>
      <w:r w:rsidRPr="00B22B0C">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28" w:history="1">
        <w:r w:rsidRPr="00B22B0C">
          <w:rPr>
            <w:rStyle w:val="af5"/>
            <w:color w:val="auto"/>
            <w:sz w:val="14"/>
            <w:szCs w:val="14"/>
            <w:u w:val="none"/>
          </w:rPr>
          <w:t>https://uslugi.novreg.ru</w:t>
        </w:r>
      </w:hyperlink>
      <w:r w:rsidRPr="00B22B0C">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E5288" w:rsidRPr="00B22B0C" w:rsidRDefault="005E5288" w:rsidP="005E5288">
      <w:pPr>
        <w:tabs>
          <w:tab w:val="left" w:pos="709"/>
        </w:tabs>
        <w:autoSpaceDE w:val="0"/>
        <w:autoSpaceDN w:val="0"/>
        <w:adjustRightInd w:val="0"/>
        <w:ind w:firstLine="284"/>
        <w:jc w:val="both"/>
        <w:rPr>
          <w:sz w:val="14"/>
          <w:szCs w:val="14"/>
        </w:rPr>
      </w:pPr>
      <w:proofErr w:type="gramStart"/>
      <w:r w:rsidRPr="00B22B0C">
        <w:rPr>
          <w:sz w:val="14"/>
          <w:szCs w:val="14"/>
        </w:rPr>
        <w:t>Уведомление заявителя о принятии к рассмотрению заявления, а также о необходимости предоставления документов, осуществляется общеобразовательной организацией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roofErr w:type="gramEnd"/>
    </w:p>
    <w:p w:rsidR="005E5288" w:rsidRPr="00B22B0C" w:rsidRDefault="005E5288" w:rsidP="005E5288">
      <w:pPr>
        <w:tabs>
          <w:tab w:val="left" w:pos="709"/>
        </w:tabs>
        <w:autoSpaceDE w:val="0"/>
        <w:autoSpaceDN w:val="0"/>
        <w:adjustRightInd w:val="0"/>
        <w:ind w:firstLine="284"/>
        <w:jc w:val="both"/>
        <w:rPr>
          <w:b/>
          <w:sz w:val="14"/>
          <w:szCs w:val="14"/>
        </w:rPr>
      </w:pPr>
      <w:r w:rsidRPr="00B22B0C">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E5288" w:rsidRPr="00B22B0C" w:rsidRDefault="005E5288" w:rsidP="005E5288">
      <w:pPr>
        <w:tabs>
          <w:tab w:val="left" w:pos="709"/>
        </w:tabs>
        <w:ind w:firstLine="284"/>
        <w:jc w:val="both"/>
        <w:rPr>
          <w:b/>
          <w:sz w:val="14"/>
          <w:szCs w:val="14"/>
        </w:rPr>
      </w:pPr>
      <w:r w:rsidRPr="00B22B0C">
        <w:rPr>
          <w:b/>
          <w:sz w:val="14"/>
          <w:szCs w:val="14"/>
        </w:rPr>
        <w:lastRenderedPageBreak/>
        <w:t>3.1. Исчерпывающий перечень административных процедур</w:t>
      </w:r>
    </w:p>
    <w:p w:rsidR="005E5288" w:rsidRPr="00B22B0C" w:rsidRDefault="005E5288" w:rsidP="005E5288">
      <w:pPr>
        <w:pStyle w:val="ConsPlusNormal"/>
        <w:tabs>
          <w:tab w:val="left" w:pos="709"/>
        </w:tabs>
        <w:ind w:firstLine="284"/>
        <w:jc w:val="both"/>
        <w:rPr>
          <w:rFonts w:ascii="Times New Roman" w:hAnsi="Times New Roman" w:cs="Times New Roman"/>
          <w:sz w:val="14"/>
          <w:szCs w:val="14"/>
        </w:rPr>
      </w:pPr>
      <w:r w:rsidRPr="00B22B0C">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5E5288" w:rsidRPr="00B22B0C" w:rsidRDefault="005E5288" w:rsidP="005E5288">
      <w:pPr>
        <w:pStyle w:val="formattext0"/>
        <w:shd w:val="clear" w:color="auto" w:fill="FFFFFF"/>
        <w:tabs>
          <w:tab w:val="left" w:pos="709"/>
        </w:tabs>
        <w:spacing w:before="0" w:beforeAutospacing="0" w:after="0" w:afterAutospacing="0"/>
        <w:ind w:firstLine="284"/>
        <w:textAlignment w:val="baseline"/>
        <w:rPr>
          <w:spacing w:val="2"/>
          <w:sz w:val="14"/>
          <w:szCs w:val="14"/>
        </w:rPr>
      </w:pPr>
      <w:r w:rsidRPr="00B22B0C">
        <w:rPr>
          <w:sz w:val="14"/>
          <w:szCs w:val="14"/>
        </w:rPr>
        <w:t xml:space="preserve">1) </w:t>
      </w:r>
      <w:r w:rsidRPr="00B22B0C">
        <w:rPr>
          <w:spacing w:val="2"/>
          <w:sz w:val="14"/>
          <w:szCs w:val="14"/>
        </w:rPr>
        <w:t>прием и регистрацию заявления с приложенными к нему документами;</w:t>
      </w:r>
    </w:p>
    <w:p w:rsidR="005E5288" w:rsidRPr="00B22B0C" w:rsidRDefault="005E5288" w:rsidP="005E5288">
      <w:pPr>
        <w:pStyle w:val="western"/>
        <w:tabs>
          <w:tab w:val="left" w:pos="709"/>
        </w:tabs>
        <w:spacing w:before="0" w:after="0"/>
        <w:ind w:firstLine="284"/>
        <w:jc w:val="both"/>
        <w:rPr>
          <w:rFonts w:ascii="Times New Roman" w:hAnsi="Times New Roman" w:cs="Times New Roman"/>
          <w:sz w:val="14"/>
          <w:szCs w:val="14"/>
        </w:rPr>
      </w:pPr>
      <w:r w:rsidRPr="00B22B0C">
        <w:rPr>
          <w:rFonts w:ascii="Times New Roman" w:hAnsi="Times New Roman" w:cs="Times New Roman"/>
          <w:sz w:val="14"/>
          <w:szCs w:val="14"/>
        </w:rPr>
        <w:t>2) рассмотрение заявления, документов и подготовка результата предоставления муниципальной услуги.</w:t>
      </w:r>
    </w:p>
    <w:p w:rsidR="005E5288" w:rsidRPr="00B22B0C" w:rsidRDefault="005E5288" w:rsidP="005E5288">
      <w:pPr>
        <w:tabs>
          <w:tab w:val="left" w:pos="709"/>
        </w:tabs>
        <w:autoSpaceDE w:val="0"/>
        <w:ind w:firstLine="284"/>
        <w:jc w:val="both"/>
        <w:rPr>
          <w:b/>
          <w:sz w:val="14"/>
          <w:szCs w:val="14"/>
        </w:rPr>
      </w:pPr>
      <w:r w:rsidRPr="00B22B0C">
        <w:rPr>
          <w:b/>
          <w:sz w:val="14"/>
          <w:szCs w:val="14"/>
        </w:rPr>
        <w:t>3.2. П</w:t>
      </w:r>
      <w:r w:rsidRPr="00B22B0C">
        <w:rPr>
          <w:b/>
          <w:spacing w:val="2"/>
          <w:sz w:val="14"/>
          <w:szCs w:val="14"/>
        </w:rPr>
        <w:t>рием и регистрацию заявления с приложенными к нему документами.</w:t>
      </w:r>
    </w:p>
    <w:p w:rsidR="005E5288" w:rsidRPr="00B22B0C" w:rsidRDefault="005E5288" w:rsidP="005E5288">
      <w:pPr>
        <w:pStyle w:val="ConsPlusNormal"/>
        <w:tabs>
          <w:tab w:val="left" w:pos="709"/>
        </w:tabs>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3.2.1. </w:t>
      </w:r>
      <w:proofErr w:type="gramStart"/>
      <w:r w:rsidRPr="00B22B0C">
        <w:rPr>
          <w:rFonts w:ascii="Times New Roman" w:hAnsi="Times New Roman" w:cs="Times New Roman"/>
          <w:sz w:val="14"/>
          <w:szCs w:val="14"/>
        </w:rPr>
        <w:t xml:space="preserve">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 xml:space="preserve"> лично или направленное в электронном </w:t>
      </w:r>
      <w:r w:rsidRPr="00B22B0C">
        <w:rPr>
          <w:rFonts w:ascii="Times New Roman" w:eastAsia="Calibri" w:hAnsi="Times New Roman" w:cs="Times New Roman"/>
          <w:sz w:val="14"/>
          <w:szCs w:val="14"/>
          <w:lang w:eastAsia="en-US"/>
        </w:rPr>
        <w:t>по информационно-телекоммуникационным сетям общего доступа, в том числе сети Интернет, с использованием Единого портала или Регионального портала Новгородской области.</w:t>
      </w:r>
      <w:proofErr w:type="gramEnd"/>
      <w:r w:rsidRPr="00B22B0C">
        <w:rPr>
          <w:rFonts w:ascii="Times New Roman" w:eastAsia="Calibri" w:hAnsi="Times New Roman" w:cs="Times New Roman"/>
          <w:sz w:val="14"/>
          <w:szCs w:val="14"/>
          <w:lang w:eastAsia="en-US"/>
        </w:rPr>
        <w:t xml:space="preserve"> </w:t>
      </w:r>
      <w:r w:rsidRPr="00B22B0C">
        <w:rPr>
          <w:rStyle w:val="1f5"/>
          <w:rFonts w:cs="Times New Roman"/>
          <w:sz w:val="14"/>
          <w:szCs w:val="14"/>
        </w:rPr>
        <w:t>Днём обращения считается дата получения документов</w:t>
      </w:r>
      <w:r w:rsidRPr="00B22B0C">
        <w:rPr>
          <w:rFonts w:ascii="Times New Roman" w:hAnsi="Times New Roman" w:cs="Times New Roman"/>
          <w:sz w:val="14"/>
          <w:szCs w:val="14"/>
        </w:rPr>
        <w:t>.</w:t>
      </w:r>
    </w:p>
    <w:p w:rsidR="005E5288" w:rsidRPr="00B22B0C" w:rsidRDefault="005E5288" w:rsidP="005E5288">
      <w:pPr>
        <w:pStyle w:val="af6"/>
        <w:widowControl w:val="0"/>
        <w:tabs>
          <w:tab w:val="clear" w:pos="3060"/>
          <w:tab w:val="left" w:pos="709"/>
        </w:tabs>
        <w:ind w:firstLine="284"/>
        <w:rPr>
          <w:sz w:val="14"/>
          <w:szCs w:val="14"/>
        </w:rPr>
      </w:pPr>
      <w:r w:rsidRPr="00B22B0C">
        <w:rPr>
          <w:rStyle w:val="1f5"/>
          <w:sz w:val="14"/>
          <w:szCs w:val="14"/>
        </w:rPr>
        <w:t>3.2.2. Работник муниципальной общеобразовательной организации или специалист МФЦ, ответственный за предоставление муниципальной услуги:</w:t>
      </w:r>
    </w:p>
    <w:p w:rsidR="005E5288" w:rsidRPr="00B22B0C" w:rsidRDefault="005E5288" w:rsidP="005E5288">
      <w:pPr>
        <w:pStyle w:val="af6"/>
        <w:tabs>
          <w:tab w:val="left" w:pos="709"/>
        </w:tabs>
        <w:ind w:firstLine="284"/>
        <w:rPr>
          <w:sz w:val="14"/>
          <w:szCs w:val="14"/>
        </w:rPr>
      </w:pPr>
      <w:r w:rsidRPr="00B22B0C">
        <w:rPr>
          <w:rStyle w:val="1f5"/>
          <w:sz w:val="14"/>
          <w:szCs w:val="14"/>
        </w:rPr>
        <w:t>- устанавливает предмет обращения, личность заявителя, в том числе проверяет документ, удостоверяющий личность.</w:t>
      </w:r>
    </w:p>
    <w:p w:rsidR="005E5288" w:rsidRPr="00B22B0C" w:rsidRDefault="005E5288" w:rsidP="005E5288">
      <w:pPr>
        <w:pStyle w:val="af6"/>
        <w:tabs>
          <w:tab w:val="left" w:pos="709"/>
        </w:tabs>
        <w:ind w:firstLine="284"/>
        <w:rPr>
          <w:sz w:val="14"/>
          <w:szCs w:val="14"/>
        </w:rPr>
      </w:pPr>
      <w:r w:rsidRPr="00B22B0C">
        <w:rPr>
          <w:rStyle w:val="1f5"/>
          <w:sz w:val="14"/>
          <w:szCs w:val="14"/>
        </w:rPr>
        <w:t>- проводит первичную проверку представленных документов на предмет соответствия их установленным законодательством требованиям, а именно: наличие документов, указанных в пункте 2.6 настоящего административного регламента;</w:t>
      </w:r>
    </w:p>
    <w:p w:rsidR="005E5288" w:rsidRPr="00B22B0C" w:rsidRDefault="005E5288" w:rsidP="005E5288">
      <w:pPr>
        <w:pStyle w:val="af6"/>
        <w:tabs>
          <w:tab w:val="left" w:pos="709"/>
        </w:tabs>
        <w:ind w:firstLine="284"/>
        <w:rPr>
          <w:sz w:val="14"/>
          <w:szCs w:val="14"/>
        </w:rPr>
      </w:pPr>
      <w:r w:rsidRPr="00B22B0C">
        <w:rPr>
          <w:rStyle w:val="1f5"/>
          <w:sz w:val="14"/>
          <w:szCs w:val="14"/>
        </w:rPr>
        <w:t>- правильность заполнения заявления;</w:t>
      </w:r>
    </w:p>
    <w:p w:rsidR="005E5288" w:rsidRPr="00B22B0C" w:rsidRDefault="005E5288" w:rsidP="005E5288">
      <w:pPr>
        <w:pStyle w:val="af6"/>
        <w:tabs>
          <w:tab w:val="left" w:pos="709"/>
        </w:tabs>
        <w:ind w:firstLine="284"/>
        <w:rPr>
          <w:sz w:val="14"/>
          <w:szCs w:val="14"/>
        </w:rPr>
      </w:pPr>
      <w:r w:rsidRPr="00B22B0C">
        <w:rPr>
          <w:rStyle w:val="1f5"/>
          <w:sz w:val="14"/>
          <w:szCs w:val="14"/>
        </w:rPr>
        <w:t>- полномочия действовать от имени заявителя (в случае обращения законного представителя или доверенного лица);</w:t>
      </w:r>
    </w:p>
    <w:p w:rsidR="005E5288" w:rsidRPr="00B22B0C" w:rsidRDefault="005E5288" w:rsidP="005E5288">
      <w:pPr>
        <w:pStyle w:val="af6"/>
        <w:tabs>
          <w:tab w:val="left" w:pos="709"/>
        </w:tabs>
        <w:ind w:firstLine="284"/>
        <w:rPr>
          <w:sz w:val="14"/>
          <w:szCs w:val="14"/>
        </w:rPr>
      </w:pPr>
      <w:r w:rsidRPr="00B22B0C">
        <w:rPr>
          <w:rStyle w:val="1f5"/>
          <w:sz w:val="14"/>
          <w:szCs w:val="14"/>
        </w:rPr>
        <w:t>- проверяет соответствие представленных документов установленным требованиям, удостоверяясь, что:</w:t>
      </w:r>
    </w:p>
    <w:p w:rsidR="005E5288" w:rsidRPr="00B22B0C" w:rsidRDefault="005E5288" w:rsidP="005E5288">
      <w:pPr>
        <w:pStyle w:val="af6"/>
        <w:tabs>
          <w:tab w:val="left" w:pos="709"/>
        </w:tabs>
        <w:ind w:firstLine="284"/>
        <w:rPr>
          <w:sz w:val="14"/>
          <w:szCs w:val="14"/>
        </w:rPr>
      </w:pPr>
      <w:r w:rsidRPr="00B22B0C">
        <w:rPr>
          <w:rStyle w:val="1f5"/>
          <w:sz w:val="14"/>
          <w:szCs w:val="14"/>
        </w:rPr>
        <w:t>- тексты документов написаны разборчиво;</w:t>
      </w:r>
    </w:p>
    <w:p w:rsidR="005E5288" w:rsidRPr="00B22B0C" w:rsidRDefault="005E5288" w:rsidP="005E5288">
      <w:pPr>
        <w:pStyle w:val="af6"/>
        <w:tabs>
          <w:tab w:val="left" w:pos="709"/>
        </w:tabs>
        <w:ind w:firstLine="284"/>
        <w:rPr>
          <w:sz w:val="14"/>
          <w:szCs w:val="14"/>
        </w:rPr>
      </w:pPr>
      <w:r w:rsidRPr="00B22B0C">
        <w:rPr>
          <w:rStyle w:val="1f5"/>
          <w:sz w:val="14"/>
          <w:szCs w:val="14"/>
        </w:rPr>
        <w:t>- фамилия, имя и отчество физических лиц, адреса их места жительства написаны полностью;</w:t>
      </w:r>
    </w:p>
    <w:p w:rsidR="005E5288" w:rsidRPr="00B22B0C" w:rsidRDefault="005E5288" w:rsidP="005E5288">
      <w:pPr>
        <w:pStyle w:val="af6"/>
        <w:tabs>
          <w:tab w:val="left" w:pos="709"/>
        </w:tabs>
        <w:ind w:firstLine="284"/>
        <w:rPr>
          <w:sz w:val="14"/>
          <w:szCs w:val="14"/>
        </w:rPr>
      </w:pPr>
      <w:r w:rsidRPr="00B22B0C">
        <w:rPr>
          <w:rStyle w:val="1f5"/>
          <w:sz w:val="14"/>
          <w:szCs w:val="14"/>
        </w:rPr>
        <w:t>- документы исполнены не карандашом;</w:t>
      </w:r>
    </w:p>
    <w:p w:rsidR="005E5288" w:rsidRPr="00B22B0C" w:rsidRDefault="005E5288" w:rsidP="005E5288">
      <w:pPr>
        <w:pStyle w:val="af6"/>
        <w:tabs>
          <w:tab w:val="left" w:pos="709"/>
        </w:tabs>
        <w:ind w:firstLine="284"/>
        <w:rPr>
          <w:sz w:val="14"/>
          <w:szCs w:val="14"/>
        </w:rPr>
      </w:pPr>
      <w:r w:rsidRPr="00B22B0C">
        <w:rPr>
          <w:rStyle w:val="1f5"/>
          <w:sz w:val="14"/>
          <w:szCs w:val="14"/>
        </w:rPr>
        <w:t>- в документах нет подчисток, приписок, зачеркнутых слов и иных, не оговоренных исправлений;</w:t>
      </w:r>
    </w:p>
    <w:p w:rsidR="005E5288" w:rsidRPr="00B22B0C" w:rsidRDefault="005E5288" w:rsidP="005E5288">
      <w:pPr>
        <w:pStyle w:val="af6"/>
        <w:tabs>
          <w:tab w:val="left" w:pos="709"/>
        </w:tabs>
        <w:ind w:firstLine="284"/>
        <w:rPr>
          <w:sz w:val="14"/>
          <w:szCs w:val="14"/>
        </w:rPr>
      </w:pPr>
      <w:r w:rsidRPr="00B22B0C">
        <w:rPr>
          <w:rStyle w:val="1f5"/>
          <w:sz w:val="14"/>
          <w:szCs w:val="14"/>
        </w:rPr>
        <w:t>- документы не имеют серьезных повреждений, наличие которых не позволяет однозначно истолковать их содержание.</w:t>
      </w:r>
    </w:p>
    <w:p w:rsidR="005E5288" w:rsidRPr="00B22B0C" w:rsidRDefault="005E5288" w:rsidP="005E5288">
      <w:pPr>
        <w:pStyle w:val="af6"/>
        <w:widowControl w:val="0"/>
        <w:tabs>
          <w:tab w:val="clear" w:pos="3060"/>
          <w:tab w:val="left" w:pos="709"/>
        </w:tabs>
        <w:ind w:firstLine="284"/>
        <w:rPr>
          <w:sz w:val="14"/>
          <w:szCs w:val="14"/>
        </w:rPr>
      </w:pPr>
      <w:r w:rsidRPr="00B22B0C">
        <w:rPr>
          <w:rStyle w:val="1f5"/>
          <w:sz w:val="14"/>
          <w:szCs w:val="14"/>
        </w:rPr>
        <w:t>3.2.3.  Работник муниципальной общеобразовательной организации или специалист МФЦ ответственный за предоставление муниципальной услуги, при личном обращении заявителя сличает копии представленных документов с их подлинными экземплярами, делает отметку об их соответствии и заверяет своей подписью с указанием фамилии, инициалов и даты приема документов. Копиями документов, подлежащих такому заверению, следует считать ксерокопии, а также копии документов, написанные заявителем от руки.</w:t>
      </w:r>
    </w:p>
    <w:p w:rsidR="005E5288" w:rsidRPr="00B22B0C" w:rsidRDefault="005E5288" w:rsidP="005E5288">
      <w:pPr>
        <w:pStyle w:val="af6"/>
        <w:widowControl w:val="0"/>
        <w:tabs>
          <w:tab w:val="clear" w:pos="3060"/>
          <w:tab w:val="left" w:pos="709"/>
        </w:tabs>
        <w:ind w:firstLine="284"/>
        <w:rPr>
          <w:sz w:val="14"/>
          <w:szCs w:val="14"/>
        </w:rPr>
      </w:pPr>
      <w:r w:rsidRPr="00B22B0C">
        <w:rPr>
          <w:rStyle w:val="1f5"/>
          <w:sz w:val="14"/>
          <w:szCs w:val="14"/>
        </w:rPr>
        <w:t>3.2.4. При направлении копий документов по почте представляемые документы заверяются в порядке, установленном законодательством Российской Федерации.</w:t>
      </w:r>
    </w:p>
    <w:p w:rsidR="005E5288" w:rsidRPr="00B22B0C" w:rsidRDefault="005E5288" w:rsidP="005E5288">
      <w:pPr>
        <w:pStyle w:val="af6"/>
        <w:widowControl w:val="0"/>
        <w:tabs>
          <w:tab w:val="left" w:pos="709"/>
        </w:tabs>
        <w:ind w:firstLine="284"/>
        <w:rPr>
          <w:rFonts w:eastAsia="Calibri"/>
          <w:sz w:val="14"/>
          <w:szCs w:val="14"/>
        </w:rPr>
      </w:pPr>
      <w:r w:rsidRPr="00B22B0C">
        <w:rPr>
          <w:rStyle w:val="1f5"/>
          <w:sz w:val="14"/>
          <w:szCs w:val="14"/>
        </w:rPr>
        <w:t xml:space="preserve">3.2.7. </w:t>
      </w:r>
      <w:r w:rsidRPr="00B22B0C">
        <w:rPr>
          <w:rFonts w:eastAsia="Calibri"/>
          <w:sz w:val="14"/>
          <w:szCs w:val="14"/>
        </w:rPr>
        <w:t>Заявление и пакет документов, направленные заявителем в форме электронных документов с использованием Единого портала или Регионального портала Новгородской области поступают в образовательную организацию через информационную систему АИС «Зачисление в ОО».</w:t>
      </w:r>
    </w:p>
    <w:p w:rsidR="005E5288" w:rsidRPr="00B22B0C" w:rsidRDefault="005E5288" w:rsidP="005E5288">
      <w:pPr>
        <w:tabs>
          <w:tab w:val="left" w:pos="709"/>
        </w:tabs>
        <w:ind w:firstLine="284"/>
        <w:contextualSpacing/>
        <w:jc w:val="both"/>
        <w:rPr>
          <w:sz w:val="14"/>
          <w:szCs w:val="14"/>
        </w:rPr>
      </w:pPr>
      <w:r w:rsidRPr="00B22B0C">
        <w:rPr>
          <w:sz w:val="14"/>
          <w:szCs w:val="14"/>
        </w:rPr>
        <w:t>3.2.8. Работник общеобразовательной организации или специалист МФЦ, принимающий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5E5288" w:rsidRPr="00B22B0C" w:rsidRDefault="005E5288" w:rsidP="005E5288">
      <w:pPr>
        <w:tabs>
          <w:tab w:val="left" w:pos="709"/>
        </w:tabs>
        <w:ind w:firstLine="284"/>
        <w:contextualSpacing/>
        <w:jc w:val="both"/>
        <w:rPr>
          <w:sz w:val="14"/>
          <w:szCs w:val="14"/>
        </w:rPr>
      </w:pPr>
      <w:r w:rsidRPr="00B22B0C">
        <w:rPr>
          <w:sz w:val="14"/>
          <w:szCs w:val="14"/>
        </w:rPr>
        <w:t>1) проверяет правильность заполнения электронного заявления, а также полноту указанных сведений;</w:t>
      </w:r>
    </w:p>
    <w:p w:rsidR="005E5288" w:rsidRPr="00B22B0C" w:rsidRDefault="005E5288" w:rsidP="005E5288">
      <w:pPr>
        <w:tabs>
          <w:tab w:val="left" w:pos="709"/>
        </w:tabs>
        <w:ind w:firstLine="284"/>
        <w:contextualSpacing/>
        <w:jc w:val="both"/>
        <w:rPr>
          <w:sz w:val="14"/>
          <w:szCs w:val="14"/>
        </w:rPr>
      </w:pPr>
      <w:r w:rsidRPr="00B22B0C">
        <w:rPr>
          <w:sz w:val="14"/>
          <w:szCs w:val="14"/>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5E5288" w:rsidRPr="00B22B0C" w:rsidRDefault="005E5288" w:rsidP="005E5288">
      <w:pPr>
        <w:tabs>
          <w:tab w:val="left" w:pos="709"/>
        </w:tabs>
        <w:ind w:firstLine="284"/>
        <w:contextualSpacing/>
        <w:jc w:val="both"/>
        <w:rPr>
          <w:sz w:val="14"/>
          <w:szCs w:val="14"/>
        </w:rPr>
      </w:pPr>
      <w:r w:rsidRPr="00B22B0C">
        <w:rPr>
          <w:sz w:val="14"/>
          <w:szCs w:val="14"/>
        </w:rPr>
        <w:t>а) наличие документов, необходимых для предоставления услуги;</w:t>
      </w:r>
    </w:p>
    <w:p w:rsidR="005E5288" w:rsidRPr="00B22B0C" w:rsidRDefault="005E5288" w:rsidP="005E5288">
      <w:pPr>
        <w:tabs>
          <w:tab w:val="left" w:pos="709"/>
        </w:tabs>
        <w:ind w:firstLine="284"/>
        <w:contextualSpacing/>
        <w:jc w:val="both"/>
        <w:rPr>
          <w:sz w:val="14"/>
          <w:szCs w:val="14"/>
        </w:rPr>
      </w:pPr>
      <w:r w:rsidRPr="00B22B0C">
        <w:rPr>
          <w:sz w:val="14"/>
          <w:szCs w:val="14"/>
        </w:rPr>
        <w:t>б) актуальность представленных документов в соответствии с требованиями к срокам их действия;</w:t>
      </w:r>
    </w:p>
    <w:p w:rsidR="005E5288" w:rsidRPr="00B22B0C" w:rsidRDefault="005E5288" w:rsidP="005E5288">
      <w:pPr>
        <w:tabs>
          <w:tab w:val="left" w:pos="709"/>
        </w:tabs>
        <w:ind w:firstLine="284"/>
        <w:contextualSpacing/>
        <w:jc w:val="both"/>
        <w:rPr>
          <w:sz w:val="14"/>
          <w:szCs w:val="14"/>
        </w:rPr>
      </w:pPr>
      <w:r w:rsidRPr="00B22B0C">
        <w:rPr>
          <w:sz w:val="14"/>
          <w:szCs w:val="14"/>
        </w:rPr>
        <w:t>4) проверяет соблюдение следующих требований:</w:t>
      </w:r>
    </w:p>
    <w:p w:rsidR="005E5288" w:rsidRPr="00B22B0C" w:rsidRDefault="005E5288" w:rsidP="005E5288">
      <w:pPr>
        <w:tabs>
          <w:tab w:val="left" w:pos="709"/>
        </w:tabs>
        <w:ind w:firstLine="284"/>
        <w:contextualSpacing/>
        <w:jc w:val="both"/>
        <w:rPr>
          <w:sz w:val="14"/>
          <w:szCs w:val="14"/>
        </w:rPr>
      </w:pPr>
      <w:r w:rsidRPr="00B22B0C">
        <w:rPr>
          <w:sz w:val="14"/>
          <w:szCs w:val="14"/>
        </w:rPr>
        <w:t>а) наличие четкого изображения сканированных документов;</w:t>
      </w:r>
    </w:p>
    <w:p w:rsidR="005E5288" w:rsidRPr="00B22B0C" w:rsidRDefault="005E5288" w:rsidP="005E5288">
      <w:pPr>
        <w:tabs>
          <w:tab w:val="left" w:pos="709"/>
        </w:tabs>
        <w:ind w:firstLine="284"/>
        <w:contextualSpacing/>
        <w:jc w:val="both"/>
        <w:rPr>
          <w:sz w:val="14"/>
          <w:szCs w:val="14"/>
        </w:rPr>
      </w:pPr>
      <w:r w:rsidRPr="00B22B0C">
        <w:rPr>
          <w:sz w:val="14"/>
          <w:szCs w:val="14"/>
        </w:rPr>
        <w:t>б) соответствие сведений, содержащихся в заявлении, сведениям, содержащимся в представленных заявителем документах;</w:t>
      </w:r>
    </w:p>
    <w:p w:rsidR="005E5288" w:rsidRPr="00B22B0C" w:rsidRDefault="005E5288" w:rsidP="005E5288">
      <w:pPr>
        <w:tabs>
          <w:tab w:val="left" w:pos="709"/>
        </w:tabs>
        <w:ind w:firstLine="284"/>
        <w:contextualSpacing/>
        <w:jc w:val="both"/>
        <w:rPr>
          <w:sz w:val="14"/>
          <w:szCs w:val="14"/>
        </w:rPr>
      </w:pPr>
      <w:r w:rsidRPr="00B22B0C">
        <w:rPr>
          <w:sz w:val="14"/>
          <w:szCs w:val="14"/>
        </w:rPr>
        <w:t>5)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5E5288" w:rsidRPr="00B22B0C" w:rsidRDefault="005E5288" w:rsidP="005E5288">
      <w:pPr>
        <w:tabs>
          <w:tab w:val="left" w:pos="709"/>
        </w:tabs>
        <w:ind w:firstLine="284"/>
        <w:contextualSpacing/>
        <w:jc w:val="both"/>
        <w:rPr>
          <w:sz w:val="14"/>
          <w:szCs w:val="14"/>
        </w:rPr>
      </w:pPr>
      <w:r w:rsidRPr="00B22B0C">
        <w:rPr>
          <w:sz w:val="14"/>
          <w:szCs w:val="14"/>
        </w:rPr>
        <w:t>6) заполняет вкладыш в личное дело на предоставление муниципальной услуги, содержащий сведения о поступлении заявления и документов в электронном виде и также приобщает его к личному делу заявителя.</w:t>
      </w:r>
    </w:p>
    <w:p w:rsidR="005E5288" w:rsidRPr="00B22B0C" w:rsidRDefault="005E5288" w:rsidP="005E5288">
      <w:pPr>
        <w:tabs>
          <w:tab w:val="left" w:pos="709"/>
        </w:tabs>
        <w:ind w:firstLine="284"/>
        <w:contextualSpacing/>
        <w:jc w:val="both"/>
        <w:rPr>
          <w:sz w:val="14"/>
          <w:szCs w:val="14"/>
        </w:rPr>
      </w:pPr>
      <w:r w:rsidRPr="00B22B0C">
        <w:rPr>
          <w:sz w:val="14"/>
          <w:szCs w:val="14"/>
        </w:rPr>
        <w:t>Подлинные документы, необходимые для формирования дела, предоставляются гражданином лично, должностное лицо образовательной организации назначает заявителю дату и время приема.</w:t>
      </w:r>
    </w:p>
    <w:p w:rsidR="005E5288" w:rsidRPr="00B22B0C" w:rsidRDefault="005E5288" w:rsidP="005E5288">
      <w:pPr>
        <w:tabs>
          <w:tab w:val="left" w:pos="709"/>
        </w:tabs>
        <w:ind w:firstLine="284"/>
        <w:contextualSpacing/>
        <w:jc w:val="both"/>
        <w:rPr>
          <w:sz w:val="14"/>
          <w:szCs w:val="14"/>
        </w:rPr>
      </w:pPr>
      <w:r w:rsidRPr="00B22B0C">
        <w:rPr>
          <w:sz w:val="14"/>
          <w:szCs w:val="14"/>
        </w:rPr>
        <w:t>7) вносит в журнал регистрации обращений граждан за муниципальной услугой в электронном виде с использованием Единого портала или Регионального портала Новгородской области запись о приеме электронного заявления и документов;</w:t>
      </w:r>
    </w:p>
    <w:p w:rsidR="005E5288" w:rsidRPr="00B22B0C" w:rsidRDefault="005E5288" w:rsidP="005E5288">
      <w:pPr>
        <w:pStyle w:val="ConsPlusNormal"/>
        <w:tabs>
          <w:tab w:val="left" w:pos="709"/>
        </w:tabs>
        <w:ind w:firstLine="284"/>
        <w:jc w:val="both"/>
        <w:rPr>
          <w:rFonts w:ascii="Times New Roman" w:hAnsi="Times New Roman" w:cs="Times New Roman"/>
          <w:sz w:val="14"/>
          <w:szCs w:val="14"/>
        </w:rPr>
      </w:pPr>
      <w:r w:rsidRPr="00B22B0C">
        <w:rPr>
          <w:rFonts w:ascii="Times New Roman" w:hAnsi="Times New Roman" w:cs="Times New Roman"/>
          <w:sz w:val="14"/>
          <w:szCs w:val="14"/>
        </w:rPr>
        <w:t>8) направляет заявителю уведомление о статусе, присвоенном заявке, путем заполнения в информационной системе интерактивных полей.</w:t>
      </w:r>
    </w:p>
    <w:p w:rsidR="005E5288" w:rsidRPr="00B22B0C" w:rsidRDefault="005E5288" w:rsidP="005E5288">
      <w:pPr>
        <w:pStyle w:val="ConsPlusNormal"/>
        <w:tabs>
          <w:tab w:val="left" w:pos="709"/>
        </w:tabs>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3.2.9. Максимальное время рассмотрения поступившего заявления и </w:t>
      </w:r>
      <w:r w:rsidRPr="00B22B0C">
        <w:rPr>
          <w:rFonts w:ascii="Times New Roman" w:hAnsi="Times New Roman" w:cs="Times New Roman"/>
          <w:sz w:val="14"/>
          <w:szCs w:val="14"/>
        </w:rPr>
        <w:lastRenderedPageBreak/>
        <w:t>принятых документов составляет 1  рабочий  день.</w:t>
      </w:r>
    </w:p>
    <w:p w:rsidR="005E5288" w:rsidRPr="00B22B0C" w:rsidRDefault="005E5288" w:rsidP="005E5288">
      <w:pPr>
        <w:pStyle w:val="ConsPlusNormal"/>
        <w:tabs>
          <w:tab w:val="left" w:pos="709"/>
        </w:tabs>
        <w:ind w:firstLine="284"/>
        <w:jc w:val="both"/>
        <w:rPr>
          <w:rFonts w:ascii="Times New Roman" w:hAnsi="Times New Roman" w:cs="Times New Roman"/>
          <w:b/>
          <w:sz w:val="14"/>
          <w:szCs w:val="14"/>
        </w:rPr>
      </w:pPr>
      <w:r w:rsidRPr="00B22B0C">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5E5288" w:rsidRPr="00B22B0C" w:rsidRDefault="005E5288" w:rsidP="005E5288">
      <w:pPr>
        <w:pStyle w:val="af6"/>
        <w:widowControl w:val="0"/>
        <w:tabs>
          <w:tab w:val="clear" w:pos="3060"/>
          <w:tab w:val="left" w:pos="709"/>
        </w:tabs>
        <w:ind w:firstLine="284"/>
        <w:rPr>
          <w:sz w:val="14"/>
          <w:szCs w:val="14"/>
        </w:rPr>
      </w:pPr>
      <w:r w:rsidRPr="00B22B0C">
        <w:rPr>
          <w:rStyle w:val="1f5"/>
          <w:sz w:val="14"/>
          <w:szCs w:val="14"/>
        </w:rPr>
        <w:t>3.3.1. Основанием для начала административной процедуры по рассмотрению заявления и документов заявителя являются зарегистрированные документы, переданные руководителю общеобразовательной организации;</w:t>
      </w:r>
    </w:p>
    <w:p w:rsidR="005E5288" w:rsidRPr="00B22B0C" w:rsidRDefault="005E5288" w:rsidP="005E5288">
      <w:pPr>
        <w:pStyle w:val="af6"/>
        <w:widowControl w:val="0"/>
        <w:tabs>
          <w:tab w:val="clear" w:pos="3060"/>
          <w:tab w:val="left" w:pos="709"/>
        </w:tabs>
        <w:ind w:firstLine="284"/>
        <w:rPr>
          <w:sz w:val="14"/>
          <w:szCs w:val="14"/>
        </w:rPr>
      </w:pPr>
      <w:r w:rsidRPr="00B22B0C">
        <w:rPr>
          <w:rStyle w:val="1f5"/>
          <w:sz w:val="14"/>
          <w:szCs w:val="14"/>
        </w:rPr>
        <w:t>3.3.2.  Руководитель общеобразовательной организации рассматривает представленные документы на соответствие требованиям административного регламента, уточняет сведения о наличии (отсутствии) мест в образовательной организации.</w:t>
      </w:r>
    </w:p>
    <w:p w:rsidR="005E5288" w:rsidRPr="00B22B0C" w:rsidRDefault="005E5288" w:rsidP="005E5288">
      <w:pPr>
        <w:pStyle w:val="af6"/>
        <w:widowControl w:val="0"/>
        <w:tabs>
          <w:tab w:val="clear" w:pos="3060"/>
          <w:tab w:val="left" w:pos="709"/>
        </w:tabs>
        <w:ind w:firstLine="284"/>
        <w:rPr>
          <w:rStyle w:val="1f5"/>
          <w:sz w:val="14"/>
          <w:szCs w:val="14"/>
        </w:rPr>
      </w:pPr>
      <w:r w:rsidRPr="00B22B0C">
        <w:rPr>
          <w:rStyle w:val="1f5"/>
          <w:sz w:val="14"/>
          <w:szCs w:val="14"/>
        </w:rPr>
        <w:t>3.3.3. В случае соответствия представленных документов всем требованиям, установленным настоящим административным регламентом, и наличием свободных мест в образовательной организации руководитель готовит приказ о зачислении в образовательную организацию.</w:t>
      </w:r>
    </w:p>
    <w:p w:rsidR="005E5288" w:rsidRPr="00B22B0C" w:rsidRDefault="005E5288" w:rsidP="005E5288">
      <w:pPr>
        <w:pStyle w:val="af6"/>
        <w:widowControl w:val="0"/>
        <w:tabs>
          <w:tab w:val="clear" w:pos="3060"/>
          <w:tab w:val="left" w:pos="567"/>
          <w:tab w:val="left" w:pos="709"/>
        </w:tabs>
        <w:ind w:firstLine="284"/>
        <w:rPr>
          <w:rStyle w:val="1f5"/>
          <w:i/>
          <w:sz w:val="14"/>
          <w:szCs w:val="14"/>
        </w:rPr>
      </w:pPr>
      <w:r w:rsidRPr="00B22B0C">
        <w:rPr>
          <w:rStyle w:val="1f5"/>
          <w:sz w:val="14"/>
          <w:szCs w:val="14"/>
        </w:rPr>
        <w:t xml:space="preserve">3.3.4.  </w:t>
      </w:r>
      <w:proofErr w:type="gramStart"/>
      <w:r w:rsidRPr="00B22B0C">
        <w:rPr>
          <w:rFonts w:eastAsia="Calibri"/>
          <w:sz w:val="14"/>
          <w:szCs w:val="14"/>
        </w:rPr>
        <w:t xml:space="preserve">При наличии основания, установленного  подпунктом 2.10. настоящего административного регламента решение об отказе в предоставлении муниципальной услуги направляется заявителю в письменной или электронной форме в трехдневный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на </w:t>
      </w:r>
      <w:r w:rsidRPr="00B22B0C">
        <w:rPr>
          <w:sz w:val="14"/>
          <w:szCs w:val="14"/>
        </w:rPr>
        <w:t>Едином портале или Региональном портале Новгородской области</w:t>
      </w:r>
      <w:r w:rsidRPr="00B22B0C">
        <w:rPr>
          <w:rFonts w:eastAsia="Calibri"/>
          <w:sz w:val="14"/>
          <w:szCs w:val="14"/>
        </w:rPr>
        <w:t>.</w:t>
      </w:r>
      <w:proofErr w:type="gramEnd"/>
      <w:r w:rsidRPr="00B22B0C">
        <w:rPr>
          <w:rStyle w:val="1f5"/>
          <w:sz w:val="14"/>
          <w:szCs w:val="14"/>
        </w:rPr>
        <w:t xml:space="preserve"> Распорядительные акты образовательной организации о приеме детей на обучение размещаются на информационном стенде образовательной организации в день их издания. </w:t>
      </w:r>
    </w:p>
    <w:p w:rsidR="005E5288" w:rsidRPr="00B22B0C" w:rsidRDefault="005E5288" w:rsidP="005E5288">
      <w:pPr>
        <w:widowControl w:val="0"/>
        <w:tabs>
          <w:tab w:val="left" w:pos="709"/>
        </w:tabs>
        <w:suppressAutoHyphens/>
        <w:autoSpaceDE w:val="0"/>
        <w:autoSpaceDN w:val="0"/>
        <w:adjustRightInd w:val="0"/>
        <w:ind w:firstLine="284"/>
        <w:jc w:val="both"/>
        <w:rPr>
          <w:sz w:val="14"/>
          <w:szCs w:val="14"/>
        </w:rPr>
      </w:pPr>
      <w:r w:rsidRPr="00B22B0C">
        <w:rPr>
          <w:sz w:val="14"/>
          <w:szCs w:val="14"/>
        </w:rPr>
        <w:t>3.3.5.</w:t>
      </w:r>
      <w:r w:rsidRPr="00B22B0C">
        <w:rPr>
          <w:sz w:val="14"/>
          <w:szCs w:val="14"/>
        </w:rPr>
        <w:tab/>
        <w:t>Зачисление в общеобразовательную организацию в 1 класс оформляется приказом руководителя общеобразовательной организации в течение трех рабочих дней после завершения приема заявлений о приеме на обучение в первый класс. В остальные классы – в течение пяти рабочих дней после приема заявления и документов.</w:t>
      </w:r>
    </w:p>
    <w:p w:rsidR="005E5288" w:rsidRPr="00B22B0C" w:rsidRDefault="005E5288" w:rsidP="005E5288">
      <w:pPr>
        <w:widowControl w:val="0"/>
        <w:tabs>
          <w:tab w:val="left" w:pos="709"/>
        </w:tabs>
        <w:suppressAutoHyphens/>
        <w:autoSpaceDE w:val="0"/>
        <w:autoSpaceDN w:val="0"/>
        <w:adjustRightInd w:val="0"/>
        <w:ind w:firstLine="284"/>
        <w:jc w:val="both"/>
        <w:rPr>
          <w:sz w:val="14"/>
          <w:szCs w:val="14"/>
        </w:rPr>
      </w:pPr>
      <w:r w:rsidRPr="00B22B0C">
        <w:rPr>
          <w:sz w:val="14"/>
          <w:szCs w:val="14"/>
        </w:rPr>
        <w:t xml:space="preserve">3.3.6. Зачисление обучающегося в принимающую общеобразовательную организацию в порядке перевода оформляется приказом руководителя принимающей общеобразовательной организации (уполномоченного им лица) в течение 3 рабочих дней после приема заявления и документов, указанных в </w:t>
      </w:r>
      <w:hyperlink r:id="rId29" w:anchor="Par70" w:history="1">
        <w:r w:rsidRPr="00B22B0C">
          <w:rPr>
            <w:rStyle w:val="af5"/>
            <w:color w:val="auto"/>
            <w:sz w:val="14"/>
            <w:szCs w:val="14"/>
            <w:u w:val="none"/>
          </w:rPr>
          <w:t>пункте</w:t>
        </w:r>
      </w:hyperlink>
      <w:r w:rsidRPr="00B22B0C">
        <w:rPr>
          <w:sz w:val="14"/>
          <w:szCs w:val="14"/>
        </w:rPr>
        <w:t xml:space="preserve"> 2.6 раздела 2 настоящего Административного регламента. </w:t>
      </w:r>
    </w:p>
    <w:p w:rsidR="005E5288" w:rsidRPr="00B22B0C" w:rsidRDefault="005E5288" w:rsidP="005E5288">
      <w:pPr>
        <w:pStyle w:val="afc"/>
        <w:widowControl w:val="0"/>
        <w:tabs>
          <w:tab w:val="left" w:pos="709"/>
        </w:tabs>
        <w:suppressAutoHyphens/>
        <w:autoSpaceDE w:val="0"/>
        <w:autoSpaceDN w:val="0"/>
        <w:adjustRightInd w:val="0"/>
        <w:ind w:left="0" w:firstLine="284"/>
        <w:jc w:val="both"/>
        <w:rPr>
          <w:sz w:val="14"/>
          <w:szCs w:val="14"/>
        </w:rPr>
      </w:pPr>
      <w:r w:rsidRPr="00B22B0C">
        <w:rPr>
          <w:sz w:val="14"/>
          <w:szCs w:val="14"/>
        </w:rPr>
        <w:t>3.3.7. В случае отсутствия мест в конкретной общеобразовательной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комитет.</w:t>
      </w:r>
    </w:p>
    <w:p w:rsidR="005E5288" w:rsidRPr="00B22B0C" w:rsidRDefault="005E5288" w:rsidP="005E5288">
      <w:pPr>
        <w:pStyle w:val="afc"/>
        <w:widowControl w:val="0"/>
        <w:tabs>
          <w:tab w:val="left" w:pos="709"/>
        </w:tabs>
        <w:suppressAutoHyphens/>
        <w:autoSpaceDE w:val="0"/>
        <w:autoSpaceDN w:val="0"/>
        <w:adjustRightInd w:val="0"/>
        <w:ind w:left="0" w:firstLine="284"/>
        <w:jc w:val="both"/>
        <w:rPr>
          <w:sz w:val="14"/>
          <w:szCs w:val="14"/>
        </w:rPr>
      </w:pPr>
      <w:r w:rsidRPr="00B22B0C">
        <w:rPr>
          <w:sz w:val="14"/>
          <w:szCs w:val="14"/>
        </w:rPr>
        <w:t xml:space="preserve">3.3.8. </w:t>
      </w:r>
      <w:proofErr w:type="gramStart"/>
      <w:r w:rsidRPr="00B22B0C">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5E5288" w:rsidRPr="00B22B0C" w:rsidRDefault="005E5288" w:rsidP="005E5288">
      <w:pPr>
        <w:pStyle w:val="afc"/>
        <w:widowControl w:val="0"/>
        <w:tabs>
          <w:tab w:val="left" w:pos="709"/>
        </w:tabs>
        <w:suppressAutoHyphens/>
        <w:autoSpaceDE w:val="0"/>
        <w:autoSpaceDN w:val="0"/>
        <w:adjustRightInd w:val="0"/>
        <w:ind w:left="0" w:firstLine="284"/>
        <w:jc w:val="both"/>
        <w:rPr>
          <w:sz w:val="14"/>
          <w:szCs w:val="14"/>
        </w:rPr>
      </w:pPr>
      <w:r w:rsidRPr="00B22B0C">
        <w:rPr>
          <w:sz w:val="14"/>
          <w:szCs w:val="14"/>
        </w:rPr>
        <w:t>3.3.9.  Результатом административной процедуры является выдача уведомления заявителя о зачислении ребенка в общеобразовательную организацию или уведомление заявителя об отказе в предоставлении муниципальной услуги (приложение №3, приложение №4 к настоящему Административному регламенту).</w:t>
      </w:r>
    </w:p>
    <w:p w:rsidR="005E5288" w:rsidRPr="00B22B0C" w:rsidRDefault="005E5288" w:rsidP="005E5288">
      <w:pPr>
        <w:pStyle w:val="afc"/>
        <w:widowControl w:val="0"/>
        <w:tabs>
          <w:tab w:val="left" w:pos="709"/>
        </w:tabs>
        <w:suppressAutoHyphens/>
        <w:autoSpaceDE w:val="0"/>
        <w:autoSpaceDN w:val="0"/>
        <w:adjustRightInd w:val="0"/>
        <w:ind w:left="0" w:firstLine="284"/>
        <w:jc w:val="both"/>
        <w:rPr>
          <w:sz w:val="14"/>
          <w:szCs w:val="14"/>
        </w:rPr>
      </w:pPr>
      <w:r w:rsidRPr="00B22B0C">
        <w:rPr>
          <w:sz w:val="14"/>
          <w:szCs w:val="14"/>
        </w:rPr>
        <w:t xml:space="preserve">3.3.10. </w:t>
      </w:r>
      <w:proofErr w:type="gramStart"/>
      <w:r w:rsidRPr="00B22B0C">
        <w:rPr>
          <w:sz w:val="14"/>
          <w:szCs w:val="14"/>
        </w:rPr>
        <w:t xml:space="preserve">Ответ направляется заявителю непосредственно или передается в бумажном (при наличии технической возможности - в электронном) виде в отдел </w:t>
      </w:r>
      <w:r w:rsidRPr="00B22B0C">
        <w:rPr>
          <w:rFonts w:eastAsia="Arial"/>
          <w:bCs/>
          <w:sz w:val="14"/>
          <w:szCs w:val="14"/>
          <w:lang w:eastAsia="zh-CN"/>
        </w:rPr>
        <w:t>МФЦ</w:t>
      </w:r>
      <w:r w:rsidRPr="00B22B0C">
        <w:rPr>
          <w:sz w:val="14"/>
          <w:szCs w:val="14"/>
        </w:rPr>
        <w:t>.</w:t>
      </w:r>
      <w:proofErr w:type="gramEnd"/>
    </w:p>
    <w:p w:rsidR="005E5288" w:rsidRPr="00B22B0C" w:rsidRDefault="005E5288" w:rsidP="005E5288">
      <w:pPr>
        <w:pStyle w:val="afc"/>
        <w:widowControl w:val="0"/>
        <w:tabs>
          <w:tab w:val="left" w:pos="709"/>
        </w:tabs>
        <w:suppressAutoHyphens/>
        <w:autoSpaceDE w:val="0"/>
        <w:autoSpaceDN w:val="0"/>
        <w:adjustRightInd w:val="0"/>
        <w:ind w:left="0" w:firstLine="284"/>
        <w:jc w:val="both"/>
        <w:rPr>
          <w:sz w:val="14"/>
          <w:szCs w:val="14"/>
        </w:rPr>
      </w:pPr>
      <w:r w:rsidRPr="00B22B0C">
        <w:rPr>
          <w:sz w:val="14"/>
          <w:szCs w:val="14"/>
        </w:rPr>
        <w:t>3.3.11. Срок выполнения административной процедуры не должен превышать 5 (пять) дней.</w:t>
      </w:r>
    </w:p>
    <w:p w:rsidR="005E5288" w:rsidRPr="00B22B0C" w:rsidRDefault="005E5288" w:rsidP="005E5288">
      <w:pPr>
        <w:pStyle w:val="ConsPlusNormal"/>
        <w:tabs>
          <w:tab w:val="left" w:pos="709"/>
        </w:tabs>
        <w:ind w:firstLine="284"/>
        <w:rPr>
          <w:rFonts w:ascii="Times New Roman" w:hAnsi="Times New Roman" w:cs="Times New Roman"/>
          <w:sz w:val="14"/>
          <w:szCs w:val="14"/>
        </w:rPr>
      </w:pPr>
      <w:r w:rsidRPr="00B22B0C">
        <w:rPr>
          <w:rFonts w:ascii="Times New Roman" w:hAnsi="Times New Roman" w:cs="Times New Roman"/>
          <w:b/>
          <w:sz w:val="14"/>
          <w:szCs w:val="14"/>
        </w:rPr>
        <w:t xml:space="preserve">4. Порядок и формы </w:t>
      </w:r>
      <w:proofErr w:type="gramStart"/>
      <w:r w:rsidRPr="00B22B0C">
        <w:rPr>
          <w:rFonts w:ascii="Times New Roman" w:hAnsi="Times New Roman" w:cs="Times New Roman"/>
          <w:b/>
          <w:sz w:val="14"/>
          <w:szCs w:val="14"/>
        </w:rPr>
        <w:t>контроля за</w:t>
      </w:r>
      <w:proofErr w:type="gramEnd"/>
      <w:r w:rsidRPr="00B22B0C">
        <w:rPr>
          <w:rFonts w:ascii="Times New Roman" w:hAnsi="Times New Roman" w:cs="Times New Roman"/>
          <w:b/>
          <w:sz w:val="14"/>
          <w:szCs w:val="14"/>
        </w:rPr>
        <w:t xml:space="preserve"> предоставлением муниципальной услуги</w:t>
      </w:r>
    </w:p>
    <w:p w:rsidR="005E5288" w:rsidRPr="00B22B0C" w:rsidRDefault="005E5288" w:rsidP="005E5288">
      <w:pPr>
        <w:tabs>
          <w:tab w:val="left" w:pos="709"/>
        </w:tabs>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E5288" w:rsidRPr="00B22B0C" w:rsidRDefault="005E5288" w:rsidP="005E5288">
      <w:pPr>
        <w:tabs>
          <w:tab w:val="left" w:pos="709"/>
        </w:tabs>
        <w:ind w:firstLine="284"/>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5E5288" w:rsidRPr="00B22B0C" w:rsidRDefault="005E5288" w:rsidP="005E5288">
      <w:pPr>
        <w:tabs>
          <w:tab w:val="left" w:pos="709"/>
        </w:tabs>
        <w:ind w:firstLine="284"/>
        <w:jc w:val="both"/>
        <w:rPr>
          <w:sz w:val="14"/>
          <w:szCs w:val="14"/>
        </w:rPr>
      </w:pPr>
      <w:r w:rsidRPr="00B22B0C">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5E5288" w:rsidRPr="00B22B0C" w:rsidRDefault="005E5288" w:rsidP="005E5288">
      <w:pPr>
        <w:tabs>
          <w:tab w:val="left" w:pos="709"/>
        </w:tabs>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5E5288" w:rsidRPr="00B22B0C" w:rsidRDefault="005E5288" w:rsidP="005E5288">
      <w:pPr>
        <w:tabs>
          <w:tab w:val="left" w:pos="709"/>
        </w:tabs>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E5288" w:rsidRPr="00B22B0C" w:rsidRDefault="005E5288" w:rsidP="005E5288">
      <w:pPr>
        <w:tabs>
          <w:tab w:val="left" w:pos="709"/>
        </w:tabs>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lastRenderedPageBreak/>
        <w:t>4.2.1. Проверки могут быть плановыми и внеплановыми.</w:t>
      </w:r>
    </w:p>
    <w:p w:rsidR="005E5288" w:rsidRPr="00B22B0C" w:rsidRDefault="005E5288" w:rsidP="005E5288">
      <w:pPr>
        <w:tabs>
          <w:tab w:val="left" w:pos="709"/>
        </w:tabs>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E5288" w:rsidRPr="00B22B0C" w:rsidRDefault="005E5288" w:rsidP="005E5288">
      <w:pPr>
        <w:tabs>
          <w:tab w:val="left" w:pos="709"/>
        </w:tabs>
        <w:ind w:firstLine="284"/>
        <w:jc w:val="both"/>
        <w:rPr>
          <w:sz w:val="14"/>
          <w:szCs w:val="14"/>
        </w:rPr>
      </w:pPr>
      <w:r w:rsidRPr="00B22B0C">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5E5288" w:rsidRPr="00B22B0C" w:rsidRDefault="005E5288" w:rsidP="005E5288">
      <w:pPr>
        <w:tabs>
          <w:tab w:val="left" w:pos="709"/>
        </w:tabs>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5E5288" w:rsidRPr="00B22B0C" w:rsidRDefault="005E5288" w:rsidP="005E5288">
      <w:pPr>
        <w:tabs>
          <w:tab w:val="left" w:pos="709"/>
        </w:tabs>
        <w:ind w:firstLine="284"/>
        <w:jc w:val="both"/>
        <w:rPr>
          <w:b/>
          <w:sz w:val="14"/>
          <w:szCs w:val="14"/>
        </w:rPr>
      </w:pPr>
      <w:r w:rsidRPr="00B22B0C">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 xml:space="preserve">4.3.1. Должностное лицо несет персональную ответственность </w:t>
      </w:r>
      <w:proofErr w:type="gramStart"/>
      <w:r w:rsidRPr="00B22B0C">
        <w:rPr>
          <w:sz w:val="14"/>
          <w:szCs w:val="14"/>
        </w:rPr>
        <w:t>за</w:t>
      </w:r>
      <w:proofErr w:type="gramEnd"/>
      <w:r w:rsidRPr="00B22B0C">
        <w:rPr>
          <w:sz w:val="14"/>
          <w:szCs w:val="14"/>
        </w:rPr>
        <w:t>:</w:t>
      </w:r>
    </w:p>
    <w:p w:rsidR="005E5288" w:rsidRPr="00B22B0C" w:rsidRDefault="005E5288" w:rsidP="005E5288">
      <w:pPr>
        <w:tabs>
          <w:tab w:val="left" w:pos="709"/>
        </w:tabs>
        <w:ind w:firstLine="284"/>
        <w:jc w:val="both"/>
        <w:rPr>
          <w:sz w:val="14"/>
          <w:szCs w:val="14"/>
        </w:rPr>
      </w:pPr>
      <w:r w:rsidRPr="00B22B0C">
        <w:rPr>
          <w:sz w:val="14"/>
          <w:szCs w:val="14"/>
        </w:rPr>
        <w:t>- соблюдение установленного порядка приема документов;</w:t>
      </w:r>
    </w:p>
    <w:p w:rsidR="005E5288" w:rsidRPr="00B22B0C" w:rsidRDefault="005E5288" w:rsidP="005E5288">
      <w:pPr>
        <w:tabs>
          <w:tab w:val="left" w:pos="709"/>
        </w:tabs>
        <w:ind w:firstLine="284"/>
        <w:jc w:val="both"/>
        <w:rPr>
          <w:sz w:val="14"/>
          <w:szCs w:val="14"/>
        </w:rPr>
      </w:pPr>
      <w:r w:rsidRPr="00B22B0C">
        <w:rPr>
          <w:sz w:val="14"/>
          <w:szCs w:val="14"/>
        </w:rPr>
        <w:t>- принятие надлежащих мер по полной и всесторонней проверке представленных документов;</w:t>
      </w:r>
    </w:p>
    <w:p w:rsidR="005E5288" w:rsidRPr="00B22B0C" w:rsidRDefault="005E5288" w:rsidP="005E5288">
      <w:pPr>
        <w:tabs>
          <w:tab w:val="left" w:pos="709"/>
        </w:tabs>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5E5288" w:rsidRPr="00B22B0C" w:rsidRDefault="005E5288" w:rsidP="005E5288">
      <w:pPr>
        <w:tabs>
          <w:tab w:val="left" w:pos="709"/>
        </w:tabs>
        <w:ind w:firstLine="284"/>
        <w:jc w:val="both"/>
        <w:rPr>
          <w:sz w:val="14"/>
          <w:szCs w:val="14"/>
        </w:rPr>
      </w:pPr>
      <w:r w:rsidRPr="00B22B0C">
        <w:rPr>
          <w:sz w:val="14"/>
          <w:szCs w:val="14"/>
        </w:rPr>
        <w:t>- учет выданных документов;</w:t>
      </w:r>
    </w:p>
    <w:p w:rsidR="005E5288" w:rsidRPr="00B22B0C" w:rsidRDefault="005E5288" w:rsidP="005E5288">
      <w:pPr>
        <w:tabs>
          <w:tab w:val="left" w:pos="709"/>
        </w:tabs>
        <w:ind w:firstLine="284"/>
        <w:jc w:val="both"/>
        <w:rPr>
          <w:sz w:val="14"/>
          <w:szCs w:val="14"/>
        </w:rPr>
      </w:pPr>
      <w:r w:rsidRPr="00B22B0C">
        <w:rPr>
          <w:sz w:val="14"/>
          <w:szCs w:val="14"/>
        </w:rPr>
        <w:t>- своевременное формирование, ведение и надлежащее хранение документов.</w:t>
      </w:r>
    </w:p>
    <w:p w:rsidR="005E5288" w:rsidRPr="00B22B0C" w:rsidRDefault="005E5288" w:rsidP="005E5288">
      <w:pPr>
        <w:tabs>
          <w:tab w:val="left" w:pos="709"/>
        </w:tabs>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E5288" w:rsidRPr="00B22B0C" w:rsidRDefault="005E5288" w:rsidP="005E5288">
      <w:pPr>
        <w:tabs>
          <w:tab w:val="left" w:pos="709"/>
        </w:tabs>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5E5288" w:rsidRPr="00B22B0C" w:rsidRDefault="005E5288" w:rsidP="005E5288">
      <w:pPr>
        <w:tabs>
          <w:tab w:val="left" w:pos="709"/>
        </w:tabs>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E5288" w:rsidRPr="00B22B0C" w:rsidRDefault="005E5288" w:rsidP="005E5288">
      <w:pPr>
        <w:tabs>
          <w:tab w:val="left" w:pos="709"/>
        </w:tabs>
        <w:ind w:firstLine="284"/>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E5288" w:rsidRPr="00B22B0C" w:rsidRDefault="005E5288" w:rsidP="005E5288">
      <w:pPr>
        <w:tabs>
          <w:tab w:val="left" w:pos="709"/>
        </w:tabs>
        <w:ind w:firstLine="284"/>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E5288" w:rsidRPr="00B22B0C" w:rsidRDefault="005E5288" w:rsidP="005E5288">
      <w:pPr>
        <w:tabs>
          <w:tab w:val="left" w:pos="709"/>
        </w:tabs>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E5288" w:rsidRPr="00B22B0C" w:rsidRDefault="005E5288" w:rsidP="005E5288">
      <w:pPr>
        <w:tabs>
          <w:tab w:val="left" w:pos="709"/>
        </w:tabs>
        <w:ind w:firstLine="284"/>
        <w:jc w:val="both"/>
        <w:rPr>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5E5288" w:rsidRPr="00B22B0C" w:rsidRDefault="005E5288" w:rsidP="005E5288">
      <w:pPr>
        <w:tabs>
          <w:tab w:val="left" w:pos="709"/>
        </w:tabs>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5E5288" w:rsidRPr="00B22B0C" w:rsidRDefault="005E5288" w:rsidP="005E5288">
      <w:pPr>
        <w:tabs>
          <w:tab w:val="left" w:pos="709"/>
        </w:tabs>
        <w:ind w:firstLine="284"/>
        <w:jc w:val="both"/>
        <w:rPr>
          <w:sz w:val="14"/>
          <w:szCs w:val="14"/>
        </w:rPr>
      </w:pPr>
      <w:r w:rsidRPr="00B22B0C">
        <w:rPr>
          <w:sz w:val="14"/>
          <w:szCs w:val="14"/>
        </w:rPr>
        <w:t xml:space="preserve">Граждане, их объединения и организации в случае </w:t>
      </w:r>
      <w:proofErr w:type="gramStart"/>
      <w:r w:rsidRPr="00B22B0C">
        <w:rPr>
          <w:sz w:val="14"/>
          <w:szCs w:val="14"/>
        </w:rPr>
        <w:t>выявления фактов нарушения порядка предоставления муниципальной услуги</w:t>
      </w:r>
      <w:proofErr w:type="gramEnd"/>
      <w:r w:rsidRPr="00B22B0C">
        <w:rPr>
          <w:sz w:val="14"/>
          <w:szCs w:val="14"/>
        </w:rPr>
        <w:t xml:space="preserve"> или ненадлежащего исполнения регламента вправе обратиться с жалобой в Администрацию муниципального округа.</w:t>
      </w:r>
    </w:p>
    <w:p w:rsidR="005E5288" w:rsidRPr="00B22B0C" w:rsidRDefault="005E5288" w:rsidP="005E5288">
      <w:pPr>
        <w:tabs>
          <w:tab w:val="left" w:pos="709"/>
        </w:tabs>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обратившись в Администрацию муниципального округа.</w:t>
      </w:r>
    </w:p>
    <w:p w:rsidR="005E5288" w:rsidRPr="00B22B0C" w:rsidRDefault="005E5288" w:rsidP="005E5288">
      <w:pPr>
        <w:tabs>
          <w:tab w:val="left" w:pos="709"/>
        </w:tabs>
        <w:ind w:firstLine="284"/>
        <w:jc w:val="both"/>
        <w:rPr>
          <w:b/>
          <w:sz w:val="14"/>
          <w:szCs w:val="14"/>
        </w:rPr>
      </w:pPr>
      <w:r w:rsidRPr="00B22B0C">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5E5288" w:rsidRPr="00B22B0C" w:rsidRDefault="005E5288" w:rsidP="005E5288">
      <w:pPr>
        <w:tabs>
          <w:tab w:val="left" w:pos="709"/>
        </w:tabs>
        <w:ind w:firstLine="284"/>
        <w:jc w:val="both"/>
        <w:rPr>
          <w:b/>
          <w:sz w:val="14"/>
          <w:szCs w:val="14"/>
        </w:rPr>
      </w:pPr>
      <w:r w:rsidRPr="00B22B0C">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5E5288" w:rsidRPr="00B22B0C" w:rsidRDefault="005E5288" w:rsidP="005E5288">
      <w:pPr>
        <w:tabs>
          <w:tab w:val="left" w:pos="709"/>
        </w:tabs>
        <w:ind w:firstLine="284"/>
        <w:jc w:val="both"/>
        <w:rPr>
          <w:sz w:val="14"/>
          <w:szCs w:val="14"/>
        </w:rPr>
      </w:pP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E5288" w:rsidRPr="00B22B0C" w:rsidRDefault="005E5288" w:rsidP="005E5288">
      <w:pPr>
        <w:tabs>
          <w:tab w:val="left" w:pos="709"/>
        </w:tabs>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E5288" w:rsidRPr="00B22B0C" w:rsidRDefault="005E5288" w:rsidP="005E5288">
      <w:pPr>
        <w:tabs>
          <w:tab w:val="left" w:pos="709"/>
        </w:tabs>
        <w:ind w:firstLine="284"/>
        <w:jc w:val="both"/>
        <w:rPr>
          <w:sz w:val="14"/>
          <w:szCs w:val="14"/>
        </w:rPr>
      </w:pPr>
      <w:r w:rsidRPr="00B22B0C">
        <w:rPr>
          <w:b/>
          <w:sz w:val="14"/>
          <w:szCs w:val="14"/>
        </w:rPr>
        <w:t>5.2. Предмет жалобы</w:t>
      </w:r>
    </w:p>
    <w:p w:rsidR="005E5288" w:rsidRPr="00B22B0C" w:rsidRDefault="005E5288" w:rsidP="005E5288">
      <w:pPr>
        <w:tabs>
          <w:tab w:val="left" w:pos="709"/>
        </w:tabs>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5E5288" w:rsidRPr="00B22B0C" w:rsidRDefault="005E5288" w:rsidP="005E5288">
      <w:pPr>
        <w:tabs>
          <w:tab w:val="left" w:pos="709"/>
        </w:tabs>
        <w:ind w:firstLine="284"/>
        <w:jc w:val="both"/>
        <w:rPr>
          <w:sz w:val="14"/>
          <w:szCs w:val="14"/>
        </w:rPr>
      </w:pPr>
      <w:r w:rsidRPr="00B22B0C">
        <w:rPr>
          <w:sz w:val="14"/>
          <w:szCs w:val="14"/>
        </w:rPr>
        <w:lastRenderedPageBreak/>
        <w:t>нарушение срока регистрации заявления о предоставлении муниципальной услуги, комплексного запроса;</w:t>
      </w:r>
    </w:p>
    <w:p w:rsidR="005E5288" w:rsidRPr="00B22B0C" w:rsidRDefault="005E5288" w:rsidP="005E5288">
      <w:pPr>
        <w:tabs>
          <w:tab w:val="left" w:pos="709"/>
        </w:tabs>
        <w:ind w:firstLine="284"/>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5288" w:rsidRPr="00B22B0C" w:rsidRDefault="005E5288" w:rsidP="005E5288">
      <w:pPr>
        <w:tabs>
          <w:tab w:val="left" w:pos="709"/>
        </w:tabs>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5288" w:rsidRPr="00B22B0C" w:rsidRDefault="005E5288" w:rsidP="005E5288">
      <w:pPr>
        <w:tabs>
          <w:tab w:val="left" w:pos="709"/>
        </w:tabs>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5E5288" w:rsidRPr="00B22B0C" w:rsidRDefault="005E5288" w:rsidP="005E5288">
      <w:pPr>
        <w:tabs>
          <w:tab w:val="left" w:pos="709"/>
        </w:tabs>
        <w:ind w:firstLine="284"/>
        <w:jc w:val="both"/>
        <w:rPr>
          <w:sz w:val="14"/>
          <w:szCs w:val="14"/>
        </w:rPr>
      </w:pPr>
      <w:r w:rsidRPr="00B22B0C">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5288" w:rsidRPr="00B22B0C" w:rsidRDefault="005E5288" w:rsidP="005E5288">
      <w:pPr>
        <w:tabs>
          <w:tab w:val="left" w:pos="709"/>
        </w:tabs>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5E5288" w:rsidRPr="00B22B0C" w:rsidRDefault="005E5288" w:rsidP="005E5288">
      <w:pPr>
        <w:tabs>
          <w:tab w:val="left" w:pos="709"/>
        </w:tabs>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5288" w:rsidRPr="00B22B0C" w:rsidRDefault="005E5288" w:rsidP="005E5288">
      <w:pPr>
        <w:tabs>
          <w:tab w:val="left" w:pos="709"/>
        </w:tabs>
        <w:ind w:firstLine="284"/>
        <w:jc w:val="both"/>
        <w:rPr>
          <w:b/>
          <w:sz w:val="14"/>
          <w:szCs w:val="14"/>
        </w:rPr>
      </w:pPr>
      <w:r w:rsidRPr="00B22B0C">
        <w:rPr>
          <w:b/>
          <w:sz w:val="14"/>
          <w:szCs w:val="14"/>
        </w:rPr>
        <w:t>5.3. Органы и уполномоченные на рассмотрение жалобы должностные лица, которым может быть направлена жалоба</w:t>
      </w:r>
    </w:p>
    <w:p w:rsidR="005E5288" w:rsidRPr="00B22B0C" w:rsidRDefault="005E5288" w:rsidP="005E5288">
      <w:pPr>
        <w:tabs>
          <w:tab w:val="left" w:pos="709"/>
        </w:tabs>
        <w:ind w:firstLine="284"/>
        <w:jc w:val="both"/>
        <w:rPr>
          <w:sz w:val="14"/>
          <w:szCs w:val="14"/>
        </w:rPr>
      </w:pPr>
      <w:r w:rsidRPr="00B22B0C">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5E5288" w:rsidRPr="00B22B0C" w:rsidRDefault="005E5288" w:rsidP="005E5288">
      <w:pPr>
        <w:tabs>
          <w:tab w:val="left" w:pos="709"/>
        </w:tabs>
        <w:ind w:firstLine="284"/>
        <w:jc w:val="both"/>
        <w:rPr>
          <w:sz w:val="14"/>
          <w:szCs w:val="14"/>
        </w:rPr>
      </w:pPr>
      <w:r w:rsidRPr="00B22B0C">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5E5288" w:rsidRPr="00B22B0C" w:rsidRDefault="005E5288" w:rsidP="005E5288">
      <w:pPr>
        <w:tabs>
          <w:tab w:val="left" w:pos="709"/>
        </w:tabs>
        <w:ind w:firstLine="284"/>
        <w:jc w:val="both"/>
        <w:rPr>
          <w:sz w:val="14"/>
          <w:szCs w:val="14"/>
        </w:rPr>
      </w:pPr>
      <w:r w:rsidRPr="00B22B0C">
        <w:rPr>
          <w:sz w:val="14"/>
          <w:szCs w:val="14"/>
        </w:rPr>
        <w:t>5.3.3. Жалобы на решение, принятые заместителем Главы администрации муниципального округа, подаются Главе муниципального округа.</w:t>
      </w:r>
    </w:p>
    <w:p w:rsidR="005E5288" w:rsidRPr="00B22B0C" w:rsidRDefault="005E5288" w:rsidP="005E5288">
      <w:pPr>
        <w:tabs>
          <w:tab w:val="left" w:pos="709"/>
        </w:tabs>
        <w:ind w:firstLine="284"/>
        <w:jc w:val="both"/>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E5288" w:rsidRPr="00B22B0C" w:rsidRDefault="005E5288" w:rsidP="005E5288">
      <w:pPr>
        <w:tabs>
          <w:tab w:val="left" w:pos="709"/>
        </w:tabs>
        <w:ind w:firstLine="284"/>
        <w:jc w:val="both"/>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E5288" w:rsidRPr="00B22B0C" w:rsidRDefault="005E5288" w:rsidP="005E5288">
      <w:pPr>
        <w:tabs>
          <w:tab w:val="left" w:pos="709"/>
        </w:tabs>
        <w:ind w:firstLine="284"/>
        <w:jc w:val="both"/>
        <w:rPr>
          <w:b/>
          <w:sz w:val="14"/>
          <w:szCs w:val="14"/>
        </w:rPr>
      </w:pPr>
      <w:r w:rsidRPr="00B22B0C">
        <w:rPr>
          <w:b/>
          <w:sz w:val="14"/>
          <w:szCs w:val="14"/>
        </w:rPr>
        <w:t>5.4. Порядок подачи и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5E5288" w:rsidRPr="00B22B0C" w:rsidRDefault="005E5288" w:rsidP="005E5288">
      <w:pPr>
        <w:tabs>
          <w:tab w:val="left" w:pos="709"/>
        </w:tabs>
        <w:ind w:firstLine="284"/>
        <w:jc w:val="both"/>
        <w:rPr>
          <w:sz w:val="14"/>
          <w:szCs w:val="14"/>
        </w:rPr>
      </w:pPr>
      <w:r w:rsidRPr="00B22B0C">
        <w:rPr>
          <w:sz w:val="14"/>
          <w:szCs w:val="14"/>
        </w:rPr>
        <w:t xml:space="preserve">Жалоба подается в письменной произвольной форме на бумажном носителе, в электронной форме. </w:t>
      </w:r>
    </w:p>
    <w:p w:rsidR="005E5288" w:rsidRPr="00B22B0C" w:rsidRDefault="005E5288" w:rsidP="005E5288">
      <w:pPr>
        <w:tabs>
          <w:tab w:val="left" w:pos="709"/>
        </w:tabs>
        <w:ind w:firstLine="284"/>
        <w:jc w:val="both"/>
        <w:rPr>
          <w:sz w:val="14"/>
          <w:szCs w:val="14"/>
        </w:rPr>
      </w:pPr>
      <w:proofErr w:type="gramStart"/>
      <w:r w:rsidRPr="00B22B0C">
        <w:rPr>
          <w:sz w:val="14"/>
          <w:szCs w:val="14"/>
        </w:rPr>
        <w:lastRenderedPageBreak/>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E5288" w:rsidRPr="00B22B0C" w:rsidRDefault="005E5288" w:rsidP="005E5288">
      <w:pPr>
        <w:tabs>
          <w:tab w:val="left" w:pos="709"/>
        </w:tabs>
        <w:ind w:firstLine="284"/>
        <w:jc w:val="both"/>
        <w:rPr>
          <w:sz w:val="14"/>
          <w:szCs w:val="14"/>
        </w:rPr>
      </w:pPr>
      <w:r w:rsidRPr="00B22B0C">
        <w:rPr>
          <w:sz w:val="14"/>
          <w:szCs w:val="14"/>
        </w:rPr>
        <w:t>5.4.2. В электронном виде жалоба может быть подана заявителем посредством:</w:t>
      </w:r>
    </w:p>
    <w:p w:rsidR="005E5288" w:rsidRPr="00B22B0C" w:rsidRDefault="005E5288" w:rsidP="005E5288">
      <w:pPr>
        <w:tabs>
          <w:tab w:val="left" w:pos="709"/>
        </w:tabs>
        <w:ind w:firstLine="284"/>
        <w:jc w:val="both"/>
        <w:rPr>
          <w:sz w:val="14"/>
          <w:szCs w:val="14"/>
        </w:rPr>
      </w:pPr>
      <w:r w:rsidRPr="00B22B0C">
        <w:rPr>
          <w:sz w:val="14"/>
          <w:szCs w:val="14"/>
        </w:rPr>
        <w:t>1) региональной информационной системы «Портал государственных и муниципальных услуг (функций) Новгородской области» (</w:t>
      </w:r>
      <w:r w:rsidRPr="00B22B0C">
        <w:rPr>
          <w:sz w:val="14"/>
          <w:szCs w:val="14"/>
          <w:lang w:val="en-US"/>
        </w:rPr>
        <w:t>https</w:t>
      </w:r>
      <w:r w:rsidRPr="00B22B0C">
        <w:rPr>
          <w:sz w:val="14"/>
          <w:szCs w:val="14"/>
        </w:rPr>
        <w:t>//</w:t>
      </w:r>
      <w:proofErr w:type="spellStart"/>
      <w:r w:rsidRPr="00B22B0C">
        <w:rPr>
          <w:sz w:val="14"/>
          <w:szCs w:val="14"/>
          <w:lang w:val="en-US"/>
        </w:rPr>
        <w:t>uslugi</w:t>
      </w:r>
      <w:proofErr w:type="spellEnd"/>
      <w:r w:rsidRPr="00B22B0C">
        <w:rPr>
          <w:sz w:val="14"/>
          <w:szCs w:val="14"/>
        </w:rPr>
        <w:t>.</w:t>
      </w:r>
      <w:proofErr w:type="spellStart"/>
      <w:r w:rsidRPr="00B22B0C">
        <w:rPr>
          <w:sz w:val="14"/>
          <w:szCs w:val="14"/>
          <w:lang w:val="en-US"/>
        </w:rPr>
        <w:t>novreg</w:t>
      </w:r>
      <w:proofErr w:type="spellEnd"/>
      <w:r w:rsidRPr="00B22B0C">
        <w:rPr>
          <w:sz w:val="14"/>
          <w:szCs w:val="14"/>
        </w:rPr>
        <w:t>.</w:t>
      </w:r>
      <w:r w:rsidRPr="00B22B0C">
        <w:rPr>
          <w:sz w:val="14"/>
          <w:szCs w:val="14"/>
          <w:lang w:val="en-US"/>
        </w:rPr>
        <w:t>ru</w:t>
      </w:r>
      <w:r w:rsidRPr="00B22B0C">
        <w:rPr>
          <w:sz w:val="14"/>
          <w:szCs w:val="14"/>
        </w:rPr>
        <w:t>);</w:t>
      </w:r>
    </w:p>
    <w:p w:rsidR="005E5288" w:rsidRPr="00B22B0C" w:rsidRDefault="005E5288" w:rsidP="005E5288">
      <w:pPr>
        <w:tabs>
          <w:tab w:val="left" w:pos="709"/>
        </w:tabs>
        <w:ind w:firstLine="284"/>
        <w:jc w:val="both"/>
        <w:rPr>
          <w:sz w:val="14"/>
          <w:szCs w:val="14"/>
        </w:rPr>
      </w:pPr>
      <w:r w:rsidRPr="00B22B0C">
        <w:rPr>
          <w:sz w:val="14"/>
          <w:szCs w:val="14"/>
        </w:rPr>
        <w:t>2) федеральной государственной информационной системы «Единый портал государственных и муниципальных услуг (функций)» (</w:t>
      </w:r>
      <w:hyperlink r:id="rId30" w:history="1">
        <w:r w:rsidRPr="00B22B0C">
          <w:rPr>
            <w:rStyle w:val="af5"/>
            <w:color w:val="auto"/>
            <w:sz w:val="14"/>
            <w:szCs w:val="14"/>
            <w:u w:val="none"/>
            <w:lang w:val="en-US"/>
          </w:rPr>
          <w:t>https</w:t>
        </w:r>
        <w:r w:rsidRPr="00B22B0C">
          <w:rPr>
            <w:rStyle w:val="af5"/>
            <w:color w:val="auto"/>
            <w:sz w:val="14"/>
            <w:szCs w:val="14"/>
            <w:u w:val="none"/>
          </w:rPr>
          <w:t>://</w:t>
        </w:r>
        <w:proofErr w:type="spellStart"/>
        <w:r w:rsidRPr="00B22B0C">
          <w:rPr>
            <w:rStyle w:val="af5"/>
            <w:color w:val="auto"/>
            <w:sz w:val="14"/>
            <w:szCs w:val="14"/>
            <w:u w:val="none"/>
            <w:lang w:val="en-US"/>
          </w:rPr>
          <w:t>gosuslugi</w:t>
        </w:r>
        <w:proofErr w:type="spellEnd"/>
        <w:r w:rsidRPr="00B22B0C">
          <w:rPr>
            <w:rStyle w:val="af5"/>
            <w:color w:val="auto"/>
            <w:sz w:val="14"/>
            <w:szCs w:val="14"/>
            <w:u w:val="none"/>
          </w:rPr>
          <w:t>.</w:t>
        </w:r>
        <w:r w:rsidRPr="00B22B0C">
          <w:rPr>
            <w:rStyle w:val="af5"/>
            <w:color w:val="auto"/>
            <w:sz w:val="14"/>
            <w:szCs w:val="14"/>
            <w:u w:val="none"/>
            <w:lang w:val="en-US"/>
          </w:rPr>
          <w:t>ru</w:t>
        </w:r>
      </w:hyperlink>
      <w:r w:rsidRPr="00B22B0C">
        <w:rPr>
          <w:sz w:val="14"/>
          <w:szCs w:val="14"/>
        </w:rPr>
        <w:t>):</w:t>
      </w:r>
    </w:p>
    <w:p w:rsidR="005E5288" w:rsidRPr="00B22B0C" w:rsidRDefault="005E5288" w:rsidP="005E5288">
      <w:pPr>
        <w:tabs>
          <w:tab w:val="left" w:pos="709"/>
        </w:tabs>
        <w:ind w:firstLine="284"/>
        <w:jc w:val="both"/>
        <w:rPr>
          <w:sz w:val="14"/>
          <w:szCs w:val="14"/>
        </w:rPr>
      </w:pPr>
      <w:r w:rsidRPr="00B22B0C">
        <w:rPr>
          <w:sz w:val="14"/>
          <w:szCs w:val="14"/>
        </w:rPr>
        <w:t>3) федеральной государственной информационной системы «Досудебное обжалование» (</w:t>
      </w:r>
      <w:r w:rsidRPr="00B22B0C">
        <w:rPr>
          <w:sz w:val="14"/>
          <w:szCs w:val="14"/>
          <w:lang w:val="en-US"/>
        </w:rPr>
        <w:t>https</w:t>
      </w:r>
      <w:r w:rsidRPr="00B22B0C">
        <w:rPr>
          <w:sz w:val="14"/>
          <w:szCs w:val="14"/>
        </w:rPr>
        <w:t>//</w:t>
      </w:r>
      <w:r w:rsidRPr="00B22B0C">
        <w:rPr>
          <w:sz w:val="14"/>
          <w:szCs w:val="14"/>
          <w:lang w:val="en-US"/>
        </w:rPr>
        <w:t>do</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5E5288" w:rsidRPr="00B22B0C" w:rsidRDefault="005E5288" w:rsidP="005E5288">
      <w:pPr>
        <w:tabs>
          <w:tab w:val="left" w:pos="709"/>
        </w:tabs>
        <w:ind w:firstLine="284"/>
        <w:jc w:val="both"/>
        <w:rPr>
          <w:sz w:val="14"/>
          <w:szCs w:val="14"/>
        </w:rPr>
      </w:pPr>
      <w:r w:rsidRPr="00B22B0C">
        <w:rPr>
          <w:sz w:val="14"/>
          <w:szCs w:val="14"/>
        </w:rPr>
        <w:t>5.4.3. Жалоба должна содержать:</w:t>
      </w:r>
    </w:p>
    <w:p w:rsidR="005E5288" w:rsidRPr="00B22B0C" w:rsidRDefault="005E5288" w:rsidP="005E5288">
      <w:pPr>
        <w:tabs>
          <w:tab w:val="left" w:pos="709"/>
        </w:tabs>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E5288" w:rsidRPr="00B22B0C" w:rsidRDefault="005E5288" w:rsidP="005E5288">
      <w:pPr>
        <w:tabs>
          <w:tab w:val="left" w:pos="709"/>
        </w:tabs>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E5288" w:rsidRPr="00B22B0C" w:rsidRDefault="005E5288" w:rsidP="005E5288">
      <w:pPr>
        <w:tabs>
          <w:tab w:val="left" w:pos="709"/>
        </w:tabs>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E5288" w:rsidRPr="00B22B0C" w:rsidRDefault="005E5288" w:rsidP="005E5288">
      <w:pPr>
        <w:tabs>
          <w:tab w:val="left" w:pos="709"/>
        </w:tabs>
        <w:ind w:firstLine="284"/>
        <w:jc w:val="both"/>
        <w:rPr>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5E5288" w:rsidRPr="00B22B0C" w:rsidRDefault="005E5288" w:rsidP="005E5288">
      <w:pPr>
        <w:tabs>
          <w:tab w:val="left" w:pos="709"/>
        </w:tabs>
        <w:ind w:firstLine="284"/>
        <w:jc w:val="both"/>
        <w:rPr>
          <w:b/>
          <w:sz w:val="14"/>
          <w:szCs w:val="14"/>
        </w:rPr>
      </w:pPr>
      <w:r w:rsidRPr="00B22B0C">
        <w:rPr>
          <w:b/>
          <w:sz w:val="14"/>
          <w:szCs w:val="14"/>
        </w:rPr>
        <w:t>5.5. Сроки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t xml:space="preserve">5.5.1. </w:t>
      </w:r>
      <w:proofErr w:type="gramStart"/>
      <w:r w:rsidRPr="00B22B0C">
        <w:rPr>
          <w:sz w:val="14"/>
          <w:szCs w:val="14"/>
        </w:rPr>
        <w:t>Жалоба, поступившая в Администрацию муниципального округа,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B22B0C">
        <w:rPr>
          <w:sz w:val="14"/>
          <w:szCs w:val="14"/>
        </w:rPr>
        <w:t xml:space="preserve"> со дня ее регистрации. При этом</w:t>
      </w:r>
      <w:proofErr w:type="gramStart"/>
      <w:r w:rsidRPr="00B22B0C">
        <w:rPr>
          <w:sz w:val="14"/>
          <w:szCs w:val="14"/>
        </w:rPr>
        <w:t>,</w:t>
      </w:r>
      <w:proofErr w:type="gramEnd"/>
      <w:r w:rsidRPr="00B22B0C">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E5288" w:rsidRPr="00B22B0C" w:rsidRDefault="005E5288" w:rsidP="005E5288">
      <w:pPr>
        <w:tabs>
          <w:tab w:val="left" w:pos="709"/>
        </w:tabs>
        <w:ind w:firstLine="284"/>
        <w:jc w:val="both"/>
        <w:rPr>
          <w:sz w:val="14"/>
          <w:szCs w:val="14"/>
        </w:rPr>
      </w:pPr>
      <w:r w:rsidRPr="00B22B0C">
        <w:rPr>
          <w:b/>
          <w:sz w:val="14"/>
          <w:szCs w:val="14"/>
        </w:rPr>
        <w:t>5.6. Результат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t>5.6.2. По результатам рассмотрения жалобы принимается одно из следующих решений:</w:t>
      </w:r>
    </w:p>
    <w:p w:rsidR="005E5288" w:rsidRPr="00B22B0C" w:rsidRDefault="005E5288" w:rsidP="005E5288">
      <w:pPr>
        <w:tabs>
          <w:tab w:val="left" w:pos="709"/>
        </w:tabs>
        <w:ind w:firstLine="284"/>
        <w:jc w:val="both"/>
        <w:rPr>
          <w:sz w:val="14"/>
          <w:szCs w:val="14"/>
        </w:rPr>
      </w:pPr>
      <w:proofErr w:type="gramStart"/>
      <w:r w:rsidRPr="00B22B0C">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5E5288" w:rsidRPr="00B22B0C" w:rsidRDefault="005E5288" w:rsidP="005E5288">
      <w:pPr>
        <w:tabs>
          <w:tab w:val="left" w:pos="709"/>
        </w:tabs>
        <w:ind w:firstLine="284"/>
        <w:jc w:val="both"/>
        <w:rPr>
          <w:sz w:val="14"/>
          <w:szCs w:val="14"/>
        </w:rPr>
      </w:pPr>
      <w:r w:rsidRPr="00B22B0C">
        <w:rPr>
          <w:sz w:val="14"/>
          <w:szCs w:val="14"/>
        </w:rPr>
        <w:t>в удовлетворении жалобы отказывается.</w:t>
      </w:r>
    </w:p>
    <w:p w:rsidR="005E5288" w:rsidRPr="00B22B0C" w:rsidRDefault="005E5288" w:rsidP="005E5288">
      <w:pPr>
        <w:tabs>
          <w:tab w:val="left" w:pos="709"/>
        </w:tabs>
        <w:ind w:firstLine="284"/>
        <w:jc w:val="both"/>
        <w:rPr>
          <w:sz w:val="14"/>
          <w:szCs w:val="14"/>
        </w:rPr>
      </w:pPr>
      <w:r w:rsidRPr="00B22B0C">
        <w:rPr>
          <w:b/>
          <w:sz w:val="14"/>
          <w:szCs w:val="14"/>
        </w:rPr>
        <w:t>5.7. Порядок информирования заявителя о результатах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E5288" w:rsidRPr="00B22B0C" w:rsidRDefault="005E5288" w:rsidP="005E5288">
      <w:pPr>
        <w:tabs>
          <w:tab w:val="left" w:pos="709"/>
        </w:tabs>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5E5288" w:rsidRPr="00B22B0C" w:rsidRDefault="005E5288" w:rsidP="005E5288">
      <w:pPr>
        <w:tabs>
          <w:tab w:val="left" w:pos="709"/>
        </w:tabs>
        <w:ind w:firstLine="284"/>
        <w:jc w:val="both"/>
        <w:rPr>
          <w:b/>
          <w:sz w:val="14"/>
          <w:szCs w:val="14"/>
        </w:rPr>
      </w:pPr>
      <w:r w:rsidRPr="00B22B0C">
        <w:rPr>
          <w:b/>
          <w:sz w:val="14"/>
          <w:szCs w:val="14"/>
        </w:rPr>
        <w:t>5.8. Порядок обжалования решения по жалобе</w:t>
      </w:r>
    </w:p>
    <w:p w:rsidR="005E5288" w:rsidRPr="00B22B0C" w:rsidRDefault="005E5288" w:rsidP="005E5288">
      <w:pPr>
        <w:tabs>
          <w:tab w:val="left" w:pos="709"/>
        </w:tabs>
        <w:ind w:firstLine="284"/>
        <w:jc w:val="both"/>
        <w:rPr>
          <w:sz w:val="14"/>
          <w:szCs w:val="14"/>
        </w:rPr>
      </w:pPr>
      <w:r w:rsidRPr="00B22B0C">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5E5288" w:rsidRPr="00B22B0C" w:rsidRDefault="005E5288" w:rsidP="005E5288">
      <w:pPr>
        <w:tabs>
          <w:tab w:val="left" w:pos="709"/>
        </w:tabs>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lastRenderedPageBreak/>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5E5288" w:rsidRPr="00B22B0C" w:rsidRDefault="005E5288" w:rsidP="005E5288">
      <w:pPr>
        <w:tabs>
          <w:tab w:val="left" w:pos="709"/>
        </w:tabs>
        <w:ind w:firstLine="284"/>
        <w:jc w:val="both"/>
        <w:rPr>
          <w:b/>
          <w:sz w:val="14"/>
          <w:szCs w:val="14"/>
        </w:rPr>
      </w:pPr>
      <w:r w:rsidRPr="00B22B0C">
        <w:rPr>
          <w:b/>
          <w:sz w:val="14"/>
          <w:szCs w:val="14"/>
        </w:rPr>
        <w:t>5.10. Способы информирования заявителей о порядке подачи и рассмотрения жалобы</w:t>
      </w:r>
    </w:p>
    <w:p w:rsidR="005E5288" w:rsidRPr="00B22B0C" w:rsidRDefault="005E5288" w:rsidP="005E5288">
      <w:pPr>
        <w:tabs>
          <w:tab w:val="left" w:pos="709"/>
        </w:tabs>
        <w:ind w:firstLine="284"/>
        <w:jc w:val="both"/>
        <w:rPr>
          <w:sz w:val="14"/>
          <w:szCs w:val="14"/>
        </w:rPr>
      </w:pPr>
      <w:r w:rsidRPr="00B22B0C">
        <w:rPr>
          <w:sz w:val="14"/>
          <w:szCs w:val="14"/>
        </w:rPr>
        <w:t>5.10.1. Комитет Администрации муниципального округа, МФЦ обеспечивают:</w:t>
      </w:r>
    </w:p>
    <w:p w:rsidR="005E5288" w:rsidRPr="00B22B0C" w:rsidRDefault="005E5288" w:rsidP="005E5288">
      <w:pPr>
        <w:tabs>
          <w:tab w:val="left" w:pos="709"/>
        </w:tabs>
        <w:ind w:firstLine="284"/>
        <w:jc w:val="both"/>
        <w:rPr>
          <w:sz w:val="14"/>
          <w:szCs w:val="14"/>
        </w:rPr>
      </w:pPr>
      <w:proofErr w:type="gramStart"/>
      <w:r w:rsidRPr="00B22B0C">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5E5288" w:rsidRPr="00B22B0C" w:rsidRDefault="005E5288" w:rsidP="005E5288">
      <w:pPr>
        <w:tabs>
          <w:tab w:val="left" w:pos="709"/>
        </w:tabs>
        <w:ind w:firstLine="284"/>
        <w:jc w:val="both"/>
        <w:rPr>
          <w:sz w:val="14"/>
          <w:szCs w:val="14"/>
        </w:rPr>
      </w:pPr>
      <w:r w:rsidRPr="00B22B0C">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B22B0C">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5E5288" w:rsidRPr="00B22B0C" w:rsidRDefault="005E5288" w:rsidP="005E5288">
      <w:pPr>
        <w:jc w:val="right"/>
        <w:rPr>
          <w:b/>
          <w:sz w:val="14"/>
          <w:szCs w:val="14"/>
        </w:rPr>
      </w:pPr>
    </w:p>
    <w:p w:rsidR="005E5288" w:rsidRPr="00B22B0C" w:rsidRDefault="005E5288" w:rsidP="005E5288">
      <w:pPr>
        <w:jc w:val="right"/>
        <w:rPr>
          <w:b/>
          <w:sz w:val="14"/>
          <w:szCs w:val="14"/>
        </w:rPr>
      </w:pPr>
      <w:r w:rsidRPr="00B22B0C">
        <w:rPr>
          <w:b/>
          <w:sz w:val="14"/>
          <w:szCs w:val="14"/>
        </w:rPr>
        <w:t xml:space="preserve">                              Приложение   №1               </w:t>
      </w:r>
    </w:p>
    <w:p w:rsidR="005E5288" w:rsidRPr="00B22B0C" w:rsidRDefault="005E5288" w:rsidP="005E5288">
      <w:pPr>
        <w:tabs>
          <w:tab w:val="left" w:pos="720"/>
        </w:tabs>
        <w:suppressAutoHyphens/>
        <w:jc w:val="right"/>
        <w:rPr>
          <w:sz w:val="14"/>
          <w:szCs w:val="14"/>
        </w:rPr>
      </w:pPr>
      <w:r w:rsidRPr="00B22B0C">
        <w:rPr>
          <w:sz w:val="14"/>
          <w:szCs w:val="14"/>
        </w:rPr>
        <w:t xml:space="preserve">к Административному регламенту </w:t>
      </w:r>
    </w:p>
    <w:p w:rsidR="005E5288" w:rsidRPr="00B22B0C" w:rsidRDefault="005E5288" w:rsidP="005E5288">
      <w:pPr>
        <w:tabs>
          <w:tab w:val="left" w:pos="720"/>
        </w:tabs>
        <w:suppressAutoHyphens/>
        <w:jc w:val="right"/>
        <w:rPr>
          <w:sz w:val="14"/>
          <w:szCs w:val="14"/>
        </w:rPr>
      </w:pPr>
      <w:r w:rsidRPr="00B22B0C">
        <w:rPr>
          <w:sz w:val="14"/>
          <w:szCs w:val="14"/>
        </w:rPr>
        <w:t xml:space="preserve"> по зачислению в общеобразовательную организацию</w:t>
      </w:r>
    </w:p>
    <w:p w:rsidR="005E5288" w:rsidRPr="00B22B0C" w:rsidRDefault="005E5288" w:rsidP="005E5288">
      <w:pPr>
        <w:suppressAutoHyphens/>
        <w:jc w:val="center"/>
        <w:rPr>
          <w:b/>
          <w:sz w:val="14"/>
          <w:szCs w:val="14"/>
        </w:rPr>
      </w:pPr>
    </w:p>
    <w:p w:rsidR="005E5288" w:rsidRPr="00B22B0C" w:rsidRDefault="005E5288" w:rsidP="005E5288">
      <w:pPr>
        <w:suppressAutoHyphens/>
        <w:jc w:val="right"/>
        <w:rPr>
          <w:sz w:val="14"/>
          <w:szCs w:val="14"/>
        </w:rPr>
      </w:pPr>
    </w:p>
    <w:p w:rsidR="005E5288" w:rsidRPr="00B22B0C" w:rsidRDefault="005E5288" w:rsidP="005E5288">
      <w:pPr>
        <w:jc w:val="center"/>
        <w:rPr>
          <w:b/>
          <w:sz w:val="14"/>
          <w:szCs w:val="14"/>
        </w:rPr>
      </w:pPr>
    </w:p>
    <w:p w:rsidR="005E5288" w:rsidRPr="00B22B0C" w:rsidRDefault="005E5288" w:rsidP="005E5288">
      <w:pPr>
        <w:jc w:val="center"/>
        <w:rPr>
          <w:b/>
          <w:sz w:val="14"/>
          <w:szCs w:val="14"/>
        </w:rPr>
      </w:pPr>
      <w:r w:rsidRPr="00B22B0C">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5E5288" w:rsidRPr="00B22B0C" w:rsidRDefault="005E5288" w:rsidP="005E5288">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972"/>
        <w:gridCol w:w="905"/>
        <w:gridCol w:w="727"/>
        <w:gridCol w:w="622"/>
        <w:gridCol w:w="1538"/>
      </w:tblGrid>
      <w:tr w:rsidR="005C2CFF" w:rsidRPr="00B22B0C" w:rsidTr="005E5288">
        <w:trPr>
          <w:trHeight w:val="20"/>
        </w:trPr>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b/>
                <w:sz w:val="12"/>
                <w:szCs w:val="14"/>
              </w:rPr>
            </w:pPr>
            <w:r w:rsidRPr="00B22B0C">
              <w:rPr>
                <w:b/>
                <w:sz w:val="12"/>
                <w:szCs w:val="14"/>
              </w:rPr>
              <w:t xml:space="preserve">№ </w:t>
            </w:r>
            <w:proofErr w:type="gramStart"/>
            <w:r w:rsidRPr="00B22B0C">
              <w:rPr>
                <w:b/>
                <w:sz w:val="12"/>
                <w:szCs w:val="14"/>
              </w:rPr>
              <w:t>п</w:t>
            </w:r>
            <w:proofErr w:type="gramEnd"/>
            <w:r w:rsidRPr="00B22B0C">
              <w:rPr>
                <w:b/>
                <w:sz w:val="12"/>
                <w:szCs w:val="14"/>
              </w:rPr>
              <w:t>/п</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b/>
                <w:sz w:val="12"/>
                <w:szCs w:val="14"/>
              </w:rPr>
            </w:pPr>
            <w:r w:rsidRPr="00B22B0C">
              <w:rPr>
                <w:b/>
                <w:sz w:val="12"/>
                <w:szCs w:val="14"/>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Адрес:</w:t>
            </w:r>
          </w:p>
          <w:p w:rsidR="005E5288" w:rsidRPr="00B22B0C" w:rsidRDefault="005E5288" w:rsidP="005E5288">
            <w:pPr>
              <w:jc w:val="cente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b/>
                <w:sz w:val="12"/>
                <w:szCs w:val="14"/>
              </w:rPr>
            </w:pPr>
            <w:r w:rsidRPr="00B22B0C">
              <w:rPr>
                <w:b/>
                <w:sz w:val="12"/>
                <w:szCs w:val="14"/>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b/>
                <w:sz w:val="12"/>
                <w:szCs w:val="14"/>
              </w:rPr>
            </w:pPr>
            <w:r w:rsidRPr="00B22B0C">
              <w:rPr>
                <w:b/>
                <w:sz w:val="12"/>
                <w:szCs w:val="14"/>
              </w:rPr>
              <w:t>№ телефона</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b/>
                <w:sz w:val="12"/>
                <w:szCs w:val="14"/>
              </w:rPr>
            </w:pPr>
            <w:proofErr w:type="gramStart"/>
            <w:r w:rsidRPr="00B22B0C">
              <w:rPr>
                <w:b/>
                <w:sz w:val="12"/>
                <w:szCs w:val="14"/>
              </w:rPr>
              <w:t>Е</w:t>
            </w:r>
            <w:proofErr w:type="gramEnd"/>
            <w:r w:rsidRPr="00B22B0C">
              <w:rPr>
                <w:b/>
                <w:sz w:val="12"/>
                <w:szCs w:val="14"/>
              </w:rPr>
              <w:t>-</w:t>
            </w:r>
            <w:r w:rsidRPr="00B22B0C">
              <w:rPr>
                <w:b/>
                <w:sz w:val="12"/>
                <w:szCs w:val="14"/>
                <w:lang w:val="en-US"/>
              </w:rPr>
              <w:t>mail</w:t>
            </w:r>
            <w:r w:rsidRPr="00B22B0C">
              <w:rPr>
                <w:b/>
                <w:sz w:val="12"/>
                <w:szCs w:val="14"/>
              </w:rPr>
              <w:t xml:space="preserve"> и </w:t>
            </w:r>
          </w:p>
          <w:p w:rsidR="005E5288" w:rsidRPr="00B22B0C" w:rsidRDefault="005E5288" w:rsidP="005E5288">
            <w:pPr>
              <w:jc w:val="center"/>
              <w:rPr>
                <w:b/>
                <w:sz w:val="12"/>
                <w:szCs w:val="14"/>
              </w:rPr>
            </w:pPr>
            <w:r w:rsidRPr="00B22B0C">
              <w:rPr>
                <w:b/>
                <w:sz w:val="12"/>
                <w:szCs w:val="14"/>
              </w:rPr>
              <w:t>адрес сайта</w:t>
            </w:r>
          </w:p>
        </w:tc>
      </w:tr>
      <w:tr w:rsidR="005C2CFF" w:rsidRPr="00B22B0C" w:rsidTr="005E5288">
        <w:trPr>
          <w:trHeight w:val="20"/>
        </w:trPr>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sz w:val="12"/>
                <w:szCs w:val="14"/>
              </w:rPr>
            </w:pPr>
            <w:r w:rsidRPr="00B22B0C">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p>
          <w:p w:rsidR="005E5288" w:rsidRPr="00B22B0C" w:rsidRDefault="005E5288" w:rsidP="005E5288">
            <w:pPr>
              <w:rPr>
                <w:sz w:val="12"/>
                <w:szCs w:val="14"/>
              </w:rPr>
            </w:pPr>
            <w:r w:rsidRPr="00B22B0C">
              <w:rPr>
                <w:sz w:val="12"/>
                <w:szCs w:val="14"/>
              </w:rPr>
              <w:t>175040,  г.Сольцы Новгородская обл.,</w:t>
            </w:r>
          </w:p>
          <w:p w:rsidR="005E5288" w:rsidRPr="00B22B0C" w:rsidRDefault="005E5288" w:rsidP="005E5288">
            <w:pPr>
              <w:rPr>
                <w:sz w:val="12"/>
                <w:szCs w:val="14"/>
              </w:rPr>
            </w:pPr>
            <w:r w:rsidRPr="00B22B0C">
              <w:rPr>
                <w:sz w:val="12"/>
                <w:szCs w:val="14"/>
              </w:rPr>
              <w:t xml:space="preserve"> Советский пр-т, д.78</w:t>
            </w:r>
          </w:p>
          <w:p w:rsidR="005E5288" w:rsidRPr="00B22B0C" w:rsidRDefault="005E5288" w:rsidP="005E5288">
            <w:pPr>
              <w:rPr>
                <w:sz w:val="12"/>
                <w:szCs w:val="14"/>
              </w:rPr>
            </w:pP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Иванова Наталья Геннадьевна</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8(81655)30-475, 8(81655)30-478</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BF1DF3" w:rsidP="005E5288">
            <w:pPr>
              <w:rPr>
                <w:b/>
                <w:sz w:val="12"/>
                <w:szCs w:val="14"/>
              </w:rPr>
            </w:pPr>
            <w:hyperlink r:id="rId31" w:history="1">
              <w:r w:rsidR="005E5288" w:rsidRPr="00B22B0C">
                <w:rPr>
                  <w:rStyle w:val="af5"/>
                  <w:b/>
                  <w:color w:val="auto"/>
                  <w:sz w:val="12"/>
                  <w:szCs w:val="14"/>
                  <w:u w:val="none"/>
                  <w:lang w:val="en-US"/>
                </w:rPr>
                <w:t>solcischool</w:t>
              </w:r>
              <w:r w:rsidR="005E5288" w:rsidRPr="00B22B0C">
                <w:rPr>
                  <w:rStyle w:val="af5"/>
                  <w:b/>
                  <w:color w:val="auto"/>
                  <w:sz w:val="12"/>
                  <w:szCs w:val="14"/>
                  <w:u w:val="none"/>
                </w:rPr>
                <w:t>1@</w:t>
              </w:r>
              <w:r w:rsidR="005E5288" w:rsidRPr="00B22B0C">
                <w:rPr>
                  <w:rStyle w:val="af5"/>
                  <w:b/>
                  <w:color w:val="auto"/>
                  <w:sz w:val="12"/>
                  <w:szCs w:val="14"/>
                  <w:u w:val="none"/>
                  <w:lang w:val="en-US"/>
                </w:rPr>
                <w:t>mail</w:t>
              </w:r>
              <w:r w:rsidR="005E5288" w:rsidRPr="00B22B0C">
                <w:rPr>
                  <w:rStyle w:val="af5"/>
                  <w:b/>
                  <w:color w:val="auto"/>
                  <w:sz w:val="12"/>
                  <w:szCs w:val="14"/>
                  <w:u w:val="none"/>
                </w:rPr>
                <w:t>.</w:t>
              </w:r>
              <w:r w:rsidR="005E5288" w:rsidRPr="00B22B0C">
                <w:rPr>
                  <w:rStyle w:val="af5"/>
                  <w:b/>
                  <w:color w:val="auto"/>
                  <w:sz w:val="12"/>
                  <w:szCs w:val="14"/>
                  <w:u w:val="none"/>
                  <w:lang w:val="en-US"/>
                </w:rPr>
                <w:t>ru</w:t>
              </w:r>
            </w:hyperlink>
          </w:p>
          <w:p w:rsidR="005E5288" w:rsidRPr="00B22B0C" w:rsidRDefault="00BF1DF3" w:rsidP="005E5288">
            <w:pPr>
              <w:rPr>
                <w:sz w:val="12"/>
                <w:szCs w:val="14"/>
              </w:rPr>
            </w:pPr>
            <w:hyperlink r:id="rId32" w:history="1">
              <w:r w:rsidR="005E5288" w:rsidRPr="00B22B0C">
                <w:rPr>
                  <w:b/>
                  <w:bCs/>
                  <w:sz w:val="12"/>
                  <w:szCs w:val="14"/>
                </w:rPr>
                <w:t>http://school1soltsy.edusite.ru./</w:t>
              </w:r>
            </w:hyperlink>
          </w:p>
          <w:p w:rsidR="005E5288" w:rsidRPr="00B22B0C" w:rsidRDefault="005E5288" w:rsidP="005E5288">
            <w:pPr>
              <w:rPr>
                <w:sz w:val="12"/>
                <w:szCs w:val="14"/>
              </w:rPr>
            </w:pPr>
          </w:p>
        </w:tc>
      </w:tr>
      <w:tr w:rsidR="005C2CFF" w:rsidRPr="00B22B0C" w:rsidTr="005E5288">
        <w:trPr>
          <w:trHeight w:val="20"/>
        </w:trPr>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sz w:val="12"/>
                <w:szCs w:val="14"/>
              </w:rPr>
            </w:pPr>
            <w:r w:rsidRPr="00B22B0C">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 xml:space="preserve">175045 Новгородская обл., Солецкий район </w:t>
            </w:r>
          </w:p>
          <w:p w:rsidR="005E5288" w:rsidRPr="00B22B0C" w:rsidRDefault="005E5288" w:rsidP="005E5288">
            <w:pPr>
              <w:rPr>
                <w:sz w:val="12"/>
                <w:szCs w:val="14"/>
              </w:rPr>
            </w:pPr>
            <w:r w:rsidRPr="00B22B0C">
              <w:rPr>
                <w:sz w:val="12"/>
                <w:szCs w:val="14"/>
              </w:rPr>
              <w:t>д. Выбити, ул</w:t>
            </w:r>
            <w:proofErr w:type="gramStart"/>
            <w:r w:rsidRPr="00B22B0C">
              <w:rPr>
                <w:sz w:val="12"/>
                <w:szCs w:val="14"/>
              </w:rPr>
              <w:t>.Ц</w:t>
            </w:r>
            <w:proofErr w:type="gramEnd"/>
            <w:r w:rsidRPr="00B22B0C">
              <w:rPr>
                <w:sz w:val="12"/>
                <w:szCs w:val="14"/>
              </w:rPr>
              <w:t>ентральная,145</w:t>
            </w:r>
          </w:p>
          <w:p w:rsidR="005E5288" w:rsidRPr="00B22B0C" w:rsidRDefault="005E5288" w:rsidP="005E5288">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Иванова Наталья Геннадьевна</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 xml:space="preserve">8(81655)30-475, </w:t>
            </w:r>
          </w:p>
          <w:p w:rsidR="005E5288" w:rsidRPr="00B22B0C" w:rsidRDefault="005E5288" w:rsidP="005E5288">
            <w:pPr>
              <w:rPr>
                <w:b/>
                <w:sz w:val="12"/>
                <w:szCs w:val="14"/>
              </w:rPr>
            </w:pPr>
            <w:r w:rsidRPr="00B22B0C">
              <w:rPr>
                <w:b/>
                <w:sz w:val="12"/>
                <w:szCs w:val="14"/>
              </w:rPr>
              <w:t>8(81655)30-478</w:t>
            </w:r>
          </w:p>
          <w:p w:rsidR="005E5288" w:rsidRPr="00B22B0C" w:rsidRDefault="005E5288" w:rsidP="005E5288">
            <w:pPr>
              <w:rPr>
                <w:b/>
                <w:sz w:val="12"/>
                <w:szCs w:val="14"/>
              </w:rPr>
            </w:pPr>
          </w:p>
          <w:p w:rsidR="005E5288" w:rsidRPr="00B22B0C" w:rsidRDefault="005E5288" w:rsidP="005E5288">
            <w:pPr>
              <w:rPr>
                <w:b/>
                <w:sz w:val="12"/>
                <w:szCs w:val="14"/>
              </w:rPr>
            </w:pPr>
            <w:r w:rsidRPr="00B22B0C">
              <w:rPr>
                <w:b/>
                <w:sz w:val="12"/>
                <w:szCs w:val="14"/>
              </w:rPr>
              <w:t>8(81655)26-776</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BF1DF3" w:rsidP="005E5288">
            <w:pPr>
              <w:rPr>
                <w:b/>
                <w:sz w:val="12"/>
                <w:szCs w:val="14"/>
              </w:rPr>
            </w:pPr>
            <w:hyperlink r:id="rId33" w:history="1">
              <w:r w:rsidR="005E5288" w:rsidRPr="00B22B0C">
                <w:rPr>
                  <w:rStyle w:val="af5"/>
                  <w:b/>
                  <w:color w:val="auto"/>
                  <w:sz w:val="12"/>
                  <w:szCs w:val="14"/>
                  <w:u w:val="none"/>
                  <w:lang w:val="en-US"/>
                </w:rPr>
                <w:t>solcischool</w:t>
              </w:r>
              <w:r w:rsidR="005E5288" w:rsidRPr="00B22B0C">
                <w:rPr>
                  <w:rStyle w:val="af5"/>
                  <w:b/>
                  <w:color w:val="auto"/>
                  <w:sz w:val="12"/>
                  <w:szCs w:val="14"/>
                  <w:u w:val="none"/>
                </w:rPr>
                <w:t>1@</w:t>
              </w:r>
              <w:r w:rsidR="005E5288" w:rsidRPr="00B22B0C">
                <w:rPr>
                  <w:rStyle w:val="af5"/>
                  <w:b/>
                  <w:color w:val="auto"/>
                  <w:sz w:val="12"/>
                  <w:szCs w:val="14"/>
                  <w:u w:val="none"/>
                  <w:lang w:val="en-US"/>
                </w:rPr>
                <w:t>mail</w:t>
              </w:r>
              <w:r w:rsidR="005E5288" w:rsidRPr="00B22B0C">
                <w:rPr>
                  <w:rStyle w:val="af5"/>
                  <w:b/>
                  <w:color w:val="auto"/>
                  <w:sz w:val="12"/>
                  <w:szCs w:val="14"/>
                  <w:u w:val="none"/>
                </w:rPr>
                <w:t>.</w:t>
              </w:r>
              <w:r w:rsidR="005E5288" w:rsidRPr="00B22B0C">
                <w:rPr>
                  <w:rStyle w:val="af5"/>
                  <w:b/>
                  <w:color w:val="auto"/>
                  <w:sz w:val="12"/>
                  <w:szCs w:val="14"/>
                  <w:u w:val="none"/>
                  <w:lang w:val="en-US"/>
                </w:rPr>
                <w:t>ru</w:t>
              </w:r>
            </w:hyperlink>
          </w:p>
          <w:p w:rsidR="005E5288" w:rsidRPr="00B22B0C" w:rsidRDefault="00BF1DF3" w:rsidP="005E5288">
            <w:pPr>
              <w:rPr>
                <w:sz w:val="12"/>
                <w:szCs w:val="14"/>
              </w:rPr>
            </w:pPr>
            <w:hyperlink r:id="rId34" w:history="1">
              <w:r w:rsidR="005E5288" w:rsidRPr="00B22B0C">
                <w:rPr>
                  <w:b/>
                  <w:bCs/>
                  <w:sz w:val="12"/>
                  <w:szCs w:val="14"/>
                </w:rPr>
                <w:t>http://school1soltsy.edusite.ru./</w:t>
              </w:r>
            </w:hyperlink>
          </w:p>
          <w:p w:rsidR="005E5288" w:rsidRPr="00B22B0C" w:rsidRDefault="005E5288" w:rsidP="005E5288">
            <w:pPr>
              <w:rPr>
                <w:sz w:val="12"/>
                <w:szCs w:val="14"/>
              </w:rPr>
            </w:pPr>
          </w:p>
          <w:p w:rsidR="005E5288" w:rsidRPr="00B22B0C" w:rsidRDefault="005E5288" w:rsidP="005E5288">
            <w:pPr>
              <w:rPr>
                <w:b/>
                <w:sz w:val="12"/>
                <w:szCs w:val="14"/>
              </w:rPr>
            </w:pPr>
          </w:p>
        </w:tc>
      </w:tr>
      <w:tr w:rsidR="005C2CFF" w:rsidRPr="00B22B0C" w:rsidTr="005E5288">
        <w:trPr>
          <w:trHeight w:val="20"/>
        </w:trPr>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sz w:val="12"/>
                <w:szCs w:val="14"/>
              </w:rPr>
            </w:pPr>
            <w:r w:rsidRPr="00B22B0C">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 xml:space="preserve">175040, г.Сольцы Новгородская обл., </w:t>
            </w:r>
          </w:p>
          <w:p w:rsidR="005E5288" w:rsidRPr="00B22B0C" w:rsidRDefault="005E5288" w:rsidP="005E5288">
            <w:pPr>
              <w:jc w:val="center"/>
              <w:rPr>
                <w:sz w:val="12"/>
                <w:szCs w:val="14"/>
              </w:rPr>
            </w:pPr>
            <w:r w:rsidRPr="00B22B0C">
              <w:rPr>
                <w:sz w:val="12"/>
                <w:szCs w:val="14"/>
              </w:rPr>
              <w:t>Советский пр-т,  д.7 Новгородская д.69-А</w:t>
            </w:r>
          </w:p>
          <w:p w:rsidR="005E5288" w:rsidRPr="00B22B0C" w:rsidRDefault="005E5288" w:rsidP="005E5288">
            <w:pPr>
              <w:rPr>
                <w:sz w:val="12"/>
                <w:szCs w:val="14"/>
              </w:rPr>
            </w:pPr>
          </w:p>
          <w:p w:rsidR="005E5288" w:rsidRPr="00B22B0C" w:rsidRDefault="005E5288" w:rsidP="005E5288">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Алексеева Татьяна Николаевна</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8(81655) 31-950,</w:t>
            </w:r>
          </w:p>
          <w:p w:rsidR="005E5288" w:rsidRPr="00B22B0C" w:rsidRDefault="005E5288" w:rsidP="005E5288">
            <w:pPr>
              <w:rPr>
                <w:b/>
                <w:sz w:val="12"/>
                <w:szCs w:val="14"/>
              </w:rPr>
            </w:pPr>
            <w:r w:rsidRPr="00B22B0C">
              <w:rPr>
                <w:b/>
                <w:sz w:val="12"/>
                <w:szCs w:val="14"/>
              </w:rPr>
              <w:t xml:space="preserve"> 8(81655)31-945</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BF1DF3" w:rsidP="005E5288">
            <w:pPr>
              <w:rPr>
                <w:sz w:val="12"/>
                <w:szCs w:val="14"/>
              </w:rPr>
            </w:pPr>
            <w:hyperlink r:id="rId35" w:history="1">
              <w:r w:rsidR="005E5288" w:rsidRPr="00B22B0C">
                <w:rPr>
                  <w:rStyle w:val="af5"/>
                  <w:color w:val="auto"/>
                  <w:sz w:val="12"/>
                  <w:szCs w:val="14"/>
                  <w:u w:val="none"/>
                </w:rPr>
                <w:t>edusite5316s2@mail.ru</w:t>
              </w:r>
            </w:hyperlink>
          </w:p>
          <w:p w:rsidR="005E5288" w:rsidRPr="00B22B0C" w:rsidRDefault="00BF1DF3" w:rsidP="005E5288">
            <w:pPr>
              <w:rPr>
                <w:b/>
                <w:sz w:val="12"/>
                <w:szCs w:val="14"/>
              </w:rPr>
            </w:pPr>
            <w:hyperlink r:id="rId36" w:history="1">
              <w:r w:rsidR="005E5288" w:rsidRPr="00B22B0C">
                <w:rPr>
                  <w:b/>
                  <w:bCs/>
                  <w:sz w:val="12"/>
                  <w:szCs w:val="14"/>
                </w:rPr>
                <w:t>http://</w:t>
              </w:r>
            </w:hyperlink>
            <w:hyperlink r:id="rId37" w:history="1">
              <w:r w:rsidR="005E5288" w:rsidRPr="00B22B0C">
                <w:rPr>
                  <w:rStyle w:val="af5"/>
                  <w:color w:val="auto"/>
                  <w:sz w:val="12"/>
                  <w:szCs w:val="14"/>
                  <w:u w:val="none"/>
                </w:rPr>
                <w:t>http://soletskajaschool2.edusite.ru</w:t>
              </w:r>
            </w:hyperlink>
          </w:p>
          <w:p w:rsidR="005E5288" w:rsidRPr="00B22B0C" w:rsidRDefault="005E5288" w:rsidP="005E5288">
            <w:pPr>
              <w:rPr>
                <w:sz w:val="12"/>
                <w:szCs w:val="14"/>
              </w:rPr>
            </w:pPr>
          </w:p>
        </w:tc>
      </w:tr>
      <w:tr w:rsidR="005C2CFF" w:rsidRPr="00B22B0C" w:rsidTr="005E5288">
        <w:trPr>
          <w:trHeight w:val="20"/>
        </w:trPr>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jc w:val="center"/>
              <w:rPr>
                <w:sz w:val="12"/>
                <w:szCs w:val="14"/>
              </w:rPr>
            </w:pPr>
            <w:r w:rsidRPr="00B22B0C">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sz w:val="12"/>
                <w:szCs w:val="14"/>
              </w:rPr>
            </w:pPr>
            <w:r w:rsidRPr="00B22B0C">
              <w:rPr>
                <w:sz w:val="12"/>
                <w:szCs w:val="14"/>
              </w:rPr>
              <w:t xml:space="preserve">175061 Новгородская обл., </w:t>
            </w:r>
          </w:p>
          <w:p w:rsidR="005E5288" w:rsidRPr="00B22B0C" w:rsidRDefault="005E5288" w:rsidP="005E5288">
            <w:pPr>
              <w:rPr>
                <w:sz w:val="12"/>
                <w:szCs w:val="14"/>
              </w:rPr>
            </w:pPr>
            <w:r w:rsidRPr="00B22B0C">
              <w:rPr>
                <w:sz w:val="12"/>
                <w:szCs w:val="14"/>
              </w:rPr>
              <w:t>Солецкий район д. Горки, ул</w:t>
            </w:r>
            <w:proofErr w:type="gramStart"/>
            <w:r w:rsidRPr="00B22B0C">
              <w:rPr>
                <w:sz w:val="12"/>
                <w:szCs w:val="14"/>
              </w:rPr>
              <w:t>.М</w:t>
            </w:r>
            <w:proofErr w:type="gramEnd"/>
            <w:r w:rsidRPr="00B22B0C">
              <w:rPr>
                <w:sz w:val="12"/>
                <w:szCs w:val="14"/>
              </w:rPr>
              <w:t>олодежная,12</w:t>
            </w:r>
          </w:p>
          <w:p w:rsidR="005E5288" w:rsidRPr="00B22B0C" w:rsidRDefault="005E5288" w:rsidP="005E5288">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Михайлова Любовь Валерьевна</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rPr>
                <w:b/>
                <w:sz w:val="12"/>
                <w:szCs w:val="14"/>
              </w:rPr>
            </w:pPr>
            <w:r w:rsidRPr="00B22B0C">
              <w:rPr>
                <w:b/>
                <w:sz w:val="12"/>
                <w:szCs w:val="14"/>
              </w:rPr>
              <w:t>8(81655)24-210</w:t>
            </w:r>
          </w:p>
          <w:p w:rsidR="005E5288" w:rsidRPr="00B22B0C" w:rsidRDefault="005E5288" w:rsidP="005E5288">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E5288" w:rsidRPr="00B22B0C" w:rsidRDefault="005E5288" w:rsidP="005E5288">
            <w:pPr>
              <w:shd w:val="clear" w:color="auto" w:fill="FFFFFF"/>
              <w:rPr>
                <w:sz w:val="12"/>
                <w:szCs w:val="14"/>
              </w:rPr>
            </w:pPr>
            <w:r w:rsidRPr="00B22B0C">
              <w:rPr>
                <w:sz w:val="12"/>
                <w:szCs w:val="14"/>
              </w:rPr>
              <w:t>gorki.shkola@mail.ru</w:t>
            </w:r>
          </w:p>
          <w:p w:rsidR="005E5288" w:rsidRPr="00B22B0C" w:rsidRDefault="00BF1DF3" w:rsidP="005E5288">
            <w:pPr>
              <w:rPr>
                <w:sz w:val="12"/>
                <w:szCs w:val="14"/>
              </w:rPr>
            </w:pPr>
            <w:hyperlink r:id="rId38" w:history="1">
              <w:r w:rsidR="005E5288" w:rsidRPr="00B22B0C">
                <w:rPr>
                  <w:rStyle w:val="af5"/>
                  <w:b/>
                  <w:bCs/>
                  <w:color w:val="auto"/>
                  <w:sz w:val="12"/>
                  <w:szCs w:val="14"/>
                  <w:u w:val="none"/>
                </w:rPr>
                <w:t>http://gorki-shcool.edusite.ru/</w:t>
              </w:r>
            </w:hyperlink>
          </w:p>
        </w:tc>
      </w:tr>
    </w:tbl>
    <w:p w:rsidR="005E5288" w:rsidRPr="00B22B0C" w:rsidRDefault="005E5288" w:rsidP="005E5288">
      <w:pPr>
        <w:jc w:val="center"/>
        <w:rPr>
          <w:sz w:val="14"/>
          <w:szCs w:val="14"/>
        </w:rPr>
      </w:pPr>
      <w:r w:rsidRPr="00B22B0C">
        <w:rPr>
          <w:sz w:val="14"/>
          <w:szCs w:val="14"/>
        </w:rPr>
        <w:tab/>
      </w:r>
    </w:p>
    <w:p w:rsidR="005E5288" w:rsidRPr="00B22B0C" w:rsidRDefault="005E5288" w:rsidP="005E5288">
      <w:pPr>
        <w:jc w:val="center"/>
        <w:rPr>
          <w:b/>
          <w:sz w:val="14"/>
          <w:szCs w:val="14"/>
        </w:rPr>
      </w:pPr>
    </w:p>
    <w:p w:rsidR="005E5288" w:rsidRPr="00B22B0C" w:rsidRDefault="005E5288" w:rsidP="005E5288">
      <w:pPr>
        <w:jc w:val="center"/>
        <w:rPr>
          <w:b/>
          <w:sz w:val="14"/>
          <w:szCs w:val="14"/>
        </w:rPr>
      </w:pPr>
    </w:p>
    <w:p w:rsidR="005E5288" w:rsidRPr="00B22B0C" w:rsidRDefault="005E5288" w:rsidP="005E5288">
      <w:pPr>
        <w:jc w:val="center"/>
        <w:rPr>
          <w:b/>
          <w:sz w:val="14"/>
          <w:szCs w:val="14"/>
        </w:rPr>
      </w:pPr>
    </w:p>
    <w:p w:rsidR="005E5288" w:rsidRPr="00B22B0C" w:rsidRDefault="005E5288" w:rsidP="005E5288">
      <w:pPr>
        <w:jc w:val="center"/>
        <w:rPr>
          <w:b/>
          <w:sz w:val="14"/>
          <w:szCs w:val="14"/>
        </w:rPr>
      </w:pPr>
      <w:r w:rsidRPr="00B22B0C">
        <w:rPr>
          <w:b/>
          <w:sz w:val="14"/>
          <w:szCs w:val="14"/>
        </w:rPr>
        <w:lastRenderedPageBreak/>
        <w:t>ГРАФИК РАБОТЫ</w:t>
      </w:r>
    </w:p>
    <w:p w:rsidR="005E5288" w:rsidRPr="00B22B0C" w:rsidRDefault="005E5288" w:rsidP="005E5288">
      <w:pPr>
        <w:jc w:val="center"/>
        <w:rPr>
          <w:b/>
          <w:sz w:val="14"/>
          <w:szCs w:val="14"/>
        </w:rPr>
      </w:pPr>
      <w:r w:rsidRPr="00B22B0C">
        <w:rPr>
          <w:b/>
          <w:sz w:val="14"/>
          <w:szCs w:val="14"/>
        </w:rPr>
        <w:t>образовательных организаций,</w:t>
      </w:r>
    </w:p>
    <w:p w:rsidR="005E5288" w:rsidRPr="00B22B0C" w:rsidRDefault="005E5288" w:rsidP="005E5288">
      <w:pPr>
        <w:jc w:val="center"/>
        <w:rPr>
          <w:b/>
          <w:sz w:val="14"/>
          <w:szCs w:val="14"/>
        </w:rPr>
      </w:pPr>
      <w:r w:rsidRPr="00B22B0C">
        <w:rPr>
          <w:b/>
          <w:sz w:val="14"/>
          <w:szCs w:val="14"/>
        </w:rPr>
        <w:t>участвующих в предоставлении муниципальной услуги</w:t>
      </w:r>
    </w:p>
    <w:p w:rsidR="005E5288" w:rsidRPr="00B22B0C" w:rsidRDefault="005E5288" w:rsidP="005E5288">
      <w:pPr>
        <w:jc w:val="center"/>
        <w:rPr>
          <w:b/>
          <w:sz w:val="14"/>
          <w:szCs w:val="14"/>
        </w:rPr>
      </w:pPr>
      <w:r w:rsidRPr="00B22B0C">
        <w:rPr>
          <w:b/>
          <w:sz w:val="14"/>
          <w:szCs w:val="14"/>
        </w:rPr>
        <w:t>(общеобразовательные организации)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779"/>
      </w:tblGrid>
      <w:tr w:rsidR="005E5288" w:rsidRPr="00B22B0C" w:rsidTr="005E5288">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xml:space="preserve">понедельник </w:t>
            </w:r>
          </w:p>
        </w:tc>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с 08.00 до 17.00, перерыв с 13.00 до 14.00</w:t>
            </w:r>
          </w:p>
        </w:tc>
      </w:tr>
      <w:tr w:rsidR="005E5288" w:rsidRPr="00B22B0C" w:rsidTr="005E5288">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xml:space="preserve">вторник </w:t>
            </w:r>
          </w:p>
        </w:tc>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с 08.00 до 17.00, перерыв с 13.00 до 14.00</w:t>
            </w:r>
          </w:p>
        </w:tc>
      </w:tr>
      <w:tr w:rsidR="005E5288" w:rsidRPr="00B22B0C" w:rsidTr="005E5288">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xml:space="preserve">среда </w:t>
            </w:r>
          </w:p>
        </w:tc>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с 08.00 до 17.00, перерыв с 13.00 до 14.00</w:t>
            </w:r>
          </w:p>
        </w:tc>
      </w:tr>
      <w:tr w:rsidR="005E5288" w:rsidRPr="00B22B0C" w:rsidTr="005E5288">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xml:space="preserve">четверг </w:t>
            </w:r>
          </w:p>
        </w:tc>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с 08.00 до 17.00, перерыв с 13.00 до 14.00</w:t>
            </w:r>
          </w:p>
        </w:tc>
      </w:tr>
      <w:tr w:rsidR="005E5288" w:rsidRPr="00B22B0C" w:rsidTr="005E5288">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xml:space="preserve">пятница </w:t>
            </w:r>
          </w:p>
        </w:tc>
        <w:tc>
          <w:tcPr>
            <w:tcW w:w="0" w:type="auto"/>
            <w:tcBorders>
              <w:top w:val="nil"/>
              <w:left w:val="nil"/>
              <w:bottom w:val="nil"/>
              <w:right w:val="nil"/>
            </w:tcBorders>
          </w:tcPr>
          <w:p w:rsidR="005E5288" w:rsidRPr="00B22B0C" w:rsidRDefault="005E5288" w:rsidP="005E5288">
            <w:pPr>
              <w:jc w:val="both"/>
              <w:rPr>
                <w:sz w:val="14"/>
                <w:szCs w:val="14"/>
              </w:rPr>
            </w:pPr>
            <w:r w:rsidRPr="00B22B0C">
              <w:rPr>
                <w:sz w:val="14"/>
                <w:szCs w:val="14"/>
              </w:rPr>
              <w:t>- с 08.00 до 17.00, перерыв с 13.00 до 14.00</w:t>
            </w:r>
          </w:p>
        </w:tc>
      </w:tr>
      <w:tr w:rsidR="005E5288" w:rsidRPr="00B22B0C" w:rsidTr="005E5288">
        <w:tc>
          <w:tcPr>
            <w:tcW w:w="0" w:type="auto"/>
            <w:tcBorders>
              <w:top w:val="nil"/>
              <w:left w:val="nil"/>
              <w:bottom w:val="nil"/>
              <w:right w:val="nil"/>
            </w:tcBorders>
          </w:tcPr>
          <w:p w:rsidR="005E5288" w:rsidRPr="00B22B0C" w:rsidRDefault="005E5288" w:rsidP="005E5288">
            <w:pPr>
              <w:pStyle w:val="6"/>
              <w:tabs>
                <w:tab w:val="num" w:pos="0"/>
              </w:tabs>
              <w:rPr>
                <w:b w:val="0"/>
                <w:bCs/>
                <w:sz w:val="14"/>
                <w:szCs w:val="14"/>
              </w:rPr>
            </w:pPr>
            <w:r w:rsidRPr="00B22B0C">
              <w:rPr>
                <w:b w:val="0"/>
                <w:bCs/>
                <w:sz w:val="14"/>
                <w:szCs w:val="14"/>
              </w:rPr>
              <w:t>суббота</w:t>
            </w:r>
          </w:p>
        </w:tc>
        <w:tc>
          <w:tcPr>
            <w:tcW w:w="0" w:type="auto"/>
            <w:tcBorders>
              <w:top w:val="nil"/>
              <w:left w:val="nil"/>
              <w:bottom w:val="nil"/>
              <w:right w:val="nil"/>
            </w:tcBorders>
          </w:tcPr>
          <w:p w:rsidR="005E5288" w:rsidRPr="00B22B0C" w:rsidRDefault="005E5288" w:rsidP="005E5288">
            <w:pPr>
              <w:tabs>
                <w:tab w:val="num" w:pos="0"/>
              </w:tabs>
              <w:autoSpaceDE w:val="0"/>
              <w:autoSpaceDN w:val="0"/>
              <w:jc w:val="both"/>
              <w:rPr>
                <w:sz w:val="14"/>
                <w:szCs w:val="14"/>
              </w:rPr>
            </w:pPr>
            <w:r w:rsidRPr="00B22B0C">
              <w:rPr>
                <w:sz w:val="14"/>
                <w:szCs w:val="14"/>
              </w:rPr>
              <w:t>- с 08.00 до 14.00</w:t>
            </w:r>
          </w:p>
        </w:tc>
      </w:tr>
      <w:tr w:rsidR="005E5288" w:rsidRPr="00B22B0C" w:rsidTr="005E5288">
        <w:tc>
          <w:tcPr>
            <w:tcW w:w="0" w:type="auto"/>
            <w:tcBorders>
              <w:top w:val="nil"/>
              <w:left w:val="nil"/>
              <w:bottom w:val="nil"/>
              <w:right w:val="nil"/>
            </w:tcBorders>
          </w:tcPr>
          <w:p w:rsidR="005E5288" w:rsidRPr="00B22B0C" w:rsidRDefault="005E5288" w:rsidP="005E5288">
            <w:pPr>
              <w:pStyle w:val="6"/>
              <w:tabs>
                <w:tab w:val="num" w:pos="0"/>
              </w:tabs>
              <w:rPr>
                <w:b w:val="0"/>
                <w:bCs/>
                <w:sz w:val="14"/>
                <w:szCs w:val="14"/>
              </w:rPr>
            </w:pPr>
            <w:r w:rsidRPr="00B22B0C">
              <w:rPr>
                <w:b w:val="0"/>
                <w:bCs/>
                <w:sz w:val="14"/>
                <w:szCs w:val="14"/>
              </w:rPr>
              <w:t>воскресенье</w:t>
            </w:r>
          </w:p>
        </w:tc>
        <w:tc>
          <w:tcPr>
            <w:tcW w:w="0" w:type="auto"/>
            <w:tcBorders>
              <w:top w:val="nil"/>
              <w:left w:val="nil"/>
              <w:bottom w:val="nil"/>
              <w:right w:val="nil"/>
            </w:tcBorders>
          </w:tcPr>
          <w:p w:rsidR="005E5288" w:rsidRPr="00B22B0C" w:rsidRDefault="005E5288" w:rsidP="005E5288">
            <w:pPr>
              <w:tabs>
                <w:tab w:val="num" w:pos="0"/>
              </w:tabs>
              <w:autoSpaceDE w:val="0"/>
              <w:autoSpaceDN w:val="0"/>
              <w:jc w:val="both"/>
              <w:rPr>
                <w:sz w:val="14"/>
                <w:szCs w:val="14"/>
              </w:rPr>
            </w:pPr>
            <w:r w:rsidRPr="00B22B0C">
              <w:rPr>
                <w:sz w:val="14"/>
                <w:szCs w:val="14"/>
              </w:rPr>
              <w:t>- выходной день</w:t>
            </w:r>
          </w:p>
        </w:tc>
      </w:tr>
    </w:tbl>
    <w:p w:rsidR="005E5288" w:rsidRPr="00B22B0C" w:rsidRDefault="005E5288" w:rsidP="005E5288">
      <w:pPr>
        <w:rPr>
          <w:b/>
          <w:sz w:val="14"/>
          <w:szCs w:val="14"/>
        </w:rPr>
      </w:pPr>
    </w:p>
    <w:p w:rsidR="005E5288" w:rsidRPr="00B22B0C" w:rsidRDefault="005E5288" w:rsidP="005E5288">
      <w:pPr>
        <w:tabs>
          <w:tab w:val="left" w:pos="720"/>
        </w:tabs>
        <w:suppressAutoHyphens/>
        <w:jc w:val="right"/>
        <w:rPr>
          <w:b/>
          <w:sz w:val="14"/>
          <w:szCs w:val="14"/>
        </w:rPr>
      </w:pPr>
      <w:r w:rsidRPr="00B22B0C">
        <w:rPr>
          <w:b/>
          <w:sz w:val="14"/>
          <w:szCs w:val="14"/>
        </w:rPr>
        <w:t xml:space="preserve">Приложение №2 </w:t>
      </w:r>
    </w:p>
    <w:p w:rsidR="005E5288" w:rsidRPr="00B22B0C" w:rsidRDefault="005E5288" w:rsidP="005E5288">
      <w:pPr>
        <w:tabs>
          <w:tab w:val="left" w:pos="720"/>
        </w:tabs>
        <w:suppressAutoHyphens/>
        <w:jc w:val="right"/>
        <w:rPr>
          <w:sz w:val="14"/>
          <w:szCs w:val="14"/>
        </w:rPr>
      </w:pPr>
      <w:r w:rsidRPr="00B22B0C">
        <w:rPr>
          <w:sz w:val="14"/>
          <w:szCs w:val="14"/>
        </w:rPr>
        <w:t xml:space="preserve">к административному регламенту </w:t>
      </w:r>
    </w:p>
    <w:p w:rsidR="005E5288" w:rsidRPr="00B22B0C" w:rsidRDefault="005E5288" w:rsidP="005E5288">
      <w:pPr>
        <w:tabs>
          <w:tab w:val="left" w:pos="720"/>
        </w:tabs>
        <w:suppressAutoHyphens/>
        <w:jc w:val="right"/>
        <w:rPr>
          <w:sz w:val="14"/>
          <w:szCs w:val="14"/>
        </w:rPr>
      </w:pPr>
      <w:r w:rsidRPr="00B22B0C">
        <w:rPr>
          <w:sz w:val="14"/>
          <w:szCs w:val="14"/>
        </w:rPr>
        <w:t xml:space="preserve"> предоставления муниципальной услуги </w:t>
      </w:r>
    </w:p>
    <w:p w:rsidR="005E5288" w:rsidRPr="00B22B0C" w:rsidRDefault="005E5288" w:rsidP="005E5288">
      <w:pPr>
        <w:tabs>
          <w:tab w:val="left" w:pos="720"/>
        </w:tabs>
        <w:suppressAutoHyphens/>
        <w:jc w:val="right"/>
        <w:rPr>
          <w:sz w:val="14"/>
          <w:szCs w:val="14"/>
        </w:rPr>
      </w:pPr>
      <w:r w:rsidRPr="00B22B0C">
        <w:rPr>
          <w:sz w:val="14"/>
          <w:szCs w:val="14"/>
        </w:rPr>
        <w:t>по зачислению в общеобразовательную организацию</w:t>
      </w:r>
    </w:p>
    <w:p w:rsidR="005E5288" w:rsidRPr="00B22B0C" w:rsidRDefault="005E5288" w:rsidP="005E5288">
      <w:pPr>
        <w:suppressAutoHyphens/>
        <w:jc w:val="right"/>
        <w:rPr>
          <w:b/>
          <w:sz w:val="14"/>
          <w:szCs w:val="14"/>
        </w:rPr>
      </w:pPr>
      <w:r w:rsidRPr="00B22B0C">
        <w:rPr>
          <w:b/>
          <w:sz w:val="14"/>
          <w:szCs w:val="14"/>
        </w:rPr>
        <w:t xml:space="preserve">Заявление  родителей (законных представителей), </w:t>
      </w:r>
    </w:p>
    <w:p w:rsidR="005E5288" w:rsidRPr="00B22B0C" w:rsidRDefault="005E5288" w:rsidP="005E5288">
      <w:pPr>
        <w:suppressAutoHyphens/>
        <w:jc w:val="right"/>
        <w:rPr>
          <w:b/>
          <w:sz w:val="14"/>
          <w:szCs w:val="14"/>
        </w:rPr>
      </w:pPr>
      <w:proofErr w:type="gramStart"/>
      <w:r w:rsidRPr="00B22B0C">
        <w:rPr>
          <w:b/>
          <w:sz w:val="14"/>
          <w:szCs w:val="14"/>
        </w:rPr>
        <w:t>поступающего</w:t>
      </w:r>
      <w:proofErr w:type="gramEnd"/>
      <w:r w:rsidRPr="00B22B0C">
        <w:rPr>
          <w:b/>
          <w:sz w:val="14"/>
          <w:szCs w:val="14"/>
        </w:rPr>
        <w:t xml:space="preserve"> о приеме в организацию.</w:t>
      </w:r>
    </w:p>
    <w:p w:rsidR="005E5288" w:rsidRPr="00B22B0C" w:rsidRDefault="005E5288" w:rsidP="005E5288">
      <w:pPr>
        <w:suppressAutoHyphens/>
        <w:jc w:val="both"/>
        <w:rPr>
          <w:sz w:val="14"/>
          <w:szCs w:val="14"/>
        </w:rPr>
      </w:pPr>
    </w:p>
    <w:p w:rsidR="005E5288" w:rsidRPr="00B22B0C" w:rsidRDefault="005E5288" w:rsidP="005E5288">
      <w:pPr>
        <w:suppressAutoHyphens/>
        <w:jc w:val="right"/>
        <w:rPr>
          <w:rFonts w:eastAsia="Arial CYR"/>
          <w:b/>
          <w:sz w:val="14"/>
          <w:szCs w:val="14"/>
        </w:rPr>
      </w:pPr>
      <w:r w:rsidRPr="00B22B0C">
        <w:rPr>
          <w:sz w:val="14"/>
          <w:szCs w:val="14"/>
        </w:rPr>
        <w:t xml:space="preserve">     </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p>
    <w:tbl>
      <w:tblPr>
        <w:tblW w:w="0" w:type="auto"/>
        <w:jc w:val="right"/>
        <w:tblCellMar>
          <w:top w:w="15" w:type="dxa"/>
          <w:left w:w="15" w:type="dxa"/>
          <w:bottom w:w="15" w:type="dxa"/>
          <w:right w:w="15" w:type="dxa"/>
        </w:tblCellMar>
        <w:tblLook w:val="0600" w:firstRow="0" w:lastRow="0" w:firstColumn="0" w:lastColumn="0" w:noHBand="1" w:noVBand="1"/>
      </w:tblPr>
      <w:tblGrid>
        <w:gridCol w:w="156"/>
        <w:gridCol w:w="4745"/>
      </w:tblGrid>
      <w:tr w:rsidR="005E5288" w:rsidRPr="00B22B0C" w:rsidTr="005E5288">
        <w:trPr>
          <w:trHeight w:val="18"/>
          <w:jc w:val="right"/>
        </w:trPr>
        <w:tc>
          <w:tcPr>
            <w:tcW w:w="0" w:type="auto"/>
            <w:tcMar>
              <w:top w:w="75" w:type="dxa"/>
              <w:left w:w="75" w:type="dxa"/>
              <w:bottom w:w="75" w:type="dxa"/>
              <w:right w:w="75" w:type="dxa"/>
            </w:tcMar>
          </w:tcPr>
          <w:p w:rsidR="005E5288" w:rsidRPr="00B22B0C" w:rsidRDefault="005E5288" w:rsidP="005E5288">
            <w:pPr>
              <w:jc w:val="both"/>
              <w:rPr>
                <w:sz w:val="14"/>
                <w:szCs w:val="14"/>
              </w:rPr>
            </w:pPr>
          </w:p>
          <w:p w:rsidR="005E5288" w:rsidRPr="00B22B0C" w:rsidRDefault="005E5288" w:rsidP="005E5288">
            <w:pPr>
              <w:jc w:val="both"/>
              <w:rPr>
                <w:sz w:val="14"/>
                <w:szCs w:val="14"/>
              </w:rPr>
            </w:pPr>
          </w:p>
        </w:tc>
        <w:tc>
          <w:tcPr>
            <w:tcW w:w="0" w:type="auto"/>
            <w:tcMar>
              <w:top w:w="75" w:type="dxa"/>
              <w:left w:w="75" w:type="dxa"/>
              <w:bottom w:w="75" w:type="dxa"/>
              <w:right w:w="75" w:type="dxa"/>
            </w:tcMar>
          </w:tcPr>
          <w:p w:rsidR="005E5288" w:rsidRPr="00B22B0C" w:rsidRDefault="005E5288" w:rsidP="005E5288">
            <w:pPr>
              <w:jc w:val="right"/>
              <w:rPr>
                <w:sz w:val="14"/>
                <w:szCs w:val="14"/>
              </w:rPr>
            </w:pPr>
            <w:r w:rsidRPr="00B22B0C">
              <w:rPr>
                <w:sz w:val="14"/>
                <w:szCs w:val="14"/>
              </w:rPr>
              <w:t xml:space="preserve">Директору ______________ </w:t>
            </w:r>
          </w:p>
          <w:p w:rsidR="005E5288" w:rsidRPr="00B22B0C" w:rsidRDefault="005E5288" w:rsidP="005E5288">
            <w:pPr>
              <w:jc w:val="right"/>
              <w:rPr>
                <w:sz w:val="14"/>
                <w:szCs w:val="14"/>
              </w:rPr>
            </w:pPr>
            <w:r w:rsidRPr="00B22B0C">
              <w:rPr>
                <w:sz w:val="14"/>
                <w:szCs w:val="14"/>
              </w:rPr>
              <w:t>От _________________________,</w:t>
            </w:r>
            <w:r w:rsidRPr="00B22B0C">
              <w:rPr>
                <w:sz w:val="14"/>
                <w:szCs w:val="14"/>
              </w:rPr>
              <w:br/>
              <w:t>зарегистрированной по адресу: ______________________________________,</w:t>
            </w:r>
            <w:r w:rsidRPr="00B22B0C">
              <w:rPr>
                <w:sz w:val="14"/>
                <w:szCs w:val="14"/>
              </w:rPr>
              <w:br/>
              <w:t>проживающей по адресу: _____________________________________,</w:t>
            </w:r>
            <w:r w:rsidRPr="00B22B0C">
              <w:rPr>
                <w:sz w:val="14"/>
                <w:szCs w:val="14"/>
              </w:rPr>
              <w:br/>
              <w:t>контактный телефон: ________________,</w:t>
            </w:r>
            <w:r w:rsidRPr="00B22B0C">
              <w:rPr>
                <w:sz w:val="14"/>
                <w:szCs w:val="14"/>
              </w:rPr>
              <w:br/>
              <w:t>адрес электронной почты: ______________</w:t>
            </w:r>
          </w:p>
        </w:tc>
      </w:tr>
    </w:tbl>
    <w:p w:rsidR="005E5288" w:rsidRPr="00B22B0C" w:rsidRDefault="005E5288" w:rsidP="005E5288">
      <w:pPr>
        <w:jc w:val="center"/>
        <w:rPr>
          <w:b/>
          <w:bCs/>
          <w:sz w:val="14"/>
          <w:szCs w:val="14"/>
        </w:rPr>
      </w:pPr>
    </w:p>
    <w:p w:rsidR="005E5288" w:rsidRPr="00B22B0C" w:rsidRDefault="005E5288" w:rsidP="005E5288">
      <w:pPr>
        <w:jc w:val="center"/>
        <w:rPr>
          <w:sz w:val="14"/>
          <w:szCs w:val="14"/>
        </w:rPr>
      </w:pPr>
      <w:r w:rsidRPr="00B22B0C">
        <w:rPr>
          <w:b/>
          <w:bCs/>
          <w:sz w:val="14"/>
          <w:szCs w:val="14"/>
        </w:rPr>
        <w:t>ЗАЯВЛЕНИЕ</w:t>
      </w:r>
      <w:r w:rsidRPr="00B22B0C">
        <w:rPr>
          <w:sz w:val="14"/>
          <w:szCs w:val="14"/>
        </w:rPr>
        <w:br/>
      </w:r>
      <w:r w:rsidRPr="00B22B0C">
        <w:rPr>
          <w:b/>
          <w:bCs/>
          <w:sz w:val="14"/>
          <w:szCs w:val="14"/>
        </w:rPr>
        <w:t>о приеме на обучение</w:t>
      </w:r>
    </w:p>
    <w:p w:rsidR="005E5288" w:rsidRPr="00B22B0C" w:rsidRDefault="005E5288" w:rsidP="005E5288">
      <w:pPr>
        <w:jc w:val="both"/>
        <w:rPr>
          <w:sz w:val="14"/>
          <w:szCs w:val="14"/>
        </w:rPr>
      </w:pPr>
      <w:r w:rsidRPr="00B22B0C">
        <w:rPr>
          <w:sz w:val="14"/>
          <w:szCs w:val="14"/>
        </w:rPr>
        <w:t xml:space="preserve">Прошу зачислить моего ребенка ___________________________ __________ года рождения, зарегистрированную по адресу: ________________________________, проживающую по адресу: _____________________________________, в </w:t>
      </w:r>
      <w:proofErr w:type="gramStart"/>
      <w:r w:rsidRPr="00B22B0C">
        <w:rPr>
          <w:sz w:val="14"/>
          <w:szCs w:val="14"/>
        </w:rPr>
        <w:t>_-</w:t>
      </w:r>
      <w:proofErr w:type="gramEnd"/>
      <w:r w:rsidRPr="00B22B0C">
        <w:rPr>
          <w:sz w:val="14"/>
          <w:szCs w:val="14"/>
        </w:rPr>
        <w:t>й класс _____________________________________.</w:t>
      </w:r>
    </w:p>
    <w:p w:rsidR="005E5288" w:rsidRPr="00B22B0C" w:rsidRDefault="005E5288" w:rsidP="005E5288">
      <w:pPr>
        <w:jc w:val="both"/>
        <w:rPr>
          <w:sz w:val="14"/>
          <w:szCs w:val="14"/>
        </w:rPr>
      </w:pPr>
      <w:r w:rsidRPr="00B22B0C">
        <w:rPr>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027" w:type="dxa"/>
        <w:tblCellMar>
          <w:top w:w="15" w:type="dxa"/>
          <w:left w:w="15" w:type="dxa"/>
          <w:bottom w:w="15" w:type="dxa"/>
          <w:right w:w="15" w:type="dxa"/>
        </w:tblCellMar>
        <w:tblLook w:val="0600" w:firstRow="0" w:lastRow="0" w:firstColumn="0" w:lastColumn="0" w:noHBand="1" w:noVBand="1"/>
      </w:tblPr>
      <w:tblGrid>
        <w:gridCol w:w="3500"/>
        <w:gridCol w:w="2862"/>
        <w:gridCol w:w="2665"/>
      </w:tblGrid>
      <w:tr w:rsidR="005E5288" w:rsidRPr="00B22B0C" w:rsidTr="005E5288">
        <w:tc>
          <w:tcPr>
            <w:tcW w:w="3609"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w:t>
            </w:r>
          </w:p>
          <w:p w:rsidR="005E5288" w:rsidRPr="00B22B0C" w:rsidRDefault="005E5288" w:rsidP="005E5288">
            <w:pPr>
              <w:rPr>
                <w:sz w:val="14"/>
                <w:szCs w:val="14"/>
              </w:rPr>
            </w:pPr>
            <w:r w:rsidRPr="00B22B0C">
              <w:rPr>
                <w:sz w:val="14"/>
                <w:szCs w:val="14"/>
              </w:rPr>
              <w:t>дата</w:t>
            </w:r>
          </w:p>
        </w:tc>
        <w:tc>
          <w:tcPr>
            <w:tcW w:w="2951"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w:t>
            </w:r>
          </w:p>
          <w:p w:rsidR="005E5288" w:rsidRPr="00B22B0C" w:rsidRDefault="005E5288" w:rsidP="005E5288">
            <w:pPr>
              <w:rPr>
                <w:sz w:val="14"/>
                <w:szCs w:val="14"/>
              </w:rPr>
            </w:pPr>
            <w:r w:rsidRPr="00B22B0C">
              <w:rPr>
                <w:sz w:val="14"/>
                <w:szCs w:val="14"/>
              </w:rPr>
              <w:t>подпись</w:t>
            </w:r>
          </w:p>
        </w:tc>
        <w:tc>
          <w:tcPr>
            <w:tcW w:w="2722"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________________</w:t>
            </w:r>
          </w:p>
          <w:p w:rsidR="005E5288" w:rsidRPr="00B22B0C" w:rsidRDefault="005E5288" w:rsidP="005E5288">
            <w:pPr>
              <w:rPr>
                <w:sz w:val="14"/>
                <w:szCs w:val="14"/>
              </w:rPr>
            </w:pPr>
            <w:r w:rsidRPr="00B22B0C">
              <w:rPr>
                <w:sz w:val="14"/>
                <w:szCs w:val="14"/>
              </w:rPr>
              <w:t>ФИО</w:t>
            </w:r>
          </w:p>
        </w:tc>
      </w:tr>
    </w:tbl>
    <w:p w:rsidR="005E5288" w:rsidRPr="00B22B0C" w:rsidRDefault="005E5288" w:rsidP="005E5288">
      <w:pPr>
        <w:jc w:val="both"/>
        <w:rPr>
          <w:sz w:val="14"/>
          <w:szCs w:val="14"/>
        </w:rPr>
      </w:pPr>
      <w:r w:rsidRPr="00B22B0C">
        <w:rPr>
          <w:sz w:val="14"/>
          <w:szCs w:val="14"/>
        </w:rPr>
        <w:t>На основании статьи 14 Федерального закона от 29.12.2012 № 273-ФЗ «Об образовании в Российской Федерации» прошу организовать для моего ребенка ____________________________ обучение на ________языке и изучение родного _________языка и литературного чтения на родном _______ языке.</w:t>
      </w:r>
    </w:p>
    <w:p w:rsidR="005E5288" w:rsidRPr="00B22B0C" w:rsidRDefault="005E5288" w:rsidP="005E5288">
      <w:pPr>
        <w:jc w:val="both"/>
        <w:rPr>
          <w:sz w:val="14"/>
          <w:szCs w:val="14"/>
        </w:rPr>
      </w:pPr>
      <w:r w:rsidRPr="00B22B0C">
        <w:rPr>
          <w:sz w:val="14"/>
          <w:szCs w:val="14"/>
        </w:rP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 и обязанности обучающихся ______________, ознакомле</w:t>
      </w:r>
      <w:proofErr w:type="gramStart"/>
      <w:r w:rsidRPr="00B22B0C">
        <w:rPr>
          <w:sz w:val="14"/>
          <w:szCs w:val="14"/>
        </w:rPr>
        <w:t>н(</w:t>
      </w:r>
      <w:proofErr w:type="gramEnd"/>
      <w:r w:rsidRPr="00B22B0C">
        <w:rPr>
          <w:sz w:val="14"/>
          <w:szCs w:val="14"/>
        </w:rPr>
        <w:t>а).</w:t>
      </w:r>
    </w:p>
    <w:tbl>
      <w:tblPr>
        <w:tblW w:w="9027" w:type="dxa"/>
        <w:tblCellMar>
          <w:top w:w="15" w:type="dxa"/>
          <w:left w:w="15" w:type="dxa"/>
          <w:bottom w:w="15" w:type="dxa"/>
          <w:right w:w="15" w:type="dxa"/>
        </w:tblCellMar>
        <w:tblLook w:val="0600" w:firstRow="0" w:lastRow="0" w:firstColumn="0" w:lastColumn="0" w:noHBand="1" w:noVBand="1"/>
      </w:tblPr>
      <w:tblGrid>
        <w:gridCol w:w="3504"/>
        <w:gridCol w:w="2865"/>
        <w:gridCol w:w="2658"/>
      </w:tblGrid>
      <w:tr w:rsidR="005E5288" w:rsidRPr="00B22B0C" w:rsidTr="005E5288">
        <w:tc>
          <w:tcPr>
            <w:tcW w:w="3609"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w:t>
            </w:r>
          </w:p>
        </w:tc>
        <w:tc>
          <w:tcPr>
            <w:tcW w:w="2951"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w:t>
            </w:r>
          </w:p>
        </w:tc>
        <w:tc>
          <w:tcPr>
            <w:tcW w:w="2722"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_____________</w:t>
            </w:r>
          </w:p>
        </w:tc>
      </w:tr>
    </w:tbl>
    <w:p w:rsidR="005E5288" w:rsidRPr="00B22B0C" w:rsidRDefault="005E5288" w:rsidP="005E5288">
      <w:pPr>
        <w:jc w:val="both"/>
        <w:rPr>
          <w:sz w:val="14"/>
          <w:szCs w:val="14"/>
        </w:rPr>
      </w:pPr>
      <w:r w:rsidRPr="00B22B0C">
        <w:rPr>
          <w:sz w:val="14"/>
          <w:szCs w:val="14"/>
        </w:rPr>
        <w:t>дата                                        подпись                                 ФИО</w:t>
      </w:r>
    </w:p>
    <w:p w:rsidR="005E5288" w:rsidRPr="00B22B0C" w:rsidRDefault="005E5288" w:rsidP="005E5288">
      <w:pPr>
        <w:jc w:val="both"/>
        <w:rPr>
          <w:sz w:val="14"/>
          <w:szCs w:val="14"/>
        </w:rPr>
      </w:pPr>
      <w:r w:rsidRPr="00B22B0C">
        <w:rPr>
          <w:sz w:val="14"/>
          <w:szCs w:val="14"/>
        </w:rPr>
        <w:t>Согласе</w:t>
      </w:r>
      <w:proofErr w:type="gramStart"/>
      <w:r w:rsidRPr="00B22B0C">
        <w:rPr>
          <w:sz w:val="14"/>
          <w:szCs w:val="14"/>
        </w:rPr>
        <w:t>н(</w:t>
      </w:r>
      <w:proofErr w:type="gramEnd"/>
      <w:r w:rsidRPr="00B22B0C">
        <w:rPr>
          <w:sz w:val="14"/>
          <w:szCs w:val="14"/>
        </w:rPr>
        <w:t xml:space="preserve">на) на обработку моих персональных данных и персональных данных моего ребенка в объеме, указанном в заявлении и прилагаемых документах, с целью организации обучения и воспитания ____________________________ при оказании муниципальной  услуги. </w:t>
      </w:r>
    </w:p>
    <w:tbl>
      <w:tblPr>
        <w:tblW w:w="9027" w:type="dxa"/>
        <w:tblCellMar>
          <w:top w:w="15" w:type="dxa"/>
          <w:left w:w="15" w:type="dxa"/>
          <w:bottom w:w="15" w:type="dxa"/>
          <w:right w:w="15" w:type="dxa"/>
        </w:tblCellMar>
        <w:tblLook w:val="0600" w:firstRow="0" w:lastRow="0" w:firstColumn="0" w:lastColumn="0" w:noHBand="1" w:noVBand="1"/>
      </w:tblPr>
      <w:tblGrid>
        <w:gridCol w:w="3496"/>
        <w:gridCol w:w="2859"/>
        <w:gridCol w:w="2672"/>
      </w:tblGrid>
      <w:tr w:rsidR="005E5288" w:rsidRPr="00B22B0C" w:rsidTr="005E5288">
        <w:tc>
          <w:tcPr>
            <w:tcW w:w="3496"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w:t>
            </w:r>
          </w:p>
        </w:tc>
        <w:tc>
          <w:tcPr>
            <w:tcW w:w="2859"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w:t>
            </w:r>
          </w:p>
        </w:tc>
        <w:tc>
          <w:tcPr>
            <w:tcW w:w="2672" w:type="dxa"/>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_____________</w:t>
            </w:r>
          </w:p>
        </w:tc>
      </w:tr>
    </w:tbl>
    <w:p w:rsidR="005E5288" w:rsidRPr="00B22B0C" w:rsidRDefault="005E5288" w:rsidP="005E5288">
      <w:pPr>
        <w:jc w:val="both"/>
        <w:rPr>
          <w:sz w:val="14"/>
          <w:szCs w:val="14"/>
        </w:rPr>
      </w:pPr>
      <w:r w:rsidRPr="00B22B0C">
        <w:rPr>
          <w:sz w:val="14"/>
          <w:szCs w:val="14"/>
        </w:rPr>
        <w:t>дата                                        подпись                                 ФИО</w:t>
      </w:r>
    </w:p>
    <w:p w:rsidR="005E5288" w:rsidRPr="00B22B0C" w:rsidRDefault="005E5288" w:rsidP="005E5288">
      <w:pPr>
        <w:jc w:val="both"/>
        <w:rPr>
          <w:sz w:val="14"/>
          <w:szCs w:val="14"/>
        </w:rPr>
      </w:pPr>
    </w:p>
    <w:p w:rsidR="005E5288" w:rsidRPr="00B22B0C" w:rsidRDefault="005E5288" w:rsidP="005E5288">
      <w:pPr>
        <w:jc w:val="both"/>
        <w:rPr>
          <w:sz w:val="14"/>
          <w:szCs w:val="14"/>
        </w:rPr>
      </w:pPr>
      <w:r w:rsidRPr="00B22B0C">
        <w:rPr>
          <w:sz w:val="14"/>
          <w:szCs w:val="14"/>
        </w:rPr>
        <w:t>Приложения к заявлению:</w:t>
      </w:r>
    </w:p>
    <w:p w:rsidR="005E5288" w:rsidRPr="00B22B0C" w:rsidRDefault="005E5288" w:rsidP="009F6BC0">
      <w:pPr>
        <w:numPr>
          <w:ilvl w:val="0"/>
          <w:numId w:val="23"/>
        </w:numPr>
        <w:ind w:left="0" w:firstLine="0"/>
        <w:contextualSpacing/>
        <w:jc w:val="both"/>
        <w:rPr>
          <w:sz w:val="14"/>
          <w:szCs w:val="14"/>
        </w:rPr>
      </w:pPr>
      <w:r w:rsidRPr="00B22B0C">
        <w:rPr>
          <w:sz w:val="14"/>
          <w:szCs w:val="14"/>
        </w:rPr>
        <w:t>копия паспорта __________________________ на _ л. в _ экз.;</w:t>
      </w:r>
    </w:p>
    <w:p w:rsidR="005E5288" w:rsidRPr="00B22B0C" w:rsidRDefault="005E5288" w:rsidP="009F6BC0">
      <w:pPr>
        <w:numPr>
          <w:ilvl w:val="0"/>
          <w:numId w:val="23"/>
        </w:numPr>
        <w:ind w:left="0" w:firstLine="0"/>
        <w:contextualSpacing/>
        <w:jc w:val="both"/>
        <w:rPr>
          <w:sz w:val="14"/>
          <w:szCs w:val="14"/>
        </w:rPr>
      </w:pPr>
      <w:r w:rsidRPr="00B22B0C">
        <w:rPr>
          <w:sz w:val="14"/>
          <w:szCs w:val="14"/>
        </w:rPr>
        <w:t>копия свидетельства о рождении ____________________________ на _ л. в _ экз.;</w:t>
      </w:r>
    </w:p>
    <w:p w:rsidR="005E5288" w:rsidRPr="00B22B0C" w:rsidRDefault="005E5288" w:rsidP="009F6BC0">
      <w:pPr>
        <w:numPr>
          <w:ilvl w:val="0"/>
          <w:numId w:val="23"/>
        </w:numPr>
        <w:ind w:left="0" w:firstLine="0"/>
        <w:contextualSpacing/>
        <w:jc w:val="both"/>
        <w:rPr>
          <w:sz w:val="14"/>
          <w:szCs w:val="14"/>
        </w:rPr>
      </w:pPr>
      <w:r w:rsidRPr="00B22B0C">
        <w:rPr>
          <w:sz w:val="14"/>
          <w:szCs w:val="14"/>
        </w:rPr>
        <w:t>копия свидетельства о регистрации ____________________________ по местожительству на _ л. в _ экз.;</w:t>
      </w:r>
    </w:p>
    <w:p w:rsidR="005E5288" w:rsidRPr="00B22B0C" w:rsidRDefault="005E5288" w:rsidP="009F6BC0">
      <w:pPr>
        <w:numPr>
          <w:ilvl w:val="0"/>
          <w:numId w:val="23"/>
        </w:numPr>
        <w:ind w:left="0" w:firstLine="0"/>
        <w:contextualSpacing/>
        <w:jc w:val="both"/>
        <w:rPr>
          <w:sz w:val="14"/>
          <w:szCs w:val="14"/>
        </w:rPr>
      </w:pPr>
      <w:r w:rsidRPr="00B22B0C">
        <w:rPr>
          <w:sz w:val="14"/>
          <w:szCs w:val="14"/>
        </w:rPr>
        <w:t>справка с места работы (если ребенок претендует на прием вне очереди и в первую очередь) ________________________________________</w:t>
      </w:r>
    </w:p>
    <w:p w:rsidR="005E5288" w:rsidRPr="00B22B0C" w:rsidRDefault="005E5288" w:rsidP="009F6BC0">
      <w:pPr>
        <w:numPr>
          <w:ilvl w:val="0"/>
          <w:numId w:val="23"/>
        </w:numPr>
        <w:ind w:left="0" w:firstLine="0"/>
        <w:jc w:val="both"/>
        <w:rPr>
          <w:sz w:val="14"/>
          <w:szCs w:val="14"/>
        </w:rPr>
      </w:pPr>
      <w:r w:rsidRPr="00B22B0C">
        <w:rPr>
          <w:sz w:val="14"/>
          <w:szCs w:val="14"/>
        </w:rPr>
        <w:t xml:space="preserve">копия заключения психолого-медико-педагогической комиссии, выданного в отношении (при </w:t>
      </w:r>
      <w:proofErr w:type="gramStart"/>
      <w:r w:rsidRPr="00B22B0C">
        <w:rPr>
          <w:sz w:val="14"/>
          <w:szCs w:val="14"/>
        </w:rPr>
        <w:t>обучении</w:t>
      </w:r>
      <w:proofErr w:type="gramEnd"/>
      <w:r w:rsidRPr="00B22B0C">
        <w:rPr>
          <w:sz w:val="14"/>
          <w:szCs w:val="14"/>
        </w:rPr>
        <w:t xml:space="preserve"> по адаптированной образовательной программе) ______________________________________________</w:t>
      </w:r>
    </w:p>
    <w:p w:rsidR="005E5288" w:rsidRPr="00B22B0C" w:rsidRDefault="005E5288" w:rsidP="009F6BC0">
      <w:pPr>
        <w:numPr>
          <w:ilvl w:val="0"/>
          <w:numId w:val="23"/>
        </w:numPr>
        <w:ind w:left="0" w:firstLine="0"/>
        <w:contextualSpacing/>
        <w:jc w:val="both"/>
        <w:rPr>
          <w:sz w:val="14"/>
          <w:szCs w:val="14"/>
        </w:rPr>
      </w:pPr>
      <w:r w:rsidRPr="00B22B0C">
        <w:rPr>
          <w:sz w:val="14"/>
          <w:szCs w:val="14"/>
        </w:rPr>
        <w:t>____________________________________________________________</w:t>
      </w:r>
    </w:p>
    <w:p w:rsidR="005E5288" w:rsidRPr="00B22B0C" w:rsidRDefault="005E5288" w:rsidP="009F6BC0">
      <w:pPr>
        <w:numPr>
          <w:ilvl w:val="0"/>
          <w:numId w:val="23"/>
        </w:numPr>
        <w:ind w:left="0" w:firstLine="0"/>
        <w:jc w:val="both"/>
        <w:rPr>
          <w:sz w:val="14"/>
          <w:szCs w:val="14"/>
        </w:rPr>
      </w:pPr>
      <w:r w:rsidRPr="00B22B0C">
        <w:rPr>
          <w:sz w:val="14"/>
          <w:szCs w:val="14"/>
        </w:rPr>
        <w:t>_______________________________________________________________________________________________________________________________</w:t>
      </w:r>
    </w:p>
    <w:tbl>
      <w:tblPr>
        <w:tblW w:w="0" w:type="auto"/>
        <w:tblCellMar>
          <w:top w:w="15" w:type="dxa"/>
          <w:left w:w="15" w:type="dxa"/>
          <w:bottom w:w="15" w:type="dxa"/>
          <w:right w:w="15" w:type="dxa"/>
        </w:tblCellMar>
        <w:tblLook w:val="0600" w:firstRow="0" w:lastRow="0" w:firstColumn="0" w:lastColumn="0" w:noHBand="1" w:noVBand="1"/>
      </w:tblPr>
      <w:tblGrid>
        <w:gridCol w:w="156"/>
        <w:gridCol w:w="156"/>
        <w:gridCol w:w="1060"/>
      </w:tblGrid>
      <w:tr w:rsidR="005E5288" w:rsidRPr="00B22B0C" w:rsidTr="005E5288">
        <w:trPr>
          <w:trHeight w:val="442"/>
        </w:trPr>
        <w:tc>
          <w:tcPr>
            <w:tcW w:w="0" w:type="auto"/>
            <w:tcMar>
              <w:top w:w="75" w:type="dxa"/>
              <w:left w:w="75" w:type="dxa"/>
              <w:bottom w:w="75" w:type="dxa"/>
              <w:right w:w="75" w:type="dxa"/>
            </w:tcMar>
          </w:tcPr>
          <w:p w:rsidR="005E5288" w:rsidRPr="00B22B0C" w:rsidRDefault="005E5288" w:rsidP="005E5288">
            <w:pPr>
              <w:jc w:val="both"/>
              <w:rPr>
                <w:sz w:val="14"/>
                <w:szCs w:val="14"/>
              </w:rPr>
            </w:pPr>
          </w:p>
        </w:tc>
        <w:tc>
          <w:tcPr>
            <w:tcW w:w="0" w:type="auto"/>
            <w:tcMar>
              <w:top w:w="75" w:type="dxa"/>
              <w:left w:w="75" w:type="dxa"/>
              <w:bottom w:w="75" w:type="dxa"/>
              <w:right w:w="75" w:type="dxa"/>
            </w:tcMar>
          </w:tcPr>
          <w:p w:rsidR="005E5288" w:rsidRPr="00B22B0C" w:rsidRDefault="005E5288" w:rsidP="005E5288">
            <w:pPr>
              <w:jc w:val="both"/>
              <w:rPr>
                <w:sz w:val="14"/>
                <w:szCs w:val="14"/>
              </w:rPr>
            </w:pPr>
          </w:p>
        </w:tc>
        <w:tc>
          <w:tcPr>
            <w:tcW w:w="0" w:type="auto"/>
            <w:tcMar>
              <w:top w:w="75" w:type="dxa"/>
              <w:left w:w="75" w:type="dxa"/>
              <w:bottom w:w="75" w:type="dxa"/>
              <w:right w:w="75" w:type="dxa"/>
            </w:tcMar>
          </w:tcPr>
          <w:p w:rsidR="005E5288" w:rsidRPr="00B22B0C" w:rsidRDefault="005E5288" w:rsidP="005E5288">
            <w:pPr>
              <w:jc w:val="both"/>
              <w:rPr>
                <w:sz w:val="14"/>
                <w:szCs w:val="14"/>
              </w:rPr>
            </w:pPr>
            <w:r w:rsidRPr="00B22B0C">
              <w:rPr>
                <w:sz w:val="14"/>
                <w:szCs w:val="14"/>
              </w:rPr>
              <w:t>_____________</w:t>
            </w:r>
          </w:p>
        </w:tc>
      </w:tr>
    </w:tbl>
    <w:p w:rsidR="005E5288" w:rsidRPr="00B22B0C" w:rsidRDefault="005E5288" w:rsidP="005E5288">
      <w:pPr>
        <w:jc w:val="both"/>
        <w:rPr>
          <w:sz w:val="14"/>
          <w:szCs w:val="14"/>
        </w:rPr>
      </w:pPr>
      <w:r w:rsidRPr="00B22B0C">
        <w:rPr>
          <w:sz w:val="14"/>
          <w:szCs w:val="14"/>
        </w:rPr>
        <w:t>дата                                        подпись                                 ФИО</w:t>
      </w:r>
    </w:p>
    <w:p w:rsidR="005E5288" w:rsidRPr="00B22B0C" w:rsidRDefault="005E5288" w:rsidP="005E5288">
      <w:pPr>
        <w:suppressAutoHyphens/>
        <w:jc w:val="both"/>
        <w:rPr>
          <w:sz w:val="14"/>
          <w:szCs w:val="14"/>
        </w:rPr>
      </w:pPr>
      <w:r w:rsidRPr="00B22B0C">
        <w:rPr>
          <w:sz w:val="14"/>
          <w:szCs w:val="14"/>
        </w:rPr>
        <w:lastRenderedPageBreak/>
        <w:t xml:space="preserve">Прошу предоставить ответ о результатах предоставления услуги </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по (выбрать одну или несколько позиций):</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_________________________________________________</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w:t>
      </w:r>
    </w:p>
    <w:p w:rsidR="005E5288" w:rsidRPr="00B22B0C" w:rsidRDefault="005E5288" w:rsidP="005E5288">
      <w:pPr>
        <w:pStyle w:val="ConsPlusNonformat"/>
        <w:suppressAutoHyphens/>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5E5288" w:rsidRPr="00B22B0C" w:rsidRDefault="005E5288" w:rsidP="005E5288">
      <w:pPr>
        <w:tabs>
          <w:tab w:val="left" w:pos="720"/>
        </w:tabs>
        <w:suppressAutoHyphens/>
        <w:jc w:val="right"/>
        <w:rPr>
          <w:rFonts w:eastAsia="Arial CYR"/>
          <w:b/>
          <w:sz w:val="14"/>
          <w:szCs w:val="14"/>
        </w:rPr>
      </w:pPr>
    </w:p>
    <w:p w:rsidR="005E5288" w:rsidRPr="00B22B0C" w:rsidRDefault="005E5288" w:rsidP="005E5288">
      <w:pPr>
        <w:pStyle w:val="ConsPlusNonformat"/>
        <w:jc w:val="both"/>
        <w:rPr>
          <w:rFonts w:ascii="Times New Roman" w:hAnsi="Times New Roman" w:cs="Times New Roman"/>
          <w:sz w:val="14"/>
          <w:szCs w:val="14"/>
        </w:rPr>
      </w:pPr>
    </w:p>
    <w:p w:rsidR="005E5288" w:rsidRPr="00B22B0C" w:rsidRDefault="005E5288" w:rsidP="005E5288">
      <w:pPr>
        <w:jc w:val="right"/>
        <w:rPr>
          <w:sz w:val="14"/>
          <w:szCs w:val="14"/>
        </w:rPr>
      </w:pPr>
      <w:r w:rsidRPr="00B22B0C">
        <w:rPr>
          <w:b/>
          <w:sz w:val="14"/>
          <w:szCs w:val="14"/>
        </w:rPr>
        <w:t xml:space="preserve">Приложение   №3           </w:t>
      </w:r>
    </w:p>
    <w:p w:rsidR="005E5288" w:rsidRPr="00B22B0C" w:rsidRDefault="005E5288" w:rsidP="005E5288">
      <w:pPr>
        <w:tabs>
          <w:tab w:val="left" w:pos="720"/>
        </w:tabs>
        <w:suppressAutoHyphens/>
        <w:jc w:val="right"/>
        <w:rPr>
          <w:sz w:val="14"/>
          <w:szCs w:val="14"/>
        </w:rPr>
      </w:pPr>
      <w:r w:rsidRPr="00B22B0C">
        <w:rPr>
          <w:sz w:val="14"/>
          <w:szCs w:val="14"/>
        </w:rPr>
        <w:t xml:space="preserve">к административному регламенту </w:t>
      </w:r>
    </w:p>
    <w:p w:rsidR="005E5288" w:rsidRPr="00B22B0C" w:rsidRDefault="005E5288" w:rsidP="005E5288">
      <w:pPr>
        <w:tabs>
          <w:tab w:val="left" w:pos="720"/>
        </w:tabs>
        <w:suppressAutoHyphens/>
        <w:jc w:val="right"/>
        <w:rPr>
          <w:sz w:val="14"/>
          <w:szCs w:val="14"/>
        </w:rPr>
      </w:pPr>
      <w:r w:rsidRPr="00B22B0C">
        <w:rPr>
          <w:sz w:val="14"/>
          <w:szCs w:val="14"/>
        </w:rPr>
        <w:t xml:space="preserve"> предоставления муниципальной услуги </w:t>
      </w:r>
    </w:p>
    <w:p w:rsidR="005E5288" w:rsidRPr="00B22B0C" w:rsidRDefault="005E5288" w:rsidP="005E5288">
      <w:pPr>
        <w:tabs>
          <w:tab w:val="left" w:pos="720"/>
        </w:tabs>
        <w:suppressAutoHyphens/>
        <w:jc w:val="right"/>
        <w:rPr>
          <w:sz w:val="14"/>
          <w:szCs w:val="14"/>
        </w:rPr>
      </w:pPr>
      <w:r w:rsidRPr="00B22B0C">
        <w:rPr>
          <w:sz w:val="14"/>
          <w:szCs w:val="14"/>
        </w:rPr>
        <w:t>по зачислению в общеобразовательную организацию</w:t>
      </w:r>
    </w:p>
    <w:p w:rsidR="005E5288" w:rsidRPr="00B22B0C" w:rsidRDefault="005E5288" w:rsidP="005E5288">
      <w:pPr>
        <w:suppressAutoHyphens/>
        <w:jc w:val="both"/>
        <w:rPr>
          <w:sz w:val="14"/>
          <w:szCs w:val="14"/>
        </w:rPr>
      </w:pPr>
    </w:p>
    <w:tbl>
      <w:tblPr>
        <w:tblW w:w="0" w:type="auto"/>
        <w:tblInd w:w="2" w:type="dxa"/>
        <w:tblLook w:val="00A0" w:firstRow="1" w:lastRow="0" w:firstColumn="1" w:lastColumn="0" w:noHBand="0" w:noVBand="0"/>
      </w:tblPr>
      <w:tblGrid>
        <w:gridCol w:w="1476"/>
        <w:gridCol w:w="3727"/>
      </w:tblGrid>
      <w:tr w:rsidR="005048CC" w:rsidRPr="00B22B0C" w:rsidTr="005048CC">
        <w:trPr>
          <w:trHeight w:val="325"/>
        </w:trPr>
        <w:tc>
          <w:tcPr>
            <w:tcW w:w="1476" w:type="dxa"/>
          </w:tcPr>
          <w:p w:rsidR="005E5288" w:rsidRPr="00B22B0C" w:rsidRDefault="005E5288" w:rsidP="005E5288">
            <w:pPr>
              <w:tabs>
                <w:tab w:val="left" w:pos="2552"/>
              </w:tabs>
              <w:rPr>
                <w:sz w:val="14"/>
                <w:szCs w:val="14"/>
              </w:rPr>
            </w:pPr>
            <w:r w:rsidRPr="00B22B0C">
              <w:rPr>
                <w:sz w:val="14"/>
                <w:szCs w:val="14"/>
              </w:rPr>
              <w:t xml:space="preserve"> </w:t>
            </w:r>
          </w:p>
        </w:tc>
        <w:tc>
          <w:tcPr>
            <w:tcW w:w="3727" w:type="dxa"/>
          </w:tcPr>
          <w:p w:rsidR="005E5288" w:rsidRPr="00B22B0C" w:rsidRDefault="005E5288" w:rsidP="005E5288">
            <w:pPr>
              <w:tabs>
                <w:tab w:val="left" w:pos="2552"/>
              </w:tabs>
              <w:rPr>
                <w:b/>
                <w:bCs/>
                <w:sz w:val="14"/>
                <w:szCs w:val="14"/>
              </w:rPr>
            </w:pPr>
            <w:r w:rsidRPr="00B22B0C">
              <w:rPr>
                <w:b/>
                <w:bCs/>
                <w:sz w:val="14"/>
                <w:szCs w:val="14"/>
              </w:rPr>
              <w:t>__________________________________</w:t>
            </w:r>
          </w:p>
          <w:p w:rsidR="005E5288" w:rsidRPr="00B22B0C" w:rsidRDefault="005E5288" w:rsidP="005E5288">
            <w:pPr>
              <w:tabs>
                <w:tab w:val="left" w:pos="2552"/>
              </w:tabs>
              <w:rPr>
                <w:b/>
                <w:bCs/>
                <w:sz w:val="14"/>
                <w:szCs w:val="14"/>
              </w:rPr>
            </w:pPr>
            <w:r w:rsidRPr="00B22B0C">
              <w:rPr>
                <w:b/>
                <w:bCs/>
                <w:sz w:val="14"/>
                <w:szCs w:val="14"/>
              </w:rPr>
              <w:t>__________________________________</w:t>
            </w:r>
          </w:p>
          <w:p w:rsidR="005E5288" w:rsidRPr="00B22B0C" w:rsidRDefault="005E5288" w:rsidP="005E5288">
            <w:pPr>
              <w:tabs>
                <w:tab w:val="left" w:pos="2552"/>
              </w:tabs>
              <w:rPr>
                <w:sz w:val="14"/>
                <w:szCs w:val="14"/>
              </w:rPr>
            </w:pPr>
            <w:r w:rsidRPr="00B22B0C">
              <w:rPr>
                <w:sz w:val="14"/>
                <w:szCs w:val="14"/>
              </w:rPr>
              <w:t xml:space="preserve">                           (адрес заявителя)</w:t>
            </w:r>
          </w:p>
          <w:p w:rsidR="005E5288" w:rsidRPr="00B22B0C" w:rsidRDefault="005E5288" w:rsidP="005E5288">
            <w:pPr>
              <w:tabs>
                <w:tab w:val="left" w:pos="2552"/>
              </w:tabs>
              <w:rPr>
                <w:sz w:val="14"/>
                <w:szCs w:val="14"/>
              </w:rPr>
            </w:pPr>
            <w:r w:rsidRPr="00B22B0C">
              <w:rPr>
                <w:sz w:val="14"/>
                <w:szCs w:val="14"/>
              </w:rPr>
              <w:t>________________________________________</w:t>
            </w:r>
          </w:p>
          <w:p w:rsidR="005E5288" w:rsidRPr="00B22B0C" w:rsidRDefault="005E5288" w:rsidP="005E5288">
            <w:pPr>
              <w:tabs>
                <w:tab w:val="left" w:pos="2552"/>
              </w:tabs>
              <w:rPr>
                <w:sz w:val="14"/>
                <w:szCs w:val="14"/>
              </w:rPr>
            </w:pPr>
            <w:r w:rsidRPr="00B22B0C">
              <w:rPr>
                <w:sz w:val="14"/>
                <w:szCs w:val="14"/>
              </w:rPr>
              <w:t>________________________________________</w:t>
            </w:r>
          </w:p>
          <w:p w:rsidR="005E5288" w:rsidRPr="00B22B0C" w:rsidRDefault="005E5288" w:rsidP="005E5288">
            <w:pPr>
              <w:tabs>
                <w:tab w:val="left" w:pos="2552"/>
              </w:tabs>
              <w:rPr>
                <w:b/>
                <w:bCs/>
                <w:sz w:val="14"/>
                <w:szCs w:val="14"/>
              </w:rPr>
            </w:pPr>
            <w:r w:rsidRPr="00B22B0C">
              <w:rPr>
                <w:sz w:val="14"/>
                <w:szCs w:val="14"/>
              </w:rPr>
              <w:t xml:space="preserve">                    (место жительства заявителя)</w:t>
            </w:r>
          </w:p>
        </w:tc>
      </w:tr>
    </w:tbl>
    <w:p w:rsidR="005E5288" w:rsidRPr="00B22B0C" w:rsidRDefault="005E5288" w:rsidP="005E5288">
      <w:pPr>
        <w:tabs>
          <w:tab w:val="left" w:pos="2552"/>
        </w:tabs>
        <w:jc w:val="center"/>
        <w:rPr>
          <w:b/>
          <w:bCs/>
          <w:sz w:val="14"/>
          <w:szCs w:val="14"/>
        </w:rPr>
      </w:pPr>
    </w:p>
    <w:p w:rsidR="005E5288" w:rsidRPr="00B22B0C" w:rsidRDefault="005E5288" w:rsidP="005E5288">
      <w:pPr>
        <w:tabs>
          <w:tab w:val="left" w:pos="2552"/>
        </w:tabs>
        <w:jc w:val="center"/>
        <w:rPr>
          <w:sz w:val="14"/>
          <w:szCs w:val="14"/>
        </w:rPr>
      </w:pPr>
      <w:r w:rsidRPr="00B22B0C">
        <w:rPr>
          <w:b/>
          <w:bCs/>
          <w:sz w:val="14"/>
          <w:szCs w:val="14"/>
        </w:rPr>
        <w:t xml:space="preserve">УВЕДОМЛЕНИЕ </w:t>
      </w:r>
    </w:p>
    <w:p w:rsidR="005E5288" w:rsidRPr="00B22B0C" w:rsidRDefault="005E5288" w:rsidP="005E5288">
      <w:pPr>
        <w:tabs>
          <w:tab w:val="left" w:pos="2552"/>
        </w:tabs>
        <w:jc w:val="center"/>
        <w:rPr>
          <w:sz w:val="14"/>
          <w:szCs w:val="14"/>
        </w:rPr>
      </w:pPr>
      <w:r w:rsidRPr="00B22B0C">
        <w:rPr>
          <w:sz w:val="14"/>
          <w:szCs w:val="14"/>
        </w:rPr>
        <w:t>об отказе в предоставлении муниципальной услуги</w:t>
      </w:r>
    </w:p>
    <w:p w:rsidR="005E5288" w:rsidRPr="00B22B0C" w:rsidRDefault="005E5288" w:rsidP="005E5288">
      <w:pPr>
        <w:tabs>
          <w:tab w:val="left" w:pos="2552"/>
        </w:tabs>
        <w:jc w:val="center"/>
        <w:rPr>
          <w:sz w:val="14"/>
          <w:szCs w:val="14"/>
        </w:rPr>
      </w:pPr>
      <w:r w:rsidRPr="00B22B0C">
        <w:rPr>
          <w:b/>
          <w:bCs/>
          <w:sz w:val="14"/>
          <w:szCs w:val="14"/>
        </w:rPr>
        <w:t>Уважаемый (</w:t>
      </w:r>
      <w:proofErr w:type="spellStart"/>
      <w:r w:rsidRPr="00B22B0C">
        <w:rPr>
          <w:b/>
          <w:bCs/>
          <w:sz w:val="14"/>
          <w:szCs w:val="14"/>
        </w:rPr>
        <w:t>ая</w:t>
      </w:r>
      <w:proofErr w:type="spellEnd"/>
      <w:r w:rsidRPr="00B22B0C">
        <w:rPr>
          <w:b/>
          <w:bCs/>
          <w:sz w:val="14"/>
          <w:szCs w:val="14"/>
        </w:rPr>
        <w:t>)</w:t>
      </w:r>
      <w:r w:rsidRPr="00B22B0C">
        <w:rPr>
          <w:sz w:val="14"/>
          <w:szCs w:val="14"/>
        </w:rPr>
        <w:t xml:space="preserve"> ___________________________________!</w:t>
      </w:r>
    </w:p>
    <w:p w:rsidR="005E5288" w:rsidRPr="00B22B0C" w:rsidRDefault="005E5288" w:rsidP="005E5288">
      <w:pPr>
        <w:tabs>
          <w:tab w:val="left" w:pos="2552"/>
          <w:tab w:val="left" w:pos="5580"/>
        </w:tabs>
        <w:jc w:val="both"/>
        <w:rPr>
          <w:sz w:val="14"/>
          <w:szCs w:val="14"/>
        </w:rPr>
      </w:pPr>
    </w:p>
    <w:p w:rsidR="005E5288" w:rsidRPr="00B22B0C" w:rsidRDefault="005E5288" w:rsidP="005E5288">
      <w:pPr>
        <w:suppressAutoHyphens/>
        <w:rPr>
          <w:sz w:val="14"/>
          <w:szCs w:val="14"/>
        </w:rPr>
      </w:pPr>
      <w:r w:rsidRPr="00B22B0C">
        <w:rPr>
          <w:sz w:val="14"/>
          <w:szCs w:val="14"/>
        </w:rPr>
        <w:t>В ответ на Ваше заявление, рег. № ______ от «___»_________ 20___г. уведомляем Вас  об отказе в зачислении  в общеобразовательную организацию _______________________________________________Вашего ребенка</w:t>
      </w:r>
    </w:p>
    <w:p w:rsidR="005E5288" w:rsidRPr="00B22B0C" w:rsidRDefault="005E5288" w:rsidP="005E5288">
      <w:pPr>
        <w:suppressAutoHyphens/>
        <w:rPr>
          <w:sz w:val="14"/>
          <w:szCs w:val="14"/>
        </w:rPr>
      </w:pPr>
      <w:r w:rsidRPr="00B22B0C">
        <w:rPr>
          <w:sz w:val="14"/>
          <w:szCs w:val="14"/>
        </w:rPr>
        <w:t>__________________________________________________________________</w:t>
      </w:r>
    </w:p>
    <w:p w:rsidR="005E5288" w:rsidRPr="00B22B0C" w:rsidRDefault="005E5288" w:rsidP="005E5288">
      <w:pPr>
        <w:suppressAutoHyphens/>
        <w:jc w:val="center"/>
        <w:rPr>
          <w:sz w:val="14"/>
          <w:szCs w:val="14"/>
        </w:rPr>
      </w:pPr>
      <w:r w:rsidRPr="00B22B0C">
        <w:rPr>
          <w:sz w:val="14"/>
          <w:szCs w:val="14"/>
        </w:rPr>
        <w:t>(фамилия, имя)</w:t>
      </w:r>
    </w:p>
    <w:p w:rsidR="005E5288" w:rsidRPr="00B22B0C" w:rsidRDefault="005E5288" w:rsidP="005E5288">
      <w:pPr>
        <w:suppressAutoHyphens/>
        <w:rPr>
          <w:sz w:val="14"/>
          <w:szCs w:val="14"/>
        </w:rPr>
      </w:pPr>
      <w:r w:rsidRPr="00B22B0C">
        <w:rPr>
          <w:sz w:val="14"/>
          <w:szCs w:val="14"/>
        </w:rPr>
        <w:t>__________________________________________________________________</w:t>
      </w:r>
    </w:p>
    <w:p w:rsidR="005E5288" w:rsidRPr="00B22B0C" w:rsidRDefault="005E5288" w:rsidP="005E5288">
      <w:pPr>
        <w:suppressAutoHyphens/>
        <w:jc w:val="center"/>
        <w:rPr>
          <w:sz w:val="14"/>
          <w:szCs w:val="14"/>
        </w:rPr>
      </w:pPr>
      <w:r w:rsidRPr="00B22B0C">
        <w:rPr>
          <w:sz w:val="14"/>
          <w:szCs w:val="14"/>
        </w:rPr>
        <w:t>(дата рождения)</w:t>
      </w:r>
    </w:p>
    <w:p w:rsidR="005E5288" w:rsidRPr="00B22B0C" w:rsidRDefault="005E5288" w:rsidP="005E5288">
      <w:pPr>
        <w:suppressAutoHyphens/>
        <w:rPr>
          <w:sz w:val="14"/>
          <w:szCs w:val="14"/>
        </w:rPr>
      </w:pPr>
      <w:r w:rsidRPr="00B22B0C">
        <w:rPr>
          <w:sz w:val="14"/>
          <w:szCs w:val="14"/>
        </w:rPr>
        <w:t>По причине_______________________________________________________</w:t>
      </w:r>
    </w:p>
    <w:p w:rsidR="005E5288" w:rsidRPr="00B22B0C" w:rsidRDefault="005E5288" w:rsidP="005E5288">
      <w:pPr>
        <w:suppressAutoHyphens/>
        <w:jc w:val="center"/>
        <w:rPr>
          <w:sz w:val="14"/>
          <w:szCs w:val="14"/>
        </w:rPr>
      </w:pPr>
      <w:r w:rsidRPr="00B22B0C">
        <w:rPr>
          <w:sz w:val="14"/>
          <w:szCs w:val="14"/>
        </w:rPr>
        <w:t>____________________________________________________________</w:t>
      </w:r>
    </w:p>
    <w:p w:rsidR="005E5288" w:rsidRPr="00B22B0C" w:rsidRDefault="005E5288" w:rsidP="005E5288">
      <w:pPr>
        <w:pBdr>
          <w:bottom w:val="single" w:sz="12" w:space="1" w:color="auto"/>
        </w:pBdr>
        <w:suppressAutoHyphens/>
        <w:jc w:val="center"/>
        <w:rPr>
          <w:b/>
          <w:sz w:val="14"/>
          <w:szCs w:val="14"/>
        </w:rPr>
      </w:pPr>
      <w:r w:rsidRPr="00B22B0C">
        <w:rPr>
          <w:b/>
          <w:sz w:val="14"/>
          <w:szCs w:val="14"/>
        </w:rPr>
        <w:t>_____________________________________________________________</w:t>
      </w:r>
    </w:p>
    <w:p w:rsidR="005E5288" w:rsidRPr="00B22B0C" w:rsidRDefault="005E5288" w:rsidP="005E5288">
      <w:pPr>
        <w:suppressAutoHyphens/>
        <w:jc w:val="both"/>
        <w:rPr>
          <w:sz w:val="14"/>
          <w:szCs w:val="14"/>
        </w:rPr>
      </w:pPr>
      <w:r w:rsidRPr="00B22B0C">
        <w:rPr>
          <w:sz w:val="14"/>
          <w:szCs w:val="14"/>
        </w:rPr>
        <w:t>Решение об отказе в предоставлении муниципальной услуги может быть обжаловано в досудебном и в судебном порядке.</w:t>
      </w:r>
    </w:p>
    <w:p w:rsidR="005E5288" w:rsidRPr="00B22B0C" w:rsidRDefault="005E5288" w:rsidP="005E5288">
      <w:pPr>
        <w:tabs>
          <w:tab w:val="left" w:pos="5580"/>
        </w:tabs>
        <w:jc w:val="both"/>
        <w:rPr>
          <w:sz w:val="14"/>
          <w:szCs w:val="14"/>
        </w:rPr>
      </w:pPr>
    </w:p>
    <w:p w:rsidR="005E5288" w:rsidRPr="00B22B0C" w:rsidRDefault="005E5288" w:rsidP="005E5288">
      <w:pPr>
        <w:jc w:val="both"/>
        <w:rPr>
          <w:sz w:val="14"/>
          <w:szCs w:val="14"/>
        </w:rPr>
      </w:pPr>
      <w:r w:rsidRPr="00B22B0C">
        <w:rPr>
          <w:sz w:val="14"/>
          <w:szCs w:val="14"/>
        </w:rPr>
        <w:t xml:space="preserve">Директор школы: _____________ _____________________ </w:t>
      </w:r>
    </w:p>
    <w:p w:rsidR="005E5288" w:rsidRPr="00B22B0C" w:rsidRDefault="005E5288" w:rsidP="005E5288">
      <w:pPr>
        <w:jc w:val="both"/>
        <w:rPr>
          <w:sz w:val="14"/>
          <w:szCs w:val="14"/>
        </w:rPr>
      </w:pPr>
      <w:proofErr w:type="gramStart"/>
      <w:r w:rsidRPr="00B22B0C">
        <w:rPr>
          <w:sz w:val="14"/>
          <w:szCs w:val="14"/>
        </w:rPr>
        <w:t xml:space="preserve">(подпись)               (инициалы, фамилия  </w:t>
      </w:r>
      <w:proofErr w:type="gramEnd"/>
    </w:p>
    <w:p w:rsidR="005E5288" w:rsidRPr="00B22B0C" w:rsidRDefault="005E5288" w:rsidP="005E5288">
      <w:pPr>
        <w:jc w:val="center"/>
        <w:rPr>
          <w:sz w:val="14"/>
          <w:szCs w:val="14"/>
        </w:rPr>
      </w:pPr>
      <w:r w:rsidRPr="00B22B0C">
        <w:rPr>
          <w:sz w:val="14"/>
          <w:szCs w:val="14"/>
        </w:rPr>
        <w:t xml:space="preserve">                                                                                                          </w:t>
      </w:r>
    </w:p>
    <w:p w:rsidR="005E5288" w:rsidRPr="00B22B0C" w:rsidRDefault="005E5288" w:rsidP="005E5288">
      <w:pPr>
        <w:rPr>
          <w:sz w:val="14"/>
          <w:szCs w:val="14"/>
        </w:rPr>
      </w:pPr>
    </w:p>
    <w:p w:rsidR="005E5288" w:rsidRPr="00B22B0C" w:rsidRDefault="005E5288" w:rsidP="005E5288">
      <w:pPr>
        <w:suppressAutoHyphens/>
        <w:jc w:val="both"/>
        <w:rPr>
          <w:sz w:val="14"/>
          <w:szCs w:val="14"/>
        </w:rPr>
      </w:pPr>
      <w:r w:rsidRPr="00B22B0C">
        <w:rPr>
          <w:sz w:val="14"/>
          <w:szCs w:val="14"/>
        </w:rPr>
        <w:t>М.П.</w:t>
      </w:r>
    </w:p>
    <w:p w:rsidR="005E5288" w:rsidRPr="00B22B0C" w:rsidRDefault="005E5288" w:rsidP="005E5288">
      <w:pPr>
        <w:suppressAutoHyphens/>
        <w:jc w:val="both"/>
        <w:rPr>
          <w:sz w:val="14"/>
          <w:szCs w:val="14"/>
        </w:rPr>
      </w:pPr>
      <w:proofErr w:type="gramStart"/>
      <w:r w:rsidRPr="00B22B0C">
        <w:rPr>
          <w:sz w:val="14"/>
          <w:szCs w:val="14"/>
        </w:rPr>
        <w:t xml:space="preserve">Ф.И.О. исполнителя, телефон должностного лица) </w:t>
      </w:r>
      <w:proofErr w:type="gramEnd"/>
    </w:p>
    <w:p w:rsidR="005E5288" w:rsidRPr="00B22B0C" w:rsidRDefault="005E5288" w:rsidP="005E5288">
      <w:pPr>
        <w:rPr>
          <w:sz w:val="14"/>
          <w:szCs w:val="14"/>
        </w:rPr>
      </w:pPr>
    </w:p>
    <w:p w:rsidR="005E5288" w:rsidRPr="00B22B0C" w:rsidRDefault="005E5288" w:rsidP="005E5288">
      <w:pPr>
        <w:rPr>
          <w:sz w:val="14"/>
          <w:szCs w:val="14"/>
        </w:rPr>
      </w:pPr>
    </w:p>
    <w:p w:rsidR="005E5288" w:rsidRPr="00B22B0C" w:rsidRDefault="005E5288" w:rsidP="005E5288">
      <w:pPr>
        <w:rPr>
          <w:b/>
          <w:sz w:val="14"/>
          <w:szCs w:val="14"/>
        </w:rPr>
      </w:pPr>
    </w:p>
    <w:p w:rsidR="005E5288" w:rsidRPr="00B22B0C" w:rsidRDefault="005E5288" w:rsidP="005E5288">
      <w:pPr>
        <w:suppressAutoHyphens/>
        <w:rPr>
          <w:sz w:val="14"/>
          <w:szCs w:val="14"/>
        </w:rPr>
      </w:pPr>
    </w:p>
    <w:p w:rsidR="005E5288" w:rsidRPr="00B22B0C" w:rsidRDefault="005E5288" w:rsidP="005E5288">
      <w:pPr>
        <w:tabs>
          <w:tab w:val="left" w:pos="720"/>
        </w:tabs>
        <w:suppressAutoHyphens/>
        <w:jc w:val="right"/>
        <w:rPr>
          <w:b/>
          <w:sz w:val="14"/>
          <w:szCs w:val="14"/>
        </w:rPr>
      </w:pPr>
      <w:r w:rsidRPr="00B22B0C">
        <w:rPr>
          <w:b/>
          <w:sz w:val="14"/>
          <w:szCs w:val="14"/>
        </w:rPr>
        <w:t xml:space="preserve">Приложение №4 </w:t>
      </w:r>
      <w:proofErr w:type="gramStart"/>
      <w:r w:rsidRPr="00B22B0C">
        <w:rPr>
          <w:b/>
          <w:sz w:val="14"/>
          <w:szCs w:val="14"/>
        </w:rPr>
        <w:t>к</w:t>
      </w:r>
      <w:proofErr w:type="gramEnd"/>
      <w:r w:rsidRPr="00B22B0C">
        <w:rPr>
          <w:b/>
          <w:sz w:val="14"/>
          <w:szCs w:val="14"/>
        </w:rPr>
        <w:t xml:space="preserve"> </w:t>
      </w:r>
    </w:p>
    <w:p w:rsidR="005E5288" w:rsidRPr="00B22B0C" w:rsidRDefault="005E5288" w:rsidP="005E5288">
      <w:pPr>
        <w:tabs>
          <w:tab w:val="left" w:pos="720"/>
        </w:tabs>
        <w:suppressAutoHyphens/>
        <w:jc w:val="right"/>
        <w:rPr>
          <w:sz w:val="14"/>
          <w:szCs w:val="14"/>
        </w:rPr>
      </w:pPr>
      <w:r w:rsidRPr="00B22B0C">
        <w:rPr>
          <w:sz w:val="14"/>
          <w:szCs w:val="14"/>
        </w:rPr>
        <w:t xml:space="preserve">административному регламенту </w:t>
      </w:r>
    </w:p>
    <w:p w:rsidR="005E5288" w:rsidRPr="00B22B0C" w:rsidRDefault="005E5288" w:rsidP="005E5288">
      <w:pPr>
        <w:tabs>
          <w:tab w:val="left" w:pos="720"/>
        </w:tabs>
        <w:suppressAutoHyphens/>
        <w:jc w:val="right"/>
        <w:rPr>
          <w:sz w:val="14"/>
          <w:szCs w:val="14"/>
        </w:rPr>
      </w:pPr>
      <w:r w:rsidRPr="00B22B0C">
        <w:rPr>
          <w:sz w:val="14"/>
          <w:szCs w:val="14"/>
        </w:rPr>
        <w:t xml:space="preserve"> предоставления муниципальной услуги </w:t>
      </w:r>
    </w:p>
    <w:p w:rsidR="005E5288" w:rsidRPr="00B22B0C" w:rsidRDefault="005E5288" w:rsidP="005E5288">
      <w:pPr>
        <w:tabs>
          <w:tab w:val="left" w:pos="720"/>
        </w:tabs>
        <w:suppressAutoHyphens/>
        <w:jc w:val="right"/>
        <w:rPr>
          <w:sz w:val="14"/>
          <w:szCs w:val="14"/>
        </w:rPr>
      </w:pPr>
      <w:r w:rsidRPr="00B22B0C">
        <w:rPr>
          <w:sz w:val="14"/>
          <w:szCs w:val="14"/>
        </w:rPr>
        <w:t>по зачислению в общеобразовательную организацию</w:t>
      </w:r>
    </w:p>
    <w:p w:rsidR="005E5288" w:rsidRPr="00B22B0C" w:rsidRDefault="005E5288" w:rsidP="005E5288">
      <w:pPr>
        <w:suppressAutoHyphens/>
        <w:jc w:val="both"/>
        <w:rPr>
          <w:sz w:val="14"/>
          <w:szCs w:val="14"/>
        </w:rPr>
      </w:pPr>
    </w:p>
    <w:p w:rsidR="005E5288" w:rsidRPr="00B22B0C" w:rsidRDefault="005E5288" w:rsidP="005E5288">
      <w:pPr>
        <w:tabs>
          <w:tab w:val="left" w:pos="720"/>
          <w:tab w:val="left" w:pos="2552"/>
        </w:tabs>
        <w:jc w:val="center"/>
        <w:rPr>
          <w:b/>
          <w:sz w:val="14"/>
          <w:szCs w:val="14"/>
        </w:rPr>
      </w:pPr>
    </w:p>
    <w:tbl>
      <w:tblPr>
        <w:tblW w:w="0" w:type="auto"/>
        <w:tblInd w:w="2" w:type="dxa"/>
        <w:tblLook w:val="00A0" w:firstRow="1" w:lastRow="0" w:firstColumn="1" w:lastColumn="0" w:noHBand="0" w:noVBand="0"/>
      </w:tblPr>
      <w:tblGrid>
        <w:gridCol w:w="1476"/>
        <w:gridCol w:w="3727"/>
      </w:tblGrid>
      <w:tr w:rsidR="005C2CFF" w:rsidRPr="00B22B0C" w:rsidTr="005048CC">
        <w:trPr>
          <w:trHeight w:val="399"/>
        </w:trPr>
        <w:tc>
          <w:tcPr>
            <w:tcW w:w="4265" w:type="dxa"/>
          </w:tcPr>
          <w:p w:rsidR="005E5288" w:rsidRPr="00B22B0C" w:rsidRDefault="005E5288" w:rsidP="005E5288">
            <w:pPr>
              <w:tabs>
                <w:tab w:val="left" w:pos="2552"/>
              </w:tabs>
              <w:rPr>
                <w:sz w:val="14"/>
                <w:szCs w:val="14"/>
              </w:rPr>
            </w:pPr>
            <w:r w:rsidRPr="00B22B0C">
              <w:rPr>
                <w:sz w:val="14"/>
                <w:szCs w:val="14"/>
              </w:rPr>
              <w:t xml:space="preserve"> </w:t>
            </w:r>
          </w:p>
        </w:tc>
        <w:tc>
          <w:tcPr>
            <w:tcW w:w="5306" w:type="dxa"/>
          </w:tcPr>
          <w:p w:rsidR="005E5288" w:rsidRPr="00B22B0C" w:rsidRDefault="005E5288" w:rsidP="005E5288">
            <w:pPr>
              <w:tabs>
                <w:tab w:val="left" w:pos="2552"/>
              </w:tabs>
              <w:rPr>
                <w:b/>
                <w:bCs/>
                <w:sz w:val="14"/>
                <w:szCs w:val="14"/>
              </w:rPr>
            </w:pPr>
            <w:r w:rsidRPr="00B22B0C">
              <w:rPr>
                <w:b/>
                <w:bCs/>
                <w:sz w:val="14"/>
                <w:szCs w:val="14"/>
              </w:rPr>
              <w:t>__________________________________</w:t>
            </w:r>
          </w:p>
          <w:p w:rsidR="005E5288" w:rsidRPr="00B22B0C" w:rsidRDefault="005E5288" w:rsidP="005E5288">
            <w:pPr>
              <w:tabs>
                <w:tab w:val="left" w:pos="2552"/>
              </w:tabs>
              <w:rPr>
                <w:b/>
                <w:bCs/>
                <w:sz w:val="14"/>
                <w:szCs w:val="14"/>
              </w:rPr>
            </w:pPr>
            <w:r w:rsidRPr="00B22B0C">
              <w:rPr>
                <w:b/>
                <w:bCs/>
                <w:sz w:val="14"/>
                <w:szCs w:val="14"/>
              </w:rPr>
              <w:t>__________________________________</w:t>
            </w:r>
          </w:p>
          <w:p w:rsidR="005E5288" w:rsidRPr="00B22B0C" w:rsidRDefault="005E5288" w:rsidP="005E5288">
            <w:pPr>
              <w:tabs>
                <w:tab w:val="left" w:pos="2552"/>
              </w:tabs>
              <w:rPr>
                <w:sz w:val="14"/>
                <w:szCs w:val="14"/>
              </w:rPr>
            </w:pPr>
            <w:r w:rsidRPr="00B22B0C">
              <w:rPr>
                <w:sz w:val="14"/>
                <w:szCs w:val="14"/>
              </w:rPr>
              <w:t xml:space="preserve">                           (адрес заявителя)</w:t>
            </w:r>
          </w:p>
          <w:p w:rsidR="005E5288" w:rsidRPr="00B22B0C" w:rsidRDefault="005E5288" w:rsidP="005E5288">
            <w:pPr>
              <w:tabs>
                <w:tab w:val="left" w:pos="2552"/>
              </w:tabs>
              <w:rPr>
                <w:sz w:val="14"/>
                <w:szCs w:val="14"/>
              </w:rPr>
            </w:pPr>
            <w:r w:rsidRPr="00B22B0C">
              <w:rPr>
                <w:sz w:val="14"/>
                <w:szCs w:val="14"/>
              </w:rPr>
              <w:t>________________________________________</w:t>
            </w:r>
          </w:p>
          <w:p w:rsidR="005E5288" w:rsidRPr="00B22B0C" w:rsidRDefault="005E5288" w:rsidP="005E5288">
            <w:pPr>
              <w:tabs>
                <w:tab w:val="left" w:pos="2552"/>
              </w:tabs>
              <w:rPr>
                <w:sz w:val="14"/>
                <w:szCs w:val="14"/>
              </w:rPr>
            </w:pPr>
            <w:r w:rsidRPr="00B22B0C">
              <w:rPr>
                <w:sz w:val="14"/>
                <w:szCs w:val="14"/>
              </w:rPr>
              <w:t>________________________________________</w:t>
            </w:r>
          </w:p>
          <w:p w:rsidR="005E5288" w:rsidRPr="00B22B0C" w:rsidRDefault="005E5288" w:rsidP="005E5288">
            <w:pPr>
              <w:tabs>
                <w:tab w:val="left" w:pos="2552"/>
              </w:tabs>
              <w:rPr>
                <w:b/>
                <w:bCs/>
                <w:sz w:val="14"/>
                <w:szCs w:val="14"/>
              </w:rPr>
            </w:pPr>
            <w:r w:rsidRPr="00B22B0C">
              <w:rPr>
                <w:sz w:val="14"/>
                <w:szCs w:val="14"/>
              </w:rPr>
              <w:t xml:space="preserve">                    (место жительства заявителя)</w:t>
            </w:r>
          </w:p>
        </w:tc>
      </w:tr>
    </w:tbl>
    <w:p w:rsidR="005E5288" w:rsidRPr="00B22B0C" w:rsidRDefault="005E5288" w:rsidP="005E5288">
      <w:pPr>
        <w:suppressAutoHyphens/>
        <w:jc w:val="both"/>
        <w:rPr>
          <w:b/>
          <w:sz w:val="14"/>
          <w:szCs w:val="14"/>
        </w:rPr>
      </w:pPr>
    </w:p>
    <w:p w:rsidR="005E5288" w:rsidRPr="00B22B0C" w:rsidRDefault="005E5288" w:rsidP="005E5288">
      <w:pPr>
        <w:suppressAutoHyphens/>
        <w:jc w:val="center"/>
        <w:rPr>
          <w:b/>
          <w:sz w:val="14"/>
          <w:szCs w:val="14"/>
        </w:rPr>
      </w:pPr>
      <w:r w:rsidRPr="00B22B0C">
        <w:rPr>
          <w:b/>
          <w:sz w:val="14"/>
          <w:szCs w:val="14"/>
        </w:rPr>
        <w:t>Уведомление</w:t>
      </w:r>
    </w:p>
    <w:p w:rsidR="005E5288" w:rsidRPr="00B22B0C" w:rsidRDefault="005E5288" w:rsidP="005E5288">
      <w:pPr>
        <w:suppressAutoHyphens/>
        <w:jc w:val="center"/>
        <w:rPr>
          <w:sz w:val="14"/>
          <w:szCs w:val="14"/>
        </w:rPr>
      </w:pPr>
      <w:r w:rsidRPr="00B22B0C">
        <w:rPr>
          <w:sz w:val="14"/>
          <w:szCs w:val="14"/>
        </w:rPr>
        <w:t>о зачислении в общеобразовательную организацию</w:t>
      </w:r>
    </w:p>
    <w:p w:rsidR="005E5288" w:rsidRPr="00B22B0C" w:rsidRDefault="005E5288" w:rsidP="005E5288">
      <w:pPr>
        <w:suppressAutoHyphens/>
        <w:jc w:val="center"/>
        <w:rPr>
          <w:sz w:val="14"/>
          <w:szCs w:val="14"/>
        </w:rPr>
      </w:pPr>
    </w:p>
    <w:p w:rsidR="005E5288" w:rsidRPr="00B22B0C" w:rsidRDefault="005E5288" w:rsidP="005E5288">
      <w:pPr>
        <w:suppressAutoHyphens/>
        <w:jc w:val="center"/>
        <w:rPr>
          <w:sz w:val="14"/>
          <w:szCs w:val="14"/>
        </w:rPr>
      </w:pPr>
      <w:r w:rsidRPr="00B22B0C">
        <w:rPr>
          <w:sz w:val="14"/>
          <w:szCs w:val="14"/>
        </w:rPr>
        <w:t>____________________________________________________________</w:t>
      </w:r>
    </w:p>
    <w:p w:rsidR="005E5288" w:rsidRPr="00B22B0C" w:rsidRDefault="005E5288" w:rsidP="005E5288">
      <w:pPr>
        <w:suppressAutoHyphens/>
        <w:jc w:val="center"/>
        <w:rPr>
          <w:sz w:val="14"/>
          <w:szCs w:val="14"/>
        </w:rPr>
      </w:pPr>
      <w:r w:rsidRPr="00B22B0C">
        <w:rPr>
          <w:sz w:val="14"/>
          <w:szCs w:val="14"/>
        </w:rPr>
        <w:t>(наименование Организации)</w:t>
      </w:r>
    </w:p>
    <w:p w:rsidR="005E5288" w:rsidRPr="00B22B0C" w:rsidRDefault="005E5288" w:rsidP="005E5288">
      <w:pPr>
        <w:suppressAutoHyphens/>
        <w:rPr>
          <w:sz w:val="14"/>
          <w:szCs w:val="14"/>
        </w:rPr>
      </w:pPr>
      <w:r w:rsidRPr="00B22B0C">
        <w:rPr>
          <w:sz w:val="14"/>
          <w:szCs w:val="14"/>
        </w:rPr>
        <w:t>Уведомляет о  зачислении  в ______________________________ Вашего ребенка</w:t>
      </w:r>
    </w:p>
    <w:p w:rsidR="005E5288" w:rsidRPr="00B22B0C" w:rsidRDefault="005E5288" w:rsidP="005E5288">
      <w:pPr>
        <w:suppressAutoHyphens/>
        <w:rPr>
          <w:sz w:val="14"/>
          <w:szCs w:val="14"/>
        </w:rPr>
      </w:pPr>
      <w:r w:rsidRPr="00B22B0C">
        <w:rPr>
          <w:sz w:val="14"/>
          <w:szCs w:val="14"/>
        </w:rPr>
        <w:t>__________________________________________________________________</w:t>
      </w:r>
    </w:p>
    <w:p w:rsidR="005E5288" w:rsidRPr="00B22B0C" w:rsidRDefault="005E5288" w:rsidP="005E5288">
      <w:pPr>
        <w:suppressAutoHyphens/>
        <w:jc w:val="center"/>
        <w:rPr>
          <w:sz w:val="14"/>
          <w:szCs w:val="14"/>
        </w:rPr>
      </w:pPr>
      <w:r w:rsidRPr="00B22B0C">
        <w:rPr>
          <w:sz w:val="14"/>
          <w:szCs w:val="14"/>
        </w:rPr>
        <w:t>(фамилия, имя)</w:t>
      </w:r>
    </w:p>
    <w:p w:rsidR="005E5288" w:rsidRPr="00B22B0C" w:rsidRDefault="005E5288" w:rsidP="005E5288">
      <w:pPr>
        <w:suppressAutoHyphens/>
        <w:rPr>
          <w:sz w:val="14"/>
          <w:szCs w:val="14"/>
        </w:rPr>
      </w:pPr>
      <w:r w:rsidRPr="00B22B0C">
        <w:rPr>
          <w:sz w:val="14"/>
          <w:szCs w:val="14"/>
        </w:rPr>
        <w:t>__________________________________________________________________</w:t>
      </w:r>
    </w:p>
    <w:p w:rsidR="005E5288" w:rsidRPr="00B22B0C" w:rsidRDefault="005E5288" w:rsidP="005E5288">
      <w:pPr>
        <w:suppressAutoHyphens/>
        <w:jc w:val="center"/>
        <w:rPr>
          <w:sz w:val="14"/>
          <w:szCs w:val="14"/>
        </w:rPr>
      </w:pPr>
      <w:r w:rsidRPr="00B22B0C">
        <w:rPr>
          <w:sz w:val="14"/>
          <w:szCs w:val="14"/>
        </w:rPr>
        <w:t>(дата рождения)</w:t>
      </w:r>
    </w:p>
    <w:p w:rsidR="005E5288" w:rsidRPr="00B22B0C" w:rsidRDefault="005E5288" w:rsidP="005E5288">
      <w:pPr>
        <w:suppressAutoHyphens/>
        <w:rPr>
          <w:b/>
          <w:sz w:val="14"/>
          <w:szCs w:val="14"/>
        </w:rPr>
      </w:pPr>
      <w:r w:rsidRPr="00B22B0C">
        <w:rPr>
          <w:b/>
          <w:sz w:val="14"/>
          <w:szCs w:val="14"/>
        </w:rPr>
        <w:t>_____________</w:t>
      </w:r>
    </w:p>
    <w:p w:rsidR="005E5288" w:rsidRPr="00B22B0C" w:rsidRDefault="005E5288" w:rsidP="005E5288">
      <w:pPr>
        <w:suppressAutoHyphens/>
        <w:rPr>
          <w:sz w:val="14"/>
          <w:szCs w:val="14"/>
        </w:rPr>
      </w:pPr>
      <w:r w:rsidRPr="00B22B0C">
        <w:rPr>
          <w:sz w:val="14"/>
          <w:szCs w:val="14"/>
        </w:rPr>
        <w:t>дата</w:t>
      </w:r>
    </w:p>
    <w:p w:rsidR="005E5288" w:rsidRPr="00B22B0C" w:rsidRDefault="005E5288" w:rsidP="005E5288">
      <w:pPr>
        <w:suppressAutoHyphens/>
        <w:jc w:val="both"/>
        <w:rPr>
          <w:b/>
          <w:sz w:val="14"/>
          <w:szCs w:val="14"/>
        </w:rPr>
      </w:pPr>
    </w:p>
    <w:p w:rsidR="005E5288" w:rsidRPr="00B22B0C" w:rsidRDefault="005E5288" w:rsidP="005E5288">
      <w:pPr>
        <w:suppressAutoHyphens/>
        <w:jc w:val="both"/>
        <w:rPr>
          <w:b/>
          <w:sz w:val="14"/>
          <w:szCs w:val="14"/>
        </w:rPr>
      </w:pPr>
    </w:p>
    <w:p w:rsidR="005E5288" w:rsidRPr="00B22B0C" w:rsidRDefault="005E5288" w:rsidP="005E5288">
      <w:pPr>
        <w:suppressAutoHyphens/>
        <w:jc w:val="both"/>
        <w:rPr>
          <w:sz w:val="14"/>
          <w:szCs w:val="14"/>
        </w:rPr>
      </w:pPr>
      <w:r w:rsidRPr="00B22B0C">
        <w:rPr>
          <w:sz w:val="14"/>
          <w:szCs w:val="14"/>
        </w:rPr>
        <w:t>Директор____                                             _________________ (подпись)</w:t>
      </w:r>
    </w:p>
    <w:p w:rsidR="005E5288" w:rsidRPr="00B22B0C" w:rsidRDefault="005E5288" w:rsidP="005E5288">
      <w:pPr>
        <w:suppressAutoHyphens/>
        <w:jc w:val="both"/>
        <w:rPr>
          <w:sz w:val="14"/>
          <w:szCs w:val="14"/>
        </w:rPr>
      </w:pPr>
      <w:r w:rsidRPr="00B22B0C">
        <w:rPr>
          <w:sz w:val="14"/>
          <w:szCs w:val="14"/>
        </w:rPr>
        <w:t>(наименование Организации)</w:t>
      </w:r>
    </w:p>
    <w:p w:rsidR="005E5288" w:rsidRPr="00B22B0C" w:rsidRDefault="005E5288" w:rsidP="005E5288">
      <w:pPr>
        <w:suppressAutoHyphens/>
        <w:jc w:val="both"/>
        <w:rPr>
          <w:sz w:val="14"/>
          <w:szCs w:val="14"/>
        </w:rPr>
      </w:pPr>
    </w:p>
    <w:p w:rsidR="005E5288" w:rsidRPr="00B22B0C" w:rsidRDefault="005E5288" w:rsidP="005E5288">
      <w:pPr>
        <w:suppressAutoHyphens/>
        <w:jc w:val="both"/>
        <w:rPr>
          <w:sz w:val="14"/>
          <w:szCs w:val="14"/>
        </w:rPr>
      </w:pPr>
      <w:r w:rsidRPr="00B22B0C">
        <w:rPr>
          <w:sz w:val="14"/>
          <w:szCs w:val="14"/>
        </w:rPr>
        <w:t>М.П.</w:t>
      </w:r>
    </w:p>
    <w:p w:rsidR="005E5288" w:rsidRPr="00B22B0C" w:rsidRDefault="005E5288" w:rsidP="005E5288">
      <w:pPr>
        <w:jc w:val="center"/>
        <w:rPr>
          <w:b/>
          <w:sz w:val="14"/>
        </w:rPr>
      </w:pPr>
      <w:r w:rsidRPr="00B22B0C">
        <w:rPr>
          <w:b/>
          <w:sz w:val="14"/>
        </w:rPr>
        <w:lastRenderedPageBreak/>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155</w:t>
      </w:r>
    </w:p>
    <w:p w:rsidR="005E5288" w:rsidRPr="00B22B0C" w:rsidRDefault="005E5288" w:rsidP="005E5288">
      <w:pPr>
        <w:jc w:val="center"/>
        <w:rPr>
          <w:sz w:val="14"/>
        </w:rPr>
      </w:pPr>
      <w:r w:rsidRPr="00B22B0C">
        <w:rPr>
          <w:sz w:val="14"/>
        </w:rPr>
        <w:t>г. Сольцы</w:t>
      </w:r>
    </w:p>
    <w:p w:rsidR="005048CC" w:rsidRPr="00B22B0C" w:rsidRDefault="005048CC" w:rsidP="005E5288">
      <w:pPr>
        <w:jc w:val="center"/>
        <w:rPr>
          <w:sz w:val="14"/>
        </w:rPr>
      </w:pPr>
    </w:p>
    <w:p w:rsidR="005048CC" w:rsidRPr="00B22B0C" w:rsidRDefault="005048CC" w:rsidP="005048CC">
      <w:pPr>
        <w:autoSpaceDE w:val="0"/>
        <w:autoSpaceDN w:val="0"/>
        <w:adjustRightInd w:val="0"/>
        <w:jc w:val="center"/>
        <w:rPr>
          <w:b/>
          <w:bCs/>
          <w:sz w:val="14"/>
          <w:szCs w:val="14"/>
        </w:rPr>
      </w:pPr>
      <w:r w:rsidRPr="00B22B0C">
        <w:rPr>
          <w:b/>
          <w:bCs/>
          <w:sz w:val="14"/>
          <w:szCs w:val="14"/>
        </w:rPr>
        <w:t>Об утверждении  административного регламента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5048CC" w:rsidRPr="00B22B0C" w:rsidRDefault="005048CC" w:rsidP="005048CC">
      <w:pPr>
        <w:suppressAutoHyphens/>
        <w:jc w:val="center"/>
        <w:rPr>
          <w:b/>
          <w:sz w:val="14"/>
          <w:szCs w:val="14"/>
        </w:rPr>
      </w:pPr>
    </w:p>
    <w:p w:rsidR="005048CC" w:rsidRPr="00B22B0C" w:rsidRDefault="005048CC" w:rsidP="005048CC">
      <w:pPr>
        <w:tabs>
          <w:tab w:val="left" w:pos="3060"/>
        </w:tabs>
        <w:ind w:firstLine="284"/>
        <w:jc w:val="both"/>
        <w:rPr>
          <w:b/>
          <w:sz w:val="14"/>
          <w:szCs w:val="14"/>
          <w:lang w:val="x-none" w:eastAsia="x-none"/>
        </w:rPr>
      </w:pPr>
      <w:r w:rsidRPr="00B22B0C">
        <w:rPr>
          <w:sz w:val="14"/>
          <w:szCs w:val="14"/>
          <w:lang w:val="x-none" w:eastAsia="x-none"/>
        </w:rPr>
        <w:t xml:space="preserve">На основании Федерального закона от 27 июля 2010 года №210-ФЗ «Об организации предоставления  государственных и муниципальных услуг» Администрация Солецкого муниципального </w:t>
      </w:r>
      <w:r w:rsidRPr="00B22B0C">
        <w:rPr>
          <w:sz w:val="14"/>
          <w:szCs w:val="14"/>
          <w:lang w:eastAsia="x-none"/>
        </w:rPr>
        <w:t>округа</w:t>
      </w:r>
      <w:r w:rsidRPr="00B22B0C">
        <w:rPr>
          <w:sz w:val="14"/>
          <w:szCs w:val="14"/>
          <w:lang w:val="x-none" w:eastAsia="x-none"/>
        </w:rPr>
        <w:t xml:space="preserve">  </w:t>
      </w:r>
      <w:r w:rsidRPr="00B22B0C">
        <w:rPr>
          <w:b/>
          <w:sz w:val="14"/>
          <w:szCs w:val="14"/>
          <w:lang w:val="x-none" w:eastAsia="x-none"/>
        </w:rPr>
        <w:t>ПОСТАНОВЛЯЕТ:</w:t>
      </w:r>
    </w:p>
    <w:p w:rsidR="005048CC" w:rsidRPr="00B22B0C" w:rsidRDefault="005048CC" w:rsidP="005048CC">
      <w:pPr>
        <w:tabs>
          <w:tab w:val="left" w:pos="3060"/>
        </w:tabs>
        <w:ind w:firstLine="284"/>
        <w:jc w:val="both"/>
        <w:rPr>
          <w:sz w:val="14"/>
          <w:szCs w:val="14"/>
          <w:lang w:eastAsia="x-none"/>
        </w:rPr>
      </w:pPr>
      <w:r w:rsidRPr="00B22B0C">
        <w:rPr>
          <w:sz w:val="14"/>
          <w:szCs w:val="14"/>
          <w:lang w:val="x-none" w:eastAsia="x-none"/>
        </w:rPr>
        <w:t>1.</w:t>
      </w:r>
      <w:r w:rsidRPr="00B22B0C">
        <w:rPr>
          <w:sz w:val="14"/>
          <w:szCs w:val="14"/>
          <w:lang w:eastAsia="x-none"/>
        </w:rPr>
        <w:t xml:space="preserve"> </w:t>
      </w:r>
      <w:r w:rsidRPr="00B22B0C">
        <w:rPr>
          <w:sz w:val="14"/>
          <w:szCs w:val="14"/>
          <w:lang w:val="x-none" w:eastAsia="x-none"/>
        </w:rPr>
        <w:t xml:space="preserve">Утвердить  прилагаемый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w:t>
      </w:r>
      <w:r w:rsidRPr="00B22B0C">
        <w:rPr>
          <w:sz w:val="14"/>
          <w:szCs w:val="14"/>
          <w:lang w:eastAsia="x-none"/>
        </w:rPr>
        <w:t>обще</w:t>
      </w:r>
      <w:r w:rsidRPr="00B22B0C">
        <w:rPr>
          <w:sz w:val="14"/>
          <w:szCs w:val="14"/>
          <w:lang w:val="x-none" w:eastAsia="x-none"/>
        </w:rPr>
        <w:t>образовательн</w:t>
      </w:r>
      <w:r w:rsidRPr="00B22B0C">
        <w:rPr>
          <w:sz w:val="14"/>
          <w:szCs w:val="14"/>
          <w:lang w:eastAsia="x-none"/>
        </w:rPr>
        <w:t>ую</w:t>
      </w:r>
      <w:r w:rsidRPr="00B22B0C">
        <w:rPr>
          <w:sz w:val="14"/>
          <w:szCs w:val="14"/>
          <w:lang w:val="x-none" w:eastAsia="x-none"/>
        </w:rPr>
        <w:t xml:space="preserve"> </w:t>
      </w:r>
      <w:r w:rsidRPr="00B22B0C">
        <w:rPr>
          <w:sz w:val="14"/>
          <w:szCs w:val="14"/>
          <w:lang w:eastAsia="x-none"/>
        </w:rPr>
        <w:t>организацию</w:t>
      </w:r>
      <w:r w:rsidRPr="00B22B0C">
        <w:rPr>
          <w:sz w:val="14"/>
          <w:szCs w:val="14"/>
          <w:lang w:val="x-none" w:eastAsia="x-none"/>
        </w:rPr>
        <w:t>.</w:t>
      </w:r>
    </w:p>
    <w:p w:rsidR="005048CC" w:rsidRPr="00B22B0C" w:rsidRDefault="005048CC" w:rsidP="005048CC">
      <w:pPr>
        <w:tabs>
          <w:tab w:val="left" w:pos="4536"/>
        </w:tabs>
        <w:suppressAutoHyphens/>
        <w:ind w:firstLine="284"/>
        <w:jc w:val="both"/>
        <w:rPr>
          <w:b/>
          <w:sz w:val="14"/>
          <w:szCs w:val="14"/>
        </w:rPr>
      </w:pPr>
      <w:r w:rsidRPr="00B22B0C">
        <w:rPr>
          <w:sz w:val="14"/>
          <w:szCs w:val="14"/>
        </w:rPr>
        <w:t xml:space="preserve">2. </w:t>
      </w:r>
      <w:proofErr w:type="gramStart"/>
      <w:r w:rsidRPr="00B22B0C">
        <w:rPr>
          <w:sz w:val="14"/>
          <w:szCs w:val="14"/>
        </w:rPr>
        <w:t>Признать утратившими силу постановления Администрации муниципального района от 15.02.2011  №  231 «Об утверждении  административного регламента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от 28.01.2014 № 121«О внесении изменений в постановление Администрации муниципального района от  15.02.2011 № 231», от 27.02.2017 №263 «О внесении изменения в административный регламент предоставления муниципальной</w:t>
      </w:r>
      <w:proofErr w:type="gramEnd"/>
      <w:r w:rsidRPr="00B22B0C">
        <w:rPr>
          <w:sz w:val="14"/>
          <w:szCs w:val="14"/>
        </w:rPr>
        <w:t xml:space="preserve"> </w:t>
      </w:r>
      <w:proofErr w:type="gramStart"/>
      <w:r w:rsidRPr="00B22B0C">
        <w:rPr>
          <w:sz w:val="14"/>
          <w:szCs w:val="14"/>
        </w:rPr>
        <w:t>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общеобразовательное учреждение», от 09.01.2018 №4«О внесении изменения в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общеобразовательное учреждение», от 17.07.2018 №1382«О внесении изменения в административный регламент предоставления муниципальной</w:t>
      </w:r>
      <w:proofErr w:type="gramEnd"/>
      <w:r w:rsidRPr="00B22B0C">
        <w:rPr>
          <w:sz w:val="14"/>
          <w:szCs w:val="14"/>
        </w:rPr>
        <w:t xml:space="preserve"> </w:t>
      </w:r>
      <w:proofErr w:type="gramStart"/>
      <w:r w:rsidRPr="00B22B0C">
        <w:rPr>
          <w:sz w:val="14"/>
          <w:szCs w:val="14"/>
        </w:rPr>
        <w:t>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общеобразовательное учреждение», от 30.11.2018 №2204, от 08.07.2019 №868«О внесении изменения в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общеобразовательное учреждение».</w:t>
      </w:r>
      <w:proofErr w:type="gramEnd"/>
    </w:p>
    <w:p w:rsidR="005048CC" w:rsidRPr="00B22B0C" w:rsidRDefault="005048CC" w:rsidP="005048CC">
      <w:pPr>
        <w:suppressAutoHyphens/>
        <w:ind w:firstLine="284"/>
        <w:jc w:val="both"/>
        <w:rPr>
          <w:sz w:val="14"/>
          <w:szCs w:val="14"/>
        </w:rPr>
      </w:pPr>
      <w:r w:rsidRPr="00B22B0C">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5048CC" w:rsidRPr="00B22B0C" w:rsidRDefault="005048CC" w:rsidP="005048CC">
      <w:pPr>
        <w:jc w:val="center"/>
        <w:rPr>
          <w:b/>
          <w:sz w:val="14"/>
          <w:szCs w:val="14"/>
        </w:rPr>
      </w:pPr>
    </w:p>
    <w:p w:rsidR="005048CC" w:rsidRPr="00B22B0C" w:rsidRDefault="005048CC" w:rsidP="005048CC">
      <w:pPr>
        <w:jc w:val="center"/>
        <w:rPr>
          <w:b/>
          <w:sz w:val="14"/>
          <w:szCs w:val="14"/>
        </w:rPr>
      </w:pPr>
    </w:p>
    <w:p w:rsidR="005048CC" w:rsidRPr="00B22B0C" w:rsidRDefault="005048CC" w:rsidP="005048CC">
      <w:pPr>
        <w:pStyle w:val="32"/>
        <w:suppressAutoHyphens/>
        <w:spacing w:after="0"/>
        <w:ind w:left="0"/>
        <w:rPr>
          <w:b/>
          <w:sz w:val="14"/>
          <w:szCs w:val="14"/>
        </w:rPr>
      </w:pPr>
      <w:r w:rsidRPr="00B22B0C">
        <w:rPr>
          <w:b/>
          <w:sz w:val="14"/>
          <w:szCs w:val="14"/>
        </w:rPr>
        <w:t>Заместитель Главы администрации   Ю.В. Михайлова</w:t>
      </w:r>
    </w:p>
    <w:p w:rsidR="005048CC" w:rsidRPr="00B22B0C" w:rsidRDefault="005048CC" w:rsidP="005048CC">
      <w:pPr>
        <w:tabs>
          <w:tab w:val="left" w:pos="6800"/>
        </w:tabs>
        <w:rPr>
          <w:b/>
          <w:sz w:val="14"/>
          <w:szCs w:val="14"/>
        </w:rPr>
      </w:pPr>
    </w:p>
    <w:p w:rsidR="005048CC" w:rsidRPr="00B22B0C" w:rsidRDefault="005048CC" w:rsidP="005048CC">
      <w:pPr>
        <w:tabs>
          <w:tab w:val="left" w:pos="6800"/>
        </w:tabs>
        <w:rPr>
          <w:b/>
          <w:sz w:val="14"/>
          <w:szCs w:val="14"/>
        </w:rPr>
      </w:pPr>
    </w:p>
    <w:p w:rsidR="005048CC" w:rsidRPr="00B22B0C" w:rsidRDefault="005048CC" w:rsidP="005048CC">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УТВЕРЖДЕН</w:t>
      </w:r>
    </w:p>
    <w:p w:rsidR="005048CC" w:rsidRPr="00B22B0C" w:rsidRDefault="005048CC" w:rsidP="005048CC">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постановлением Администрации</w:t>
      </w:r>
    </w:p>
    <w:p w:rsidR="005048CC" w:rsidRPr="00B22B0C" w:rsidRDefault="005048CC" w:rsidP="005048CC">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муниципального округа</w:t>
      </w:r>
    </w:p>
    <w:p w:rsidR="005048CC" w:rsidRPr="00B22B0C" w:rsidRDefault="005048CC" w:rsidP="005048CC">
      <w:pPr>
        <w:pStyle w:val="62"/>
        <w:shd w:val="clear" w:color="auto" w:fill="auto"/>
        <w:tabs>
          <w:tab w:val="left" w:pos="8326"/>
        </w:tabs>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от 01.02.2021 № 155</w:t>
      </w:r>
    </w:p>
    <w:p w:rsidR="005048CC" w:rsidRPr="00B22B0C" w:rsidRDefault="005048CC" w:rsidP="005048CC">
      <w:pPr>
        <w:rPr>
          <w:sz w:val="14"/>
          <w:szCs w:val="14"/>
        </w:rPr>
      </w:pPr>
    </w:p>
    <w:p w:rsidR="005048CC" w:rsidRPr="00B22B0C" w:rsidRDefault="005048CC" w:rsidP="005048CC">
      <w:pPr>
        <w:suppressAutoHyphens/>
        <w:jc w:val="center"/>
        <w:rPr>
          <w:sz w:val="14"/>
          <w:szCs w:val="14"/>
        </w:rPr>
      </w:pPr>
      <w:r w:rsidRPr="00B22B0C">
        <w:rPr>
          <w:b/>
          <w:sz w:val="14"/>
          <w:szCs w:val="14"/>
        </w:rPr>
        <w:t>Административный регламент</w:t>
      </w:r>
    </w:p>
    <w:p w:rsidR="005048CC" w:rsidRPr="00B22B0C" w:rsidRDefault="005048CC" w:rsidP="005048CC">
      <w:pPr>
        <w:suppressAutoHyphens/>
        <w:jc w:val="center"/>
        <w:rPr>
          <w:b/>
          <w:sz w:val="14"/>
          <w:szCs w:val="14"/>
        </w:rPr>
      </w:pPr>
      <w:r w:rsidRPr="00B22B0C">
        <w:rPr>
          <w:b/>
          <w:sz w:val="14"/>
          <w:szCs w:val="14"/>
        </w:rPr>
        <w:t>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5048CC" w:rsidRPr="00B22B0C" w:rsidRDefault="005048CC" w:rsidP="005048CC">
      <w:pPr>
        <w:jc w:val="both"/>
        <w:rPr>
          <w:b/>
          <w:sz w:val="14"/>
          <w:szCs w:val="14"/>
        </w:rPr>
      </w:pPr>
    </w:p>
    <w:p w:rsidR="005048CC" w:rsidRPr="00B22B0C" w:rsidRDefault="005048CC" w:rsidP="005048CC">
      <w:pPr>
        <w:autoSpaceDE w:val="0"/>
        <w:autoSpaceDN w:val="0"/>
        <w:adjustRightInd w:val="0"/>
        <w:ind w:firstLine="284"/>
        <w:jc w:val="center"/>
        <w:outlineLvl w:val="1"/>
        <w:rPr>
          <w:b/>
          <w:sz w:val="14"/>
          <w:szCs w:val="14"/>
        </w:rPr>
      </w:pPr>
      <w:r w:rsidRPr="00B22B0C">
        <w:rPr>
          <w:b/>
          <w:sz w:val="14"/>
          <w:szCs w:val="14"/>
        </w:rPr>
        <w:t>1.Общие положения</w:t>
      </w:r>
    </w:p>
    <w:p w:rsidR="005048CC" w:rsidRPr="00B22B0C" w:rsidRDefault="005048CC" w:rsidP="005048CC">
      <w:pPr>
        <w:autoSpaceDE w:val="0"/>
        <w:autoSpaceDN w:val="0"/>
        <w:adjustRightInd w:val="0"/>
        <w:ind w:firstLine="284"/>
        <w:jc w:val="both"/>
        <w:outlineLvl w:val="2"/>
        <w:rPr>
          <w:b/>
          <w:sz w:val="14"/>
          <w:szCs w:val="14"/>
        </w:rPr>
      </w:pPr>
      <w:r w:rsidRPr="00B22B0C">
        <w:rPr>
          <w:b/>
          <w:sz w:val="14"/>
          <w:szCs w:val="14"/>
        </w:rPr>
        <w:t xml:space="preserve">1.1 Предмет регулирования административного регламента </w:t>
      </w:r>
    </w:p>
    <w:p w:rsidR="005048CC" w:rsidRPr="00B22B0C" w:rsidRDefault="005048CC" w:rsidP="005048CC">
      <w:pPr>
        <w:ind w:firstLine="284"/>
        <w:jc w:val="both"/>
        <w:rPr>
          <w:sz w:val="14"/>
          <w:szCs w:val="14"/>
        </w:rPr>
      </w:pPr>
      <w:proofErr w:type="gramStart"/>
      <w:r w:rsidRPr="00B22B0C">
        <w:rPr>
          <w:sz w:val="14"/>
          <w:szCs w:val="14"/>
        </w:rPr>
        <w:t xml:space="preserve">Предметом регулирования административного регламента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информации о результатах сданных экзаменов, тестирования и иных вступительных испытаний, а также зачислении  в общеобразовательную организацию </w:t>
      </w:r>
      <w:proofErr w:type="gramEnd"/>
    </w:p>
    <w:p w:rsidR="005048CC" w:rsidRPr="00B22B0C" w:rsidRDefault="005048CC" w:rsidP="005048CC">
      <w:pPr>
        <w:ind w:firstLine="284"/>
        <w:jc w:val="both"/>
        <w:rPr>
          <w:b/>
          <w:sz w:val="14"/>
          <w:szCs w:val="14"/>
        </w:rPr>
      </w:pPr>
      <w:r w:rsidRPr="00B22B0C">
        <w:rPr>
          <w:b/>
          <w:sz w:val="14"/>
          <w:szCs w:val="14"/>
        </w:rPr>
        <w:t>1.2. Круг заявителей</w:t>
      </w:r>
    </w:p>
    <w:p w:rsidR="005048CC" w:rsidRPr="00B22B0C" w:rsidRDefault="005048CC" w:rsidP="005048CC">
      <w:pPr>
        <w:ind w:firstLine="284"/>
        <w:jc w:val="both"/>
        <w:rPr>
          <w:sz w:val="14"/>
          <w:szCs w:val="14"/>
        </w:rPr>
      </w:pPr>
      <w:r w:rsidRPr="00B22B0C">
        <w:rPr>
          <w:sz w:val="14"/>
          <w:szCs w:val="14"/>
        </w:rPr>
        <w:t xml:space="preserve">1.2.1. </w:t>
      </w:r>
      <w:proofErr w:type="gramStart"/>
      <w:r w:rsidRPr="00B22B0C">
        <w:rPr>
          <w:sz w:val="14"/>
          <w:szCs w:val="14"/>
        </w:rPr>
        <w:t xml:space="preserve">Заявителями на предоставление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являются заинтересованные физические и юридические лица, обратившиеся в Администрацию муниципального округа с запросом о предоставлении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w:t>
      </w:r>
      <w:proofErr w:type="gramEnd"/>
    </w:p>
    <w:p w:rsidR="005048CC" w:rsidRPr="00B22B0C" w:rsidRDefault="005048CC" w:rsidP="005048CC">
      <w:pPr>
        <w:ind w:firstLine="284"/>
        <w:jc w:val="both"/>
        <w:rPr>
          <w:sz w:val="14"/>
          <w:szCs w:val="14"/>
        </w:rPr>
      </w:pPr>
      <w:proofErr w:type="gramStart"/>
      <w:r w:rsidRPr="00B22B0C">
        <w:rPr>
          <w:sz w:val="14"/>
          <w:szCs w:val="14"/>
        </w:rPr>
        <w:t xml:space="preserve">Заявителями на получение информации  о результатах сданных экзаменов, тестирования и иных вступительных испытаний являются участники тестирования и иных вступительных испытаний и их родители (законные представители), в том </w:t>
      </w:r>
      <w:r w:rsidRPr="00B22B0C">
        <w:rPr>
          <w:sz w:val="14"/>
          <w:szCs w:val="14"/>
        </w:rPr>
        <w:lastRenderedPageBreak/>
        <w:t>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roofErr w:type="gramEnd"/>
    </w:p>
    <w:p w:rsidR="005048CC" w:rsidRPr="00B22B0C" w:rsidRDefault="005048CC" w:rsidP="005048CC">
      <w:pPr>
        <w:ind w:firstLine="284"/>
        <w:jc w:val="both"/>
        <w:rPr>
          <w:sz w:val="14"/>
          <w:szCs w:val="14"/>
        </w:rPr>
      </w:pPr>
      <w:r w:rsidRPr="00B22B0C">
        <w:rPr>
          <w:sz w:val="14"/>
          <w:szCs w:val="14"/>
        </w:rPr>
        <w:t>1.2.2. От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048CC" w:rsidRPr="00B22B0C" w:rsidRDefault="005048CC" w:rsidP="005048CC">
      <w:pPr>
        <w:ind w:firstLine="284"/>
        <w:jc w:val="both"/>
        <w:rPr>
          <w:sz w:val="14"/>
          <w:szCs w:val="14"/>
        </w:rPr>
      </w:pPr>
      <w:r w:rsidRPr="00B22B0C">
        <w:rPr>
          <w:sz w:val="14"/>
          <w:szCs w:val="14"/>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5048CC" w:rsidRPr="00B22B0C" w:rsidRDefault="005048CC" w:rsidP="005048CC">
      <w:pPr>
        <w:ind w:firstLine="284"/>
        <w:jc w:val="both"/>
        <w:rPr>
          <w:b/>
          <w:sz w:val="14"/>
          <w:szCs w:val="14"/>
        </w:rPr>
      </w:pPr>
      <w:r w:rsidRPr="00B22B0C">
        <w:rPr>
          <w:b/>
          <w:sz w:val="14"/>
          <w:szCs w:val="14"/>
        </w:rPr>
        <w:t xml:space="preserve"> 1.3.Требования к порядку информирования о предоставлении</w:t>
      </w:r>
    </w:p>
    <w:p w:rsidR="005048CC" w:rsidRPr="00B22B0C" w:rsidRDefault="005048CC" w:rsidP="005048CC">
      <w:pPr>
        <w:autoSpaceDE w:val="0"/>
        <w:autoSpaceDN w:val="0"/>
        <w:adjustRightInd w:val="0"/>
        <w:ind w:firstLine="284"/>
        <w:jc w:val="both"/>
        <w:rPr>
          <w:b/>
          <w:sz w:val="14"/>
          <w:szCs w:val="14"/>
        </w:rPr>
      </w:pPr>
      <w:r w:rsidRPr="00B22B0C">
        <w:rPr>
          <w:b/>
          <w:sz w:val="14"/>
          <w:szCs w:val="14"/>
        </w:rPr>
        <w:t>муниципальной услуги</w:t>
      </w:r>
    </w:p>
    <w:p w:rsidR="005048CC" w:rsidRPr="00B22B0C" w:rsidRDefault="005048CC" w:rsidP="005048CC">
      <w:pPr>
        <w:ind w:firstLine="284"/>
        <w:jc w:val="both"/>
        <w:rPr>
          <w:sz w:val="14"/>
          <w:szCs w:val="14"/>
        </w:rPr>
      </w:pPr>
      <w:r w:rsidRPr="00B22B0C">
        <w:rPr>
          <w:sz w:val="14"/>
          <w:szCs w:val="14"/>
        </w:rPr>
        <w:t xml:space="preserve">1.3.1. </w:t>
      </w:r>
      <w:proofErr w:type="gramStart"/>
      <w:r w:rsidRPr="00B22B0C">
        <w:rPr>
          <w:sz w:val="14"/>
          <w:szCs w:val="14"/>
        </w:rPr>
        <w:t>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roofErr w:type="gramEnd"/>
    </w:p>
    <w:p w:rsidR="005048CC" w:rsidRPr="00B22B0C" w:rsidRDefault="005048CC" w:rsidP="005048CC">
      <w:pPr>
        <w:ind w:firstLine="284"/>
        <w:jc w:val="both"/>
        <w:rPr>
          <w:sz w:val="14"/>
          <w:szCs w:val="14"/>
        </w:rPr>
      </w:pPr>
      <w:r w:rsidRPr="00B22B0C">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округа, ее отделами», в федеральной государственной информационной системе «Единый портал государственных и муниципальных услуг (функций)»</w:t>
      </w:r>
    </w:p>
    <w:p w:rsidR="005048CC" w:rsidRPr="00B22B0C" w:rsidRDefault="005048CC" w:rsidP="005048CC">
      <w:pPr>
        <w:ind w:firstLine="284"/>
        <w:jc w:val="both"/>
        <w:rPr>
          <w:sz w:val="14"/>
          <w:szCs w:val="14"/>
        </w:rPr>
      </w:pPr>
      <w:r w:rsidRPr="00B22B0C">
        <w:rPr>
          <w:sz w:val="14"/>
          <w:szCs w:val="14"/>
        </w:rPr>
        <w:t>1.3.2.  Информация о порядке предоставления муниципальной услуги предоставляется:</w:t>
      </w:r>
    </w:p>
    <w:p w:rsidR="005048CC" w:rsidRPr="00B22B0C" w:rsidRDefault="005048CC" w:rsidP="005048CC">
      <w:pPr>
        <w:ind w:firstLine="284"/>
        <w:jc w:val="both"/>
        <w:rPr>
          <w:sz w:val="14"/>
          <w:szCs w:val="14"/>
        </w:rPr>
      </w:pPr>
      <w:r w:rsidRPr="00B22B0C">
        <w:rPr>
          <w:sz w:val="14"/>
          <w:szCs w:val="14"/>
        </w:rPr>
        <w:t>непосредственно специалистами комитета Администрации муниципального округа, МФЦ;</w:t>
      </w:r>
    </w:p>
    <w:p w:rsidR="005048CC" w:rsidRPr="00B22B0C" w:rsidRDefault="005048CC" w:rsidP="005048CC">
      <w:pPr>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5048CC" w:rsidRPr="00B22B0C" w:rsidRDefault="005048CC" w:rsidP="005048CC">
      <w:pPr>
        <w:ind w:firstLine="284"/>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048CC" w:rsidRPr="00B22B0C" w:rsidRDefault="005048CC" w:rsidP="005048CC">
      <w:pPr>
        <w:ind w:firstLine="284"/>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048CC" w:rsidRPr="00B22B0C" w:rsidRDefault="005048CC" w:rsidP="005048CC">
      <w:pPr>
        <w:tabs>
          <w:tab w:val="left" w:pos="0"/>
          <w:tab w:val="left" w:pos="709"/>
        </w:tabs>
        <w:ind w:firstLine="284"/>
        <w:jc w:val="both"/>
        <w:rPr>
          <w:sz w:val="14"/>
          <w:szCs w:val="14"/>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B22B0C">
        <w:rPr>
          <w:sz w:val="14"/>
          <w:szCs w:val="14"/>
          <w:lang w:val="en-US"/>
        </w:rPr>
        <w:t>http</w:t>
      </w:r>
      <w:r w:rsidRPr="00B22B0C">
        <w:rPr>
          <w:sz w:val="14"/>
          <w:szCs w:val="14"/>
        </w:rPr>
        <w:t>://</w:t>
      </w:r>
      <w:r w:rsidRPr="00B22B0C">
        <w:rPr>
          <w:sz w:val="14"/>
          <w:szCs w:val="14"/>
          <w:lang w:val="en-US"/>
        </w:rPr>
        <w:t>www</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5048CC" w:rsidRPr="00B22B0C" w:rsidRDefault="005048CC" w:rsidP="005048CC">
      <w:pPr>
        <w:tabs>
          <w:tab w:val="left" w:pos="0"/>
          <w:tab w:val="left" w:pos="709"/>
        </w:tabs>
        <w:ind w:firstLine="284"/>
        <w:jc w:val="both"/>
        <w:rPr>
          <w:sz w:val="14"/>
          <w:szCs w:val="14"/>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9" w:history="1">
        <w:r w:rsidRPr="00B22B0C">
          <w:rPr>
            <w:rStyle w:val="af5"/>
            <w:color w:val="auto"/>
            <w:sz w:val="14"/>
            <w:szCs w:val="14"/>
            <w:u w:val="none"/>
            <w:lang w:val="en-US"/>
          </w:rPr>
          <w:t>http</w:t>
        </w:r>
        <w:r w:rsidRPr="00B22B0C">
          <w:rPr>
            <w:rStyle w:val="af5"/>
            <w:color w:val="auto"/>
            <w:sz w:val="14"/>
            <w:szCs w:val="14"/>
            <w:u w:val="none"/>
          </w:rPr>
          <w:t>://</w:t>
        </w:r>
        <w:proofErr w:type="spellStart"/>
        <w:r w:rsidRPr="00B22B0C">
          <w:rPr>
            <w:rStyle w:val="af5"/>
            <w:color w:val="auto"/>
            <w:sz w:val="14"/>
            <w:szCs w:val="14"/>
            <w:u w:val="none"/>
            <w:lang w:val="en-US"/>
          </w:rPr>
          <w:t>uslugi</w:t>
        </w:r>
        <w:proofErr w:type="spellEnd"/>
        <w:r w:rsidRPr="00B22B0C">
          <w:rPr>
            <w:rStyle w:val="af5"/>
            <w:color w:val="auto"/>
            <w:sz w:val="14"/>
            <w:szCs w:val="14"/>
            <w:u w:val="none"/>
          </w:rPr>
          <w:t>.</w:t>
        </w:r>
        <w:proofErr w:type="spellStart"/>
        <w:r w:rsidRPr="00B22B0C">
          <w:rPr>
            <w:rStyle w:val="af5"/>
            <w:color w:val="auto"/>
            <w:sz w:val="14"/>
            <w:szCs w:val="14"/>
            <w:u w:val="none"/>
            <w:lang w:val="en-US"/>
          </w:rPr>
          <w:t>novreg</w:t>
        </w:r>
        <w:proofErr w:type="spellEnd"/>
        <w:r w:rsidRPr="00B22B0C">
          <w:rPr>
            <w:rStyle w:val="af5"/>
            <w:color w:val="auto"/>
            <w:sz w:val="14"/>
            <w:szCs w:val="14"/>
            <w:u w:val="none"/>
          </w:rPr>
          <w:t>.</w:t>
        </w:r>
        <w:r w:rsidRPr="00B22B0C">
          <w:rPr>
            <w:rStyle w:val="af5"/>
            <w:color w:val="auto"/>
            <w:sz w:val="14"/>
            <w:szCs w:val="14"/>
            <w:u w:val="none"/>
            <w:lang w:val="en-US"/>
          </w:rPr>
          <w:t>ru</w:t>
        </w:r>
      </w:hyperlink>
      <w:r w:rsidRPr="00B22B0C">
        <w:rPr>
          <w:sz w:val="14"/>
          <w:szCs w:val="14"/>
        </w:rPr>
        <w:t>.</w:t>
      </w:r>
    </w:p>
    <w:p w:rsidR="005048CC" w:rsidRPr="00B22B0C" w:rsidRDefault="005048CC" w:rsidP="005048CC">
      <w:pPr>
        <w:tabs>
          <w:tab w:val="left" w:pos="0"/>
          <w:tab w:val="left" w:pos="709"/>
        </w:tabs>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048CC" w:rsidRPr="00B22B0C" w:rsidRDefault="005048CC" w:rsidP="005048CC">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5048CC" w:rsidRPr="00B22B0C" w:rsidRDefault="005048CC" w:rsidP="005048CC">
      <w:pPr>
        <w:tabs>
          <w:tab w:val="left" w:pos="0"/>
          <w:tab w:val="left" w:pos="709"/>
        </w:tabs>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круг заявителей;</w:t>
      </w:r>
    </w:p>
    <w:p w:rsidR="005048CC" w:rsidRPr="00B22B0C" w:rsidRDefault="005048CC" w:rsidP="005048CC">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размер платы, взимаемой за предоставление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5048CC" w:rsidRPr="00B22B0C" w:rsidRDefault="005048CC" w:rsidP="005048CC">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048CC" w:rsidRPr="00B22B0C" w:rsidRDefault="005048CC" w:rsidP="005048CC">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5048CC" w:rsidRPr="00B22B0C" w:rsidRDefault="005048CC" w:rsidP="005048CC">
      <w:pPr>
        <w:tabs>
          <w:tab w:val="left" w:pos="0"/>
          <w:tab w:val="left" w:pos="709"/>
        </w:tabs>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5048CC" w:rsidRPr="00B22B0C" w:rsidRDefault="005048CC" w:rsidP="005048CC">
      <w:pPr>
        <w:tabs>
          <w:tab w:val="left" w:pos="0"/>
          <w:tab w:val="left" w:pos="709"/>
        </w:tabs>
        <w:ind w:firstLine="284"/>
        <w:jc w:val="both"/>
        <w:rPr>
          <w:sz w:val="14"/>
          <w:szCs w:val="14"/>
        </w:rPr>
      </w:pPr>
      <w:r w:rsidRPr="00B22B0C">
        <w:rPr>
          <w:sz w:val="14"/>
          <w:szCs w:val="14"/>
        </w:rPr>
        <w:t>график приема заявителей должностными лицами (специалистами), ответственными за предоставление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5048CC" w:rsidRPr="00B22B0C" w:rsidRDefault="005048CC" w:rsidP="005048CC">
      <w:pPr>
        <w:tabs>
          <w:tab w:val="left" w:pos="0"/>
          <w:tab w:val="left" w:pos="709"/>
        </w:tabs>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048CC" w:rsidRPr="00B22B0C" w:rsidRDefault="005048CC" w:rsidP="005048CC">
      <w:pPr>
        <w:tabs>
          <w:tab w:val="left" w:pos="0"/>
          <w:tab w:val="left" w:pos="709"/>
        </w:tabs>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в устной или письменной форме.</w:t>
      </w:r>
    </w:p>
    <w:p w:rsidR="005048CC" w:rsidRPr="00B22B0C" w:rsidRDefault="005048CC" w:rsidP="005048CC">
      <w:pPr>
        <w:tabs>
          <w:tab w:val="left" w:pos="0"/>
          <w:tab w:val="left" w:pos="709"/>
        </w:tabs>
        <w:ind w:firstLine="284"/>
        <w:jc w:val="both"/>
        <w:rPr>
          <w:sz w:val="14"/>
          <w:szCs w:val="14"/>
        </w:rPr>
      </w:pPr>
      <w:r w:rsidRPr="00B22B0C">
        <w:rPr>
          <w:sz w:val="14"/>
          <w:szCs w:val="14"/>
        </w:rPr>
        <w:t>1.3.8. Должностные лица (специалисты) комитета Администрации муниципального округа, МФЦ при ответах заявителям в случаях их обращений по телефону обязаны:</w:t>
      </w:r>
    </w:p>
    <w:p w:rsidR="005048CC" w:rsidRPr="00B22B0C" w:rsidRDefault="005048CC" w:rsidP="005048CC">
      <w:pPr>
        <w:tabs>
          <w:tab w:val="left" w:pos="0"/>
          <w:tab w:val="left" w:pos="709"/>
        </w:tabs>
        <w:ind w:firstLine="284"/>
        <w:jc w:val="both"/>
        <w:rPr>
          <w:sz w:val="14"/>
          <w:szCs w:val="14"/>
        </w:rPr>
      </w:pPr>
      <w:r w:rsidRPr="00B22B0C">
        <w:rPr>
          <w:sz w:val="14"/>
          <w:szCs w:val="14"/>
        </w:rPr>
        <w:t>представить информацию о наименовании комитета Администрации муниципального округа, МФЦ, в который поступило соответствующее обращение;</w:t>
      </w:r>
    </w:p>
    <w:p w:rsidR="005048CC" w:rsidRPr="00B22B0C" w:rsidRDefault="005048CC" w:rsidP="005048CC">
      <w:pPr>
        <w:tabs>
          <w:tab w:val="left" w:pos="0"/>
          <w:tab w:val="left" w:pos="709"/>
        </w:tabs>
        <w:ind w:firstLine="284"/>
        <w:jc w:val="both"/>
        <w:rPr>
          <w:sz w:val="14"/>
          <w:szCs w:val="14"/>
        </w:rPr>
      </w:pPr>
      <w:r w:rsidRPr="00B22B0C">
        <w:rPr>
          <w:sz w:val="14"/>
          <w:szCs w:val="14"/>
        </w:rPr>
        <w:t>представиться, назвав фамилию, имя, отчество (при наличии), должность;</w:t>
      </w:r>
    </w:p>
    <w:p w:rsidR="005048CC" w:rsidRPr="00B22B0C" w:rsidRDefault="005048CC" w:rsidP="005048CC">
      <w:pPr>
        <w:tabs>
          <w:tab w:val="left" w:pos="0"/>
          <w:tab w:val="left" w:pos="709"/>
        </w:tabs>
        <w:ind w:firstLine="284"/>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5048CC" w:rsidRPr="00B22B0C" w:rsidRDefault="005048CC" w:rsidP="005048CC">
      <w:pPr>
        <w:tabs>
          <w:tab w:val="left" w:pos="0"/>
          <w:tab w:val="left" w:pos="709"/>
        </w:tabs>
        <w:ind w:firstLine="284"/>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048CC" w:rsidRPr="00B22B0C" w:rsidRDefault="005048CC" w:rsidP="005048CC">
      <w:pPr>
        <w:tabs>
          <w:tab w:val="left" w:pos="0"/>
          <w:tab w:val="left" w:pos="709"/>
        </w:tabs>
        <w:ind w:firstLine="284"/>
        <w:jc w:val="both"/>
        <w:rPr>
          <w:sz w:val="14"/>
          <w:szCs w:val="14"/>
        </w:rPr>
      </w:pPr>
      <w:r w:rsidRPr="00B22B0C">
        <w:rPr>
          <w:sz w:val="14"/>
          <w:szCs w:val="14"/>
        </w:rPr>
        <w:t>Консультации предоставляются по следующим вопросам:</w:t>
      </w:r>
    </w:p>
    <w:p w:rsidR="005048CC" w:rsidRPr="00B22B0C" w:rsidRDefault="005048CC" w:rsidP="005048CC">
      <w:pPr>
        <w:tabs>
          <w:tab w:val="left" w:pos="0"/>
          <w:tab w:val="left" w:pos="709"/>
        </w:tabs>
        <w:ind w:firstLine="284"/>
        <w:jc w:val="both"/>
        <w:rPr>
          <w:sz w:val="14"/>
          <w:szCs w:val="14"/>
        </w:rPr>
      </w:pPr>
      <w:r w:rsidRPr="00B22B0C">
        <w:rPr>
          <w:sz w:val="14"/>
          <w:szCs w:val="14"/>
        </w:rPr>
        <w:t>место нахождения, график работы, адрес официального сайта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048CC" w:rsidRPr="00B22B0C" w:rsidRDefault="005048CC" w:rsidP="005048CC">
      <w:pPr>
        <w:tabs>
          <w:tab w:val="left" w:pos="0"/>
          <w:tab w:val="left" w:pos="709"/>
        </w:tabs>
        <w:ind w:firstLine="284"/>
        <w:jc w:val="both"/>
        <w:rPr>
          <w:sz w:val="14"/>
          <w:szCs w:val="14"/>
        </w:rPr>
      </w:pPr>
      <w:r w:rsidRPr="00B22B0C">
        <w:rPr>
          <w:sz w:val="14"/>
          <w:szCs w:val="14"/>
        </w:rPr>
        <w:t xml:space="preserve"> время приема и выдачи документов;</w:t>
      </w:r>
    </w:p>
    <w:p w:rsidR="005048CC" w:rsidRPr="00B22B0C" w:rsidRDefault="005048CC" w:rsidP="005048CC">
      <w:pPr>
        <w:tabs>
          <w:tab w:val="left" w:pos="0"/>
          <w:tab w:val="left" w:pos="709"/>
        </w:tabs>
        <w:ind w:firstLine="284"/>
        <w:jc w:val="both"/>
        <w:rPr>
          <w:sz w:val="14"/>
          <w:szCs w:val="14"/>
        </w:rPr>
      </w:pPr>
      <w:r w:rsidRPr="00B22B0C">
        <w:rPr>
          <w:sz w:val="14"/>
          <w:szCs w:val="14"/>
        </w:rPr>
        <w:t>сроки предоставления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048CC" w:rsidRPr="00B22B0C" w:rsidRDefault="005048CC" w:rsidP="005048CC">
      <w:pPr>
        <w:tabs>
          <w:tab w:val="left" w:pos="0"/>
          <w:tab w:val="left" w:pos="709"/>
        </w:tabs>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048CC" w:rsidRPr="00B22B0C" w:rsidRDefault="005048CC" w:rsidP="005048CC">
      <w:pPr>
        <w:tabs>
          <w:tab w:val="left" w:pos="0"/>
          <w:tab w:val="left" w:pos="709"/>
        </w:tabs>
        <w:ind w:firstLine="284"/>
        <w:jc w:val="both"/>
        <w:rPr>
          <w:sz w:val="14"/>
          <w:szCs w:val="14"/>
        </w:rPr>
      </w:pPr>
      <w:r w:rsidRPr="00B22B0C">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5048CC" w:rsidRPr="00B22B0C" w:rsidRDefault="005048CC" w:rsidP="005048CC">
      <w:pPr>
        <w:tabs>
          <w:tab w:val="left" w:pos="0"/>
          <w:tab w:val="left" w:pos="709"/>
        </w:tabs>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048CC" w:rsidRPr="00B22B0C" w:rsidRDefault="005048CC" w:rsidP="005048CC">
      <w:pPr>
        <w:tabs>
          <w:tab w:val="left" w:pos="0"/>
          <w:tab w:val="left" w:pos="709"/>
        </w:tabs>
        <w:ind w:firstLine="284"/>
        <w:jc w:val="both"/>
        <w:rPr>
          <w:sz w:val="14"/>
          <w:szCs w:val="14"/>
        </w:rPr>
      </w:pPr>
      <w:r w:rsidRPr="00B22B0C">
        <w:rPr>
          <w:rStyle w:val="afff7"/>
          <w:sz w:val="14"/>
          <w:szCs w:val="14"/>
        </w:rPr>
        <w:t>2. Стандарт предоставления муниципальной услуги</w:t>
      </w:r>
    </w:p>
    <w:p w:rsidR="005048CC" w:rsidRPr="00B22B0C" w:rsidRDefault="005048CC" w:rsidP="005048CC">
      <w:pPr>
        <w:pStyle w:val="aff2"/>
        <w:spacing w:before="0" w:beforeAutospacing="0" w:after="0" w:afterAutospacing="0"/>
        <w:ind w:firstLine="284"/>
        <w:jc w:val="both"/>
        <w:rPr>
          <w:rStyle w:val="afff7"/>
          <w:sz w:val="14"/>
          <w:szCs w:val="14"/>
        </w:rPr>
      </w:pPr>
      <w:r w:rsidRPr="00B22B0C">
        <w:rPr>
          <w:rStyle w:val="afff7"/>
          <w:sz w:val="14"/>
          <w:szCs w:val="14"/>
        </w:rPr>
        <w:t>2.1. Наименование муниципальной  услуги</w:t>
      </w:r>
    </w:p>
    <w:p w:rsidR="005048CC" w:rsidRPr="00B22B0C" w:rsidRDefault="005048CC" w:rsidP="005048CC">
      <w:pPr>
        <w:ind w:firstLine="284"/>
        <w:jc w:val="both"/>
        <w:rPr>
          <w:sz w:val="14"/>
          <w:szCs w:val="14"/>
        </w:rPr>
      </w:pPr>
      <w:r w:rsidRPr="00B22B0C">
        <w:rPr>
          <w:sz w:val="14"/>
          <w:szCs w:val="14"/>
        </w:rPr>
        <w:t>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5048CC" w:rsidRPr="00B22B0C" w:rsidRDefault="005048CC" w:rsidP="005048CC">
      <w:pPr>
        <w:suppressAutoHyphens/>
        <w:autoSpaceDE w:val="0"/>
        <w:autoSpaceDN w:val="0"/>
        <w:adjustRightInd w:val="0"/>
        <w:ind w:firstLine="284"/>
        <w:jc w:val="both"/>
        <w:rPr>
          <w:sz w:val="14"/>
          <w:szCs w:val="14"/>
        </w:rPr>
      </w:pPr>
      <w:r w:rsidRPr="00B22B0C">
        <w:rPr>
          <w:b/>
          <w:sz w:val="14"/>
          <w:szCs w:val="14"/>
        </w:rPr>
        <w:t xml:space="preserve">2.2.Наименование органа Администрации муниципального </w:t>
      </w:r>
      <w:r w:rsidRPr="00B22B0C">
        <w:rPr>
          <w:sz w:val="14"/>
          <w:szCs w:val="14"/>
        </w:rPr>
        <w:t>округа</w:t>
      </w:r>
      <w:r w:rsidRPr="00B22B0C">
        <w:rPr>
          <w:b/>
          <w:sz w:val="14"/>
          <w:szCs w:val="14"/>
        </w:rPr>
        <w:t xml:space="preserve">, организации, </w:t>
      </w:r>
      <w:proofErr w:type="gramStart"/>
      <w:r w:rsidRPr="00B22B0C">
        <w:rPr>
          <w:b/>
          <w:sz w:val="14"/>
          <w:szCs w:val="14"/>
        </w:rPr>
        <w:t>предоставляющих</w:t>
      </w:r>
      <w:proofErr w:type="gramEnd"/>
      <w:r w:rsidRPr="00B22B0C">
        <w:rPr>
          <w:b/>
          <w:sz w:val="14"/>
          <w:szCs w:val="14"/>
        </w:rPr>
        <w:t xml:space="preserve"> муниципальную услугу</w:t>
      </w:r>
    </w:p>
    <w:p w:rsidR="005048CC" w:rsidRPr="00B22B0C" w:rsidRDefault="005048CC" w:rsidP="005048CC">
      <w:pPr>
        <w:pStyle w:val="aff2"/>
        <w:shd w:val="clear" w:color="auto" w:fill="FFFFFF" w:themeFill="background1"/>
        <w:spacing w:before="0" w:beforeAutospacing="0" w:after="0" w:afterAutospacing="0"/>
        <w:ind w:firstLine="284"/>
        <w:jc w:val="both"/>
        <w:rPr>
          <w:sz w:val="14"/>
          <w:szCs w:val="14"/>
        </w:rPr>
      </w:pPr>
      <w:r w:rsidRPr="00B22B0C">
        <w:rPr>
          <w:sz w:val="14"/>
          <w:szCs w:val="14"/>
        </w:rPr>
        <w:t>2.2.1. Муниципальная услуга предоставляется:</w:t>
      </w:r>
    </w:p>
    <w:p w:rsidR="005048CC" w:rsidRPr="00B22B0C" w:rsidRDefault="005048CC" w:rsidP="005048CC">
      <w:pPr>
        <w:suppressAutoHyphens/>
        <w:ind w:firstLine="284"/>
        <w:jc w:val="both"/>
        <w:rPr>
          <w:sz w:val="14"/>
          <w:szCs w:val="14"/>
        </w:rPr>
      </w:pPr>
      <w:r w:rsidRPr="00B22B0C">
        <w:rPr>
          <w:sz w:val="14"/>
          <w:szCs w:val="14"/>
        </w:rPr>
        <w:t>Комитетом – в части рассмотрения заявления и подготовки результата предоставления муниципальной услуги;</w:t>
      </w:r>
    </w:p>
    <w:p w:rsidR="005048CC" w:rsidRPr="00B22B0C" w:rsidRDefault="005048CC" w:rsidP="005048CC">
      <w:pPr>
        <w:suppressAutoHyphens/>
        <w:ind w:firstLine="284"/>
        <w:jc w:val="both"/>
        <w:rPr>
          <w:sz w:val="14"/>
          <w:szCs w:val="14"/>
        </w:rPr>
      </w:pPr>
      <w:r w:rsidRPr="00B22B0C">
        <w:rPr>
          <w:sz w:val="14"/>
          <w:szCs w:val="14"/>
        </w:rPr>
        <w:t>МФЦ по месту жительства заявителя - в части приема и выдачи документов при предоставлении муниципальной услуги.</w:t>
      </w:r>
    </w:p>
    <w:p w:rsidR="005048CC" w:rsidRPr="00B22B0C" w:rsidRDefault="005048CC" w:rsidP="005048CC">
      <w:pPr>
        <w:suppressAutoHyphens/>
        <w:autoSpaceDE w:val="0"/>
        <w:autoSpaceDN w:val="0"/>
        <w:adjustRightInd w:val="0"/>
        <w:ind w:firstLine="284"/>
        <w:contextualSpacing/>
        <w:jc w:val="both"/>
        <w:rPr>
          <w:sz w:val="14"/>
          <w:szCs w:val="14"/>
        </w:rPr>
      </w:pPr>
      <w:r w:rsidRPr="00B22B0C">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5048CC" w:rsidRPr="00B22B0C" w:rsidRDefault="005048CC" w:rsidP="005048CC">
      <w:pPr>
        <w:suppressAutoHyphens/>
        <w:ind w:firstLine="284"/>
        <w:jc w:val="both"/>
        <w:rPr>
          <w:sz w:val="14"/>
          <w:szCs w:val="14"/>
        </w:rPr>
      </w:pPr>
    </w:p>
    <w:p w:rsidR="005048CC" w:rsidRPr="00B22B0C" w:rsidRDefault="005048CC" w:rsidP="005048CC">
      <w:pPr>
        <w:suppressAutoHyphens/>
        <w:ind w:firstLine="284"/>
        <w:jc w:val="both"/>
        <w:rPr>
          <w:sz w:val="14"/>
          <w:szCs w:val="14"/>
        </w:rPr>
      </w:pPr>
      <w:r w:rsidRPr="00B22B0C">
        <w:rPr>
          <w:sz w:val="14"/>
          <w:szCs w:val="14"/>
        </w:rPr>
        <w:lastRenderedPageBreak/>
        <w:t xml:space="preserve">2.2.3. </w:t>
      </w:r>
      <w:proofErr w:type="gramStart"/>
      <w:r w:rsidRPr="00B22B0C">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roofErr w:type="gramEnd"/>
    </w:p>
    <w:p w:rsidR="005048CC" w:rsidRPr="00B22B0C" w:rsidRDefault="005048CC" w:rsidP="005048CC">
      <w:pPr>
        <w:pStyle w:val="aff2"/>
        <w:spacing w:before="0" w:beforeAutospacing="0" w:after="0" w:afterAutospacing="0"/>
        <w:ind w:firstLine="284"/>
        <w:jc w:val="both"/>
        <w:rPr>
          <w:b/>
          <w:bCs/>
          <w:sz w:val="14"/>
          <w:szCs w:val="14"/>
        </w:rPr>
      </w:pPr>
      <w:r w:rsidRPr="00B22B0C">
        <w:rPr>
          <w:rStyle w:val="afff7"/>
          <w:sz w:val="14"/>
          <w:szCs w:val="14"/>
        </w:rPr>
        <w:t>2.3. Описание результата предоставления муниципальной услуги</w:t>
      </w:r>
    </w:p>
    <w:p w:rsidR="005048CC" w:rsidRPr="00B22B0C" w:rsidRDefault="005048CC" w:rsidP="005048CC">
      <w:pPr>
        <w:pStyle w:val="aff2"/>
        <w:spacing w:before="0" w:beforeAutospacing="0" w:after="0" w:afterAutospacing="0"/>
        <w:ind w:firstLine="284"/>
        <w:jc w:val="both"/>
        <w:rPr>
          <w:sz w:val="14"/>
          <w:szCs w:val="14"/>
        </w:rPr>
      </w:pPr>
      <w:r w:rsidRPr="00B22B0C">
        <w:rPr>
          <w:sz w:val="14"/>
          <w:szCs w:val="14"/>
        </w:rPr>
        <w:t>Результатом предоставления муниципальной услуги является:</w:t>
      </w:r>
    </w:p>
    <w:p w:rsidR="005048CC" w:rsidRPr="00B22B0C" w:rsidRDefault="005048CC" w:rsidP="005048CC">
      <w:pPr>
        <w:tabs>
          <w:tab w:val="left" w:pos="2552"/>
        </w:tabs>
        <w:ind w:firstLine="284"/>
        <w:jc w:val="both"/>
        <w:rPr>
          <w:sz w:val="14"/>
          <w:szCs w:val="14"/>
        </w:rPr>
      </w:pPr>
      <w:r w:rsidRPr="00B22B0C">
        <w:rPr>
          <w:sz w:val="14"/>
          <w:szCs w:val="14"/>
        </w:rPr>
        <w:t xml:space="preserve"> 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или уведомления об отказе в предоставлении муниципальной услуги.</w:t>
      </w:r>
    </w:p>
    <w:p w:rsidR="005048CC" w:rsidRPr="00B22B0C" w:rsidRDefault="005048CC" w:rsidP="005048CC">
      <w:pPr>
        <w:ind w:firstLine="284"/>
        <w:jc w:val="both"/>
        <w:rPr>
          <w:sz w:val="14"/>
          <w:szCs w:val="14"/>
        </w:rPr>
      </w:pPr>
    </w:p>
    <w:p w:rsidR="005048CC" w:rsidRPr="00B22B0C" w:rsidRDefault="005048CC" w:rsidP="005048CC">
      <w:pPr>
        <w:pStyle w:val="aff2"/>
        <w:spacing w:before="0" w:beforeAutospacing="0" w:after="0" w:afterAutospacing="0"/>
        <w:ind w:firstLine="284"/>
        <w:jc w:val="both"/>
        <w:rPr>
          <w:rStyle w:val="afff7"/>
          <w:sz w:val="14"/>
          <w:szCs w:val="14"/>
        </w:rPr>
      </w:pPr>
      <w:r w:rsidRPr="00B22B0C">
        <w:rPr>
          <w:rStyle w:val="afff7"/>
          <w:sz w:val="14"/>
          <w:szCs w:val="14"/>
        </w:rPr>
        <w:t>2.4. Срок  предоставления  муниципальной  услуги</w:t>
      </w:r>
    </w:p>
    <w:p w:rsidR="005048CC" w:rsidRPr="00B22B0C" w:rsidRDefault="005048CC" w:rsidP="005048CC">
      <w:pPr>
        <w:pStyle w:val="aff2"/>
        <w:spacing w:before="0" w:beforeAutospacing="0" w:after="0" w:afterAutospacing="0"/>
        <w:ind w:firstLine="284"/>
        <w:jc w:val="both"/>
        <w:rPr>
          <w:rStyle w:val="afff7"/>
          <w:sz w:val="14"/>
          <w:szCs w:val="14"/>
        </w:rPr>
      </w:pPr>
      <w:r w:rsidRPr="00B22B0C">
        <w:rPr>
          <w:rStyle w:val="afff7"/>
          <w:sz w:val="14"/>
          <w:szCs w:val="14"/>
        </w:rPr>
        <w:t>2.4.1. Время принятия документов, необходимых для предоставления муниципальной услуги – не более 15 минут.</w:t>
      </w:r>
    </w:p>
    <w:p w:rsidR="005048CC" w:rsidRPr="00B22B0C" w:rsidRDefault="005048CC" w:rsidP="005048CC">
      <w:pPr>
        <w:pStyle w:val="aff2"/>
        <w:spacing w:before="0" w:beforeAutospacing="0" w:after="0" w:afterAutospacing="0"/>
        <w:ind w:firstLine="284"/>
        <w:jc w:val="both"/>
        <w:rPr>
          <w:rStyle w:val="afff7"/>
          <w:b w:val="0"/>
          <w:sz w:val="14"/>
          <w:szCs w:val="14"/>
        </w:rPr>
      </w:pPr>
      <w:r w:rsidRPr="00B22B0C">
        <w:rPr>
          <w:rStyle w:val="afff7"/>
          <w:sz w:val="14"/>
          <w:szCs w:val="14"/>
        </w:rPr>
        <w:t xml:space="preserve">2.4.2. Муниципальная услуга предоставляется в письменной форме не позднее чем через 10 (десять) дней </w:t>
      </w:r>
      <w:proofErr w:type="gramStart"/>
      <w:r w:rsidRPr="00B22B0C">
        <w:rPr>
          <w:rStyle w:val="afff7"/>
          <w:sz w:val="14"/>
          <w:szCs w:val="14"/>
        </w:rPr>
        <w:t>с даты подачи</w:t>
      </w:r>
      <w:proofErr w:type="gramEnd"/>
      <w:r w:rsidRPr="00B22B0C">
        <w:rPr>
          <w:rStyle w:val="afff7"/>
          <w:sz w:val="14"/>
          <w:szCs w:val="14"/>
        </w:rPr>
        <w:t xml:space="preserve"> заявителем муниципальной услуги заявления и всех необходимых документов, указанных в подпункте 2.6.1. настоящего административного регламента.</w:t>
      </w:r>
    </w:p>
    <w:p w:rsidR="005048CC" w:rsidRPr="00B22B0C" w:rsidRDefault="005048CC" w:rsidP="005048CC">
      <w:pPr>
        <w:ind w:firstLine="284"/>
        <w:jc w:val="both"/>
        <w:rPr>
          <w:rStyle w:val="afff7"/>
          <w:sz w:val="14"/>
          <w:szCs w:val="14"/>
        </w:rPr>
      </w:pPr>
      <w:r w:rsidRPr="00B22B0C">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5048CC" w:rsidRPr="00B22B0C" w:rsidRDefault="005048CC" w:rsidP="005048CC">
      <w:pPr>
        <w:suppressAutoHyphens/>
        <w:ind w:firstLine="284"/>
        <w:jc w:val="both"/>
        <w:rPr>
          <w:sz w:val="14"/>
          <w:szCs w:val="14"/>
        </w:rPr>
      </w:pPr>
      <w:r w:rsidRPr="00B22B0C">
        <w:rPr>
          <w:sz w:val="14"/>
          <w:szCs w:val="14"/>
        </w:rPr>
        <w:t xml:space="preserve">2.5.1. </w:t>
      </w:r>
      <w:proofErr w:type="gramStart"/>
      <w:r w:rsidRPr="00B22B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5048CC" w:rsidRPr="00B22B0C" w:rsidRDefault="005048CC" w:rsidP="005048CC">
      <w:pPr>
        <w:suppressAutoHyphens/>
        <w:ind w:firstLine="284"/>
        <w:jc w:val="both"/>
        <w:rPr>
          <w:b/>
          <w:bCs/>
          <w:sz w:val="14"/>
          <w:szCs w:val="14"/>
        </w:rPr>
      </w:pPr>
      <w:r w:rsidRPr="00B22B0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5048CC" w:rsidRPr="00B22B0C" w:rsidRDefault="005048CC" w:rsidP="005048CC">
      <w:pPr>
        <w:suppressAutoHyphens/>
        <w:ind w:firstLine="284"/>
        <w:jc w:val="both"/>
        <w:rPr>
          <w:bCs/>
          <w:sz w:val="14"/>
          <w:szCs w:val="14"/>
        </w:rPr>
      </w:pPr>
      <w:r w:rsidRPr="00B22B0C">
        <w:rPr>
          <w:bCs/>
          <w:sz w:val="14"/>
          <w:szCs w:val="14"/>
        </w:rPr>
        <w:t xml:space="preserve">2.6.1. Для предоставления услуги заявитель должен подать в Администрацию муниципального </w:t>
      </w:r>
      <w:r w:rsidRPr="00B22B0C">
        <w:rPr>
          <w:sz w:val="14"/>
          <w:szCs w:val="14"/>
        </w:rPr>
        <w:t>округа</w:t>
      </w:r>
      <w:r w:rsidRPr="00B22B0C">
        <w:rPr>
          <w:bCs/>
          <w:sz w:val="14"/>
          <w:szCs w:val="14"/>
        </w:rPr>
        <w:t xml:space="preserve">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Администрации муниципального округа заключено соглашение о взаимодействии, следующие документы:</w:t>
      </w:r>
    </w:p>
    <w:p w:rsidR="005048CC" w:rsidRPr="00B22B0C" w:rsidRDefault="005048CC" w:rsidP="005048CC">
      <w:pPr>
        <w:suppressAutoHyphens/>
        <w:ind w:firstLine="284"/>
        <w:jc w:val="both"/>
        <w:rPr>
          <w:bCs/>
          <w:sz w:val="14"/>
          <w:szCs w:val="14"/>
        </w:rPr>
      </w:pPr>
      <w:r w:rsidRPr="00B22B0C">
        <w:rPr>
          <w:bCs/>
          <w:sz w:val="14"/>
          <w:szCs w:val="14"/>
        </w:rPr>
        <w:t>1)  заявление заявителя, по форме согласно приложению № 2 к административному регламенту.</w:t>
      </w:r>
    </w:p>
    <w:p w:rsidR="005048CC" w:rsidRPr="00B22B0C" w:rsidRDefault="005048CC" w:rsidP="005048CC">
      <w:pPr>
        <w:suppressAutoHyphens/>
        <w:ind w:firstLine="284"/>
        <w:jc w:val="both"/>
        <w:rPr>
          <w:sz w:val="14"/>
          <w:szCs w:val="14"/>
        </w:rPr>
      </w:pPr>
      <w:proofErr w:type="gramStart"/>
      <w:r w:rsidRPr="00B22B0C">
        <w:rPr>
          <w:bCs/>
          <w:sz w:val="14"/>
          <w:szCs w:val="14"/>
        </w:rPr>
        <w:t>2) и</w:t>
      </w:r>
      <w:r w:rsidRPr="00B22B0C">
        <w:rPr>
          <w:sz w:val="14"/>
          <w:szCs w:val="14"/>
        </w:rPr>
        <w:t xml:space="preserve">нформация о результатах сданных экзаменов, тестирования и иных вступительных испытаний предоставляется заявителю лично при личном обращении при предъявлении документа, удостоверяющего личность заявителя </w:t>
      </w:r>
      <w:r w:rsidRPr="00B22B0C">
        <w:rPr>
          <w:sz w:val="14"/>
          <w:szCs w:val="14"/>
          <w:shd w:val="clear" w:color="auto" w:fill="FAFAFA"/>
        </w:rPr>
        <w:t>(представителя заявителя), или документ, подтверждающий  полномочия родителя (опекуна, попечителя, усыновителя) ребенка, в случае если в качестве заявителя выступает родитель (опекун, попечитель, усыновитель), или документ, подтверждающий полномочия представителя заявителя</w:t>
      </w:r>
      <w:r w:rsidRPr="00B22B0C">
        <w:rPr>
          <w:sz w:val="14"/>
          <w:szCs w:val="14"/>
        </w:rPr>
        <w:t>.</w:t>
      </w:r>
      <w:proofErr w:type="gramEnd"/>
    </w:p>
    <w:p w:rsidR="005048CC" w:rsidRPr="00B22B0C" w:rsidRDefault="005048CC" w:rsidP="005048CC">
      <w:pPr>
        <w:suppressAutoHyphens/>
        <w:autoSpaceDE w:val="0"/>
        <w:ind w:firstLine="284"/>
        <w:jc w:val="both"/>
        <w:rPr>
          <w:sz w:val="14"/>
          <w:szCs w:val="14"/>
        </w:rPr>
      </w:pPr>
      <w:r w:rsidRPr="00B22B0C">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5048CC" w:rsidRPr="00B22B0C" w:rsidRDefault="005048CC" w:rsidP="005048CC">
      <w:pPr>
        <w:suppressAutoHyphens/>
        <w:autoSpaceDE w:val="0"/>
        <w:ind w:firstLine="284"/>
        <w:jc w:val="both"/>
        <w:rPr>
          <w:sz w:val="14"/>
          <w:szCs w:val="14"/>
        </w:rPr>
      </w:pPr>
      <w:r w:rsidRPr="00B22B0C">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5048CC" w:rsidRPr="00B22B0C" w:rsidRDefault="005048CC" w:rsidP="005048CC">
      <w:pPr>
        <w:suppressAutoHyphens/>
        <w:autoSpaceDE w:val="0"/>
        <w:ind w:firstLine="284"/>
        <w:jc w:val="both"/>
        <w:rPr>
          <w:sz w:val="14"/>
          <w:szCs w:val="14"/>
        </w:rPr>
      </w:pPr>
      <w:r w:rsidRPr="00B22B0C">
        <w:rPr>
          <w:sz w:val="14"/>
          <w:szCs w:val="14"/>
        </w:rPr>
        <w:t>Ответственность за достоверность и полноту предоставляемых сведений и документов возлагается на заявителя.</w:t>
      </w:r>
    </w:p>
    <w:p w:rsidR="005048CC" w:rsidRPr="00B22B0C" w:rsidRDefault="005048CC" w:rsidP="005048CC">
      <w:pPr>
        <w:suppressAutoHyphens/>
        <w:autoSpaceDE w:val="0"/>
        <w:ind w:firstLine="284"/>
        <w:jc w:val="both"/>
        <w:rPr>
          <w:sz w:val="14"/>
          <w:szCs w:val="14"/>
          <w:lang w:eastAsia="zh-CN"/>
        </w:rPr>
      </w:pPr>
      <w:r w:rsidRPr="00B22B0C">
        <w:rPr>
          <w:rFonts w:eastAsia="Arial"/>
          <w:bCs/>
          <w:sz w:val="14"/>
          <w:szCs w:val="14"/>
          <w:lang w:eastAsia="zh-CN"/>
        </w:rPr>
        <w:t xml:space="preserve">2.6.4. </w:t>
      </w:r>
      <w:r w:rsidRPr="00B22B0C">
        <w:rPr>
          <w:rFonts w:eastAsia="Arial"/>
          <w:sz w:val="14"/>
          <w:szCs w:val="14"/>
          <w:lang w:eastAsia="zh-CN"/>
        </w:rPr>
        <w:t xml:space="preserve">Заявление может быть оформлено как заявителем, так и по его просьбе специалистом </w:t>
      </w:r>
      <w:r w:rsidRPr="00B22B0C">
        <w:rPr>
          <w:sz w:val="14"/>
          <w:szCs w:val="14"/>
          <w:lang w:eastAsia="zh-CN"/>
        </w:rPr>
        <w:t>комитета</w:t>
      </w:r>
      <w:r w:rsidRPr="00B22B0C">
        <w:rPr>
          <w:rFonts w:eastAsia="Arial"/>
          <w:sz w:val="14"/>
          <w:szCs w:val="14"/>
          <w:lang w:eastAsia="zh-CN"/>
        </w:rPr>
        <w:t>, ответственным за предоставление муниципальной услуги, или специалистом отдела МФЦ.</w:t>
      </w:r>
    </w:p>
    <w:p w:rsidR="005048CC" w:rsidRPr="00B22B0C" w:rsidRDefault="005048CC" w:rsidP="005048CC">
      <w:pPr>
        <w:suppressAutoHyphens/>
        <w:ind w:firstLine="284"/>
        <w:jc w:val="both"/>
        <w:rPr>
          <w:b/>
          <w:sz w:val="14"/>
          <w:szCs w:val="14"/>
        </w:rPr>
      </w:pPr>
      <w:r w:rsidRPr="00B22B0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5048CC" w:rsidRPr="00B22B0C" w:rsidRDefault="005048CC" w:rsidP="005048CC">
      <w:pPr>
        <w:suppressAutoHyphens/>
        <w:ind w:firstLine="284"/>
        <w:jc w:val="both"/>
        <w:rPr>
          <w:sz w:val="14"/>
          <w:szCs w:val="14"/>
        </w:rPr>
      </w:pPr>
      <w:r w:rsidRPr="00B22B0C">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5048CC" w:rsidRPr="00B22B0C" w:rsidRDefault="005048CC" w:rsidP="005048CC">
      <w:pPr>
        <w:suppressAutoHyphens/>
        <w:ind w:firstLine="284"/>
        <w:jc w:val="both"/>
        <w:rPr>
          <w:b/>
          <w:sz w:val="14"/>
          <w:szCs w:val="14"/>
        </w:rPr>
      </w:pPr>
      <w:r w:rsidRPr="00B22B0C">
        <w:rPr>
          <w:b/>
          <w:sz w:val="14"/>
          <w:szCs w:val="14"/>
        </w:rPr>
        <w:t xml:space="preserve">2.8. Указание на запрет требовать от заявителя представления документов и информации или осуществления действий, представление или </w:t>
      </w:r>
      <w:r w:rsidRPr="00B22B0C">
        <w:rPr>
          <w:b/>
          <w:sz w:val="14"/>
          <w:szCs w:val="14"/>
        </w:rPr>
        <w:lastRenderedPageBreak/>
        <w:t>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48CC" w:rsidRPr="00B22B0C" w:rsidRDefault="005048CC" w:rsidP="005048CC">
      <w:pPr>
        <w:suppressAutoHyphens/>
        <w:ind w:firstLine="284"/>
        <w:jc w:val="both"/>
        <w:rPr>
          <w:sz w:val="14"/>
          <w:szCs w:val="14"/>
        </w:rPr>
      </w:pPr>
      <w:r w:rsidRPr="00B22B0C">
        <w:rPr>
          <w:sz w:val="14"/>
          <w:szCs w:val="14"/>
        </w:rPr>
        <w:t>Запрещается требовать от заявителя:</w:t>
      </w:r>
    </w:p>
    <w:p w:rsidR="005048CC" w:rsidRPr="00B22B0C" w:rsidRDefault="005048CC" w:rsidP="005048CC">
      <w:pPr>
        <w:suppressAutoHyphens/>
        <w:ind w:firstLine="284"/>
        <w:jc w:val="both"/>
        <w:rPr>
          <w:sz w:val="14"/>
          <w:szCs w:val="14"/>
        </w:rPr>
      </w:pPr>
      <w:proofErr w:type="gramStart"/>
      <w:r w:rsidRPr="00B22B0C">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w:t>
      </w:r>
      <w:proofErr w:type="gramEnd"/>
      <w:r w:rsidRPr="00B22B0C">
        <w:rPr>
          <w:sz w:val="14"/>
          <w:szCs w:val="14"/>
        </w:rPr>
        <w:t xml:space="preserve"> государственных и муниципальных услуг»;</w:t>
      </w:r>
    </w:p>
    <w:p w:rsidR="005048CC" w:rsidRPr="00B22B0C" w:rsidRDefault="005048CC" w:rsidP="005048CC">
      <w:pPr>
        <w:suppressAutoHyphens/>
        <w:ind w:firstLine="284"/>
        <w:jc w:val="both"/>
        <w:rPr>
          <w:sz w:val="14"/>
          <w:szCs w:val="14"/>
        </w:rPr>
      </w:pPr>
      <w:r w:rsidRPr="00B22B0C">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48CC" w:rsidRPr="00B22B0C" w:rsidRDefault="005048CC" w:rsidP="005048CC">
      <w:pPr>
        <w:shd w:val="clear" w:color="auto" w:fill="FFFFFF" w:themeFill="background1"/>
        <w:ind w:firstLine="284"/>
        <w:jc w:val="both"/>
        <w:rPr>
          <w:sz w:val="14"/>
          <w:szCs w:val="14"/>
        </w:rPr>
      </w:pPr>
      <w:r w:rsidRPr="00B22B0C">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5048CC" w:rsidRPr="00B22B0C" w:rsidRDefault="005048CC" w:rsidP="005048CC">
      <w:pPr>
        <w:shd w:val="clear" w:color="auto" w:fill="FFFFFF" w:themeFill="background1"/>
        <w:ind w:firstLine="284"/>
        <w:jc w:val="both"/>
        <w:rPr>
          <w:sz w:val="14"/>
          <w:szCs w:val="14"/>
        </w:rPr>
      </w:pPr>
      <w:r w:rsidRPr="00B22B0C">
        <w:rPr>
          <w:sz w:val="14"/>
          <w:szCs w:val="14"/>
        </w:rPr>
        <w:t>Основания для отказа в приеме документов отсутствуют.</w:t>
      </w:r>
    </w:p>
    <w:p w:rsidR="005048CC" w:rsidRPr="00B22B0C" w:rsidRDefault="005048CC" w:rsidP="005048CC">
      <w:pPr>
        <w:suppressAutoHyphens/>
        <w:ind w:firstLine="284"/>
        <w:jc w:val="both"/>
        <w:rPr>
          <w:b/>
          <w:bCs/>
          <w:sz w:val="14"/>
          <w:szCs w:val="14"/>
        </w:rPr>
      </w:pPr>
      <w:r w:rsidRPr="00B22B0C">
        <w:rPr>
          <w:b/>
          <w:sz w:val="14"/>
          <w:szCs w:val="14"/>
        </w:rPr>
        <w:t xml:space="preserve">2.10. </w:t>
      </w:r>
      <w:r w:rsidRPr="00B22B0C">
        <w:rPr>
          <w:b/>
          <w:bCs/>
          <w:sz w:val="14"/>
          <w:szCs w:val="14"/>
        </w:rPr>
        <w:t>Исчерпывающий перечень оснований для приостановления или отказа в предоставлении муниципальной услуги</w:t>
      </w:r>
    </w:p>
    <w:p w:rsidR="005048CC" w:rsidRPr="00B22B0C" w:rsidRDefault="005048CC" w:rsidP="005048CC">
      <w:pPr>
        <w:suppressAutoHyphens/>
        <w:ind w:firstLine="284"/>
        <w:jc w:val="both"/>
        <w:rPr>
          <w:sz w:val="14"/>
          <w:szCs w:val="14"/>
        </w:rPr>
      </w:pPr>
      <w:r w:rsidRPr="00B22B0C">
        <w:rPr>
          <w:bCs/>
          <w:sz w:val="14"/>
          <w:szCs w:val="14"/>
        </w:rPr>
        <w:t xml:space="preserve">2.10.1. </w:t>
      </w:r>
      <w:r w:rsidRPr="00B22B0C">
        <w:rPr>
          <w:sz w:val="14"/>
          <w:szCs w:val="14"/>
        </w:rPr>
        <w:t>Основания для приостановления в предоставлении муниципальной услуги отсутствуют.</w:t>
      </w:r>
    </w:p>
    <w:p w:rsidR="005048CC" w:rsidRPr="00B22B0C" w:rsidRDefault="005048CC" w:rsidP="005048CC">
      <w:pPr>
        <w:pStyle w:val="ConsPlusNormal"/>
        <w:widowControl/>
        <w:shd w:val="clear" w:color="auto" w:fill="FFFFFF" w:themeFill="background1"/>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2.10.2. </w:t>
      </w:r>
      <w:r w:rsidRPr="00B22B0C">
        <w:rPr>
          <w:rFonts w:ascii="Times New Roman" w:hAnsi="Times New Roman" w:cs="Times New Roman"/>
          <w:sz w:val="14"/>
          <w:szCs w:val="14"/>
          <w:shd w:val="clear" w:color="auto" w:fill="FFFFFF" w:themeFill="background1"/>
        </w:rPr>
        <w:t>Основаниями для отказа в предоставлении муниципальной услуги являются:</w:t>
      </w:r>
    </w:p>
    <w:p w:rsidR="005048CC" w:rsidRPr="00B22B0C" w:rsidRDefault="005048CC" w:rsidP="005048CC">
      <w:pPr>
        <w:pStyle w:val="ConsPlusNormal"/>
        <w:widowControl/>
        <w:shd w:val="clear" w:color="auto" w:fill="FFFFFF" w:themeFill="background1"/>
        <w:ind w:firstLine="284"/>
        <w:jc w:val="both"/>
        <w:rPr>
          <w:rFonts w:ascii="Times New Roman" w:hAnsi="Times New Roman" w:cs="Times New Roman"/>
          <w:sz w:val="14"/>
          <w:szCs w:val="14"/>
        </w:rPr>
      </w:pPr>
      <w:r w:rsidRPr="00B22B0C">
        <w:rPr>
          <w:rFonts w:ascii="Times New Roman" w:hAnsi="Times New Roman" w:cs="Times New Roman"/>
          <w:sz w:val="14"/>
          <w:szCs w:val="14"/>
        </w:rPr>
        <w:t>1) отсутствие информации для осуществления услуги;</w:t>
      </w:r>
    </w:p>
    <w:p w:rsidR="005048CC" w:rsidRPr="00B22B0C" w:rsidRDefault="005048CC" w:rsidP="005048CC">
      <w:pPr>
        <w:pStyle w:val="aff2"/>
        <w:spacing w:before="0" w:beforeAutospacing="0" w:after="0" w:afterAutospacing="0"/>
        <w:ind w:firstLine="284"/>
        <w:jc w:val="both"/>
        <w:rPr>
          <w:sz w:val="14"/>
          <w:szCs w:val="14"/>
        </w:rPr>
      </w:pPr>
      <w:r w:rsidRPr="00B22B0C">
        <w:rPr>
          <w:sz w:val="14"/>
          <w:szCs w:val="14"/>
        </w:rPr>
        <w:t>2) случай, когда запрашиваемая информация касается третьих лиц без официальных документов, устанавливающих право представлять их интересы.</w:t>
      </w:r>
    </w:p>
    <w:p w:rsidR="005048CC" w:rsidRPr="00B22B0C" w:rsidRDefault="005048CC" w:rsidP="005048CC">
      <w:pPr>
        <w:widowControl w:val="0"/>
        <w:suppressAutoHyphens/>
        <w:autoSpaceDE w:val="0"/>
        <w:autoSpaceDN w:val="0"/>
        <w:adjustRightInd w:val="0"/>
        <w:ind w:firstLine="284"/>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 услуги</w:t>
      </w:r>
    </w:p>
    <w:p w:rsidR="005048CC" w:rsidRPr="00B22B0C" w:rsidRDefault="005048CC" w:rsidP="005048CC">
      <w:pPr>
        <w:widowControl w:val="0"/>
        <w:suppressAutoHyphens/>
        <w:autoSpaceDE w:val="0"/>
        <w:autoSpaceDN w:val="0"/>
        <w:adjustRightInd w:val="0"/>
        <w:ind w:firstLine="284"/>
        <w:jc w:val="both"/>
        <w:rPr>
          <w:b/>
          <w:bCs/>
          <w:sz w:val="14"/>
          <w:szCs w:val="14"/>
        </w:rPr>
      </w:pPr>
      <w:r w:rsidRPr="00B22B0C">
        <w:rPr>
          <w:sz w:val="14"/>
          <w:szCs w:val="14"/>
        </w:rPr>
        <w:t xml:space="preserve">Выдача нотариально удостоверенной доверенности-в </w:t>
      </w:r>
      <w:proofErr w:type="gramStart"/>
      <w:r w:rsidRPr="00B22B0C">
        <w:rPr>
          <w:sz w:val="14"/>
          <w:szCs w:val="14"/>
        </w:rPr>
        <w:t>случае</w:t>
      </w:r>
      <w:proofErr w:type="gramEnd"/>
      <w:r w:rsidRPr="00B22B0C">
        <w:rPr>
          <w:sz w:val="14"/>
          <w:szCs w:val="14"/>
        </w:rPr>
        <w:t xml:space="preserve"> подачи заявления представителем.</w:t>
      </w:r>
    </w:p>
    <w:p w:rsidR="005048CC" w:rsidRPr="00B22B0C" w:rsidRDefault="005048CC" w:rsidP="005048CC">
      <w:pPr>
        <w:suppressAutoHyphens/>
        <w:autoSpaceDE w:val="0"/>
        <w:autoSpaceDN w:val="0"/>
        <w:adjustRightInd w:val="0"/>
        <w:ind w:firstLine="284"/>
        <w:jc w:val="both"/>
        <w:rPr>
          <w:b/>
          <w:bCs/>
          <w:sz w:val="14"/>
          <w:szCs w:val="14"/>
        </w:rPr>
      </w:pPr>
      <w:r w:rsidRPr="00B22B0C">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5048CC" w:rsidRPr="00B22B0C" w:rsidRDefault="005048CC" w:rsidP="005048CC">
      <w:pPr>
        <w:suppressAutoHyphens/>
        <w:autoSpaceDE w:val="0"/>
        <w:autoSpaceDN w:val="0"/>
        <w:adjustRightInd w:val="0"/>
        <w:ind w:firstLine="284"/>
        <w:jc w:val="both"/>
        <w:rPr>
          <w:b/>
          <w:bCs/>
          <w:sz w:val="14"/>
          <w:szCs w:val="14"/>
        </w:rPr>
      </w:pPr>
      <w:r w:rsidRPr="00B22B0C">
        <w:rPr>
          <w:bCs/>
          <w:sz w:val="14"/>
          <w:szCs w:val="14"/>
        </w:rPr>
        <w:t>Муниципальная услуга предоставляется бесплатно.</w:t>
      </w:r>
    </w:p>
    <w:p w:rsidR="005048CC" w:rsidRPr="00B22B0C" w:rsidRDefault="005048CC" w:rsidP="005048CC">
      <w:pPr>
        <w:suppressAutoHyphens/>
        <w:autoSpaceDE w:val="0"/>
        <w:autoSpaceDN w:val="0"/>
        <w:adjustRightInd w:val="0"/>
        <w:ind w:firstLine="284"/>
        <w:jc w:val="both"/>
        <w:rPr>
          <w:b/>
          <w:bCs/>
          <w:sz w:val="14"/>
          <w:szCs w:val="14"/>
        </w:rPr>
      </w:pPr>
      <w:r w:rsidRPr="00B22B0C">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048CC" w:rsidRPr="00B22B0C" w:rsidRDefault="005048CC" w:rsidP="005048CC">
      <w:pPr>
        <w:suppressAutoHyphens/>
        <w:autoSpaceDE w:val="0"/>
        <w:autoSpaceDN w:val="0"/>
        <w:adjustRightInd w:val="0"/>
        <w:ind w:firstLine="284"/>
        <w:jc w:val="both"/>
        <w:rPr>
          <w:bCs/>
          <w:sz w:val="14"/>
          <w:szCs w:val="14"/>
        </w:rPr>
      </w:pPr>
      <w:r w:rsidRPr="00B22B0C">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B22B0C">
        <w:rPr>
          <w:bCs/>
          <w:sz w:val="14"/>
          <w:szCs w:val="14"/>
        </w:rPr>
        <w:tab/>
        <w:t xml:space="preserve"> </w:t>
      </w:r>
    </w:p>
    <w:p w:rsidR="005048CC" w:rsidRPr="00B22B0C" w:rsidRDefault="005048CC" w:rsidP="005048CC">
      <w:pPr>
        <w:suppressAutoHyphens/>
        <w:autoSpaceDE w:val="0"/>
        <w:autoSpaceDN w:val="0"/>
        <w:adjustRightInd w:val="0"/>
        <w:ind w:firstLine="284"/>
        <w:jc w:val="both"/>
        <w:rPr>
          <w:b/>
          <w:bCs/>
          <w:sz w:val="14"/>
          <w:szCs w:val="14"/>
        </w:rPr>
      </w:pPr>
      <w:r w:rsidRPr="00B22B0C">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5048CC" w:rsidRPr="00B22B0C" w:rsidRDefault="005048CC" w:rsidP="005048CC">
      <w:pPr>
        <w:pStyle w:val="fn2r"/>
        <w:suppressAutoHyphens/>
        <w:spacing w:before="0" w:beforeAutospacing="0" w:after="0" w:afterAutospacing="0"/>
        <w:ind w:firstLine="284"/>
        <w:jc w:val="both"/>
        <w:rPr>
          <w:bCs/>
          <w:sz w:val="14"/>
          <w:szCs w:val="14"/>
        </w:rPr>
      </w:pPr>
      <w:r w:rsidRPr="00B22B0C">
        <w:rPr>
          <w:bCs/>
          <w:sz w:val="14"/>
          <w:szCs w:val="14"/>
        </w:rPr>
        <w:t xml:space="preserve">2.14.1. Максимальный срок ожидания в очереди при обращении за предоставлением муниципальной услуги и </w:t>
      </w:r>
      <w:r w:rsidRPr="00B22B0C">
        <w:rPr>
          <w:sz w:val="14"/>
          <w:szCs w:val="14"/>
        </w:rPr>
        <w:t>при получении результата предоставления муниципальной услуги составляет не более 15 (пятнадцати) минут.</w:t>
      </w:r>
    </w:p>
    <w:p w:rsidR="005048CC" w:rsidRPr="00B22B0C" w:rsidRDefault="005048CC" w:rsidP="005048CC">
      <w:pPr>
        <w:suppressAutoHyphens/>
        <w:autoSpaceDE w:val="0"/>
        <w:autoSpaceDN w:val="0"/>
        <w:adjustRightInd w:val="0"/>
        <w:ind w:firstLine="284"/>
        <w:jc w:val="both"/>
        <w:rPr>
          <w:bCs/>
          <w:sz w:val="14"/>
          <w:szCs w:val="14"/>
        </w:rPr>
      </w:pPr>
      <w:r w:rsidRPr="00B22B0C">
        <w:rPr>
          <w:b/>
          <w:bCs/>
          <w:sz w:val="14"/>
          <w:szCs w:val="14"/>
        </w:rPr>
        <w:t>2.15. Срок и порядок регистрации заявления заявителя о предоставлении муниципальной услуги</w:t>
      </w:r>
    </w:p>
    <w:p w:rsidR="005048CC" w:rsidRPr="00B22B0C" w:rsidRDefault="005048CC" w:rsidP="005048CC">
      <w:pPr>
        <w:pStyle w:val="aff2"/>
        <w:spacing w:before="0" w:beforeAutospacing="0" w:after="0" w:afterAutospacing="0"/>
        <w:ind w:firstLine="284"/>
        <w:jc w:val="both"/>
        <w:rPr>
          <w:sz w:val="14"/>
          <w:szCs w:val="14"/>
        </w:rPr>
      </w:pPr>
      <w:r w:rsidRPr="00B22B0C">
        <w:rPr>
          <w:sz w:val="14"/>
          <w:szCs w:val="14"/>
        </w:rPr>
        <w:t>2.15.1. Заявление о предоставлении муниципальной  услуги регистрируется в день его поступления.  </w:t>
      </w:r>
    </w:p>
    <w:p w:rsidR="005048CC" w:rsidRPr="00B22B0C" w:rsidRDefault="005048CC" w:rsidP="005048CC">
      <w:pPr>
        <w:pStyle w:val="aff2"/>
        <w:spacing w:before="0" w:beforeAutospacing="0" w:after="0" w:afterAutospacing="0"/>
        <w:ind w:firstLine="284"/>
        <w:jc w:val="both"/>
        <w:rPr>
          <w:sz w:val="14"/>
          <w:szCs w:val="14"/>
        </w:rPr>
      </w:pPr>
      <w:r w:rsidRPr="00B22B0C">
        <w:rPr>
          <w:sz w:val="14"/>
          <w:szCs w:val="14"/>
        </w:rPr>
        <w:t>2.15.2.  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5048CC" w:rsidRPr="00B22B0C" w:rsidRDefault="005048CC" w:rsidP="005048CC">
      <w:pPr>
        <w:pStyle w:val="aff2"/>
        <w:spacing w:before="0" w:beforeAutospacing="0" w:after="0" w:afterAutospacing="0"/>
        <w:ind w:firstLine="284"/>
        <w:jc w:val="both"/>
        <w:rPr>
          <w:sz w:val="14"/>
          <w:szCs w:val="14"/>
        </w:rPr>
      </w:pPr>
      <w:r w:rsidRPr="00B22B0C">
        <w:rPr>
          <w:sz w:val="14"/>
          <w:szCs w:val="14"/>
        </w:rPr>
        <w:t xml:space="preserve">2.15.3. </w:t>
      </w:r>
      <w:proofErr w:type="gramStart"/>
      <w:r w:rsidRPr="00B22B0C">
        <w:rPr>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w:t>
      </w:r>
      <w:proofErr w:type="gramEnd"/>
      <w:r w:rsidRPr="00B22B0C">
        <w:rPr>
          <w:sz w:val="14"/>
          <w:szCs w:val="14"/>
        </w:rPr>
        <w:t xml:space="preserve">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5048CC" w:rsidRPr="00B22B0C" w:rsidRDefault="005048CC" w:rsidP="005048CC">
      <w:pPr>
        <w:ind w:firstLine="284"/>
        <w:jc w:val="both"/>
        <w:rPr>
          <w:b/>
          <w:sz w:val="14"/>
          <w:szCs w:val="14"/>
        </w:rPr>
      </w:pPr>
      <w:r w:rsidRPr="00B22B0C">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2.16.1. Рабочий кабинет работников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5048CC" w:rsidRPr="00B22B0C" w:rsidRDefault="005048CC" w:rsidP="005048CC">
      <w:pPr>
        <w:ind w:firstLine="284"/>
        <w:jc w:val="both"/>
        <w:rPr>
          <w:sz w:val="14"/>
          <w:szCs w:val="14"/>
        </w:rPr>
      </w:pPr>
      <w:r w:rsidRPr="00B22B0C">
        <w:rPr>
          <w:sz w:val="14"/>
          <w:szCs w:val="14"/>
        </w:rPr>
        <w:t xml:space="preserve">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w:t>
      </w:r>
      <w:r w:rsidRPr="00B22B0C">
        <w:rPr>
          <w:sz w:val="14"/>
          <w:szCs w:val="14"/>
        </w:rPr>
        <w:lastRenderedPageBreak/>
        <w:t>материалами, канцелярскими товарами в количестве, достаточном для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2.16.3. Требования к размещению мест ожидания:</w:t>
      </w:r>
    </w:p>
    <w:p w:rsidR="005048CC" w:rsidRPr="00B22B0C" w:rsidRDefault="005048CC" w:rsidP="005048CC">
      <w:pPr>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5048CC" w:rsidRPr="00B22B0C" w:rsidRDefault="005048CC" w:rsidP="005048CC">
      <w:pPr>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048CC" w:rsidRPr="00B22B0C" w:rsidRDefault="005048CC" w:rsidP="005048CC">
      <w:pPr>
        <w:ind w:firstLine="284"/>
        <w:jc w:val="both"/>
        <w:rPr>
          <w:sz w:val="14"/>
          <w:szCs w:val="14"/>
        </w:rPr>
      </w:pPr>
      <w:r w:rsidRPr="00B22B0C">
        <w:rPr>
          <w:sz w:val="14"/>
          <w:szCs w:val="14"/>
        </w:rPr>
        <w:t>2.16.4. Требования к оформлению входа в здание:</w:t>
      </w:r>
    </w:p>
    <w:p w:rsidR="005048CC" w:rsidRPr="00B22B0C" w:rsidRDefault="005048CC" w:rsidP="005048CC">
      <w:pPr>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5048CC" w:rsidRPr="00B22B0C" w:rsidRDefault="005048CC" w:rsidP="005048CC">
      <w:pPr>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5048CC" w:rsidRPr="00B22B0C" w:rsidRDefault="005048CC" w:rsidP="005048CC">
      <w:pPr>
        <w:ind w:firstLine="284"/>
        <w:jc w:val="both"/>
        <w:rPr>
          <w:sz w:val="14"/>
          <w:szCs w:val="14"/>
        </w:rPr>
      </w:pPr>
      <w:r w:rsidRPr="00B22B0C">
        <w:rPr>
          <w:sz w:val="14"/>
          <w:szCs w:val="14"/>
        </w:rPr>
        <w:t>в) вход и выход из здания оборудуются соответствующими указателями;</w:t>
      </w:r>
    </w:p>
    <w:p w:rsidR="005048CC" w:rsidRPr="00B22B0C" w:rsidRDefault="005048CC" w:rsidP="005048CC">
      <w:pPr>
        <w:ind w:firstLine="284"/>
        <w:jc w:val="both"/>
        <w:rPr>
          <w:sz w:val="14"/>
          <w:szCs w:val="14"/>
        </w:rPr>
      </w:pPr>
      <w:r w:rsidRPr="00B22B0C">
        <w:rPr>
          <w:sz w:val="14"/>
          <w:szCs w:val="14"/>
        </w:rPr>
        <w:t>г) информационные таблички должны размещаться рядом с входом либо на двери входа так, чтобы их хорошо видели посетители;</w:t>
      </w:r>
    </w:p>
    <w:p w:rsidR="005048CC" w:rsidRPr="00B22B0C" w:rsidRDefault="005048CC" w:rsidP="005048CC">
      <w:pPr>
        <w:ind w:firstLine="284"/>
        <w:jc w:val="both"/>
        <w:rPr>
          <w:sz w:val="14"/>
          <w:szCs w:val="14"/>
        </w:rPr>
      </w:pPr>
      <w:r w:rsidRPr="00B22B0C">
        <w:rPr>
          <w:sz w:val="14"/>
          <w:szCs w:val="14"/>
        </w:rPr>
        <w:t>д) фасад здания (строения) должен быть оборудован осветительными приборами;</w:t>
      </w:r>
    </w:p>
    <w:p w:rsidR="005048CC" w:rsidRPr="00B22B0C" w:rsidRDefault="005048CC" w:rsidP="005048CC">
      <w:pPr>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048CC" w:rsidRPr="00B22B0C" w:rsidRDefault="005048CC" w:rsidP="005048CC">
      <w:pPr>
        <w:ind w:firstLine="284"/>
        <w:jc w:val="both"/>
        <w:rPr>
          <w:sz w:val="14"/>
          <w:szCs w:val="14"/>
        </w:rPr>
      </w:pPr>
      <w:r w:rsidRPr="00B22B0C">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048CC" w:rsidRPr="00B22B0C" w:rsidRDefault="005048CC" w:rsidP="005048CC">
      <w:pPr>
        <w:ind w:firstLine="284"/>
        <w:jc w:val="both"/>
        <w:rPr>
          <w:sz w:val="14"/>
          <w:szCs w:val="14"/>
        </w:rPr>
      </w:pPr>
      <w:r w:rsidRPr="00B22B0C">
        <w:rPr>
          <w:sz w:val="14"/>
          <w:szCs w:val="14"/>
        </w:rPr>
        <w:t>2.16.6. Требования к местам приема заявителей:</w:t>
      </w:r>
    </w:p>
    <w:p w:rsidR="005048CC" w:rsidRPr="00B22B0C" w:rsidRDefault="005048CC" w:rsidP="005048CC">
      <w:pPr>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5048CC" w:rsidRPr="00B22B0C" w:rsidRDefault="005048CC" w:rsidP="005048CC">
      <w:pPr>
        <w:ind w:firstLine="284"/>
        <w:jc w:val="both"/>
        <w:rPr>
          <w:sz w:val="14"/>
          <w:szCs w:val="14"/>
        </w:rPr>
      </w:pPr>
      <w:r w:rsidRPr="00B22B0C">
        <w:rPr>
          <w:sz w:val="14"/>
          <w:szCs w:val="14"/>
        </w:rPr>
        <w:t>номера кабинета;</w:t>
      </w:r>
    </w:p>
    <w:p w:rsidR="005048CC" w:rsidRPr="00B22B0C" w:rsidRDefault="005048CC" w:rsidP="005048CC">
      <w:pPr>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5048CC" w:rsidRPr="00B22B0C" w:rsidRDefault="005048CC" w:rsidP="005048CC">
      <w:pPr>
        <w:ind w:firstLine="284"/>
        <w:jc w:val="both"/>
        <w:rPr>
          <w:sz w:val="14"/>
          <w:szCs w:val="14"/>
        </w:rPr>
      </w:pPr>
      <w:r w:rsidRPr="00B22B0C">
        <w:rPr>
          <w:sz w:val="14"/>
          <w:szCs w:val="14"/>
        </w:rPr>
        <w:t>времени перерыва на обед;</w:t>
      </w:r>
    </w:p>
    <w:p w:rsidR="005048CC" w:rsidRPr="00B22B0C" w:rsidRDefault="005048CC" w:rsidP="005048CC">
      <w:pPr>
        <w:ind w:firstLine="284"/>
        <w:jc w:val="both"/>
        <w:rPr>
          <w:sz w:val="14"/>
          <w:szCs w:val="14"/>
        </w:rPr>
      </w:pPr>
      <w:r w:rsidRPr="00B22B0C">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5048CC" w:rsidRPr="00B22B0C" w:rsidRDefault="005048CC" w:rsidP="005048CC">
      <w:pPr>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5048CC" w:rsidRPr="00B22B0C" w:rsidRDefault="005048CC" w:rsidP="005048CC">
      <w:pPr>
        <w:ind w:firstLine="284"/>
        <w:jc w:val="both"/>
        <w:rPr>
          <w:sz w:val="14"/>
          <w:szCs w:val="14"/>
        </w:rPr>
      </w:pPr>
      <w:r w:rsidRPr="00B22B0C">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048CC" w:rsidRPr="00B22B0C" w:rsidRDefault="005048CC" w:rsidP="005048CC">
      <w:pPr>
        <w:ind w:firstLine="284"/>
        <w:jc w:val="both"/>
        <w:rPr>
          <w:sz w:val="14"/>
          <w:szCs w:val="14"/>
        </w:rPr>
      </w:pPr>
      <w:r w:rsidRPr="00B22B0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5048CC" w:rsidRPr="00B22B0C" w:rsidRDefault="005048CC" w:rsidP="005048CC">
      <w:pPr>
        <w:ind w:firstLine="284"/>
        <w:jc w:val="both"/>
        <w:rPr>
          <w:sz w:val="14"/>
          <w:szCs w:val="14"/>
        </w:rPr>
      </w:pPr>
      <w:r w:rsidRPr="00B22B0C">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048CC" w:rsidRPr="00B22B0C" w:rsidRDefault="005048CC" w:rsidP="005048CC">
      <w:pPr>
        <w:ind w:firstLine="284"/>
        <w:jc w:val="both"/>
        <w:rPr>
          <w:sz w:val="14"/>
          <w:szCs w:val="14"/>
        </w:rPr>
      </w:pPr>
      <w:r w:rsidRPr="00B22B0C">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048CC" w:rsidRPr="00B22B0C" w:rsidRDefault="005048CC" w:rsidP="005048CC">
      <w:pPr>
        <w:ind w:firstLine="284"/>
        <w:jc w:val="both"/>
        <w:rPr>
          <w:b/>
          <w:bCs/>
          <w:sz w:val="14"/>
          <w:szCs w:val="14"/>
        </w:rPr>
      </w:pPr>
      <w:r w:rsidRPr="00B22B0C">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B22B0C">
        <w:rPr>
          <w:b/>
          <w:bCs/>
          <w:sz w:val="14"/>
          <w:szCs w:val="14"/>
        </w:rPr>
        <w:t xml:space="preserve"> </w:t>
      </w:r>
    </w:p>
    <w:p w:rsidR="005048CC" w:rsidRPr="00B22B0C" w:rsidRDefault="005048CC" w:rsidP="005048CC">
      <w:pPr>
        <w:ind w:firstLine="284"/>
        <w:jc w:val="both"/>
        <w:rPr>
          <w:b/>
          <w:bCs/>
          <w:sz w:val="14"/>
          <w:szCs w:val="14"/>
        </w:rPr>
      </w:pPr>
      <w:r w:rsidRPr="00B22B0C">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B22B0C">
        <w:rPr>
          <w:b/>
          <w:bCs/>
          <w:sz w:val="14"/>
          <w:szCs w:val="14"/>
        </w:rPr>
        <w:softHyphen/>
        <w:t xml:space="preserve">можность получения муниципальной услуги в </w:t>
      </w:r>
      <w:r w:rsidRPr="00B22B0C">
        <w:rPr>
          <w:b/>
          <w:sz w:val="14"/>
          <w:szCs w:val="14"/>
          <w:lang w:eastAsia="zh-CN"/>
        </w:rPr>
        <w:t>отделе</w:t>
      </w:r>
      <w:r w:rsidRPr="00B22B0C">
        <w:rPr>
          <w:b/>
          <w:sz w:val="14"/>
          <w:szCs w:val="14"/>
        </w:rPr>
        <w:t xml:space="preserve"> ГОАУ «МФЦ»</w:t>
      </w:r>
      <w:r w:rsidRPr="00B22B0C">
        <w:rPr>
          <w:b/>
          <w:bCs/>
          <w:sz w:val="14"/>
          <w:szCs w:val="14"/>
        </w:rPr>
        <w:t>, воз</w:t>
      </w:r>
      <w:r w:rsidRPr="00B22B0C">
        <w:rPr>
          <w:b/>
          <w:bCs/>
          <w:sz w:val="14"/>
          <w:szCs w:val="14"/>
        </w:rPr>
        <w:softHyphen/>
        <w:t>можность получения информации о ходе предоставления муници</w:t>
      </w:r>
      <w:r w:rsidRPr="00B22B0C">
        <w:rPr>
          <w:b/>
          <w:bCs/>
          <w:sz w:val="14"/>
          <w:szCs w:val="14"/>
        </w:rPr>
        <w:softHyphen/>
        <w:t>пальной услуги, в том числе с использованием информационно-комму</w:t>
      </w:r>
      <w:r w:rsidRPr="00B22B0C">
        <w:rPr>
          <w:b/>
          <w:bCs/>
          <w:sz w:val="14"/>
          <w:szCs w:val="14"/>
        </w:rPr>
        <w:softHyphen/>
        <w:t>никационных технологий</w:t>
      </w:r>
    </w:p>
    <w:p w:rsidR="005048CC" w:rsidRPr="00B22B0C" w:rsidRDefault="005048CC" w:rsidP="005048CC">
      <w:pPr>
        <w:ind w:firstLine="284"/>
        <w:jc w:val="both"/>
        <w:rPr>
          <w:sz w:val="14"/>
          <w:szCs w:val="14"/>
          <w:lang w:eastAsia="zh-CN"/>
        </w:rPr>
      </w:pPr>
      <w:r w:rsidRPr="00B22B0C">
        <w:rPr>
          <w:sz w:val="14"/>
          <w:szCs w:val="14"/>
          <w:lang w:eastAsia="zh-CN"/>
        </w:rPr>
        <w:t>2.17.1. Показатели доступности муниципальной услуги:</w:t>
      </w:r>
    </w:p>
    <w:p w:rsidR="005048CC" w:rsidRPr="00B22B0C" w:rsidRDefault="005048CC" w:rsidP="005048CC">
      <w:pPr>
        <w:autoSpaceDE w:val="0"/>
        <w:ind w:firstLine="284"/>
        <w:jc w:val="both"/>
        <w:rPr>
          <w:sz w:val="14"/>
          <w:szCs w:val="14"/>
          <w:lang w:eastAsia="zh-CN"/>
        </w:rPr>
      </w:pPr>
      <w:r w:rsidRPr="00B22B0C">
        <w:rPr>
          <w:sz w:val="14"/>
          <w:szCs w:val="14"/>
          <w:lang w:eastAsia="zh-CN"/>
        </w:rPr>
        <w:t>1) транспортная доступность к местам предоставления муниципальной услуги;</w:t>
      </w:r>
    </w:p>
    <w:p w:rsidR="005048CC" w:rsidRPr="00B22B0C" w:rsidRDefault="005048CC" w:rsidP="005048CC">
      <w:pPr>
        <w:autoSpaceDE w:val="0"/>
        <w:ind w:firstLine="284"/>
        <w:jc w:val="both"/>
        <w:rPr>
          <w:sz w:val="14"/>
          <w:szCs w:val="14"/>
          <w:lang w:eastAsia="zh-CN"/>
        </w:rPr>
      </w:pPr>
      <w:r w:rsidRPr="00B22B0C">
        <w:rPr>
          <w:sz w:val="14"/>
          <w:szCs w:val="14"/>
          <w:lang w:eastAsia="zh-CN"/>
        </w:rPr>
        <w:t>2) обеспечение беспрепятственного доступа лиц с ограниченными воз</w:t>
      </w:r>
      <w:r w:rsidRPr="00B22B0C">
        <w:rPr>
          <w:sz w:val="14"/>
          <w:szCs w:val="14"/>
          <w:lang w:eastAsia="zh-CN"/>
        </w:rPr>
        <w:softHyphen/>
        <w:t>можностями передвижения к помещениям, в которых предоставляется муни</w:t>
      </w:r>
      <w:r w:rsidRPr="00B22B0C">
        <w:rPr>
          <w:sz w:val="14"/>
          <w:szCs w:val="14"/>
          <w:lang w:eastAsia="zh-CN"/>
        </w:rPr>
        <w:softHyphen/>
        <w:t>ципальная услуга;</w:t>
      </w:r>
    </w:p>
    <w:p w:rsidR="005048CC" w:rsidRPr="00B22B0C" w:rsidRDefault="005048CC" w:rsidP="005048CC">
      <w:pPr>
        <w:ind w:firstLine="284"/>
        <w:jc w:val="both"/>
        <w:rPr>
          <w:sz w:val="14"/>
          <w:szCs w:val="14"/>
          <w:lang w:eastAsia="zh-CN"/>
        </w:rPr>
      </w:pPr>
      <w:r w:rsidRPr="00B22B0C">
        <w:rPr>
          <w:sz w:val="14"/>
          <w:szCs w:val="14"/>
          <w:lang w:eastAsia="zh-CN"/>
        </w:rPr>
        <w:t>3) обеспечение предоставления муниципальной услуги с использова</w:t>
      </w:r>
      <w:r w:rsidRPr="00B22B0C">
        <w:rPr>
          <w:sz w:val="14"/>
          <w:szCs w:val="14"/>
          <w:lang w:eastAsia="zh-CN"/>
        </w:rPr>
        <w:softHyphen/>
        <w:t>нием Единого портала и Регионального портала;</w:t>
      </w:r>
    </w:p>
    <w:p w:rsidR="005048CC" w:rsidRPr="00B22B0C" w:rsidRDefault="005048CC" w:rsidP="005048CC">
      <w:pPr>
        <w:autoSpaceDE w:val="0"/>
        <w:ind w:firstLine="284"/>
        <w:jc w:val="both"/>
        <w:rPr>
          <w:sz w:val="14"/>
          <w:szCs w:val="14"/>
          <w:lang w:eastAsia="zh-CN"/>
        </w:rPr>
      </w:pPr>
      <w:r w:rsidRPr="00B22B0C">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B22B0C">
        <w:rPr>
          <w:sz w:val="14"/>
          <w:szCs w:val="14"/>
        </w:rPr>
        <w:t>округа</w:t>
      </w:r>
      <w:r w:rsidRPr="00B22B0C">
        <w:rPr>
          <w:sz w:val="14"/>
          <w:szCs w:val="14"/>
          <w:lang w:eastAsia="zh-CN"/>
        </w:rPr>
        <w:t xml:space="preserve">, комитета. </w:t>
      </w:r>
    </w:p>
    <w:p w:rsidR="005048CC" w:rsidRPr="00B22B0C" w:rsidRDefault="005048CC" w:rsidP="005048CC">
      <w:pPr>
        <w:autoSpaceDE w:val="0"/>
        <w:ind w:firstLine="284"/>
        <w:jc w:val="both"/>
        <w:rPr>
          <w:sz w:val="14"/>
          <w:szCs w:val="14"/>
          <w:lang w:eastAsia="zh-CN"/>
        </w:rPr>
      </w:pPr>
      <w:r w:rsidRPr="00B22B0C">
        <w:rPr>
          <w:sz w:val="14"/>
          <w:szCs w:val="14"/>
          <w:lang w:eastAsia="zh-CN"/>
        </w:rPr>
        <w:t>2.17.2. Показатели качества муниципальной услуги:</w:t>
      </w:r>
    </w:p>
    <w:p w:rsidR="005048CC" w:rsidRPr="00B22B0C" w:rsidRDefault="005048CC" w:rsidP="005048CC">
      <w:pPr>
        <w:autoSpaceDE w:val="0"/>
        <w:ind w:firstLine="284"/>
        <w:jc w:val="both"/>
        <w:rPr>
          <w:sz w:val="14"/>
          <w:szCs w:val="14"/>
          <w:lang w:eastAsia="zh-CN"/>
        </w:rPr>
      </w:pPr>
      <w:r w:rsidRPr="00B22B0C">
        <w:rPr>
          <w:sz w:val="14"/>
          <w:szCs w:val="14"/>
          <w:lang w:eastAsia="zh-CN"/>
        </w:rPr>
        <w:t>1) соблюдение срока предоставления муниципальной услуги;</w:t>
      </w:r>
    </w:p>
    <w:p w:rsidR="005048CC" w:rsidRPr="00B22B0C" w:rsidRDefault="005048CC" w:rsidP="005048CC">
      <w:pPr>
        <w:autoSpaceDE w:val="0"/>
        <w:ind w:firstLine="284"/>
        <w:jc w:val="both"/>
        <w:rPr>
          <w:sz w:val="14"/>
          <w:szCs w:val="14"/>
          <w:lang w:eastAsia="zh-CN"/>
        </w:rPr>
      </w:pPr>
      <w:r w:rsidRPr="00B22B0C">
        <w:rPr>
          <w:sz w:val="14"/>
          <w:szCs w:val="14"/>
          <w:lang w:eastAsia="zh-CN"/>
        </w:rPr>
        <w:t>2) соблюдение сроков ожидания в очереди при предоставлении муни</w:t>
      </w:r>
      <w:r w:rsidRPr="00B22B0C">
        <w:rPr>
          <w:sz w:val="14"/>
          <w:szCs w:val="14"/>
          <w:lang w:eastAsia="zh-CN"/>
        </w:rPr>
        <w:softHyphen/>
        <w:t>ципальной услуги;</w:t>
      </w:r>
    </w:p>
    <w:p w:rsidR="005048CC" w:rsidRPr="00B22B0C" w:rsidRDefault="005048CC" w:rsidP="005048CC">
      <w:pPr>
        <w:autoSpaceDE w:val="0"/>
        <w:ind w:firstLine="284"/>
        <w:jc w:val="both"/>
        <w:rPr>
          <w:sz w:val="14"/>
          <w:szCs w:val="14"/>
          <w:lang w:eastAsia="zh-CN"/>
        </w:rPr>
      </w:pPr>
      <w:r w:rsidRPr="00B22B0C">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5048CC" w:rsidRPr="00B22B0C" w:rsidRDefault="005048CC" w:rsidP="005048CC">
      <w:pPr>
        <w:autoSpaceDE w:val="0"/>
        <w:ind w:firstLine="284"/>
        <w:jc w:val="both"/>
        <w:rPr>
          <w:sz w:val="14"/>
          <w:szCs w:val="14"/>
          <w:lang w:eastAsia="zh-CN"/>
        </w:rPr>
      </w:pPr>
      <w:r w:rsidRPr="00B22B0C">
        <w:rPr>
          <w:sz w:val="14"/>
          <w:szCs w:val="14"/>
          <w:lang w:eastAsia="zh-CN"/>
        </w:rPr>
        <w:lastRenderedPageBreak/>
        <w:t>4) сокращение количества обращений и продолжительности сроков взаимодействия заявителя с должностными лицами при предоставлении му</w:t>
      </w:r>
      <w:r w:rsidRPr="00B22B0C">
        <w:rPr>
          <w:sz w:val="14"/>
          <w:szCs w:val="14"/>
          <w:lang w:eastAsia="zh-CN"/>
        </w:rPr>
        <w:softHyphen/>
        <w:t>ниципальной услуги.</w:t>
      </w:r>
    </w:p>
    <w:p w:rsidR="005048CC" w:rsidRPr="00B22B0C" w:rsidRDefault="005048CC" w:rsidP="005048CC">
      <w:pPr>
        <w:suppressAutoHyphens/>
        <w:autoSpaceDE w:val="0"/>
        <w:ind w:firstLine="284"/>
        <w:jc w:val="both"/>
        <w:rPr>
          <w:rFonts w:eastAsia="Arial"/>
          <w:bCs/>
          <w:sz w:val="14"/>
          <w:szCs w:val="14"/>
          <w:lang w:eastAsia="zh-CN"/>
        </w:rPr>
      </w:pPr>
      <w:r w:rsidRPr="00B22B0C">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5048CC" w:rsidRPr="00B22B0C" w:rsidRDefault="005048CC" w:rsidP="005048CC">
      <w:pPr>
        <w:suppressAutoHyphens/>
        <w:autoSpaceDE w:val="0"/>
        <w:ind w:firstLine="284"/>
        <w:jc w:val="both"/>
        <w:rPr>
          <w:rFonts w:eastAsia="Arial"/>
          <w:bCs/>
          <w:sz w:val="14"/>
          <w:szCs w:val="14"/>
          <w:lang w:eastAsia="zh-CN"/>
        </w:rPr>
      </w:pPr>
      <w:r w:rsidRPr="00B22B0C">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5048CC" w:rsidRPr="00B22B0C" w:rsidRDefault="005048CC" w:rsidP="005048CC">
      <w:pPr>
        <w:widowControl w:val="0"/>
        <w:suppressAutoHyphens/>
        <w:autoSpaceDE w:val="0"/>
        <w:ind w:firstLine="284"/>
        <w:jc w:val="both"/>
        <w:rPr>
          <w:rFonts w:eastAsia="Arial"/>
          <w:bCs/>
          <w:sz w:val="14"/>
          <w:szCs w:val="14"/>
          <w:lang w:eastAsia="ar-SA"/>
        </w:rPr>
      </w:pPr>
      <w:r w:rsidRPr="00B22B0C">
        <w:rPr>
          <w:rFonts w:eastAsia="Arial"/>
          <w:bCs/>
          <w:sz w:val="14"/>
          <w:szCs w:val="14"/>
          <w:lang w:eastAsia="ar-SA"/>
        </w:rPr>
        <w:t xml:space="preserve">2.17.4. Возможность получения </w:t>
      </w:r>
      <w:r w:rsidRPr="00B22B0C">
        <w:rPr>
          <w:rFonts w:eastAsia="Arial"/>
          <w:bCs/>
          <w:sz w:val="14"/>
          <w:szCs w:val="14"/>
          <w:lang w:eastAsia="zh-CN"/>
        </w:rPr>
        <w:t xml:space="preserve">муниципальной </w:t>
      </w:r>
      <w:r w:rsidRPr="00B22B0C">
        <w:rPr>
          <w:rFonts w:eastAsia="Arial"/>
          <w:bCs/>
          <w:sz w:val="14"/>
          <w:szCs w:val="14"/>
          <w:lang w:eastAsia="ar-SA"/>
        </w:rPr>
        <w:t>услуги в МФЦ.</w:t>
      </w:r>
    </w:p>
    <w:p w:rsidR="005048CC" w:rsidRPr="00B22B0C" w:rsidRDefault="005048CC" w:rsidP="005048CC">
      <w:pPr>
        <w:autoSpaceDE w:val="0"/>
        <w:autoSpaceDN w:val="0"/>
        <w:adjustRightInd w:val="0"/>
        <w:ind w:firstLine="284"/>
        <w:jc w:val="both"/>
        <w:rPr>
          <w:sz w:val="14"/>
          <w:szCs w:val="14"/>
        </w:rPr>
      </w:pPr>
      <w:r w:rsidRPr="00B22B0C">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5048CC" w:rsidRPr="00B22B0C" w:rsidRDefault="005048CC" w:rsidP="005048CC">
      <w:pPr>
        <w:autoSpaceDE w:val="0"/>
        <w:autoSpaceDN w:val="0"/>
        <w:adjustRightInd w:val="0"/>
        <w:ind w:firstLine="284"/>
        <w:jc w:val="both"/>
        <w:rPr>
          <w:sz w:val="14"/>
          <w:szCs w:val="14"/>
        </w:rPr>
      </w:pPr>
      <w:r w:rsidRPr="00B22B0C">
        <w:rPr>
          <w:sz w:val="14"/>
          <w:szCs w:val="14"/>
        </w:rPr>
        <w:t>2) отдел МФЦ обеспечивает заявителям возможность получе</w:t>
      </w:r>
      <w:r w:rsidRPr="00B22B0C">
        <w:rPr>
          <w:sz w:val="14"/>
          <w:szCs w:val="14"/>
        </w:rPr>
        <w:softHyphen/>
        <w:t>ния ин</w:t>
      </w:r>
      <w:r w:rsidRPr="00B22B0C">
        <w:rPr>
          <w:sz w:val="14"/>
          <w:szCs w:val="14"/>
        </w:rPr>
        <w:softHyphen/>
        <w:t>формации о порядке предоставления муниципальной услуги, а также копи</w:t>
      </w:r>
      <w:r w:rsidRPr="00B22B0C">
        <w:rPr>
          <w:sz w:val="14"/>
          <w:szCs w:val="14"/>
        </w:rPr>
        <w:softHyphen/>
        <w:t>рования форм заявлений и других документов, необходимых для полу</w:t>
      </w:r>
      <w:r w:rsidRPr="00B22B0C">
        <w:rPr>
          <w:sz w:val="14"/>
          <w:szCs w:val="14"/>
        </w:rPr>
        <w:softHyphen/>
        <w:t>чения муниципальной услуги, в том числе с использованием  Единого пор</w:t>
      </w:r>
      <w:r w:rsidRPr="00B22B0C">
        <w:rPr>
          <w:sz w:val="14"/>
          <w:szCs w:val="14"/>
        </w:rPr>
        <w:softHyphen/>
        <w:t>тала и Регионального портала.</w:t>
      </w:r>
    </w:p>
    <w:p w:rsidR="005048CC" w:rsidRPr="00B22B0C" w:rsidRDefault="005048CC" w:rsidP="005048CC">
      <w:pPr>
        <w:autoSpaceDE w:val="0"/>
        <w:ind w:firstLine="284"/>
        <w:jc w:val="both"/>
        <w:rPr>
          <w:bCs/>
          <w:sz w:val="14"/>
          <w:szCs w:val="14"/>
          <w:lang w:eastAsia="zh-CN"/>
        </w:rPr>
      </w:pPr>
      <w:r w:rsidRPr="00B22B0C">
        <w:rPr>
          <w:sz w:val="14"/>
          <w:szCs w:val="14"/>
          <w:lang w:eastAsia="zh-CN"/>
        </w:rPr>
        <w:t xml:space="preserve">2.17.5. </w:t>
      </w:r>
      <w:r w:rsidRPr="00B22B0C">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B22B0C">
        <w:rPr>
          <w:bCs/>
          <w:sz w:val="14"/>
          <w:szCs w:val="14"/>
          <w:lang w:eastAsia="zh-CN"/>
        </w:rPr>
        <w:softHyphen/>
        <w:t>муникационных технологий:</w:t>
      </w:r>
    </w:p>
    <w:p w:rsidR="005048CC" w:rsidRPr="00B22B0C" w:rsidRDefault="005048CC" w:rsidP="005048CC">
      <w:pPr>
        <w:ind w:firstLine="284"/>
        <w:jc w:val="both"/>
        <w:rPr>
          <w:b/>
          <w:sz w:val="14"/>
          <w:szCs w:val="14"/>
          <w:lang w:eastAsia="zh-CN"/>
        </w:rPr>
      </w:pPr>
      <w:r w:rsidRPr="00B22B0C">
        <w:rPr>
          <w:sz w:val="14"/>
          <w:szCs w:val="14"/>
          <w:lang w:eastAsia="zh-CN"/>
        </w:rPr>
        <w:t>1) заявители имеют возможность получения информации о ходе предо</w:t>
      </w:r>
      <w:r w:rsidRPr="00B22B0C">
        <w:rPr>
          <w:sz w:val="14"/>
          <w:szCs w:val="14"/>
          <w:lang w:eastAsia="zh-CN"/>
        </w:rPr>
        <w:softHyphen/>
        <w:t>ставления муниципальной услуги, направления форм  заявлений и иных до</w:t>
      </w:r>
      <w:r w:rsidRPr="00B22B0C">
        <w:rPr>
          <w:sz w:val="14"/>
          <w:szCs w:val="14"/>
          <w:lang w:eastAsia="zh-CN"/>
        </w:rPr>
        <w:softHyphen/>
        <w:t>кументов, необходимых для получения муниципальной услуги, в электрон</w:t>
      </w:r>
      <w:r w:rsidRPr="00B22B0C">
        <w:rPr>
          <w:sz w:val="14"/>
          <w:szCs w:val="14"/>
          <w:lang w:eastAsia="zh-CN"/>
        </w:rPr>
        <w:softHyphen/>
        <w:t xml:space="preserve">ном виде на официальных сайтах Администрации муниципального </w:t>
      </w:r>
      <w:r w:rsidRPr="00B22B0C">
        <w:rPr>
          <w:sz w:val="14"/>
          <w:szCs w:val="14"/>
        </w:rPr>
        <w:t>округа</w:t>
      </w:r>
      <w:r w:rsidRPr="00B22B0C">
        <w:rPr>
          <w:sz w:val="14"/>
          <w:szCs w:val="14"/>
          <w:lang w:eastAsia="zh-CN"/>
        </w:rPr>
        <w:t>, Регионального портала и Единого портала.</w:t>
      </w:r>
    </w:p>
    <w:p w:rsidR="005048CC" w:rsidRPr="00B22B0C" w:rsidRDefault="005048CC" w:rsidP="005048CC">
      <w:pPr>
        <w:ind w:firstLine="284"/>
        <w:jc w:val="both"/>
        <w:rPr>
          <w:b/>
          <w:sz w:val="14"/>
          <w:szCs w:val="14"/>
        </w:rPr>
      </w:pPr>
      <w:r w:rsidRPr="00B22B0C">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048CC" w:rsidRPr="00B22B0C" w:rsidRDefault="005048CC" w:rsidP="005048CC">
      <w:pPr>
        <w:ind w:firstLine="284"/>
        <w:jc w:val="both"/>
        <w:rPr>
          <w:sz w:val="14"/>
          <w:szCs w:val="14"/>
        </w:rPr>
      </w:pPr>
      <w:r w:rsidRPr="00B22B0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048CC" w:rsidRPr="00B22B0C" w:rsidRDefault="005048CC" w:rsidP="005048CC">
      <w:pPr>
        <w:ind w:firstLine="284"/>
        <w:jc w:val="both"/>
        <w:rPr>
          <w:sz w:val="14"/>
          <w:szCs w:val="14"/>
        </w:rPr>
      </w:pPr>
      <w:r w:rsidRPr="00B22B0C">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5048CC" w:rsidRPr="00B22B0C" w:rsidRDefault="005048CC" w:rsidP="005048CC">
      <w:pPr>
        <w:ind w:firstLine="284"/>
        <w:jc w:val="both"/>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отдела МФЦ на территории Новгородской области.</w:t>
      </w:r>
    </w:p>
    <w:p w:rsidR="005048CC" w:rsidRPr="00B22B0C" w:rsidRDefault="005048CC" w:rsidP="005048CC">
      <w:pPr>
        <w:ind w:firstLine="284"/>
        <w:jc w:val="both"/>
        <w:rPr>
          <w:sz w:val="14"/>
          <w:szCs w:val="14"/>
        </w:rPr>
      </w:pPr>
      <w:r w:rsidRPr="00B22B0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048CC" w:rsidRPr="00B22B0C" w:rsidRDefault="005048CC" w:rsidP="005048CC">
      <w:pPr>
        <w:ind w:firstLine="284"/>
        <w:jc w:val="both"/>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048CC" w:rsidRPr="00B22B0C" w:rsidRDefault="005048CC" w:rsidP="005048CC">
      <w:pPr>
        <w:ind w:firstLine="284"/>
        <w:jc w:val="both"/>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048CC" w:rsidRPr="00B22B0C" w:rsidRDefault="005048CC" w:rsidP="005048CC">
      <w:pPr>
        <w:ind w:firstLine="284"/>
        <w:jc w:val="both"/>
        <w:rPr>
          <w:sz w:val="14"/>
          <w:szCs w:val="14"/>
        </w:rPr>
      </w:pPr>
      <w:r w:rsidRPr="00B22B0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048CC" w:rsidRPr="00B22B0C" w:rsidRDefault="005048CC" w:rsidP="005048CC">
      <w:pPr>
        <w:ind w:firstLine="284"/>
        <w:jc w:val="both"/>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048CC" w:rsidRPr="00B22B0C" w:rsidRDefault="005048CC" w:rsidP="005048CC">
      <w:pPr>
        <w:ind w:firstLine="284"/>
        <w:jc w:val="both"/>
        <w:rPr>
          <w:sz w:val="14"/>
          <w:szCs w:val="14"/>
        </w:rPr>
      </w:pPr>
      <w:r w:rsidRPr="00B22B0C">
        <w:rPr>
          <w:sz w:val="14"/>
          <w:szCs w:val="14"/>
        </w:rPr>
        <w:t>в ходе личного приема заявителя;</w:t>
      </w:r>
    </w:p>
    <w:p w:rsidR="005048CC" w:rsidRPr="00B22B0C" w:rsidRDefault="005048CC" w:rsidP="005048CC">
      <w:pPr>
        <w:ind w:firstLine="284"/>
        <w:jc w:val="both"/>
        <w:rPr>
          <w:sz w:val="14"/>
          <w:szCs w:val="14"/>
        </w:rPr>
      </w:pPr>
      <w:r w:rsidRPr="00B22B0C">
        <w:rPr>
          <w:sz w:val="14"/>
          <w:szCs w:val="14"/>
        </w:rPr>
        <w:t>по телефону;</w:t>
      </w:r>
    </w:p>
    <w:p w:rsidR="005048CC" w:rsidRPr="00B22B0C" w:rsidRDefault="005048CC" w:rsidP="005048CC">
      <w:pPr>
        <w:ind w:firstLine="284"/>
        <w:jc w:val="both"/>
        <w:rPr>
          <w:sz w:val="14"/>
          <w:szCs w:val="14"/>
        </w:rPr>
      </w:pPr>
      <w:r w:rsidRPr="00B22B0C">
        <w:rPr>
          <w:sz w:val="14"/>
          <w:szCs w:val="14"/>
        </w:rPr>
        <w:t>по электронной почте.</w:t>
      </w:r>
    </w:p>
    <w:p w:rsidR="005048CC" w:rsidRPr="00B22B0C" w:rsidRDefault="005048CC" w:rsidP="005048CC">
      <w:pPr>
        <w:ind w:firstLine="284"/>
        <w:jc w:val="both"/>
        <w:rPr>
          <w:sz w:val="14"/>
          <w:szCs w:val="14"/>
        </w:rPr>
      </w:pPr>
      <w:proofErr w:type="gramStart"/>
      <w:r w:rsidRPr="00B22B0C">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w:t>
      </w:r>
      <w:r w:rsidRPr="00B22B0C">
        <w:rPr>
          <w:sz w:val="14"/>
          <w:szCs w:val="14"/>
        </w:rPr>
        <w:lastRenderedPageBreak/>
        <w:t>направить ответ заявителю не позднее рабочего дня, следующего за днем получения МФЦ указанного запроса.</w:t>
      </w:r>
      <w:proofErr w:type="gramEnd"/>
    </w:p>
    <w:p w:rsidR="005048CC" w:rsidRPr="00B22B0C" w:rsidRDefault="005048CC" w:rsidP="005048CC">
      <w:pPr>
        <w:ind w:firstLine="284"/>
        <w:jc w:val="both"/>
        <w:rPr>
          <w:sz w:val="14"/>
          <w:szCs w:val="14"/>
        </w:rPr>
      </w:pPr>
      <w:r w:rsidRPr="00B22B0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048CC" w:rsidRPr="00B22B0C" w:rsidRDefault="005048CC" w:rsidP="005048CC">
      <w:pPr>
        <w:ind w:firstLine="284"/>
        <w:jc w:val="both"/>
        <w:rPr>
          <w:sz w:val="14"/>
          <w:szCs w:val="14"/>
        </w:rPr>
      </w:pPr>
      <w:proofErr w:type="gramStart"/>
      <w:r w:rsidRPr="00B22B0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048CC" w:rsidRPr="00B22B0C" w:rsidRDefault="005048CC" w:rsidP="005048CC">
      <w:pPr>
        <w:ind w:firstLine="284"/>
        <w:jc w:val="both"/>
        <w:rPr>
          <w:sz w:val="14"/>
          <w:szCs w:val="14"/>
        </w:rPr>
      </w:pPr>
      <w:r w:rsidRPr="00B22B0C">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40" w:history="1">
        <w:r w:rsidRPr="00B22B0C">
          <w:rPr>
            <w:rStyle w:val="af5"/>
            <w:color w:val="auto"/>
            <w:sz w:val="14"/>
            <w:szCs w:val="14"/>
            <w:u w:val="none"/>
          </w:rPr>
          <w:t>https://uslugi.novreg.ru</w:t>
        </w:r>
      </w:hyperlink>
      <w:r w:rsidRPr="00B22B0C">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proofErr w:type="gramStart"/>
      <w:r w:rsidRPr="00B22B0C">
        <w:rPr>
          <w:sz w:val="14"/>
          <w:szCs w:val="14"/>
        </w:rPr>
        <w:t>Уведомление заявителя о принятии к рассмотрению заявления, а также о необходимости предоставления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roofErr w:type="gramEnd"/>
    </w:p>
    <w:p w:rsidR="005048CC" w:rsidRPr="00B22B0C" w:rsidRDefault="005048CC" w:rsidP="005048CC">
      <w:pPr>
        <w:autoSpaceDE w:val="0"/>
        <w:autoSpaceDN w:val="0"/>
        <w:adjustRightInd w:val="0"/>
        <w:ind w:firstLine="284"/>
        <w:jc w:val="both"/>
        <w:rPr>
          <w:b/>
          <w:sz w:val="14"/>
          <w:szCs w:val="14"/>
        </w:rPr>
      </w:pPr>
      <w:r w:rsidRPr="00B22B0C">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048CC" w:rsidRPr="00B22B0C" w:rsidRDefault="005048CC" w:rsidP="005048CC">
      <w:pPr>
        <w:ind w:firstLine="284"/>
        <w:jc w:val="both"/>
        <w:rPr>
          <w:b/>
          <w:sz w:val="14"/>
          <w:szCs w:val="14"/>
        </w:rPr>
      </w:pPr>
      <w:r w:rsidRPr="00B22B0C">
        <w:rPr>
          <w:b/>
          <w:sz w:val="14"/>
          <w:szCs w:val="14"/>
        </w:rPr>
        <w:t>3.1. Исчерпывающий перечень административных процедур</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1) прием, регистрация и визирование заявления;</w:t>
      </w:r>
    </w:p>
    <w:p w:rsidR="005048CC" w:rsidRPr="00B22B0C" w:rsidRDefault="005048CC" w:rsidP="005048CC">
      <w:pPr>
        <w:pStyle w:val="western"/>
        <w:spacing w:before="0" w:after="0"/>
        <w:ind w:firstLine="284"/>
        <w:jc w:val="both"/>
        <w:rPr>
          <w:rFonts w:ascii="Times New Roman" w:hAnsi="Times New Roman" w:cs="Times New Roman"/>
          <w:sz w:val="14"/>
          <w:szCs w:val="14"/>
        </w:rPr>
      </w:pPr>
      <w:r w:rsidRPr="00B22B0C">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5048CC" w:rsidRPr="00B22B0C" w:rsidRDefault="005048CC" w:rsidP="005048CC">
      <w:pPr>
        <w:autoSpaceDE w:val="0"/>
        <w:ind w:firstLine="284"/>
        <w:jc w:val="both"/>
        <w:rPr>
          <w:b/>
          <w:sz w:val="14"/>
          <w:szCs w:val="14"/>
        </w:rPr>
      </w:pPr>
      <w:r w:rsidRPr="00B22B0C">
        <w:rPr>
          <w:b/>
          <w:sz w:val="14"/>
          <w:szCs w:val="14"/>
        </w:rPr>
        <w:t>3.2. Прием, регистрация и визирование заявления</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 xml:space="preserve"> лично или </w:t>
      </w:r>
      <w:proofErr w:type="gramStart"/>
      <w:r w:rsidRPr="00B22B0C">
        <w:rPr>
          <w:rFonts w:ascii="Times New Roman" w:hAnsi="Times New Roman" w:cs="Times New Roman"/>
          <w:sz w:val="14"/>
          <w:szCs w:val="14"/>
        </w:rPr>
        <w:t>направленное</w:t>
      </w:r>
      <w:proofErr w:type="gramEnd"/>
      <w:r w:rsidRPr="00B22B0C">
        <w:rPr>
          <w:rFonts w:ascii="Times New Roman" w:hAnsi="Times New Roman" w:cs="Times New Roman"/>
          <w:sz w:val="14"/>
          <w:szCs w:val="14"/>
        </w:rPr>
        <w:t xml:space="preserve"> в электронном виде через Региональный портал, Единый портал.</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3.2.2. Заявление для предоставления муниципальной услуги подается на имя Главы муниципального округа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3.2.3. Результат административной процедуры – регистрация заявления в системе электронного документооборота «Дело-</w:t>
      </w:r>
      <w:proofErr w:type="spellStart"/>
      <w:proofErr w:type="gramStart"/>
      <w:r w:rsidRPr="00B22B0C">
        <w:rPr>
          <w:rFonts w:ascii="Times New Roman" w:hAnsi="Times New Roman" w:cs="Times New Roman"/>
          <w:sz w:val="14"/>
          <w:szCs w:val="14"/>
        </w:rPr>
        <w:t>Web</w:t>
      </w:r>
      <w:proofErr w:type="spellEnd"/>
      <w:proofErr w:type="gramEnd"/>
      <w:r w:rsidRPr="00B22B0C">
        <w:rPr>
          <w:rFonts w:ascii="Times New Roman" w:hAnsi="Times New Roman" w:cs="Times New Roman"/>
          <w:sz w:val="14"/>
          <w:szCs w:val="14"/>
        </w:rPr>
        <w:t>».</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5048CC" w:rsidRPr="00B22B0C" w:rsidRDefault="005048CC" w:rsidP="005048CC">
      <w:pPr>
        <w:pStyle w:val="ConsPlusNormal"/>
        <w:ind w:firstLine="284"/>
        <w:jc w:val="both"/>
        <w:rPr>
          <w:rFonts w:ascii="Times New Roman" w:hAnsi="Times New Roman" w:cs="Times New Roman"/>
          <w:b/>
          <w:sz w:val="14"/>
          <w:szCs w:val="14"/>
        </w:rPr>
      </w:pPr>
      <w:r w:rsidRPr="00B22B0C">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комитет для рассмотрения и принятия решения в соответствии с действующим законодательством.</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округа.</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3.3.3. </w:t>
      </w:r>
      <w:proofErr w:type="gramStart"/>
      <w:r w:rsidRPr="00B22B0C">
        <w:rPr>
          <w:rFonts w:ascii="Times New Roman" w:hAnsi="Times New Roman" w:cs="Times New Roman"/>
          <w:sz w:val="14"/>
          <w:szCs w:val="14"/>
        </w:rPr>
        <w:t xml:space="preserve">Ответ направляется заявителю непосредственно или передается в бумажном (при наличии технической возможности - в электронном) виде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w:t>
      </w:r>
      <w:proofErr w:type="gramEnd"/>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3.3.4. Результатом административной процедуры является 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или уведомления (приложение №3) об отказе в предоставлении муниципальной услуги.</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3.3.5. Срок выполнения административной процедуры не должен превышать </w:t>
      </w:r>
      <w:r w:rsidRPr="00B22B0C">
        <w:rPr>
          <w:rFonts w:ascii="Times New Roman" w:hAnsi="Times New Roman" w:cs="Times New Roman"/>
          <w:sz w:val="14"/>
          <w:szCs w:val="14"/>
        </w:rPr>
        <w:lastRenderedPageBreak/>
        <w:t>10 дней.</w:t>
      </w:r>
    </w:p>
    <w:p w:rsidR="005048CC" w:rsidRPr="00B22B0C" w:rsidRDefault="005048CC" w:rsidP="005048CC">
      <w:pPr>
        <w:pStyle w:val="ConsPlusNormal"/>
        <w:ind w:firstLine="284"/>
        <w:jc w:val="center"/>
        <w:rPr>
          <w:rFonts w:ascii="Times New Roman" w:hAnsi="Times New Roman" w:cs="Times New Roman"/>
          <w:sz w:val="14"/>
          <w:szCs w:val="14"/>
        </w:rPr>
      </w:pPr>
      <w:r w:rsidRPr="00B22B0C">
        <w:rPr>
          <w:rFonts w:ascii="Times New Roman" w:hAnsi="Times New Roman" w:cs="Times New Roman"/>
          <w:b/>
          <w:sz w:val="14"/>
          <w:szCs w:val="14"/>
        </w:rPr>
        <w:t xml:space="preserve">4. Порядок и формы </w:t>
      </w:r>
      <w:proofErr w:type="gramStart"/>
      <w:r w:rsidRPr="00B22B0C">
        <w:rPr>
          <w:rFonts w:ascii="Times New Roman" w:hAnsi="Times New Roman" w:cs="Times New Roman"/>
          <w:b/>
          <w:sz w:val="14"/>
          <w:szCs w:val="14"/>
        </w:rPr>
        <w:t>контроля за</w:t>
      </w:r>
      <w:proofErr w:type="gramEnd"/>
      <w:r w:rsidRPr="00B22B0C">
        <w:rPr>
          <w:rFonts w:ascii="Times New Roman" w:hAnsi="Times New Roman" w:cs="Times New Roman"/>
          <w:b/>
          <w:sz w:val="14"/>
          <w:szCs w:val="14"/>
        </w:rPr>
        <w:t xml:space="preserve"> предоставлением муниципальной услуги</w:t>
      </w:r>
    </w:p>
    <w:p w:rsidR="005048CC" w:rsidRPr="00B22B0C" w:rsidRDefault="005048CC" w:rsidP="005048CC">
      <w:pPr>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048CC" w:rsidRPr="00B22B0C" w:rsidRDefault="005048CC" w:rsidP="005048CC">
      <w:pPr>
        <w:ind w:firstLine="284"/>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председателем комитета  или лицом, его замещающим, проверок исполнения должностными лицами положений регламента.</w:t>
      </w:r>
    </w:p>
    <w:p w:rsidR="005048CC" w:rsidRPr="00B22B0C" w:rsidRDefault="005048CC" w:rsidP="005048CC">
      <w:pPr>
        <w:ind w:firstLine="284"/>
        <w:jc w:val="both"/>
        <w:rPr>
          <w:sz w:val="14"/>
          <w:szCs w:val="14"/>
        </w:rPr>
      </w:pPr>
      <w:r w:rsidRPr="00B22B0C">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5048CC" w:rsidRPr="00B22B0C" w:rsidRDefault="005048CC" w:rsidP="005048CC">
      <w:pPr>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5048CC" w:rsidRPr="00B22B0C" w:rsidRDefault="005048CC" w:rsidP="005048CC">
      <w:pPr>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048CC" w:rsidRPr="00B22B0C" w:rsidRDefault="005048CC" w:rsidP="005048CC">
      <w:pPr>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4.2.1. Проверки могут быть плановыми и внеплановыми.</w:t>
      </w:r>
    </w:p>
    <w:p w:rsidR="005048CC" w:rsidRPr="00B22B0C" w:rsidRDefault="005048CC" w:rsidP="005048CC">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048CC" w:rsidRPr="00B22B0C" w:rsidRDefault="005048CC" w:rsidP="005048CC">
      <w:pPr>
        <w:ind w:firstLine="284"/>
        <w:jc w:val="both"/>
        <w:rPr>
          <w:sz w:val="14"/>
          <w:szCs w:val="14"/>
        </w:rPr>
      </w:pPr>
      <w:r w:rsidRPr="00B22B0C">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5048CC" w:rsidRPr="00B22B0C" w:rsidRDefault="005048CC" w:rsidP="005048CC">
      <w:pPr>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5048CC" w:rsidRPr="00B22B0C" w:rsidRDefault="005048CC" w:rsidP="005048CC">
      <w:pPr>
        <w:ind w:firstLine="284"/>
        <w:jc w:val="both"/>
        <w:rPr>
          <w:b/>
          <w:sz w:val="14"/>
          <w:szCs w:val="14"/>
        </w:rPr>
      </w:pPr>
      <w:r w:rsidRPr="00B22B0C">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 xml:space="preserve">4.3.1. Должностное лицо несет персональную ответственность </w:t>
      </w:r>
      <w:proofErr w:type="gramStart"/>
      <w:r w:rsidRPr="00B22B0C">
        <w:rPr>
          <w:sz w:val="14"/>
          <w:szCs w:val="14"/>
        </w:rPr>
        <w:t>за</w:t>
      </w:r>
      <w:proofErr w:type="gramEnd"/>
      <w:r w:rsidRPr="00B22B0C">
        <w:rPr>
          <w:sz w:val="14"/>
          <w:szCs w:val="14"/>
        </w:rPr>
        <w:t>:</w:t>
      </w:r>
    </w:p>
    <w:p w:rsidR="005048CC" w:rsidRPr="00B22B0C" w:rsidRDefault="005048CC" w:rsidP="005048CC">
      <w:pPr>
        <w:ind w:firstLine="284"/>
        <w:jc w:val="both"/>
        <w:rPr>
          <w:sz w:val="14"/>
          <w:szCs w:val="14"/>
        </w:rPr>
      </w:pPr>
      <w:r w:rsidRPr="00B22B0C">
        <w:rPr>
          <w:sz w:val="14"/>
          <w:szCs w:val="14"/>
        </w:rPr>
        <w:t>- соблюдение установленного порядка приема документов;</w:t>
      </w:r>
    </w:p>
    <w:p w:rsidR="005048CC" w:rsidRPr="00B22B0C" w:rsidRDefault="005048CC" w:rsidP="005048CC">
      <w:pPr>
        <w:ind w:firstLine="284"/>
        <w:jc w:val="both"/>
        <w:rPr>
          <w:sz w:val="14"/>
          <w:szCs w:val="14"/>
        </w:rPr>
      </w:pPr>
      <w:r w:rsidRPr="00B22B0C">
        <w:rPr>
          <w:sz w:val="14"/>
          <w:szCs w:val="14"/>
        </w:rPr>
        <w:t>- принятие надлежащих мер по полной и всесторонней проверке представленных документов;</w:t>
      </w:r>
    </w:p>
    <w:p w:rsidR="005048CC" w:rsidRPr="00B22B0C" w:rsidRDefault="005048CC" w:rsidP="005048CC">
      <w:pPr>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5048CC" w:rsidRPr="00B22B0C" w:rsidRDefault="005048CC" w:rsidP="005048CC">
      <w:pPr>
        <w:ind w:firstLine="284"/>
        <w:jc w:val="both"/>
        <w:rPr>
          <w:sz w:val="14"/>
          <w:szCs w:val="14"/>
        </w:rPr>
      </w:pPr>
      <w:r w:rsidRPr="00B22B0C">
        <w:rPr>
          <w:sz w:val="14"/>
          <w:szCs w:val="14"/>
        </w:rPr>
        <w:t>- учет выданных документов;</w:t>
      </w:r>
    </w:p>
    <w:p w:rsidR="005048CC" w:rsidRPr="00B22B0C" w:rsidRDefault="005048CC" w:rsidP="005048CC">
      <w:pPr>
        <w:ind w:firstLine="284"/>
        <w:jc w:val="both"/>
        <w:rPr>
          <w:sz w:val="14"/>
          <w:szCs w:val="14"/>
        </w:rPr>
      </w:pPr>
      <w:r w:rsidRPr="00B22B0C">
        <w:rPr>
          <w:sz w:val="14"/>
          <w:szCs w:val="14"/>
        </w:rPr>
        <w:t>- своевременное формирование, ведение и надлежащее хранение документов.</w:t>
      </w:r>
    </w:p>
    <w:p w:rsidR="005048CC" w:rsidRPr="00B22B0C" w:rsidRDefault="005048CC" w:rsidP="005048CC">
      <w:pPr>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048CC" w:rsidRPr="00B22B0C" w:rsidRDefault="005048CC" w:rsidP="005048CC">
      <w:pPr>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5048CC" w:rsidRPr="00B22B0C" w:rsidRDefault="005048CC" w:rsidP="005048CC">
      <w:pPr>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048CC" w:rsidRPr="00B22B0C" w:rsidRDefault="005048CC" w:rsidP="005048CC">
      <w:pPr>
        <w:ind w:firstLine="284"/>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048CC" w:rsidRPr="00B22B0C" w:rsidRDefault="005048CC" w:rsidP="005048CC">
      <w:pPr>
        <w:ind w:firstLine="284"/>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048CC" w:rsidRPr="00B22B0C" w:rsidRDefault="005048CC" w:rsidP="005048CC">
      <w:pPr>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048CC" w:rsidRPr="00B22B0C" w:rsidRDefault="005048CC" w:rsidP="005048CC">
      <w:pPr>
        <w:ind w:firstLine="284"/>
        <w:jc w:val="both"/>
        <w:rPr>
          <w:sz w:val="14"/>
          <w:szCs w:val="14"/>
        </w:rPr>
      </w:pPr>
      <w:r w:rsidRPr="00B22B0C">
        <w:rPr>
          <w:sz w:val="14"/>
          <w:szCs w:val="14"/>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w:t>
      </w:r>
      <w:r w:rsidRPr="00B22B0C">
        <w:rPr>
          <w:sz w:val="14"/>
          <w:szCs w:val="14"/>
        </w:rPr>
        <w:lastRenderedPageBreak/>
        <w:t>Российской Федерации об административных правонарушениях для должностных лиц.</w:t>
      </w:r>
    </w:p>
    <w:p w:rsidR="005048CC" w:rsidRPr="00B22B0C" w:rsidRDefault="005048CC" w:rsidP="005048CC">
      <w:pPr>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5048CC" w:rsidRPr="00B22B0C" w:rsidRDefault="005048CC" w:rsidP="005048CC">
      <w:pPr>
        <w:ind w:firstLine="284"/>
        <w:jc w:val="both"/>
        <w:rPr>
          <w:sz w:val="14"/>
          <w:szCs w:val="14"/>
        </w:rPr>
      </w:pPr>
      <w:r w:rsidRPr="00B22B0C">
        <w:rPr>
          <w:sz w:val="14"/>
          <w:szCs w:val="14"/>
        </w:rPr>
        <w:t xml:space="preserve">Граждане, их объединения и организации в случае </w:t>
      </w:r>
      <w:proofErr w:type="gramStart"/>
      <w:r w:rsidRPr="00B22B0C">
        <w:rPr>
          <w:sz w:val="14"/>
          <w:szCs w:val="14"/>
        </w:rPr>
        <w:t>выявления фактов нарушения порядка предоставления муниципальной услуги</w:t>
      </w:r>
      <w:proofErr w:type="gramEnd"/>
      <w:r w:rsidRPr="00B22B0C">
        <w:rPr>
          <w:sz w:val="14"/>
          <w:szCs w:val="14"/>
        </w:rPr>
        <w:t xml:space="preserve"> или ненадлежащего исполнения регламента вправе обратиться с жалобой в Администрацию муниципального округа.</w:t>
      </w:r>
    </w:p>
    <w:p w:rsidR="005048CC" w:rsidRPr="00B22B0C" w:rsidRDefault="005048CC" w:rsidP="005048CC">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обратившись в Администрацию муниципального округа.</w:t>
      </w:r>
    </w:p>
    <w:p w:rsidR="005048CC" w:rsidRPr="00B22B0C" w:rsidRDefault="005048CC" w:rsidP="005048CC">
      <w:pPr>
        <w:ind w:firstLine="284"/>
        <w:jc w:val="both"/>
        <w:rPr>
          <w:b/>
          <w:sz w:val="14"/>
          <w:szCs w:val="14"/>
        </w:rPr>
      </w:pPr>
      <w:r w:rsidRPr="00B22B0C">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5048CC" w:rsidRPr="00B22B0C" w:rsidRDefault="005048CC" w:rsidP="005048CC">
      <w:pPr>
        <w:ind w:firstLine="284"/>
        <w:jc w:val="both"/>
        <w:rPr>
          <w:b/>
          <w:sz w:val="14"/>
          <w:szCs w:val="14"/>
        </w:rPr>
      </w:pPr>
      <w:r w:rsidRPr="00B22B0C">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5048CC" w:rsidRPr="00B22B0C" w:rsidRDefault="005048CC" w:rsidP="005048CC">
      <w:pPr>
        <w:ind w:firstLine="284"/>
        <w:jc w:val="both"/>
        <w:rPr>
          <w:sz w:val="14"/>
          <w:szCs w:val="14"/>
        </w:rPr>
      </w:pP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048CC" w:rsidRPr="00B22B0C" w:rsidRDefault="005048CC" w:rsidP="005048CC">
      <w:pPr>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048CC" w:rsidRPr="00B22B0C" w:rsidRDefault="005048CC" w:rsidP="005048CC">
      <w:pPr>
        <w:ind w:firstLine="284"/>
        <w:jc w:val="both"/>
        <w:rPr>
          <w:sz w:val="14"/>
          <w:szCs w:val="14"/>
        </w:rPr>
      </w:pPr>
      <w:r w:rsidRPr="00B22B0C">
        <w:rPr>
          <w:b/>
          <w:sz w:val="14"/>
          <w:szCs w:val="14"/>
        </w:rPr>
        <w:t>5.2. Предмет жалобы</w:t>
      </w:r>
    </w:p>
    <w:p w:rsidR="005048CC" w:rsidRPr="00B22B0C" w:rsidRDefault="005048CC" w:rsidP="005048CC">
      <w:pPr>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5048CC" w:rsidRPr="00B22B0C" w:rsidRDefault="005048CC" w:rsidP="005048CC">
      <w:pPr>
        <w:ind w:firstLine="284"/>
        <w:jc w:val="both"/>
        <w:rPr>
          <w:sz w:val="14"/>
          <w:szCs w:val="14"/>
        </w:rPr>
      </w:pPr>
      <w:r w:rsidRPr="00B22B0C">
        <w:rPr>
          <w:sz w:val="14"/>
          <w:szCs w:val="14"/>
        </w:rPr>
        <w:t>нарушение срока регистрации заявления о предоставлении муниципальной услуги, комплексного запроса;</w:t>
      </w:r>
    </w:p>
    <w:p w:rsidR="005048CC" w:rsidRPr="00B22B0C" w:rsidRDefault="005048CC" w:rsidP="005048CC">
      <w:pPr>
        <w:ind w:firstLine="284"/>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5048CC" w:rsidRPr="00B22B0C" w:rsidRDefault="005048CC" w:rsidP="005048CC">
      <w:pPr>
        <w:ind w:firstLine="284"/>
        <w:jc w:val="both"/>
        <w:rPr>
          <w:sz w:val="14"/>
          <w:szCs w:val="14"/>
        </w:rPr>
      </w:pPr>
      <w:r w:rsidRPr="00B22B0C">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5048CC" w:rsidRPr="00B22B0C" w:rsidRDefault="005048CC" w:rsidP="005048CC">
      <w:pPr>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 xml:space="preserve">В указанном случае досудебное (внесудебное) обжалование заявителем решений и действий (бездействия) МФЦ, </w:t>
      </w:r>
      <w:r w:rsidRPr="00B22B0C">
        <w:rPr>
          <w:sz w:val="14"/>
          <w:szCs w:val="14"/>
        </w:rPr>
        <w:lastRenderedPageBreak/>
        <w:t>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ind w:firstLine="284"/>
        <w:jc w:val="both"/>
        <w:rPr>
          <w:b/>
          <w:sz w:val="14"/>
          <w:szCs w:val="14"/>
        </w:rPr>
      </w:pPr>
      <w:r w:rsidRPr="00B22B0C">
        <w:rPr>
          <w:b/>
          <w:sz w:val="14"/>
          <w:szCs w:val="14"/>
        </w:rPr>
        <w:t>5.3. Органы и уполномоченные на рассмотрение жалобы должностные лица, которым может быть направлена жалоба</w:t>
      </w:r>
    </w:p>
    <w:p w:rsidR="005048CC" w:rsidRPr="00B22B0C" w:rsidRDefault="005048CC" w:rsidP="005048CC">
      <w:pPr>
        <w:ind w:firstLine="284"/>
        <w:jc w:val="both"/>
        <w:rPr>
          <w:sz w:val="14"/>
          <w:szCs w:val="14"/>
        </w:rPr>
      </w:pPr>
      <w:r w:rsidRPr="00B22B0C">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5048CC" w:rsidRPr="00B22B0C" w:rsidRDefault="005048CC" w:rsidP="005048CC">
      <w:pPr>
        <w:ind w:firstLine="284"/>
        <w:jc w:val="both"/>
        <w:rPr>
          <w:sz w:val="14"/>
          <w:szCs w:val="14"/>
        </w:rPr>
      </w:pPr>
      <w:r w:rsidRPr="00B22B0C">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5048CC" w:rsidRPr="00B22B0C" w:rsidRDefault="005048CC" w:rsidP="005048CC">
      <w:pPr>
        <w:ind w:firstLine="284"/>
        <w:jc w:val="both"/>
        <w:rPr>
          <w:sz w:val="14"/>
          <w:szCs w:val="14"/>
        </w:rPr>
      </w:pPr>
      <w:r w:rsidRPr="00B22B0C">
        <w:rPr>
          <w:sz w:val="14"/>
          <w:szCs w:val="14"/>
        </w:rPr>
        <w:t>5.3.3. Жалобы на решение, принятые заместителем Главы администрации муниципального округа, подаются Главе муниципального округа.</w:t>
      </w:r>
    </w:p>
    <w:p w:rsidR="005048CC" w:rsidRPr="00B22B0C" w:rsidRDefault="005048CC" w:rsidP="005048CC">
      <w:pPr>
        <w:ind w:firstLine="284"/>
        <w:jc w:val="both"/>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48CC" w:rsidRPr="00B22B0C" w:rsidRDefault="005048CC" w:rsidP="005048CC">
      <w:pPr>
        <w:ind w:firstLine="284"/>
        <w:jc w:val="both"/>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048CC" w:rsidRPr="00B22B0C" w:rsidRDefault="005048CC" w:rsidP="005048CC">
      <w:pPr>
        <w:ind w:firstLine="284"/>
        <w:jc w:val="both"/>
        <w:rPr>
          <w:b/>
          <w:sz w:val="14"/>
          <w:szCs w:val="14"/>
        </w:rPr>
      </w:pPr>
      <w:r w:rsidRPr="00B22B0C">
        <w:rPr>
          <w:b/>
          <w:sz w:val="14"/>
          <w:szCs w:val="14"/>
        </w:rPr>
        <w:t>5.4. Порядок подачи и рассмотрения жалобы</w:t>
      </w:r>
    </w:p>
    <w:p w:rsidR="005048CC" w:rsidRPr="00B22B0C" w:rsidRDefault="005048CC" w:rsidP="005048CC">
      <w:pPr>
        <w:ind w:firstLine="284"/>
        <w:jc w:val="both"/>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5048CC" w:rsidRPr="00B22B0C" w:rsidRDefault="005048CC" w:rsidP="005048CC">
      <w:pPr>
        <w:ind w:firstLine="284"/>
        <w:jc w:val="both"/>
        <w:rPr>
          <w:sz w:val="14"/>
          <w:szCs w:val="14"/>
        </w:rPr>
      </w:pPr>
      <w:r w:rsidRPr="00B22B0C">
        <w:rPr>
          <w:sz w:val="14"/>
          <w:szCs w:val="14"/>
        </w:rPr>
        <w:t xml:space="preserve">Жалоба подается в письменной произвольной форме на бумажном носителе, в электронной форме. </w:t>
      </w:r>
    </w:p>
    <w:p w:rsidR="005048CC" w:rsidRPr="00B22B0C" w:rsidRDefault="005048CC" w:rsidP="005048CC">
      <w:pPr>
        <w:ind w:firstLine="284"/>
        <w:jc w:val="both"/>
        <w:rPr>
          <w:sz w:val="14"/>
          <w:szCs w:val="14"/>
        </w:rPr>
      </w:pPr>
      <w:proofErr w:type="gramStart"/>
      <w:r w:rsidRPr="00B22B0C">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048CC" w:rsidRPr="00B22B0C" w:rsidRDefault="005048CC" w:rsidP="005048CC">
      <w:pPr>
        <w:ind w:firstLine="284"/>
        <w:jc w:val="both"/>
        <w:rPr>
          <w:sz w:val="14"/>
          <w:szCs w:val="14"/>
        </w:rPr>
      </w:pPr>
      <w:r w:rsidRPr="00B22B0C">
        <w:rPr>
          <w:sz w:val="14"/>
          <w:szCs w:val="14"/>
        </w:rPr>
        <w:t>5.4.2. В электронном виде жалоба может быть подана заявителем посредством:</w:t>
      </w:r>
    </w:p>
    <w:p w:rsidR="005048CC" w:rsidRPr="00B22B0C" w:rsidRDefault="005048CC" w:rsidP="005048CC">
      <w:pPr>
        <w:ind w:firstLine="284"/>
        <w:jc w:val="both"/>
        <w:rPr>
          <w:sz w:val="14"/>
          <w:szCs w:val="14"/>
        </w:rPr>
      </w:pPr>
      <w:r w:rsidRPr="00B22B0C">
        <w:rPr>
          <w:sz w:val="14"/>
          <w:szCs w:val="14"/>
        </w:rPr>
        <w:t>1) региональной информационной системы «Портал государственных и муниципальных услуг (функций) Новгородской области» (</w:t>
      </w:r>
      <w:r w:rsidRPr="00B22B0C">
        <w:rPr>
          <w:sz w:val="14"/>
          <w:szCs w:val="14"/>
          <w:lang w:val="en-US"/>
        </w:rPr>
        <w:t>https</w:t>
      </w:r>
      <w:r w:rsidRPr="00B22B0C">
        <w:rPr>
          <w:sz w:val="14"/>
          <w:szCs w:val="14"/>
        </w:rPr>
        <w:t>//</w:t>
      </w:r>
      <w:proofErr w:type="spellStart"/>
      <w:r w:rsidRPr="00B22B0C">
        <w:rPr>
          <w:sz w:val="14"/>
          <w:szCs w:val="14"/>
          <w:lang w:val="en-US"/>
        </w:rPr>
        <w:t>uslugi</w:t>
      </w:r>
      <w:proofErr w:type="spellEnd"/>
      <w:r w:rsidRPr="00B22B0C">
        <w:rPr>
          <w:sz w:val="14"/>
          <w:szCs w:val="14"/>
        </w:rPr>
        <w:t>.</w:t>
      </w:r>
      <w:proofErr w:type="spellStart"/>
      <w:r w:rsidRPr="00B22B0C">
        <w:rPr>
          <w:sz w:val="14"/>
          <w:szCs w:val="14"/>
          <w:lang w:val="en-US"/>
        </w:rPr>
        <w:t>novreg</w:t>
      </w:r>
      <w:proofErr w:type="spellEnd"/>
      <w:r w:rsidRPr="00B22B0C">
        <w:rPr>
          <w:sz w:val="14"/>
          <w:szCs w:val="14"/>
        </w:rPr>
        <w:t>.</w:t>
      </w:r>
      <w:r w:rsidRPr="00B22B0C">
        <w:rPr>
          <w:sz w:val="14"/>
          <w:szCs w:val="14"/>
          <w:lang w:val="en-US"/>
        </w:rPr>
        <w:t>ru</w:t>
      </w:r>
      <w:r w:rsidRPr="00B22B0C">
        <w:rPr>
          <w:sz w:val="14"/>
          <w:szCs w:val="14"/>
        </w:rPr>
        <w:t>);</w:t>
      </w:r>
    </w:p>
    <w:p w:rsidR="005048CC" w:rsidRPr="00B22B0C" w:rsidRDefault="005048CC" w:rsidP="005048CC">
      <w:pPr>
        <w:ind w:firstLine="284"/>
        <w:jc w:val="both"/>
        <w:rPr>
          <w:sz w:val="14"/>
          <w:szCs w:val="14"/>
        </w:rPr>
      </w:pPr>
      <w:r w:rsidRPr="00B22B0C">
        <w:rPr>
          <w:sz w:val="14"/>
          <w:szCs w:val="14"/>
        </w:rPr>
        <w:t>2) федеральной государственной информационной системы «Единый портал государственных и муниципальных услуг (функций)» (</w:t>
      </w:r>
      <w:hyperlink r:id="rId41" w:history="1">
        <w:r w:rsidRPr="00B22B0C">
          <w:rPr>
            <w:rStyle w:val="af5"/>
            <w:color w:val="auto"/>
            <w:sz w:val="14"/>
            <w:szCs w:val="14"/>
            <w:u w:val="none"/>
            <w:lang w:val="en-US"/>
          </w:rPr>
          <w:t>https</w:t>
        </w:r>
        <w:r w:rsidRPr="00B22B0C">
          <w:rPr>
            <w:rStyle w:val="af5"/>
            <w:color w:val="auto"/>
            <w:sz w:val="14"/>
            <w:szCs w:val="14"/>
            <w:u w:val="none"/>
          </w:rPr>
          <w:t>://</w:t>
        </w:r>
        <w:proofErr w:type="spellStart"/>
        <w:r w:rsidRPr="00B22B0C">
          <w:rPr>
            <w:rStyle w:val="af5"/>
            <w:color w:val="auto"/>
            <w:sz w:val="14"/>
            <w:szCs w:val="14"/>
            <w:u w:val="none"/>
            <w:lang w:val="en-US"/>
          </w:rPr>
          <w:t>gosuslugi</w:t>
        </w:r>
        <w:proofErr w:type="spellEnd"/>
        <w:r w:rsidRPr="00B22B0C">
          <w:rPr>
            <w:rStyle w:val="af5"/>
            <w:color w:val="auto"/>
            <w:sz w:val="14"/>
            <w:szCs w:val="14"/>
            <w:u w:val="none"/>
          </w:rPr>
          <w:t>.</w:t>
        </w:r>
        <w:r w:rsidRPr="00B22B0C">
          <w:rPr>
            <w:rStyle w:val="af5"/>
            <w:color w:val="auto"/>
            <w:sz w:val="14"/>
            <w:szCs w:val="14"/>
            <w:u w:val="none"/>
            <w:lang w:val="en-US"/>
          </w:rPr>
          <w:t>ru</w:t>
        </w:r>
      </w:hyperlink>
      <w:r w:rsidRPr="00B22B0C">
        <w:rPr>
          <w:sz w:val="14"/>
          <w:szCs w:val="14"/>
        </w:rPr>
        <w:t>):</w:t>
      </w:r>
    </w:p>
    <w:p w:rsidR="005048CC" w:rsidRPr="00B22B0C" w:rsidRDefault="005048CC" w:rsidP="005048CC">
      <w:pPr>
        <w:ind w:firstLine="284"/>
        <w:jc w:val="both"/>
        <w:rPr>
          <w:sz w:val="14"/>
          <w:szCs w:val="14"/>
        </w:rPr>
      </w:pPr>
      <w:r w:rsidRPr="00B22B0C">
        <w:rPr>
          <w:sz w:val="14"/>
          <w:szCs w:val="14"/>
        </w:rPr>
        <w:t>3) федеральной государственной информационной системы «Досудебное обжалование» (</w:t>
      </w:r>
      <w:r w:rsidRPr="00B22B0C">
        <w:rPr>
          <w:sz w:val="14"/>
          <w:szCs w:val="14"/>
          <w:lang w:val="en-US"/>
        </w:rPr>
        <w:t>https</w:t>
      </w:r>
      <w:r w:rsidRPr="00B22B0C">
        <w:rPr>
          <w:sz w:val="14"/>
          <w:szCs w:val="14"/>
        </w:rPr>
        <w:t>//</w:t>
      </w:r>
      <w:r w:rsidRPr="00B22B0C">
        <w:rPr>
          <w:sz w:val="14"/>
          <w:szCs w:val="14"/>
          <w:lang w:val="en-US"/>
        </w:rPr>
        <w:t>do</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5048CC" w:rsidRPr="00B22B0C" w:rsidRDefault="005048CC" w:rsidP="005048CC">
      <w:pPr>
        <w:ind w:firstLine="284"/>
        <w:jc w:val="both"/>
        <w:rPr>
          <w:sz w:val="14"/>
          <w:szCs w:val="14"/>
        </w:rPr>
      </w:pPr>
      <w:r w:rsidRPr="00B22B0C">
        <w:rPr>
          <w:sz w:val="14"/>
          <w:szCs w:val="14"/>
        </w:rPr>
        <w:t>5.4.3. Жалоба должна содержать:</w:t>
      </w:r>
    </w:p>
    <w:p w:rsidR="005048CC" w:rsidRPr="00B22B0C" w:rsidRDefault="005048CC" w:rsidP="005048CC">
      <w:pPr>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048CC" w:rsidRPr="00B22B0C" w:rsidRDefault="005048CC" w:rsidP="005048CC">
      <w:pPr>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048CC" w:rsidRPr="00B22B0C" w:rsidRDefault="005048CC" w:rsidP="005048CC">
      <w:pPr>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048CC" w:rsidRPr="00B22B0C" w:rsidRDefault="005048CC" w:rsidP="005048CC">
      <w:pPr>
        <w:ind w:firstLine="284"/>
        <w:jc w:val="both"/>
        <w:rPr>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5048CC" w:rsidRPr="00B22B0C" w:rsidRDefault="005048CC" w:rsidP="005048CC">
      <w:pPr>
        <w:ind w:firstLine="284"/>
        <w:jc w:val="both"/>
        <w:rPr>
          <w:b/>
          <w:sz w:val="14"/>
          <w:szCs w:val="14"/>
        </w:rPr>
      </w:pPr>
      <w:r w:rsidRPr="00B22B0C">
        <w:rPr>
          <w:b/>
          <w:sz w:val="14"/>
          <w:szCs w:val="14"/>
        </w:rPr>
        <w:t>5.5. Сроки рассмотрения жалобы</w:t>
      </w:r>
    </w:p>
    <w:p w:rsidR="005048CC" w:rsidRPr="00B22B0C" w:rsidRDefault="005048CC" w:rsidP="005048CC">
      <w:pPr>
        <w:ind w:firstLine="284"/>
        <w:jc w:val="both"/>
        <w:rPr>
          <w:sz w:val="14"/>
          <w:szCs w:val="14"/>
        </w:rPr>
      </w:pPr>
      <w:r w:rsidRPr="00B22B0C">
        <w:rPr>
          <w:sz w:val="14"/>
          <w:szCs w:val="14"/>
        </w:rPr>
        <w:t xml:space="preserve">5.5.1. </w:t>
      </w:r>
      <w:proofErr w:type="gramStart"/>
      <w:r w:rsidRPr="00B22B0C">
        <w:rPr>
          <w:sz w:val="14"/>
          <w:szCs w:val="14"/>
        </w:rPr>
        <w:t>Жалоба, поступившая в Администрацию муниципального округа,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B22B0C">
        <w:rPr>
          <w:sz w:val="14"/>
          <w:szCs w:val="14"/>
        </w:rPr>
        <w:t xml:space="preserve"> со дня ее регистрации. При этом</w:t>
      </w:r>
      <w:proofErr w:type="gramStart"/>
      <w:r w:rsidRPr="00B22B0C">
        <w:rPr>
          <w:sz w:val="14"/>
          <w:szCs w:val="14"/>
        </w:rPr>
        <w:t>,</w:t>
      </w:r>
      <w:proofErr w:type="gramEnd"/>
      <w:r w:rsidRPr="00B22B0C">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048CC" w:rsidRPr="00B22B0C" w:rsidRDefault="005048CC" w:rsidP="005048CC">
      <w:pPr>
        <w:ind w:firstLine="284"/>
        <w:jc w:val="both"/>
        <w:rPr>
          <w:sz w:val="14"/>
          <w:szCs w:val="14"/>
        </w:rPr>
      </w:pPr>
      <w:r w:rsidRPr="00B22B0C">
        <w:rPr>
          <w:b/>
          <w:sz w:val="14"/>
          <w:szCs w:val="14"/>
        </w:rPr>
        <w:t>5.6. Результат рассмотрения жалобы</w:t>
      </w:r>
    </w:p>
    <w:p w:rsidR="005048CC" w:rsidRPr="00B22B0C" w:rsidRDefault="005048CC" w:rsidP="005048CC">
      <w:pPr>
        <w:ind w:firstLine="284"/>
        <w:jc w:val="both"/>
        <w:rPr>
          <w:sz w:val="14"/>
          <w:szCs w:val="14"/>
        </w:rPr>
      </w:pPr>
      <w:r w:rsidRPr="00B22B0C">
        <w:rPr>
          <w:sz w:val="14"/>
          <w:szCs w:val="14"/>
        </w:rPr>
        <w:t>5.6.2. По результатам рассмотрения жалобы принимается одно из следующих решений:</w:t>
      </w:r>
    </w:p>
    <w:p w:rsidR="005048CC" w:rsidRPr="00B22B0C" w:rsidRDefault="005048CC" w:rsidP="005048CC">
      <w:pPr>
        <w:ind w:firstLine="284"/>
        <w:jc w:val="both"/>
        <w:rPr>
          <w:sz w:val="14"/>
          <w:szCs w:val="14"/>
        </w:rPr>
      </w:pPr>
      <w:proofErr w:type="gramStart"/>
      <w:r w:rsidRPr="00B22B0C">
        <w:rPr>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B22B0C">
        <w:rPr>
          <w:sz w:val="14"/>
          <w:szCs w:val="14"/>
        </w:rPr>
        <w:lastRenderedPageBreak/>
        <w:t>Российской Федерации, нормативными правовыми актами Новгородской области, муниципальными правовыми актами;</w:t>
      </w:r>
      <w:proofErr w:type="gramEnd"/>
    </w:p>
    <w:p w:rsidR="005048CC" w:rsidRPr="00B22B0C" w:rsidRDefault="005048CC" w:rsidP="005048CC">
      <w:pPr>
        <w:ind w:firstLine="284"/>
        <w:jc w:val="both"/>
        <w:rPr>
          <w:sz w:val="14"/>
          <w:szCs w:val="14"/>
        </w:rPr>
      </w:pPr>
      <w:r w:rsidRPr="00B22B0C">
        <w:rPr>
          <w:sz w:val="14"/>
          <w:szCs w:val="14"/>
        </w:rPr>
        <w:t>в удовлетворении жалобы отказывается.</w:t>
      </w:r>
    </w:p>
    <w:p w:rsidR="005048CC" w:rsidRPr="00B22B0C" w:rsidRDefault="005048CC" w:rsidP="005048CC">
      <w:pPr>
        <w:ind w:firstLine="284"/>
        <w:jc w:val="both"/>
        <w:rPr>
          <w:sz w:val="14"/>
          <w:szCs w:val="14"/>
        </w:rPr>
      </w:pPr>
      <w:r w:rsidRPr="00B22B0C">
        <w:rPr>
          <w:b/>
          <w:sz w:val="14"/>
          <w:szCs w:val="14"/>
        </w:rPr>
        <w:t>5.7. Порядок информирования заявителя о результатах рассмотрения жалобы</w:t>
      </w:r>
    </w:p>
    <w:p w:rsidR="005048CC" w:rsidRPr="00B22B0C" w:rsidRDefault="005048CC" w:rsidP="005048CC">
      <w:pPr>
        <w:ind w:firstLine="284"/>
        <w:jc w:val="both"/>
        <w:rPr>
          <w:sz w:val="14"/>
          <w:szCs w:val="14"/>
        </w:rPr>
      </w:pPr>
      <w:r w:rsidRPr="00B22B0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048CC" w:rsidRPr="00B22B0C" w:rsidRDefault="005048CC" w:rsidP="005048CC">
      <w:pPr>
        <w:ind w:firstLine="284"/>
        <w:jc w:val="both"/>
        <w:rPr>
          <w:sz w:val="14"/>
          <w:szCs w:val="14"/>
        </w:rPr>
      </w:pPr>
      <w:r w:rsidRPr="00B22B0C">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048CC" w:rsidRPr="00B22B0C" w:rsidRDefault="005048CC" w:rsidP="005048CC">
      <w:pPr>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5048CC" w:rsidRPr="00B22B0C" w:rsidRDefault="005048CC" w:rsidP="005048CC">
      <w:pPr>
        <w:ind w:firstLine="284"/>
        <w:jc w:val="both"/>
        <w:rPr>
          <w:b/>
          <w:sz w:val="14"/>
          <w:szCs w:val="14"/>
        </w:rPr>
      </w:pPr>
      <w:r w:rsidRPr="00B22B0C">
        <w:rPr>
          <w:b/>
          <w:sz w:val="14"/>
          <w:szCs w:val="14"/>
        </w:rPr>
        <w:t>5.8. Порядок обжалования решения по жалобе</w:t>
      </w:r>
    </w:p>
    <w:p w:rsidR="005048CC" w:rsidRPr="00B22B0C" w:rsidRDefault="005048CC" w:rsidP="005048CC">
      <w:pPr>
        <w:ind w:firstLine="284"/>
        <w:jc w:val="both"/>
        <w:rPr>
          <w:sz w:val="14"/>
          <w:szCs w:val="14"/>
        </w:rPr>
      </w:pPr>
      <w:r w:rsidRPr="00B22B0C">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5048CC" w:rsidRPr="00B22B0C" w:rsidRDefault="005048CC" w:rsidP="005048CC">
      <w:pPr>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5048CC" w:rsidRPr="00B22B0C" w:rsidRDefault="005048CC" w:rsidP="005048CC">
      <w:pPr>
        <w:ind w:firstLine="284"/>
        <w:jc w:val="both"/>
        <w:rPr>
          <w:sz w:val="14"/>
          <w:szCs w:val="14"/>
        </w:rPr>
      </w:pPr>
      <w:r w:rsidRPr="00B22B0C">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5048CC" w:rsidRPr="00B22B0C" w:rsidRDefault="005048CC" w:rsidP="005048CC">
      <w:pPr>
        <w:ind w:firstLine="284"/>
        <w:jc w:val="both"/>
        <w:rPr>
          <w:b/>
          <w:sz w:val="14"/>
          <w:szCs w:val="14"/>
        </w:rPr>
      </w:pPr>
      <w:r w:rsidRPr="00B22B0C">
        <w:rPr>
          <w:b/>
          <w:sz w:val="14"/>
          <w:szCs w:val="14"/>
        </w:rPr>
        <w:t>5.10. Способы информирования заявителей о порядке подачи и рассмотрения жалобы</w:t>
      </w:r>
    </w:p>
    <w:p w:rsidR="005048CC" w:rsidRPr="00B22B0C" w:rsidRDefault="005048CC" w:rsidP="005048CC">
      <w:pPr>
        <w:ind w:firstLine="284"/>
        <w:jc w:val="both"/>
        <w:rPr>
          <w:sz w:val="14"/>
          <w:szCs w:val="14"/>
        </w:rPr>
      </w:pPr>
      <w:r w:rsidRPr="00B22B0C">
        <w:rPr>
          <w:sz w:val="14"/>
          <w:szCs w:val="14"/>
        </w:rPr>
        <w:t>5.10.1. Комитет Администрации муниципального округа, МФЦ обеспечивают:</w:t>
      </w:r>
    </w:p>
    <w:p w:rsidR="005048CC" w:rsidRPr="00B22B0C" w:rsidRDefault="005048CC" w:rsidP="005048CC">
      <w:pPr>
        <w:ind w:firstLine="284"/>
        <w:jc w:val="both"/>
        <w:rPr>
          <w:sz w:val="14"/>
          <w:szCs w:val="14"/>
        </w:rPr>
      </w:pPr>
      <w:proofErr w:type="gramStart"/>
      <w:r w:rsidRPr="00B22B0C">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5048CC" w:rsidRPr="00B22B0C" w:rsidRDefault="005048CC" w:rsidP="005048CC">
      <w:pPr>
        <w:ind w:firstLine="284"/>
        <w:jc w:val="both"/>
        <w:rPr>
          <w:sz w:val="14"/>
          <w:szCs w:val="14"/>
        </w:rPr>
      </w:pPr>
      <w:r w:rsidRPr="00B22B0C">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B22B0C">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5048CC" w:rsidRPr="00B22B0C" w:rsidRDefault="005048CC" w:rsidP="005048CC">
      <w:pPr>
        <w:jc w:val="right"/>
        <w:rPr>
          <w:b/>
          <w:sz w:val="14"/>
          <w:szCs w:val="14"/>
        </w:rPr>
      </w:pPr>
    </w:p>
    <w:p w:rsidR="005048CC" w:rsidRPr="00B22B0C" w:rsidRDefault="005048CC" w:rsidP="005048CC">
      <w:pPr>
        <w:jc w:val="right"/>
        <w:rPr>
          <w:b/>
          <w:sz w:val="14"/>
          <w:szCs w:val="14"/>
        </w:rPr>
      </w:pPr>
    </w:p>
    <w:p w:rsidR="005048CC" w:rsidRPr="00B22B0C" w:rsidRDefault="005048CC" w:rsidP="005048CC">
      <w:pPr>
        <w:jc w:val="right"/>
        <w:rPr>
          <w:b/>
          <w:sz w:val="14"/>
          <w:szCs w:val="14"/>
        </w:rPr>
      </w:pPr>
      <w:r w:rsidRPr="00B22B0C">
        <w:rPr>
          <w:b/>
          <w:sz w:val="14"/>
          <w:szCs w:val="14"/>
        </w:rPr>
        <w:t xml:space="preserve">                              Приложение   №1               </w:t>
      </w:r>
    </w:p>
    <w:p w:rsidR="005048CC" w:rsidRPr="00B22B0C" w:rsidRDefault="005048CC" w:rsidP="005048CC">
      <w:pPr>
        <w:tabs>
          <w:tab w:val="left" w:pos="720"/>
        </w:tabs>
        <w:suppressAutoHyphens/>
        <w:jc w:val="right"/>
        <w:rPr>
          <w:sz w:val="14"/>
          <w:szCs w:val="14"/>
        </w:rPr>
      </w:pPr>
      <w:r w:rsidRPr="00B22B0C">
        <w:rPr>
          <w:sz w:val="14"/>
          <w:szCs w:val="14"/>
        </w:rPr>
        <w:t xml:space="preserve">к Административному регламенту </w:t>
      </w:r>
    </w:p>
    <w:p w:rsidR="005048CC" w:rsidRPr="00B22B0C" w:rsidRDefault="005048CC" w:rsidP="005048CC">
      <w:pPr>
        <w:tabs>
          <w:tab w:val="left" w:pos="720"/>
        </w:tabs>
        <w:suppressAutoHyphens/>
        <w:jc w:val="right"/>
        <w:rPr>
          <w:sz w:val="14"/>
          <w:szCs w:val="14"/>
        </w:rPr>
      </w:pPr>
      <w:r w:rsidRPr="00B22B0C">
        <w:rPr>
          <w:sz w:val="14"/>
          <w:szCs w:val="14"/>
        </w:rPr>
        <w:t xml:space="preserve"> предоставления муниципальной услуги </w:t>
      </w:r>
    </w:p>
    <w:p w:rsidR="005048CC" w:rsidRPr="00B22B0C" w:rsidRDefault="005048CC" w:rsidP="005048CC">
      <w:pPr>
        <w:suppressAutoHyphens/>
        <w:jc w:val="right"/>
        <w:rPr>
          <w:sz w:val="14"/>
          <w:szCs w:val="14"/>
        </w:rPr>
      </w:pPr>
      <w:r w:rsidRPr="00B22B0C">
        <w:rPr>
          <w:sz w:val="14"/>
          <w:szCs w:val="14"/>
        </w:rPr>
        <w:t xml:space="preserve">по предоставлению информации  о </w:t>
      </w:r>
    </w:p>
    <w:p w:rsidR="005048CC" w:rsidRPr="00B22B0C" w:rsidRDefault="005048CC" w:rsidP="005048CC">
      <w:pPr>
        <w:suppressAutoHyphens/>
        <w:jc w:val="right"/>
        <w:rPr>
          <w:sz w:val="14"/>
          <w:szCs w:val="14"/>
        </w:rPr>
      </w:pPr>
      <w:proofErr w:type="gramStart"/>
      <w:r w:rsidRPr="00B22B0C">
        <w:rPr>
          <w:sz w:val="14"/>
          <w:szCs w:val="14"/>
        </w:rPr>
        <w:t>результатах</w:t>
      </w:r>
      <w:proofErr w:type="gramEnd"/>
      <w:r w:rsidRPr="00B22B0C">
        <w:rPr>
          <w:sz w:val="14"/>
          <w:szCs w:val="14"/>
        </w:rPr>
        <w:t xml:space="preserve"> сданных экзаменов, </w:t>
      </w:r>
    </w:p>
    <w:p w:rsidR="005048CC" w:rsidRPr="00B22B0C" w:rsidRDefault="005048CC" w:rsidP="005048CC">
      <w:pPr>
        <w:suppressAutoHyphens/>
        <w:jc w:val="right"/>
        <w:rPr>
          <w:sz w:val="14"/>
          <w:szCs w:val="14"/>
        </w:rPr>
      </w:pPr>
      <w:r w:rsidRPr="00B22B0C">
        <w:rPr>
          <w:sz w:val="14"/>
          <w:szCs w:val="14"/>
        </w:rPr>
        <w:t xml:space="preserve">тестирования и иных вступительных испытаний, </w:t>
      </w:r>
    </w:p>
    <w:p w:rsidR="005048CC" w:rsidRPr="00B22B0C" w:rsidRDefault="005048CC" w:rsidP="005048CC">
      <w:pPr>
        <w:suppressAutoHyphens/>
        <w:jc w:val="right"/>
        <w:rPr>
          <w:sz w:val="14"/>
          <w:szCs w:val="14"/>
        </w:rPr>
      </w:pPr>
      <w:r w:rsidRPr="00B22B0C">
        <w:rPr>
          <w:sz w:val="14"/>
          <w:szCs w:val="14"/>
        </w:rPr>
        <w:t xml:space="preserve">а также </w:t>
      </w:r>
      <w:proofErr w:type="gramStart"/>
      <w:r w:rsidRPr="00B22B0C">
        <w:rPr>
          <w:sz w:val="14"/>
          <w:szCs w:val="14"/>
        </w:rPr>
        <w:t>зачислении</w:t>
      </w:r>
      <w:proofErr w:type="gramEnd"/>
      <w:r w:rsidRPr="00B22B0C">
        <w:rPr>
          <w:sz w:val="14"/>
          <w:szCs w:val="14"/>
        </w:rPr>
        <w:t xml:space="preserve">  в общеобразовательную организацию</w:t>
      </w:r>
    </w:p>
    <w:p w:rsidR="005048CC" w:rsidRPr="00B22B0C" w:rsidRDefault="005048CC" w:rsidP="005048CC">
      <w:pPr>
        <w:suppressAutoHyphens/>
        <w:jc w:val="right"/>
        <w:rPr>
          <w:sz w:val="14"/>
          <w:szCs w:val="14"/>
        </w:rPr>
      </w:pPr>
    </w:p>
    <w:p w:rsidR="005048CC" w:rsidRPr="00B22B0C" w:rsidRDefault="005048CC" w:rsidP="005048CC">
      <w:pPr>
        <w:jc w:val="center"/>
        <w:rPr>
          <w:b/>
          <w:sz w:val="14"/>
          <w:szCs w:val="14"/>
        </w:rPr>
      </w:pPr>
      <w:r w:rsidRPr="00B22B0C">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5048CC" w:rsidRPr="00B22B0C" w:rsidRDefault="005048CC" w:rsidP="005048CC">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972"/>
        <w:gridCol w:w="905"/>
        <w:gridCol w:w="727"/>
        <w:gridCol w:w="622"/>
        <w:gridCol w:w="1538"/>
      </w:tblGrid>
      <w:tr w:rsidR="005C2CFF" w:rsidRPr="00B22B0C" w:rsidTr="005048CC">
        <w:trPr>
          <w:trHeight w:val="20"/>
        </w:trPr>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b/>
                <w:sz w:val="12"/>
                <w:szCs w:val="14"/>
              </w:rPr>
            </w:pPr>
            <w:r w:rsidRPr="00B22B0C">
              <w:rPr>
                <w:b/>
                <w:sz w:val="12"/>
                <w:szCs w:val="14"/>
              </w:rPr>
              <w:t xml:space="preserve">№ </w:t>
            </w:r>
            <w:proofErr w:type="gramStart"/>
            <w:r w:rsidRPr="00B22B0C">
              <w:rPr>
                <w:b/>
                <w:sz w:val="12"/>
                <w:szCs w:val="14"/>
              </w:rPr>
              <w:t>п</w:t>
            </w:r>
            <w:proofErr w:type="gramEnd"/>
            <w:r w:rsidRPr="00B22B0C">
              <w:rPr>
                <w:b/>
                <w:sz w:val="12"/>
                <w:szCs w:val="14"/>
              </w:rPr>
              <w:t>/п</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b/>
                <w:sz w:val="12"/>
                <w:szCs w:val="14"/>
              </w:rPr>
            </w:pPr>
            <w:r w:rsidRPr="00B22B0C">
              <w:rPr>
                <w:b/>
                <w:sz w:val="12"/>
                <w:szCs w:val="14"/>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Адрес:</w:t>
            </w:r>
          </w:p>
          <w:p w:rsidR="005048CC" w:rsidRPr="00B22B0C" w:rsidRDefault="005048CC" w:rsidP="00AB49CF">
            <w:pPr>
              <w:jc w:val="cente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b/>
                <w:sz w:val="12"/>
                <w:szCs w:val="14"/>
              </w:rPr>
            </w:pPr>
            <w:r w:rsidRPr="00B22B0C">
              <w:rPr>
                <w:b/>
                <w:sz w:val="12"/>
                <w:szCs w:val="14"/>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b/>
                <w:sz w:val="12"/>
                <w:szCs w:val="14"/>
              </w:rPr>
            </w:pPr>
            <w:r w:rsidRPr="00B22B0C">
              <w:rPr>
                <w:b/>
                <w:sz w:val="12"/>
                <w:szCs w:val="14"/>
              </w:rPr>
              <w:t>№ телефона</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b/>
                <w:sz w:val="12"/>
                <w:szCs w:val="14"/>
              </w:rPr>
            </w:pPr>
            <w:proofErr w:type="gramStart"/>
            <w:r w:rsidRPr="00B22B0C">
              <w:rPr>
                <w:b/>
                <w:sz w:val="12"/>
                <w:szCs w:val="14"/>
              </w:rPr>
              <w:t>Е</w:t>
            </w:r>
            <w:proofErr w:type="gramEnd"/>
            <w:r w:rsidRPr="00B22B0C">
              <w:rPr>
                <w:b/>
                <w:sz w:val="12"/>
                <w:szCs w:val="14"/>
              </w:rPr>
              <w:t>-</w:t>
            </w:r>
            <w:r w:rsidRPr="00B22B0C">
              <w:rPr>
                <w:b/>
                <w:sz w:val="12"/>
                <w:szCs w:val="14"/>
                <w:lang w:val="en-US"/>
              </w:rPr>
              <w:t>mail</w:t>
            </w:r>
            <w:r w:rsidRPr="00B22B0C">
              <w:rPr>
                <w:b/>
                <w:sz w:val="12"/>
                <w:szCs w:val="14"/>
              </w:rPr>
              <w:t xml:space="preserve"> и </w:t>
            </w:r>
          </w:p>
          <w:p w:rsidR="005048CC" w:rsidRPr="00B22B0C" w:rsidRDefault="005048CC" w:rsidP="00AB49CF">
            <w:pPr>
              <w:jc w:val="center"/>
              <w:rPr>
                <w:b/>
                <w:sz w:val="12"/>
                <w:szCs w:val="14"/>
              </w:rPr>
            </w:pPr>
            <w:r w:rsidRPr="00B22B0C">
              <w:rPr>
                <w:b/>
                <w:sz w:val="12"/>
                <w:szCs w:val="14"/>
              </w:rPr>
              <w:t>адрес сайта</w:t>
            </w:r>
          </w:p>
        </w:tc>
      </w:tr>
      <w:tr w:rsidR="005C2CFF" w:rsidRPr="00B22B0C" w:rsidTr="005048CC">
        <w:trPr>
          <w:trHeight w:val="20"/>
        </w:trPr>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sz w:val="12"/>
                <w:szCs w:val="14"/>
              </w:rPr>
            </w:pPr>
            <w:r w:rsidRPr="00B22B0C">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p>
          <w:p w:rsidR="005048CC" w:rsidRPr="00B22B0C" w:rsidRDefault="005048CC" w:rsidP="00AB49CF">
            <w:pPr>
              <w:rPr>
                <w:sz w:val="12"/>
                <w:szCs w:val="14"/>
              </w:rPr>
            </w:pPr>
            <w:r w:rsidRPr="00B22B0C">
              <w:rPr>
                <w:sz w:val="12"/>
                <w:szCs w:val="14"/>
              </w:rPr>
              <w:t>175040,  г.Сольцы Новгородская обл.,</w:t>
            </w:r>
          </w:p>
          <w:p w:rsidR="005048CC" w:rsidRPr="00B22B0C" w:rsidRDefault="005048CC" w:rsidP="00AB49CF">
            <w:pPr>
              <w:rPr>
                <w:sz w:val="12"/>
                <w:szCs w:val="14"/>
              </w:rPr>
            </w:pPr>
            <w:r w:rsidRPr="00B22B0C">
              <w:rPr>
                <w:sz w:val="12"/>
                <w:szCs w:val="14"/>
              </w:rPr>
              <w:t xml:space="preserve"> Советский пр-т, д.78</w:t>
            </w:r>
          </w:p>
          <w:p w:rsidR="005048CC" w:rsidRPr="00B22B0C" w:rsidRDefault="005048CC" w:rsidP="00AB49CF">
            <w:pPr>
              <w:rPr>
                <w:sz w:val="12"/>
                <w:szCs w:val="14"/>
              </w:rPr>
            </w:pP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t>Иванова Наталья Геннадьевна</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t>8(81655)30-475, 8(81655)30-478</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BF1DF3" w:rsidP="00AB49CF">
            <w:pPr>
              <w:rPr>
                <w:b/>
                <w:sz w:val="12"/>
                <w:szCs w:val="14"/>
              </w:rPr>
            </w:pPr>
            <w:hyperlink r:id="rId42" w:history="1">
              <w:r w:rsidR="005048CC" w:rsidRPr="00B22B0C">
                <w:rPr>
                  <w:rStyle w:val="af5"/>
                  <w:b/>
                  <w:color w:val="auto"/>
                  <w:sz w:val="12"/>
                  <w:szCs w:val="14"/>
                  <w:u w:val="none"/>
                  <w:lang w:val="en-US"/>
                </w:rPr>
                <w:t>solcischool</w:t>
              </w:r>
              <w:r w:rsidR="005048CC" w:rsidRPr="00B22B0C">
                <w:rPr>
                  <w:rStyle w:val="af5"/>
                  <w:b/>
                  <w:color w:val="auto"/>
                  <w:sz w:val="12"/>
                  <w:szCs w:val="14"/>
                  <w:u w:val="none"/>
                </w:rPr>
                <w:t>1@</w:t>
              </w:r>
              <w:r w:rsidR="005048CC" w:rsidRPr="00B22B0C">
                <w:rPr>
                  <w:rStyle w:val="af5"/>
                  <w:b/>
                  <w:color w:val="auto"/>
                  <w:sz w:val="12"/>
                  <w:szCs w:val="14"/>
                  <w:u w:val="none"/>
                  <w:lang w:val="en-US"/>
                </w:rPr>
                <w:t>mail</w:t>
              </w:r>
              <w:r w:rsidR="005048CC" w:rsidRPr="00B22B0C">
                <w:rPr>
                  <w:rStyle w:val="af5"/>
                  <w:b/>
                  <w:color w:val="auto"/>
                  <w:sz w:val="12"/>
                  <w:szCs w:val="14"/>
                  <w:u w:val="none"/>
                </w:rPr>
                <w:t>.</w:t>
              </w:r>
              <w:r w:rsidR="005048CC" w:rsidRPr="00B22B0C">
                <w:rPr>
                  <w:rStyle w:val="af5"/>
                  <w:b/>
                  <w:color w:val="auto"/>
                  <w:sz w:val="12"/>
                  <w:szCs w:val="14"/>
                  <w:u w:val="none"/>
                  <w:lang w:val="en-US"/>
                </w:rPr>
                <w:t>ru</w:t>
              </w:r>
            </w:hyperlink>
          </w:p>
          <w:p w:rsidR="005048CC" w:rsidRPr="00B22B0C" w:rsidRDefault="00BF1DF3" w:rsidP="00AB49CF">
            <w:pPr>
              <w:rPr>
                <w:sz w:val="12"/>
                <w:szCs w:val="14"/>
              </w:rPr>
            </w:pPr>
            <w:hyperlink r:id="rId43" w:history="1">
              <w:r w:rsidR="005048CC" w:rsidRPr="00B22B0C">
                <w:rPr>
                  <w:b/>
                  <w:bCs/>
                  <w:sz w:val="12"/>
                  <w:szCs w:val="14"/>
                </w:rPr>
                <w:t>http://school1soltsy.edusite.ru./</w:t>
              </w:r>
            </w:hyperlink>
          </w:p>
          <w:p w:rsidR="005048CC" w:rsidRPr="00B22B0C" w:rsidRDefault="005048CC" w:rsidP="00AB49CF">
            <w:pPr>
              <w:rPr>
                <w:sz w:val="12"/>
                <w:szCs w:val="14"/>
              </w:rPr>
            </w:pPr>
          </w:p>
        </w:tc>
      </w:tr>
      <w:tr w:rsidR="005C2CFF" w:rsidRPr="00B22B0C" w:rsidTr="005048CC">
        <w:trPr>
          <w:trHeight w:val="20"/>
        </w:trPr>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sz w:val="12"/>
                <w:szCs w:val="14"/>
              </w:rPr>
            </w:pPr>
            <w:r w:rsidRPr="00B22B0C">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 xml:space="preserve">Филиал муниципального автономное </w:t>
            </w:r>
            <w:r w:rsidRPr="00B22B0C">
              <w:rPr>
                <w:sz w:val="12"/>
                <w:szCs w:val="14"/>
              </w:rPr>
              <w:lastRenderedPageBreak/>
              <w:t>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lastRenderedPageBreak/>
              <w:t xml:space="preserve">175045 Новгородская обл., </w:t>
            </w:r>
            <w:r w:rsidRPr="00B22B0C">
              <w:rPr>
                <w:sz w:val="12"/>
                <w:szCs w:val="14"/>
              </w:rPr>
              <w:lastRenderedPageBreak/>
              <w:t xml:space="preserve">Солецкий район </w:t>
            </w:r>
          </w:p>
          <w:p w:rsidR="005048CC" w:rsidRPr="00B22B0C" w:rsidRDefault="005048CC" w:rsidP="00AB49CF">
            <w:pPr>
              <w:rPr>
                <w:sz w:val="12"/>
                <w:szCs w:val="14"/>
              </w:rPr>
            </w:pPr>
            <w:r w:rsidRPr="00B22B0C">
              <w:rPr>
                <w:sz w:val="12"/>
                <w:szCs w:val="14"/>
              </w:rPr>
              <w:t>д. Выбити, ул</w:t>
            </w:r>
            <w:proofErr w:type="gramStart"/>
            <w:r w:rsidRPr="00B22B0C">
              <w:rPr>
                <w:sz w:val="12"/>
                <w:szCs w:val="14"/>
              </w:rPr>
              <w:t>.Ц</w:t>
            </w:r>
            <w:proofErr w:type="gramEnd"/>
            <w:r w:rsidRPr="00B22B0C">
              <w:rPr>
                <w:sz w:val="12"/>
                <w:szCs w:val="14"/>
              </w:rPr>
              <w:t>ентральная,145</w:t>
            </w:r>
          </w:p>
          <w:p w:rsidR="005048CC" w:rsidRPr="00B22B0C" w:rsidRDefault="005048CC" w:rsidP="00AB49CF">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lastRenderedPageBreak/>
              <w:t>Иванова Наталья Геннадье</w:t>
            </w:r>
            <w:r w:rsidRPr="00B22B0C">
              <w:rPr>
                <w:b/>
                <w:sz w:val="12"/>
                <w:szCs w:val="14"/>
              </w:rPr>
              <w:lastRenderedPageBreak/>
              <w:t>вна</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lastRenderedPageBreak/>
              <w:t xml:space="preserve">8(81655)30-475, </w:t>
            </w:r>
          </w:p>
          <w:p w:rsidR="005048CC" w:rsidRPr="00B22B0C" w:rsidRDefault="005048CC" w:rsidP="00AB49CF">
            <w:pPr>
              <w:rPr>
                <w:b/>
                <w:sz w:val="12"/>
                <w:szCs w:val="14"/>
              </w:rPr>
            </w:pPr>
            <w:r w:rsidRPr="00B22B0C">
              <w:rPr>
                <w:b/>
                <w:sz w:val="12"/>
                <w:szCs w:val="14"/>
              </w:rPr>
              <w:lastRenderedPageBreak/>
              <w:t>8(81655)30-478</w:t>
            </w:r>
          </w:p>
          <w:p w:rsidR="005048CC" w:rsidRPr="00B22B0C" w:rsidRDefault="005048CC" w:rsidP="00AB49CF">
            <w:pPr>
              <w:rPr>
                <w:b/>
                <w:sz w:val="12"/>
                <w:szCs w:val="14"/>
              </w:rPr>
            </w:pPr>
          </w:p>
          <w:p w:rsidR="005048CC" w:rsidRPr="00B22B0C" w:rsidRDefault="005048CC" w:rsidP="00AB49CF">
            <w:pPr>
              <w:rPr>
                <w:b/>
                <w:sz w:val="12"/>
                <w:szCs w:val="14"/>
              </w:rPr>
            </w:pPr>
            <w:r w:rsidRPr="00B22B0C">
              <w:rPr>
                <w:b/>
                <w:sz w:val="12"/>
                <w:szCs w:val="14"/>
              </w:rPr>
              <w:t>8(81655)26-776</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BF1DF3" w:rsidP="00AB49CF">
            <w:pPr>
              <w:rPr>
                <w:b/>
                <w:sz w:val="12"/>
                <w:szCs w:val="14"/>
              </w:rPr>
            </w:pPr>
            <w:hyperlink r:id="rId44" w:history="1">
              <w:r w:rsidR="005048CC" w:rsidRPr="00B22B0C">
                <w:rPr>
                  <w:rStyle w:val="af5"/>
                  <w:b/>
                  <w:color w:val="auto"/>
                  <w:sz w:val="12"/>
                  <w:szCs w:val="14"/>
                  <w:u w:val="none"/>
                  <w:lang w:val="en-US"/>
                </w:rPr>
                <w:t>solcischool</w:t>
              </w:r>
              <w:r w:rsidR="005048CC" w:rsidRPr="00B22B0C">
                <w:rPr>
                  <w:rStyle w:val="af5"/>
                  <w:b/>
                  <w:color w:val="auto"/>
                  <w:sz w:val="12"/>
                  <w:szCs w:val="14"/>
                  <w:u w:val="none"/>
                </w:rPr>
                <w:t>1@</w:t>
              </w:r>
              <w:r w:rsidR="005048CC" w:rsidRPr="00B22B0C">
                <w:rPr>
                  <w:rStyle w:val="af5"/>
                  <w:b/>
                  <w:color w:val="auto"/>
                  <w:sz w:val="12"/>
                  <w:szCs w:val="14"/>
                  <w:u w:val="none"/>
                  <w:lang w:val="en-US"/>
                </w:rPr>
                <w:t>mail</w:t>
              </w:r>
              <w:r w:rsidR="005048CC" w:rsidRPr="00B22B0C">
                <w:rPr>
                  <w:rStyle w:val="af5"/>
                  <w:b/>
                  <w:color w:val="auto"/>
                  <w:sz w:val="12"/>
                  <w:szCs w:val="14"/>
                  <w:u w:val="none"/>
                </w:rPr>
                <w:t>.</w:t>
              </w:r>
              <w:r w:rsidR="005048CC" w:rsidRPr="00B22B0C">
                <w:rPr>
                  <w:rStyle w:val="af5"/>
                  <w:b/>
                  <w:color w:val="auto"/>
                  <w:sz w:val="12"/>
                  <w:szCs w:val="14"/>
                  <w:u w:val="none"/>
                  <w:lang w:val="en-US"/>
                </w:rPr>
                <w:t>ru</w:t>
              </w:r>
            </w:hyperlink>
          </w:p>
          <w:p w:rsidR="005048CC" w:rsidRPr="00B22B0C" w:rsidRDefault="00BF1DF3" w:rsidP="00AB49CF">
            <w:pPr>
              <w:rPr>
                <w:sz w:val="12"/>
                <w:szCs w:val="14"/>
              </w:rPr>
            </w:pPr>
            <w:hyperlink r:id="rId45" w:history="1">
              <w:r w:rsidR="005048CC" w:rsidRPr="00B22B0C">
                <w:rPr>
                  <w:b/>
                  <w:bCs/>
                  <w:sz w:val="12"/>
                  <w:szCs w:val="14"/>
                </w:rPr>
                <w:t>http://school1soltsy.edusite.ru./</w:t>
              </w:r>
            </w:hyperlink>
          </w:p>
          <w:p w:rsidR="005048CC" w:rsidRPr="00B22B0C" w:rsidRDefault="005048CC" w:rsidP="00AB49CF">
            <w:pPr>
              <w:rPr>
                <w:sz w:val="12"/>
                <w:szCs w:val="14"/>
              </w:rPr>
            </w:pPr>
          </w:p>
          <w:p w:rsidR="005048CC" w:rsidRPr="00B22B0C" w:rsidRDefault="00BF1DF3" w:rsidP="00AB49CF">
            <w:pPr>
              <w:rPr>
                <w:sz w:val="12"/>
                <w:szCs w:val="14"/>
              </w:rPr>
            </w:pPr>
            <w:hyperlink r:id="rId46" w:history="1">
              <w:r w:rsidR="005048CC" w:rsidRPr="00B22B0C">
                <w:rPr>
                  <w:rStyle w:val="af5"/>
                  <w:color w:val="auto"/>
                  <w:sz w:val="12"/>
                  <w:szCs w:val="14"/>
                  <w:u w:val="none"/>
                  <w:lang w:val="en-US"/>
                </w:rPr>
                <w:t>wibiti</w:t>
              </w:r>
              <w:r w:rsidR="005048CC" w:rsidRPr="00B22B0C">
                <w:rPr>
                  <w:rStyle w:val="af5"/>
                  <w:color w:val="auto"/>
                  <w:sz w:val="12"/>
                  <w:szCs w:val="14"/>
                  <w:u w:val="none"/>
                </w:rPr>
                <w:t>@</w:t>
              </w:r>
              <w:r w:rsidR="005048CC" w:rsidRPr="00B22B0C">
                <w:rPr>
                  <w:rStyle w:val="af5"/>
                  <w:color w:val="auto"/>
                  <w:sz w:val="12"/>
                  <w:szCs w:val="14"/>
                  <w:u w:val="none"/>
                  <w:lang w:val="en-US"/>
                </w:rPr>
                <w:t>list</w:t>
              </w:r>
              <w:r w:rsidR="005048CC" w:rsidRPr="00B22B0C">
                <w:rPr>
                  <w:rStyle w:val="af5"/>
                  <w:color w:val="auto"/>
                  <w:sz w:val="12"/>
                  <w:szCs w:val="14"/>
                  <w:u w:val="none"/>
                </w:rPr>
                <w:t>.</w:t>
              </w:r>
              <w:r w:rsidR="005048CC" w:rsidRPr="00B22B0C">
                <w:rPr>
                  <w:rStyle w:val="af5"/>
                  <w:color w:val="auto"/>
                  <w:sz w:val="12"/>
                  <w:szCs w:val="14"/>
                  <w:u w:val="none"/>
                  <w:lang w:val="en-US"/>
                </w:rPr>
                <w:t>ru</w:t>
              </w:r>
            </w:hyperlink>
          </w:p>
          <w:p w:rsidR="005048CC" w:rsidRPr="00B22B0C" w:rsidRDefault="005048CC" w:rsidP="00AB49CF">
            <w:pPr>
              <w:rPr>
                <w:b/>
                <w:sz w:val="12"/>
                <w:szCs w:val="14"/>
              </w:rPr>
            </w:pPr>
          </w:p>
        </w:tc>
      </w:tr>
      <w:tr w:rsidR="005C2CFF" w:rsidRPr="00B22B0C" w:rsidTr="005048CC">
        <w:trPr>
          <w:trHeight w:val="20"/>
        </w:trPr>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sz w:val="12"/>
                <w:szCs w:val="14"/>
              </w:rPr>
            </w:pPr>
            <w:r w:rsidRPr="00B22B0C">
              <w:rPr>
                <w:sz w:val="12"/>
                <w:szCs w:val="14"/>
              </w:rPr>
              <w:lastRenderedPageBreak/>
              <w:t>3.</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 xml:space="preserve">175040, г.Сольцы Новгородская обл., </w:t>
            </w:r>
          </w:p>
          <w:p w:rsidR="005048CC" w:rsidRPr="00B22B0C" w:rsidRDefault="005048CC" w:rsidP="00AB49CF">
            <w:pPr>
              <w:rPr>
                <w:sz w:val="12"/>
                <w:szCs w:val="14"/>
              </w:rPr>
            </w:pPr>
            <w:r w:rsidRPr="00B22B0C">
              <w:rPr>
                <w:sz w:val="12"/>
                <w:szCs w:val="14"/>
              </w:rPr>
              <w:t>Советский пр-т,  д.7</w:t>
            </w:r>
          </w:p>
          <w:p w:rsidR="005048CC" w:rsidRPr="00B22B0C" w:rsidRDefault="005048CC" w:rsidP="00AB49CF">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t>Алексеева Татьяна Николаевна</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t>8(81655) 31-950,</w:t>
            </w:r>
          </w:p>
          <w:p w:rsidR="005048CC" w:rsidRPr="00B22B0C" w:rsidRDefault="005048CC" w:rsidP="00AB49CF">
            <w:pPr>
              <w:rPr>
                <w:b/>
                <w:sz w:val="12"/>
                <w:szCs w:val="14"/>
              </w:rPr>
            </w:pPr>
            <w:r w:rsidRPr="00B22B0C">
              <w:rPr>
                <w:b/>
                <w:sz w:val="12"/>
                <w:szCs w:val="14"/>
              </w:rPr>
              <w:t xml:space="preserve"> 8(81655)31-945</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BF1DF3" w:rsidP="00AB49CF">
            <w:pPr>
              <w:rPr>
                <w:sz w:val="12"/>
                <w:szCs w:val="14"/>
              </w:rPr>
            </w:pPr>
            <w:hyperlink r:id="rId47" w:history="1">
              <w:r w:rsidR="005048CC" w:rsidRPr="00B22B0C">
                <w:rPr>
                  <w:rStyle w:val="af5"/>
                  <w:color w:val="auto"/>
                  <w:sz w:val="12"/>
                  <w:szCs w:val="14"/>
                  <w:u w:val="none"/>
                </w:rPr>
                <w:t>edusite5316s2@mail.ru</w:t>
              </w:r>
            </w:hyperlink>
          </w:p>
          <w:p w:rsidR="005048CC" w:rsidRPr="00B22B0C" w:rsidRDefault="00BF1DF3" w:rsidP="00AB49CF">
            <w:pPr>
              <w:rPr>
                <w:b/>
                <w:sz w:val="12"/>
                <w:szCs w:val="14"/>
              </w:rPr>
            </w:pPr>
            <w:hyperlink r:id="rId48" w:history="1">
              <w:r w:rsidR="005048CC" w:rsidRPr="00B22B0C">
                <w:rPr>
                  <w:b/>
                  <w:bCs/>
                  <w:sz w:val="12"/>
                  <w:szCs w:val="14"/>
                </w:rPr>
                <w:t>http://</w:t>
              </w:r>
            </w:hyperlink>
            <w:hyperlink r:id="rId49" w:history="1">
              <w:r w:rsidR="005048CC" w:rsidRPr="00B22B0C">
                <w:rPr>
                  <w:rStyle w:val="af5"/>
                  <w:color w:val="auto"/>
                  <w:sz w:val="12"/>
                  <w:szCs w:val="14"/>
                  <w:u w:val="none"/>
                </w:rPr>
                <w:t>http://soletskajaschool2.edusite.ru</w:t>
              </w:r>
            </w:hyperlink>
          </w:p>
          <w:p w:rsidR="005048CC" w:rsidRPr="00B22B0C" w:rsidRDefault="005048CC" w:rsidP="00AB49CF">
            <w:pPr>
              <w:rPr>
                <w:sz w:val="12"/>
                <w:szCs w:val="14"/>
              </w:rPr>
            </w:pPr>
          </w:p>
        </w:tc>
      </w:tr>
      <w:tr w:rsidR="005C2CFF" w:rsidRPr="00B22B0C" w:rsidTr="005048CC">
        <w:trPr>
          <w:trHeight w:val="20"/>
        </w:trPr>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jc w:val="center"/>
              <w:rPr>
                <w:sz w:val="12"/>
                <w:szCs w:val="14"/>
              </w:rPr>
            </w:pPr>
            <w:r w:rsidRPr="00B22B0C">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sz w:val="12"/>
                <w:szCs w:val="14"/>
              </w:rPr>
            </w:pPr>
            <w:r w:rsidRPr="00B22B0C">
              <w:rPr>
                <w:sz w:val="12"/>
                <w:szCs w:val="14"/>
              </w:rPr>
              <w:t xml:space="preserve">175061 Новгородская обл., </w:t>
            </w:r>
          </w:p>
          <w:p w:rsidR="005048CC" w:rsidRPr="00B22B0C" w:rsidRDefault="005048CC" w:rsidP="00AB49CF">
            <w:pPr>
              <w:rPr>
                <w:sz w:val="12"/>
                <w:szCs w:val="14"/>
              </w:rPr>
            </w:pPr>
            <w:r w:rsidRPr="00B22B0C">
              <w:rPr>
                <w:sz w:val="12"/>
                <w:szCs w:val="14"/>
              </w:rPr>
              <w:t>Солецкий район д. Горки, ул</w:t>
            </w:r>
            <w:proofErr w:type="gramStart"/>
            <w:r w:rsidRPr="00B22B0C">
              <w:rPr>
                <w:sz w:val="12"/>
                <w:szCs w:val="14"/>
              </w:rPr>
              <w:t>.М</w:t>
            </w:r>
            <w:proofErr w:type="gramEnd"/>
            <w:r w:rsidRPr="00B22B0C">
              <w:rPr>
                <w:sz w:val="12"/>
                <w:szCs w:val="14"/>
              </w:rPr>
              <w:t>олодежная,12</w:t>
            </w:r>
          </w:p>
          <w:p w:rsidR="005048CC" w:rsidRPr="00B22B0C" w:rsidRDefault="005048CC" w:rsidP="00AB49CF">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t>Михайлова Любовь Валерьевна</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rPr>
                <w:b/>
                <w:sz w:val="12"/>
                <w:szCs w:val="14"/>
              </w:rPr>
            </w:pPr>
            <w:r w:rsidRPr="00B22B0C">
              <w:rPr>
                <w:b/>
                <w:sz w:val="12"/>
                <w:szCs w:val="14"/>
              </w:rPr>
              <w:t>8(81655)24-210</w:t>
            </w:r>
          </w:p>
          <w:p w:rsidR="005048CC" w:rsidRPr="00B22B0C" w:rsidRDefault="005048CC" w:rsidP="00AB49CF">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5048CC" w:rsidRPr="00B22B0C" w:rsidRDefault="005048CC" w:rsidP="00AB49CF">
            <w:pPr>
              <w:shd w:val="clear" w:color="auto" w:fill="FFFFFF"/>
              <w:rPr>
                <w:sz w:val="12"/>
                <w:szCs w:val="14"/>
              </w:rPr>
            </w:pPr>
            <w:r w:rsidRPr="00B22B0C">
              <w:rPr>
                <w:sz w:val="12"/>
                <w:szCs w:val="14"/>
              </w:rPr>
              <w:t>gorki.shkola@mail.ru</w:t>
            </w:r>
          </w:p>
          <w:p w:rsidR="005048CC" w:rsidRPr="00B22B0C" w:rsidRDefault="00BF1DF3" w:rsidP="00AB49CF">
            <w:pPr>
              <w:rPr>
                <w:sz w:val="12"/>
                <w:szCs w:val="14"/>
              </w:rPr>
            </w:pPr>
            <w:hyperlink r:id="rId50" w:history="1">
              <w:r w:rsidR="005048CC" w:rsidRPr="00B22B0C">
                <w:rPr>
                  <w:rStyle w:val="af5"/>
                  <w:b/>
                  <w:bCs/>
                  <w:color w:val="auto"/>
                  <w:sz w:val="12"/>
                  <w:szCs w:val="14"/>
                  <w:u w:val="none"/>
                  <w:shd w:val="clear" w:color="auto" w:fill="FFFFFF"/>
                </w:rPr>
                <w:t>http://gorki-shcool.edusite.ru/</w:t>
              </w:r>
            </w:hyperlink>
          </w:p>
        </w:tc>
      </w:tr>
    </w:tbl>
    <w:p w:rsidR="005048CC" w:rsidRPr="00B22B0C" w:rsidRDefault="005048CC" w:rsidP="005048CC">
      <w:pPr>
        <w:jc w:val="center"/>
        <w:rPr>
          <w:sz w:val="14"/>
          <w:szCs w:val="14"/>
        </w:rPr>
      </w:pPr>
      <w:r w:rsidRPr="00B22B0C">
        <w:rPr>
          <w:sz w:val="14"/>
          <w:szCs w:val="14"/>
        </w:rPr>
        <w:tab/>
      </w:r>
    </w:p>
    <w:p w:rsidR="005048CC" w:rsidRPr="00B22B0C" w:rsidRDefault="005048CC" w:rsidP="005048CC">
      <w:pPr>
        <w:jc w:val="center"/>
        <w:rPr>
          <w:b/>
          <w:sz w:val="14"/>
          <w:szCs w:val="14"/>
        </w:rPr>
      </w:pPr>
      <w:r w:rsidRPr="00B22B0C">
        <w:rPr>
          <w:b/>
          <w:sz w:val="14"/>
          <w:szCs w:val="14"/>
        </w:rPr>
        <w:t>ГРАФИК РАБОТЫ</w:t>
      </w:r>
    </w:p>
    <w:p w:rsidR="005048CC" w:rsidRPr="00B22B0C" w:rsidRDefault="005048CC" w:rsidP="005048CC">
      <w:pPr>
        <w:jc w:val="center"/>
        <w:rPr>
          <w:b/>
          <w:sz w:val="14"/>
          <w:szCs w:val="14"/>
        </w:rPr>
      </w:pPr>
      <w:r w:rsidRPr="00B22B0C">
        <w:rPr>
          <w:b/>
          <w:sz w:val="14"/>
          <w:szCs w:val="14"/>
        </w:rPr>
        <w:t>образовательных организаций,</w:t>
      </w:r>
    </w:p>
    <w:p w:rsidR="005048CC" w:rsidRPr="00B22B0C" w:rsidRDefault="005048CC" w:rsidP="005048CC">
      <w:pPr>
        <w:jc w:val="center"/>
        <w:rPr>
          <w:b/>
          <w:sz w:val="14"/>
          <w:szCs w:val="14"/>
        </w:rPr>
      </w:pPr>
      <w:r w:rsidRPr="00B22B0C">
        <w:rPr>
          <w:b/>
          <w:sz w:val="14"/>
          <w:szCs w:val="14"/>
        </w:rPr>
        <w:t>участвующих в предоставлении муниципальной услуги</w:t>
      </w:r>
    </w:p>
    <w:p w:rsidR="005048CC" w:rsidRPr="00B22B0C" w:rsidRDefault="005048CC" w:rsidP="005048CC">
      <w:pPr>
        <w:jc w:val="center"/>
        <w:rPr>
          <w:b/>
          <w:sz w:val="14"/>
          <w:szCs w:val="14"/>
        </w:rPr>
      </w:pPr>
      <w:r w:rsidRPr="00B22B0C">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779"/>
      </w:tblGrid>
      <w:tr w:rsidR="005048CC" w:rsidRPr="00B22B0C" w:rsidTr="005048C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xml:space="preserve">понедельник </w:t>
            </w:r>
          </w:p>
        </w:t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с 08.00 до 17.00, перерыв с 13.00 до 14.00</w:t>
            </w:r>
          </w:p>
        </w:tc>
      </w:tr>
      <w:tr w:rsidR="005048CC" w:rsidRPr="00B22B0C" w:rsidTr="005048C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xml:space="preserve">вторник </w:t>
            </w:r>
          </w:p>
        </w:t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с 08.00 до 17.00, перерыв с 13.00 до 14.00</w:t>
            </w:r>
          </w:p>
        </w:tc>
      </w:tr>
      <w:tr w:rsidR="005048CC" w:rsidRPr="00B22B0C" w:rsidTr="005048C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xml:space="preserve">среда </w:t>
            </w:r>
          </w:p>
        </w:t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с 08.00 до 17.00, перерыв с 13.00 до 14.00</w:t>
            </w:r>
          </w:p>
        </w:tc>
      </w:tr>
      <w:tr w:rsidR="005048CC" w:rsidRPr="00B22B0C" w:rsidTr="005048C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xml:space="preserve">четверг </w:t>
            </w:r>
          </w:p>
        </w:t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с 08.00 до 17.00, перерыв с 13.00 до 14.00</w:t>
            </w:r>
          </w:p>
        </w:tc>
      </w:tr>
      <w:tr w:rsidR="005048CC" w:rsidRPr="00B22B0C" w:rsidTr="005048C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xml:space="preserve">пятница </w:t>
            </w:r>
          </w:p>
        </w:tc>
        <w:tc>
          <w:tcPr>
            <w:tcW w:w="0" w:type="auto"/>
            <w:tcBorders>
              <w:top w:val="nil"/>
              <w:left w:val="nil"/>
              <w:bottom w:val="nil"/>
              <w:right w:val="nil"/>
            </w:tcBorders>
          </w:tcPr>
          <w:p w:rsidR="005048CC" w:rsidRPr="00B22B0C" w:rsidRDefault="005048CC" w:rsidP="00AB49CF">
            <w:pPr>
              <w:jc w:val="both"/>
              <w:rPr>
                <w:sz w:val="14"/>
                <w:szCs w:val="14"/>
              </w:rPr>
            </w:pPr>
            <w:r w:rsidRPr="00B22B0C">
              <w:rPr>
                <w:sz w:val="14"/>
                <w:szCs w:val="14"/>
              </w:rPr>
              <w:t>- с 08.00 до 17.00, перерыв с 13.00 до 14.00</w:t>
            </w:r>
          </w:p>
        </w:tc>
      </w:tr>
      <w:tr w:rsidR="005048CC" w:rsidRPr="00B22B0C" w:rsidTr="005048CC">
        <w:tc>
          <w:tcPr>
            <w:tcW w:w="0" w:type="auto"/>
            <w:tcBorders>
              <w:top w:val="nil"/>
              <w:left w:val="nil"/>
              <w:bottom w:val="nil"/>
              <w:right w:val="nil"/>
            </w:tcBorders>
          </w:tcPr>
          <w:p w:rsidR="005048CC" w:rsidRPr="00B22B0C" w:rsidRDefault="005048CC" w:rsidP="00AB49CF">
            <w:pPr>
              <w:pStyle w:val="6"/>
              <w:tabs>
                <w:tab w:val="num" w:pos="0"/>
              </w:tabs>
              <w:rPr>
                <w:b w:val="0"/>
                <w:bCs/>
                <w:sz w:val="14"/>
                <w:szCs w:val="14"/>
              </w:rPr>
            </w:pPr>
            <w:r w:rsidRPr="00B22B0C">
              <w:rPr>
                <w:b w:val="0"/>
                <w:bCs/>
                <w:sz w:val="14"/>
                <w:szCs w:val="14"/>
              </w:rPr>
              <w:t>суббота</w:t>
            </w:r>
          </w:p>
        </w:tc>
        <w:tc>
          <w:tcPr>
            <w:tcW w:w="0" w:type="auto"/>
            <w:tcBorders>
              <w:top w:val="nil"/>
              <w:left w:val="nil"/>
              <w:bottom w:val="nil"/>
              <w:right w:val="nil"/>
            </w:tcBorders>
          </w:tcPr>
          <w:p w:rsidR="005048CC" w:rsidRPr="00B22B0C" w:rsidRDefault="005048CC" w:rsidP="00AB49CF">
            <w:pPr>
              <w:tabs>
                <w:tab w:val="num" w:pos="0"/>
              </w:tabs>
              <w:autoSpaceDE w:val="0"/>
              <w:autoSpaceDN w:val="0"/>
              <w:jc w:val="both"/>
              <w:rPr>
                <w:sz w:val="14"/>
                <w:szCs w:val="14"/>
              </w:rPr>
            </w:pPr>
            <w:r w:rsidRPr="00B22B0C">
              <w:rPr>
                <w:sz w:val="14"/>
                <w:szCs w:val="14"/>
              </w:rPr>
              <w:t>- с 08.00 до 14.00</w:t>
            </w:r>
          </w:p>
        </w:tc>
      </w:tr>
      <w:tr w:rsidR="005048CC" w:rsidRPr="00B22B0C" w:rsidTr="005048CC">
        <w:tc>
          <w:tcPr>
            <w:tcW w:w="0" w:type="auto"/>
            <w:tcBorders>
              <w:top w:val="nil"/>
              <w:left w:val="nil"/>
              <w:bottom w:val="nil"/>
              <w:right w:val="nil"/>
            </w:tcBorders>
          </w:tcPr>
          <w:p w:rsidR="005048CC" w:rsidRPr="00B22B0C" w:rsidRDefault="005048CC" w:rsidP="00AB49CF">
            <w:pPr>
              <w:pStyle w:val="6"/>
              <w:tabs>
                <w:tab w:val="num" w:pos="0"/>
              </w:tabs>
              <w:rPr>
                <w:b w:val="0"/>
                <w:bCs/>
                <w:sz w:val="14"/>
                <w:szCs w:val="14"/>
              </w:rPr>
            </w:pPr>
            <w:r w:rsidRPr="00B22B0C">
              <w:rPr>
                <w:b w:val="0"/>
                <w:bCs/>
                <w:sz w:val="14"/>
                <w:szCs w:val="14"/>
              </w:rPr>
              <w:t>воскресенье</w:t>
            </w:r>
          </w:p>
        </w:tc>
        <w:tc>
          <w:tcPr>
            <w:tcW w:w="0" w:type="auto"/>
            <w:tcBorders>
              <w:top w:val="nil"/>
              <w:left w:val="nil"/>
              <w:bottom w:val="nil"/>
              <w:right w:val="nil"/>
            </w:tcBorders>
          </w:tcPr>
          <w:p w:rsidR="005048CC" w:rsidRPr="00B22B0C" w:rsidRDefault="005048CC" w:rsidP="00AB49CF">
            <w:pPr>
              <w:tabs>
                <w:tab w:val="num" w:pos="0"/>
              </w:tabs>
              <w:autoSpaceDE w:val="0"/>
              <w:autoSpaceDN w:val="0"/>
              <w:jc w:val="both"/>
              <w:rPr>
                <w:sz w:val="14"/>
                <w:szCs w:val="14"/>
              </w:rPr>
            </w:pPr>
            <w:r w:rsidRPr="00B22B0C">
              <w:rPr>
                <w:sz w:val="14"/>
                <w:szCs w:val="14"/>
              </w:rPr>
              <w:t>- выходной день</w:t>
            </w:r>
          </w:p>
        </w:tc>
      </w:tr>
    </w:tbl>
    <w:p w:rsidR="005048CC" w:rsidRPr="00B22B0C" w:rsidRDefault="005048CC" w:rsidP="005048CC">
      <w:pPr>
        <w:rPr>
          <w:b/>
          <w:sz w:val="14"/>
          <w:szCs w:val="14"/>
        </w:rPr>
      </w:pPr>
    </w:p>
    <w:p w:rsidR="005048CC" w:rsidRPr="00B22B0C" w:rsidRDefault="005048CC" w:rsidP="005048CC">
      <w:pPr>
        <w:jc w:val="right"/>
        <w:rPr>
          <w:b/>
          <w:sz w:val="14"/>
          <w:szCs w:val="14"/>
        </w:rPr>
      </w:pPr>
      <w:r w:rsidRPr="00B22B0C">
        <w:rPr>
          <w:b/>
          <w:sz w:val="14"/>
          <w:szCs w:val="14"/>
        </w:rPr>
        <w:t xml:space="preserve">                                                                                                                                      Приложение   №2 </w:t>
      </w:r>
    </w:p>
    <w:p w:rsidR="005048CC" w:rsidRPr="00B22B0C" w:rsidRDefault="005048CC" w:rsidP="005048CC">
      <w:pPr>
        <w:jc w:val="right"/>
        <w:rPr>
          <w:b/>
          <w:sz w:val="14"/>
          <w:szCs w:val="14"/>
        </w:rPr>
      </w:pPr>
      <w:r w:rsidRPr="00B22B0C">
        <w:rPr>
          <w:b/>
          <w:sz w:val="14"/>
          <w:szCs w:val="14"/>
        </w:rPr>
        <w:t xml:space="preserve">                                                                                                                                        Образец №1            </w:t>
      </w:r>
    </w:p>
    <w:p w:rsidR="005048CC" w:rsidRPr="00B22B0C" w:rsidRDefault="005048CC" w:rsidP="005048CC">
      <w:pPr>
        <w:tabs>
          <w:tab w:val="left" w:pos="720"/>
        </w:tabs>
        <w:suppressAutoHyphens/>
        <w:jc w:val="right"/>
        <w:rPr>
          <w:sz w:val="14"/>
          <w:szCs w:val="14"/>
        </w:rPr>
      </w:pPr>
      <w:r w:rsidRPr="00B22B0C">
        <w:rPr>
          <w:sz w:val="14"/>
          <w:szCs w:val="14"/>
        </w:rPr>
        <w:t xml:space="preserve">к Административному регламенту </w:t>
      </w:r>
    </w:p>
    <w:p w:rsidR="005048CC" w:rsidRPr="00B22B0C" w:rsidRDefault="005048CC" w:rsidP="005048CC">
      <w:pPr>
        <w:tabs>
          <w:tab w:val="left" w:pos="720"/>
        </w:tabs>
        <w:suppressAutoHyphens/>
        <w:jc w:val="right"/>
        <w:rPr>
          <w:sz w:val="14"/>
          <w:szCs w:val="14"/>
        </w:rPr>
      </w:pPr>
      <w:r w:rsidRPr="00B22B0C">
        <w:rPr>
          <w:sz w:val="14"/>
          <w:szCs w:val="14"/>
        </w:rPr>
        <w:t xml:space="preserve"> предоставления муниципальной услуги </w:t>
      </w:r>
    </w:p>
    <w:p w:rsidR="005048CC" w:rsidRPr="00B22B0C" w:rsidRDefault="005048CC" w:rsidP="005048CC">
      <w:pPr>
        <w:suppressAutoHyphens/>
        <w:jc w:val="right"/>
        <w:rPr>
          <w:sz w:val="14"/>
          <w:szCs w:val="14"/>
        </w:rPr>
      </w:pPr>
      <w:r w:rsidRPr="00B22B0C">
        <w:rPr>
          <w:sz w:val="14"/>
          <w:szCs w:val="14"/>
        </w:rPr>
        <w:t xml:space="preserve">по предоставлению информации  о </w:t>
      </w:r>
    </w:p>
    <w:p w:rsidR="005048CC" w:rsidRPr="00B22B0C" w:rsidRDefault="005048CC" w:rsidP="005048CC">
      <w:pPr>
        <w:suppressAutoHyphens/>
        <w:jc w:val="right"/>
        <w:rPr>
          <w:sz w:val="14"/>
          <w:szCs w:val="14"/>
        </w:rPr>
      </w:pPr>
      <w:proofErr w:type="gramStart"/>
      <w:r w:rsidRPr="00B22B0C">
        <w:rPr>
          <w:sz w:val="14"/>
          <w:szCs w:val="14"/>
        </w:rPr>
        <w:t>результатах</w:t>
      </w:r>
      <w:proofErr w:type="gramEnd"/>
      <w:r w:rsidRPr="00B22B0C">
        <w:rPr>
          <w:sz w:val="14"/>
          <w:szCs w:val="14"/>
        </w:rPr>
        <w:t xml:space="preserve"> сданных экзаменов, </w:t>
      </w:r>
    </w:p>
    <w:p w:rsidR="005048CC" w:rsidRPr="00B22B0C" w:rsidRDefault="005048CC" w:rsidP="005048CC">
      <w:pPr>
        <w:suppressAutoHyphens/>
        <w:jc w:val="right"/>
        <w:rPr>
          <w:sz w:val="14"/>
          <w:szCs w:val="14"/>
        </w:rPr>
      </w:pPr>
      <w:r w:rsidRPr="00B22B0C">
        <w:rPr>
          <w:sz w:val="14"/>
          <w:szCs w:val="14"/>
        </w:rPr>
        <w:t xml:space="preserve">тестирования и иных вступительных испытаний, </w:t>
      </w:r>
    </w:p>
    <w:p w:rsidR="005048CC" w:rsidRPr="00B22B0C" w:rsidRDefault="005048CC" w:rsidP="005048CC">
      <w:pPr>
        <w:suppressAutoHyphens/>
        <w:jc w:val="right"/>
        <w:rPr>
          <w:sz w:val="14"/>
          <w:szCs w:val="14"/>
        </w:rPr>
      </w:pPr>
      <w:r w:rsidRPr="00B22B0C">
        <w:rPr>
          <w:sz w:val="14"/>
          <w:szCs w:val="14"/>
        </w:rPr>
        <w:t xml:space="preserve">а также </w:t>
      </w:r>
      <w:proofErr w:type="gramStart"/>
      <w:r w:rsidRPr="00B22B0C">
        <w:rPr>
          <w:sz w:val="14"/>
          <w:szCs w:val="14"/>
        </w:rPr>
        <w:t>зачислении</w:t>
      </w:r>
      <w:proofErr w:type="gramEnd"/>
      <w:r w:rsidRPr="00B22B0C">
        <w:rPr>
          <w:sz w:val="14"/>
          <w:szCs w:val="14"/>
        </w:rPr>
        <w:t xml:space="preserve">  в общеобразовательную организацию</w:t>
      </w:r>
    </w:p>
    <w:p w:rsidR="005048CC" w:rsidRPr="00B22B0C" w:rsidRDefault="005048CC" w:rsidP="005048CC">
      <w:pPr>
        <w:jc w:val="center"/>
        <w:rPr>
          <w:b/>
          <w:sz w:val="14"/>
          <w:szCs w:val="14"/>
        </w:rPr>
      </w:pPr>
    </w:p>
    <w:p w:rsidR="005048CC" w:rsidRPr="00B22B0C" w:rsidRDefault="005048CC" w:rsidP="005048CC">
      <w:pPr>
        <w:tabs>
          <w:tab w:val="left" w:pos="720"/>
        </w:tabs>
        <w:jc w:val="right"/>
        <w:rPr>
          <w:sz w:val="14"/>
          <w:szCs w:val="14"/>
        </w:rPr>
      </w:pPr>
    </w:p>
    <w:p w:rsidR="005048CC" w:rsidRPr="00B22B0C" w:rsidRDefault="005048CC" w:rsidP="005048CC">
      <w:pPr>
        <w:jc w:val="right"/>
        <w:rPr>
          <w:b/>
          <w:sz w:val="14"/>
          <w:szCs w:val="14"/>
        </w:rPr>
      </w:pPr>
    </w:p>
    <w:p w:rsidR="005048CC" w:rsidRPr="00B22B0C" w:rsidRDefault="005048CC" w:rsidP="005048CC">
      <w:pPr>
        <w:jc w:val="center"/>
        <w:rPr>
          <w:b/>
          <w:sz w:val="14"/>
          <w:szCs w:val="14"/>
        </w:rPr>
      </w:pPr>
      <w:r w:rsidRPr="00B22B0C">
        <w:rPr>
          <w:b/>
          <w:sz w:val="14"/>
          <w:szCs w:val="14"/>
        </w:rPr>
        <w:t>Заявление</w:t>
      </w:r>
    </w:p>
    <w:p w:rsidR="005048CC" w:rsidRPr="00B22B0C" w:rsidRDefault="005048CC" w:rsidP="005048CC">
      <w:pPr>
        <w:rPr>
          <w:b/>
          <w:sz w:val="14"/>
          <w:szCs w:val="14"/>
        </w:rPr>
      </w:pPr>
      <w:r w:rsidRPr="00B22B0C">
        <w:rPr>
          <w:b/>
          <w:sz w:val="14"/>
          <w:szCs w:val="14"/>
        </w:rPr>
        <w:t>о предоставлении информации о зачислении в образовательную организацию</w:t>
      </w:r>
      <w:r w:rsidRPr="00B22B0C">
        <w:rPr>
          <w:sz w:val="14"/>
          <w:szCs w:val="14"/>
        </w:rPr>
        <w:tab/>
      </w:r>
    </w:p>
    <w:p w:rsidR="005048CC" w:rsidRPr="00B22B0C" w:rsidRDefault="005048CC" w:rsidP="005048CC">
      <w:pPr>
        <w:jc w:val="right"/>
        <w:rPr>
          <w:sz w:val="14"/>
          <w:szCs w:val="14"/>
        </w:rPr>
      </w:pPr>
      <w:r w:rsidRPr="00B22B0C">
        <w:rPr>
          <w:sz w:val="14"/>
          <w:szCs w:val="14"/>
        </w:rPr>
        <w:t>__________________________________</w:t>
      </w:r>
    </w:p>
    <w:p w:rsidR="005048CC" w:rsidRPr="00B22B0C" w:rsidRDefault="005048CC" w:rsidP="005048CC">
      <w:pPr>
        <w:autoSpaceDE w:val="0"/>
        <w:autoSpaceDN w:val="0"/>
        <w:adjustRightInd w:val="0"/>
        <w:jc w:val="both"/>
        <w:outlineLvl w:val="2"/>
        <w:rPr>
          <w:sz w:val="14"/>
          <w:szCs w:val="14"/>
        </w:rPr>
      </w:pPr>
      <w:r w:rsidRPr="00B22B0C">
        <w:rPr>
          <w:sz w:val="14"/>
          <w:szCs w:val="14"/>
        </w:rPr>
        <w:t>Главе Солецкого муниципального округа</w:t>
      </w:r>
    </w:p>
    <w:p w:rsidR="005048CC" w:rsidRPr="00B22B0C" w:rsidRDefault="005048CC" w:rsidP="005048CC">
      <w:pPr>
        <w:autoSpaceDE w:val="0"/>
        <w:autoSpaceDN w:val="0"/>
        <w:adjustRightInd w:val="0"/>
        <w:jc w:val="both"/>
        <w:outlineLvl w:val="2"/>
        <w:rPr>
          <w:sz w:val="14"/>
          <w:szCs w:val="14"/>
        </w:rPr>
      </w:pPr>
      <w:r w:rsidRPr="00B22B0C">
        <w:rPr>
          <w:sz w:val="14"/>
          <w:szCs w:val="14"/>
        </w:rPr>
        <w:t>от __________________________</w:t>
      </w:r>
    </w:p>
    <w:p w:rsidR="005048CC" w:rsidRPr="00B22B0C" w:rsidRDefault="005048CC" w:rsidP="005048CC">
      <w:pPr>
        <w:autoSpaceDE w:val="0"/>
        <w:autoSpaceDN w:val="0"/>
        <w:adjustRightInd w:val="0"/>
        <w:jc w:val="both"/>
        <w:outlineLvl w:val="2"/>
        <w:rPr>
          <w:sz w:val="14"/>
          <w:szCs w:val="14"/>
        </w:rPr>
      </w:pPr>
      <w:r w:rsidRPr="00B22B0C">
        <w:rPr>
          <w:sz w:val="14"/>
          <w:szCs w:val="14"/>
        </w:rPr>
        <w:t>________________________________</w:t>
      </w:r>
    </w:p>
    <w:p w:rsidR="005048CC" w:rsidRPr="00B22B0C" w:rsidRDefault="005048CC" w:rsidP="005048CC">
      <w:pPr>
        <w:autoSpaceDE w:val="0"/>
        <w:autoSpaceDN w:val="0"/>
        <w:adjustRightInd w:val="0"/>
        <w:jc w:val="both"/>
        <w:outlineLvl w:val="2"/>
        <w:rPr>
          <w:sz w:val="14"/>
          <w:szCs w:val="14"/>
        </w:rPr>
      </w:pPr>
      <w:proofErr w:type="gramStart"/>
      <w:r w:rsidRPr="00B22B0C">
        <w:rPr>
          <w:sz w:val="14"/>
          <w:szCs w:val="14"/>
        </w:rPr>
        <w:t>проживающего</w:t>
      </w:r>
      <w:proofErr w:type="gramEnd"/>
      <w:r w:rsidRPr="00B22B0C">
        <w:rPr>
          <w:sz w:val="14"/>
          <w:szCs w:val="14"/>
        </w:rPr>
        <w:t xml:space="preserve"> (ей) по адресу: </w:t>
      </w:r>
    </w:p>
    <w:p w:rsidR="005048CC" w:rsidRPr="00B22B0C" w:rsidRDefault="005048CC" w:rsidP="005048CC">
      <w:pPr>
        <w:autoSpaceDE w:val="0"/>
        <w:autoSpaceDN w:val="0"/>
        <w:adjustRightInd w:val="0"/>
        <w:jc w:val="both"/>
        <w:outlineLvl w:val="2"/>
        <w:rPr>
          <w:sz w:val="14"/>
          <w:szCs w:val="14"/>
        </w:rPr>
      </w:pPr>
      <w:r w:rsidRPr="00B22B0C">
        <w:rPr>
          <w:sz w:val="14"/>
          <w:szCs w:val="14"/>
        </w:rPr>
        <w:t>________________________________________________________________</w:t>
      </w:r>
    </w:p>
    <w:p w:rsidR="005048CC" w:rsidRPr="00B22B0C" w:rsidRDefault="005048CC" w:rsidP="005048CC">
      <w:pPr>
        <w:jc w:val="right"/>
        <w:rPr>
          <w:sz w:val="14"/>
          <w:szCs w:val="14"/>
        </w:rPr>
      </w:pPr>
      <w:r w:rsidRPr="00B22B0C">
        <w:rPr>
          <w:sz w:val="14"/>
          <w:szCs w:val="14"/>
        </w:rPr>
        <w:t>телефон ________________________</w:t>
      </w:r>
    </w:p>
    <w:p w:rsidR="005048CC" w:rsidRPr="00B22B0C" w:rsidRDefault="005048CC" w:rsidP="005048CC">
      <w:pPr>
        <w:jc w:val="center"/>
        <w:rPr>
          <w:b/>
          <w:sz w:val="14"/>
          <w:szCs w:val="14"/>
        </w:rPr>
      </w:pPr>
    </w:p>
    <w:p w:rsidR="005048CC" w:rsidRPr="00B22B0C" w:rsidRDefault="005048CC" w:rsidP="005048CC">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5048CC" w:rsidRPr="00B22B0C" w:rsidRDefault="005048CC" w:rsidP="005048CC">
      <w:pPr>
        <w:pStyle w:val="ConsPlusNonformat"/>
        <w:jc w:val="both"/>
        <w:rPr>
          <w:rFonts w:ascii="Times New Roman" w:hAnsi="Times New Roman" w:cs="Times New Roman"/>
          <w:sz w:val="14"/>
          <w:szCs w:val="14"/>
        </w:rPr>
      </w:pP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Прошу предоставить информацию о 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Информацию прошу предоставить по (выбрать одну или несколько позиций):</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autoSpaceDE w:val="0"/>
        <w:autoSpaceDN w:val="0"/>
        <w:adjustRightInd w:val="0"/>
        <w:outlineLvl w:val="2"/>
        <w:rPr>
          <w:sz w:val="14"/>
          <w:szCs w:val="14"/>
        </w:rPr>
      </w:pPr>
      <w:r w:rsidRPr="00B22B0C">
        <w:rPr>
          <w:sz w:val="14"/>
          <w:szCs w:val="14"/>
        </w:rPr>
        <w:lastRenderedPageBreak/>
        <w:t>Я, ________________________________________________________________</w:t>
      </w:r>
    </w:p>
    <w:p w:rsidR="005048CC" w:rsidRPr="00B22B0C" w:rsidRDefault="005048CC" w:rsidP="005048CC">
      <w:pPr>
        <w:autoSpaceDE w:val="0"/>
        <w:autoSpaceDN w:val="0"/>
        <w:adjustRightInd w:val="0"/>
        <w:jc w:val="center"/>
        <w:outlineLvl w:val="2"/>
        <w:rPr>
          <w:sz w:val="14"/>
          <w:szCs w:val="14"/>
        </w:rPr>
      </w:pPr>
      <w:r w:rsidRPr="00B22B0C">
        <w:rPr>
          <w:sz w:val="14"/>
          <w:szCs w:val="14"/>
        </w:rPr>
        <w:t>фамилия, имя, отчество заявителя</w:t>
      </w:r>
    </w:p>
    <w:p w:rsidR="005048CC" w:rsidRPr="00B22B0C" w:rsidRDefault="005048CC" w:rsidP="005048CC">
      <w:pPr>
        <w:autoSpaceDE w:val="0"/>
        <w:autoSpaceDN w:val="0"/>
        <w:adjustRightInd w:val="0"/>
        <w:jc w:val="center"/>
        <w:outlineLvl w:val="2"/>
        <w:rPr>
          <w:sz w:val="14"/>
          <w:szCs w:val="14"/>
        </w:rPr>
      </w:pPr>
    </w:p>
    <w:p w:rsidR="005048CC" w:rsidRPr="00B22B0C" w:rsidRDefault="005048CC" w:rsidP="005048CC">
      <w:pPr>
        <w:autoSpaceDE w:val="0"/>
        <w:autoSpaceDN w:val="0"/>
        <w:adjustRightInd w:val="0"/>
        <w:jc w:val="both"/>
        <w:outlineLvl w:val="2"/>
        <w:rPr>
          <w:sz w:val="14"/>
          <w:szCs w:val="14"/>
        </w:rPr>
      </w:pPr>
      <w:r w:rsidRPr="00B22B0C">
        <w:rPr>
          <w:sz w:val="14"/>
          <w:szCs w:val="14"/>
        </w:rPr>
        <w:t xml:space="preserve">в соответствии с Федеральным законом от 27 июля 2006 года № 152-ФЗ </w:t>
      </w:r>
      <w:r w:rsidRPr="00B22B0C">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______________________________подпись, дата</w:t>
      </w:r>
    </w:p>
    <w:p w:rsidR="005048CC" w:rsidRPr="00B22B0C" w:rsidRDefault="005048CC" w:rsidP="005048CC">
      <w:pPr>
        <w:rPr>
          <w:b/>
          <w:sz w:val="14"/>
          <w:szCs w:val="14"/>
        </w:rPr>
      </w:pPr>
      <w:r w:rsidRPr="00B22B0C">
        <w:rPr>
          <w:b/>
          <w:sz w:val="14"/>
          <w:szCs w:val="14"/>
        </w:rPr>
        <w:t xml:space="preserve">                                                                                                                                </w:t>
      </w:r>
    </w:p>
    <w:p w:rsidR="005048CC" w:rsidRPr="00B22B0C" w:rsidRDefault="005048CC" w:rsidP="005048CC">
      <w:pPr>
        <w:jc w:val="right"/>
        <w:rPr>
          <w:b/>
          <w:sz w:val="14"/>
          <w:szCs w:val="14"/>
        </w:rPr>
      </w:pPr>
      <w:r w:rsidRPr="00B22B0C">
        <w:rPr>
          <w:b/>
          <w:sz w:val="14"/>
          <w:szCs w:val="14"/>
        </w:rPr>
        <w:t xml:space="preserve">                                                                                                                                                     Приложение   №2</w:t>
      </w:r>
    </w:p>
    <w:p w:rsidR="005048CC" w:rsidRPr="00B22B0C" w:rsidRDefault="005048CC" w:rsidP="005048CC">
      <w:pPr>
        <w:jc w:val="right"/>
        <w:rPr>
          <w:b/>
          <w:sz w:val="14"/>
          <w:szCs w:val="14"/>
        </w:rPr>
      </w:pPr>
      <w:r w:rsidRPr="00B22B0C">
        <w:rPr>
          <w:b/>
          <w:sz w:val="14"/>
          <w:szCs w:val="14"/>
        </w:rPr>
        <w:t xml:space="preserve">                                                                                                                                        Образец №2            </w:t>
      </w:r>
    </w:p>
    <w:p w:rsidR="005048CC" w:rsidRPr="00B22B0C" w:rsidRDefault="005048CC" w:rsidP="005048CC">
      <w:pPr>
        <w:tabs>
          <w:tab w:val="left" w:pos="720"/>
        </w:tabs>
        <w:suppressAutoHyphens/>
        <w:jc w:val="right"/>
        <w:rPr>
          <w:sz w:val="14"/>
          <w:szCs w:val="14"/>
        </w:rPr>
      </w:pPr>
      <w:r w:rsidRPr="00B22B0C">
        <w:rPr>
          <w:sz w:val="14"/>
          <w:szCs w:val="14"/>
        </w:rPr>
        <w:t xml:space="preserve">к Административному регламенту </w:t>
      </w:r>
    </w:p>
    <w:p w:rsidR="005048CC" w:rsidRPr="00B22B0C" w:rsidRDefault="005048CC" w:rsidP="005048CC">
      <w:pPr>
        <w:tabs>
          <w:tab w:val="left" w:pos="720"/>
        </w:tabs>
        <w:suppressAutoHyphens/>
        <w:jc w:val="right"/>
        <w:rPr>
          <w:sz w:val="14"/>
          <w:szCs w:val="14"/>
        </w:rPr>
      </w:pPr>
      <w:r w:rsidRPr="00B22B0C">
        <w:rPr>
          <w:sz w:val="14"/>
          <w:szCs w:val="14"/>
        </w:rPr>
        <w:t xml:space="preserve"> предоставления муниципальной услуги </w:t>
      </w:r>
    </w:p>
    <w:p w:rsidR="005048CC" w:rsidRPr="00B22B0C" w:rsidRDefault="005048CC" w:rsidP="005048CC">
      <w:pPr>
        <w:suppressAutoHyphens/>
        <w:jc w:val="right"/>
        <w:rPr>
          <w:sz w:val="14"/>
          <w:szCs w:val="14"/>
        </w:rPr>
      </w:pPr>
      <w:r w:rsidRPr="00B22B0C">
        <w:rPr>
          <w:sz w:val="14"/>
          <w:szCs w:val="14"/>
        </w:rPr>
        <w:t xml:space="preserve">по предоставлению информации  о </w:t>
      </w:r>
    </w:p>
    <w:p w:rsidR="005048CC" w:rsidRPr="00B22B0C" w:rsidRDefault="005048CC" w:rsidP="005048CC">
      <w:pPr>
        <w:suppressAutoHyphens/>
        <w:jc w:val="right"/>
        <w:rPr>
          <w:sz w:val="14"/>
          <w:szCs w:val="14"/>
        </w:rPr>
      </w:pPr>
      <w:proofErr w:type="gramStart"/>
      <w:r w:rsidRPr="00B22B0C">
        <w:rPr>
          <w:sz w:val="14"/>
          <w:szCs w:val="14"/>
        </w:rPr>
        <w:t>результатах</w:t>
      </w:r>
      <w:proofErr w:type="gramEnd"/>
      <w:r w:rsidRPr="00B22B0C">
        <w:rPr>
          <w:sz w:val="14"/>
          <w:szCs w:val="14"/>
        </w:rPr>
        <w:t xml:space="preserve"> сданных экзаменов, </w:t>
      </w:r>
    </w:p>
    <w:p w:rsidR="005048CC" w:rsidRPr="00B22B0C" w:rsidRDefault="005048CC" w:rsidP="005048CC">
      <w:pPr>
        <w:suppressAutoHyphens/>
        <w:jc w:val="right"/>
        <w:rPr>
          <w:sz w:val="14"/>
          <w:szCs w:val="14"/>
        </w:rPr>
      </w:pPr>
      <w:r w:rsidRPr="00B22B0C">
        <w:rPr>
          <w:sz w:val="14"/>
          <w:szCs w:val="14"/>
        </w:rPr>
        <w:t xml:space="preserve">тестирования и иных вступительных испытаний, </w:t>
      </w:r>
    </w:p>
    <w:p w:rsidR="005048CC" w:rsidRPr="00B22B0C" w:rsidRDefault="005048CC" w:rsidP="005048CC">
      <w:pPr>
        <w:tabs>
          <w:tab w:val="left" w:pos="720"/>
        </w:tabs>
        <w:jc w:val="right"/>
        <w:rPr>
          <w:sz w:val="14"/>
          <w:szCs w:val="14"/>
        </w:rPr>
      </w:pPr>
      <w:r w:rsidRPr="00B22B0C">
        <w:rPr>
          <w:sz w:val="14"/>
          <w:szCs w:val="14"/>
        </w:rPr>
        <w:t xml:space="preserve">а также </w:t>
      </w:r>
      <w:proofErr w:type="gramStart"/>
      <w:r w:rsidRPr="00B22B0C">
        <w:rPr>
          <w:sz w:val="14"/>
          <w:szCs w:val="14"/>
        </w:rPr>
        <w:t>зачислении</w:t>
      </w:r>
      <w:proofErr w:type="gramEnd"/>
      <w:r w:rsidRPr="00B22B0C">
        <w:rPr>
          <w:sz w:val="14"/>
          <w:szCs w:val="14"/>
        </w:rPr>
        <w:t xml:space="preserve">  в общеобразовательную организацию</w:t>
      </w:r>
    </w:p>
    <w:p w:rsidR="005048CC" w:rsidRPr="00B22B0C" w:rsidRDefault="005048CC" w:rsidP="005048CC">
      <w:pPr>
        <w:jc w:val="right"/>
        <w:rPr>
          <w:b/>
          <w:sz w:val="14"/>
          <w:szCs w:val="14"/>
        </w:rPr>
      </w:pPr>
    </w:p>
    <w:p w:rsidR="005048CC" w:rsidRPr="00B22B0C" w:rsidRDefault="005048CC" w:rsidP="005048CC">
      <w:pPr>
        <w:jc w:val="center"/>
        <w:rPr>
          <w:b/>
          <w:sz w:val="14"/>
          <w:szCs w:val="14"/>
        </w:rPr>
      </w:pPr>
      <w:r w:rsidRPr="00B22B0C">
        <w:rPr>
          <w:b/>
          <w:sz w:val="14"/>
          <w:szCs w:val="14"/>
        </w:rPr>
        <w:t>Заявление</w:t>
      </w:r>
    </w:p>
    <w:p w:rsidR="005048CC" w:rsidRPr="00B22B0C" w:rsidRDefault="005048CC" w:rsidP="005048CC">
      <w:pPr>
        <w:suppressAutoHyphens/>
        <w:jc w:val="center"/>
        <w:rPr>
          <w:b/>
          <w:sz w:val="14"/>
          <w:szCs w:val="14"/>
        </w:rPr>
      </w:pPr>
      <w:r w:rsidRPr="00B22B0C">
        <w:rPr>
          <w:b/>
          <w:sz w:val="14"/>
          <w:szCs w:val="14"/>
        </w:rPr>
        <w:t>о предоставлении информации о результатах сданных экзаменов,</w:t>
      </w:r>
    </w:p>
    <w:p w:rsidR="005048CC" w:rsidRPr="00B22B0C" w:rsidRDefault="005048CC" w:rsidP="005048CC">
      <w:pPr>
        <w:jc w:val="center"/>
        <w:rPr>
          <w:b/>
          <w:sz w:val="14"/>
          <w:szCs w:val="14"/>
        </w:rPr>
      </w:pPr>
      <w:r w:rsidRPr="00B22B0C">
        <w:rPr>
          <w:b/>
          <w:sz w:val="14"/>
          <w:szCs w:val="14"/>
        </w:rPr>
        <w:t>тестирования и иных вступительных испытаний</w:t>
      </w:r>
    </w:p>
    <w:p w:rsidR="005048CC" w:rsidRPr="00B22B0C" w:rsidRDefault="005048CC" w:rsidP="005048CC">
      <w:pPr>
        <w:jc w:val="right"/>
        <w:rPr>
          <w:sz w:val="14"/>
          <w:szCs w:val="14"/>
        </w:rPr>
      </w:pPr>
      <w:r w:rsidRPr="00B22B0C">
        <w:rPr>
          <w:sz w:val="14"/>
          <w:szCs w:val="14"/>
        </w:rPr>
        <w:t xml:space="preserve"> </w:t>
      </w:r>
    </w:p>
    <w:p w:rsidR="005048CC" w:rsidRPr="00B22B0C" w:rsidRDefault="005048CC" w:rsidP="005048CC">
      <w:pPr>
        <w:jc w:val="right"/>
        <w:rPr>
          <w:sz w:val="14"/>
          <w:szCs w:val="14"/>
        </w:rPr>
      </w:pPr>
      <w:r w:rsidRPr="00B22B0C">
        <w:rPr>
          <w:sz w:val="14"/>
          <w:szCs w:val="14"/>
        </w:rPr>
        <w:t>__________________________________</w:t>
      </w:r>
    </w:p>
    <w:p w:rsidR="005048CC" w:rsidRPr="00B22B0C" w:rsidRDefault="005048CC" w:rsidP="005048CC">
      <w:pPr>
        <w:autoSpaceDE w:val="0"/>
        <w:autoSpaceDN w:val="0"/>
        <w:adjustRightInd w:val="0"/>
        <w:jc w:val="right"/>
        <w:outlineLvl w:val="2"/>
        <w:rPr>
          <w:sz w:val="14"/>
          <w:szCs w:val="14"/>
        </w:rPr>
      </w:pPr>
      <w:r w:rsidRPr="00B22B0C">
        <w:rPr>
          <w:sz w:val="14"/>
          <w:szCs w:val="14"/>
        </w:rPr>
        <w:t>Главе Солецкого муниципального округа</w:t>
      </w:r>
    </w:p>
    <w:p w:rsidR="005048CC" w:rsidRPr="00B22B0C" w:rsidRDefault="005048CC" w:rsidP="005048CC">
      <w:pPr>
        <w:autoSpaceDE w:val="0"/>
        <w:autoSpaceDN w:val="0"/>
        <w:adjustRightInd w:val="0"/>
        <w:jc w:val="right"/>
        <w:outlineLvl w:val="2"/>
        <w:rPr>
          <w:sz w:val="14"/>
          <w:szCs w:val="14"/>
        </w:rPr>
      </w:pPr>
      <w:r w:rsidRPr="00B22B0C">
        <w:rPr>
          <w:sz w:val="14"/>
          <w:szCs w:val="14"/>
        </w:rPr>
        <w:t>от __________________</w:t>
      </w:r>
    </w:p>
    <w:p w:rsidR="005048CC" w:rsidRPr="00B22B0C" w:rsidRDefault="005048CC" w:rsidP="005048CC">
      <w:pPr>
        <w:autoSpaceDE w:val="0"/>
        <w:autoSpaceDN w:val="0"/>
        <w:adjustRightInd w:val="0"/>
        <w:jc w:val="right"/>
        <w:outlineLvl w:val="2"/>
        <w:rPr>
          <w:sz w:val="14"/>
          <w:szCs w:val="14"/>
        </w:rPr>
      </w:pPr>
      <w:r w:rsidRPr="00B22B0C">
        <w:rPr>
          <w:sz w:val="14"/>
          <w:szCs w:val="14"/>
        </w:rPr>
        <w:t>________________________________</w:t>
      </w:r>
    </w:p>
    <w:p w:rsidR="005048CC" w:rsidRPr="00B22B0C" w:rsidRDefault="005048CC" w:rsidP="005048CC">
      <w:pPr>
        <w:autoSpaceDE w:val="0"/>
        <w:autoSpaceDN w:val="0"/>
        <w:adjustRightInd w:val="0"/>
        <w:jc w:val="right"/>
        <w:outlineLvl w:val="2"/>
        <w:rPr>
          <w:sz w:val="14"/>
          <w:szCs w:val="14"/>
        </w:rPr>
      </w:pPr>
      <w:proofErr w:type="gramStart"/>
      <w:r w:rsidRPr="00B22B0C">
        <w:rPr>
          <w:sz w:val="14"/>
          <w:szCs w:val="14"/>
        </w:rPr>
        <w:t>проживающего</w:t>
      </w:r>
      <w:proofErr w:type="gramEnd"/>
      <w:r w:rsidRPr="00B22B0C">
        <w:rPr>
          <w:sz w:val="14"/>
          <w:szCs w:val="14"/>
        </w:rPr>
        <w:t xml:space="preserve"> (ей) по адресу: </w:t>
      </w:r>
    </w:p>
    <w:p w:rsidR="005048CC" w:rsidRPr="00B22B0C" w:rsidRDefault="005048CC" w:rsidP="005048CC">
      <w:pPr>
        <w:autoSpaceDE w:val="0"/>
        <w:autoSpaceDN w:val="0"/>
        <w:adjustRightInd w:val="0"/>
        <w:jc w:val="right"/>
        <w:outlineLvl w:val="2"/>
        <w:rPr>
          <w:sz w:val="14"/>
          <w:szCs w:val="14"/>
        </w:rPr>
      </w:pPr>
      <w:r w:rsidRPr="00B22B0C">
        <w:rPr>
          <w:sz w:val="14"/>
          <w:szCs w:val="14"/>
        </w:rPr>
        <w:t>___________________________________</w:t>
      </w:r>
    </w:p>
    <w:p w:rsidR="005048CC" w:rsidRPr="00B22B0C" w:rsidRDefault="005048CC" w:rsidP="005048CC">
      <w:pPr>
        <w:autoSpaceDE w:val="0"/>
        <w:autoSpaceDN w:val="0"/>
        <w:adjustRightInd w:val="0"/>
        <w:jc w:val="right"/>
        <w:outlineLvl w:val="2"/>
        <w:rPr>
          <w:sz w:val="14"/>
          <w:szCs w:val="14"/>
        </w:rPr>
      </w:pPr>
      <w:r w:rsidRPr="00B22B0C">
        <w:rPr>
          <w:sz w:val="14"/>
          <w:szCs w:val="14"/>
        </w:rPr>
        <w:t>Паспорт: серия ______ № _________</w:t>
      </w:r>
    </w:p>
    <w:p w:rsidR="005048CC" w:rsidRPr="00B22B0C" w:rsidRDefault="005048CC" w:rsidP="005048CC">
      <w:pPr>
        <w:autoSpaceDE w:val="0"/>
        <w:autoSpaceDN w:val="0"/>
        <w:adjustRightInd w:val="0"/>
        <w:jc w:val="right"/>
        <w:outlineLvl w:val="2"/>
        <w:rPr>
          <w:sz w:val="14"/>
          <w:szCs w:val="14"/>
        </w:rPr>
      </w:pPr>
      <w:proofErr w:type="gramStart"/>
      <w:r w:rsidRPr="00B22B0C">
        <w:rPr>
          <w:sz w:val="14"/>
          <w:szCs w:val="14"/>
        </w:rPr>
        <w:t>выдан</w:t>
      </w:r>
      <w:proofErr w:type="gramEnd"/>
      <w:r w:rsidRPr="00B22B0C">
        <w:rPr>
          <w:sz w:val="14"/>
          <w:szCs w:val="14"/>
        </w:rPr>
        <w:t xml:space="preserve"> (кем)_____________________</w:t>
      </w:r>
    </w:p>
    <w:p w:rsidR="005048CC" w:rsidRPr="00B22B0C" w:rsidRDefault="005048CC" w:rsidP="005048CC">
      <w:pPr>
        <w:autoSpaceDE w:val="0"/>
        <w:autoSpaceDN w:val="0"/>
        <w:adjustRightInd w:val="0"/>
        <w:jc w:val="right"/>
        <w:outlineLvl w:val="2"/>
        <w:rPr>
          <w:sz w:val="14"/>
          <w:szCs w:val="14"/>
        </w:rPr>
      </w:pPr>
      <w:r w:rsidRPr="00B22B0C">
        <w:rPr>
          <w:sz w:val="14"/>
          <w:szCs w:val="14"/>
        </w:rPr>
        <w:t>________________________________</w:t>
      </w:r>
    </w:p>
    <w:p w:rsidR="005048CC" w:rsidRPr="00B22B0C" w:rsidRDefault="005048CC" w:rsidP="005048CC">
      <w:pPr>
        <w:autoSpaceDE w:val="0"/>
        <w:autoSpaceDN w:val="0"/>
        <w:adjustRightInd w:val="0"/>
        <w:jc w:val="right"/>
        <w:outlineLvl w:val="2"/>
        <w:rPr>
          <w:sz w:val="14"/>
          <w:szCs w:val="14"/>
        </w:rPr>
      </w:pPr>
      <w:r w:rsidRPr="00B22B0C">
        <w:rPr>
          <w:sz w:val="14"/>
          <w:szCs w:val="14"/>
        </w:rPr>
        <w:t>дата выдачи ____________________</w:t>
      </w:r>
    </w:p>
    <w:p w:rsidR="005048CC" w:rsidRPr="00B22B0C" w:rsidRDefault="005048CC" w:rsidP="005048CC">
      <w:pPr>
        <w:jc w:val="right"/>
        <w:rPr>
          <w:sz w:val="14"/>
          <w:szCs w:val="14"/>
        </w:rPr>
      </w:pPr>
      <w:r w:rsidRPr="00B22B0C">
        <w:rPr>
          <w:sz w:val="14"/>
          <w:szCs w:val="14"/>
        </w:rPr>
        <w:t>телефон ________________________</w:t>
      </w:r>
    </w:p>
    <w:p w:rsidR="005048CC" w:rsidRPr="00B22B0C" w:rsidRDefault="005048CC" w:rsidP="005048CC">
      <w:pPr>
        <w:jc w:val="center"/>
        <w:rPr>
          <w:b/>
          <w:sz w:val="14"/>
          <w:szCs w:val="14"/>
        </w:rPr>
      </w:pPr>
    </w:p>
    <w:p w:rsidR="005048CC" w:rsidRPr="00B22B0C" w:rsidRDefault="005048CC" w:rsidP="005048CC">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5048CC" w:rsidRPr="00B22B0C" w:rsidRDefault="005048CC" w:rsidP="005048CC">
      <w:pPr>
        <w:pStyle w:val="ConsPlusNonformat"/>
        <w:rPr>
          <w:rFonts w:ascii="Times New Roman" w:hAnsi="Times New Roman" w:cs="Times New Roman"/>
          <w:sz w:val="14"/>
          <w:szCs w:val="14"/>
        </w:rPr>
      </w:pPr>
      <w:r w:rsidRPr="00B22B0C">
        <w:rPr>
          <w:rFonts w:ascii="Times New Roman" w:hAnsi="Times New Roman" w:cs="Times New Roman"/>
          <w:sz w:val="14"/>
          <w:szCs w:val="14"/>
        </w:rPr>
        <w:t xml:space="preserve">    Прошу предоставить информацию о_____________________________________________________________________________________________________________________________________________ </w:t>
      </w:r>
    </w:p>
    <w:p w:rsidR="005048CC" w:rsidRPr="00B22B0C" w:rsidRDefault="005048CC" w:rsidP="005048CC">
      <w:pPr>
        <w:autoSpaceDE w:val="0"/>
        <w:autoSpaceDN w:val="0"/>
        <w:adjustRightInd w:val="0"/>
        <w:jc w:val="both"/>
        <w:outlineLvl w:val="2"/>
        <w:rPr>
          <w:sz w:val="14"/>
          <w:szCs w:val="14"/>
        </w:rPr>
      </w:pPr>
      <w:r w:rsidRPr="00B22B0C">
        <w:rPr>
          <w:sz w:val="14"/>
          <w:szCs w:val="14"/>
        </w:rPr>
        <w:t>__________________________________________________________________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Информацию прошу предоставить по (выбрать одну или несколько позиций):</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5048CC" w:rsidRPr="00B22B0C" w:rsidRDefault="005048CC" w:rsidP="005048CC">
      <w:pPr>
        <w:autoSpaceDE w:val="0"/>
        <w:autoSpaceDN w:val="0"/>
        <w:adjustRightInd w:val="0"/>
        <w:outlineLvl w:val="2"/>
        <w:rPr>
          <w:sz w:val="14"/>
          <w:szCs w:val="14"/>
        </w:rPr>
      </w:pPr>
      <w:r w:rsidRPr="00B22B0C">
        <w:rPr>
          <w:sz w:val="14"/>
          <w:szCs w:val="14"/>
        </w:rPr>
        <w:t>Я, _______________________________________________________________</w:t>
      </w:r>
    </w:p>
    <w:p w:rsidR="005048CC" w:rsidRPr="00B22B0C" w:rsidRDefault="005048CC" w:rsidP="005048CC">
      <w:pPr>
        <w:autoSpaceDE w:val="0"/>
        <w:autoSpaceDN w:val="0"/>
        <w:adjustRightInd w:val="0"/>
        <w:jc w:val="center"/>
        <w:outlineLvl w:val="2"/>
        <w:rPr>
          <w:sz w:val="14"/>
          <w:szCs w:val="14"/>
        </w:rPr>
      </w:pPr>
      <w:r w:rsidRPr="00B22B0C">
        <w:rPr>
          <w:sz w:val="14"/>
          <w:szCs w:val="14"/>
        </w:rPr>
        <w:t>фамилия, имя, отчество заявителя</w:t>
      </w:r>
    </w:p>
    <w:p w:rsidR="005048CC" w:rsidRPr="00B22B0C" w:rsidRDefault="005048CC" w:rsidP="005048CC">
      <w:pPr>
        <w:autoSpaceDE w:val="0"/>
        <w:autoSpaceDN w:val="0"/>
        <w:adjustRightInd w:val="0"/>
        <w:jc w:val="both"/>
        <w:outlineLvl w:val="2"/>
        <w:rPr>
          <w:sz w:val="14"/>
          <w:szCs w:val="14"/>
        </w:rPr>
      </w:pPr>
      <w:r w:rsidRPr="00B22B0C">
        <w:rPr>
          <w:sz w:val="14"/>
          <w:szCs w:val="14"/>
        </w:rPr>
        <w:t xml:space="preserve">в соответствии с Федеральным законом от 27 июля 2006 года № 152-ФЗ </w:t>
      </w:r>
      <w:r w:rsidRPr="00B22B0C">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______________________________подпись, дата</w:t>
      </w:r>
    </w:p>
    <w:p w:rsidR="005048CC" w:rsidRPr="00B22B0C" w:rsidRDefault="005048CC" w:rsidP="005048CC">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w:t>
      </w:r>
    </w:p>
    <w:p w:rsidR="005048CC" w:rsidRPr="00B22B0C" w:rsidRDefault="005048CC" w:rsidP="005048CC">
      <w:pPr>
        <w:jc w:val="right"/>
        <w:rPr>
          <w:sz w:val="14"/>
          <w:szCs w:val="14"/>
        </w:rPr>
      </w:pPr>
      <w:r w:rsidRPr="00B22B0C">
        <w:rPr>
          <w:b/>
          <w:sz w:val="14"/>
          <w:szCs w:val="14"/>
        </w:rPr>
        <w:t xml:space="preserve">Приложение   №3           </w:t>
      </w:r>
    </w:p>
    <w:p w:rsidR="005048CC" w:rsidRPr="00B22B0C" w:rsidRDefault="005048CC" w:rsidP="005048CC">
      <w:pPr>
        <w:tabs>
          <w:tab w:val="left" w:pos="720"/>
        </w:tabs>
        <w:suppressAutoHyphens/>
        <w:jc w:val="right"/>
        <w:rPr>
          <w:sz w:val="14"/>
          <w:szCs w:val="14"/>
        </w:rPr>
      </w:pPr>
      <w:r w:rsidRPr="00B22B0C">
        <w:rPr>
          <w:sz w:val="14"/>
          <w:szCs w:val="14"/>
        </w:rPr>
        <w:t xml:space="preserve">к Административному регламенту </w:t>
      </w:r>
    </w:p>
    <w:p w:rsidR="005048CC" w:rsidRPr="00B22B0C" w:rsidRDefault="005048CC" w:rsidP="005048CC">
      <w:pPr>
        <w:tabs>
          <w:tab w:val="left" w:pos="720"/>
        </w:tabs>
        <w:suppressAutoHyphens/>
        <w:jc w:val="right"/>
        <w:rPr>
          <w:sz w:val="14"/>
          <w:szCs w:val="14"/>
        </w:rPr>
      </w:pPr>
      <w:r w:rsidRPr="00B22B0C">
        <w:rPr>
          <w:sz w:val="14"/>
          <w:szCs w:val="14"/>
        </w:rPr>
        <w:t xml:space="preserve"> предоставления муниципальной услуги </w:t>
      </w:r>
    </w:p>
    <w:p w:rsidR="005048CC" w:rsidRPr="00B22B0C" w:rsidRDefault="005048CC" w:rsidP="005048CC">
      <w:pPr>
        <w:suppressAutoHyphens/>
        <w:jc w:val="right"/>
        <w:rPr>
          <w:sz w:val="14"/>
          <w:szCs w:val="14"/>
        </w:rPr>
      </w:pPr>
      <w:r w:rsidRPr="00B22B0C">
        <w:rPr>
          <w:sz w:val="14"/>
          <w:szCs w:val="14"/>
        </w:rPr>
        <w:t xml:space="preserve">по предоставлению информации  о </w:t>
      </w:r>
    </w:p>
    <w:p w:rsidR="005048CC" w:rsidRPr="00B22B0C" w:rsidRDefault="005048CC" w:rsidP="005048CC">
      <w:pPr>
        <w:suppressAutoHyphens/>
        <w:jc w:val="right"/>
        <w:rPr>
          <w:sz w:val="14"/>
          <w:szCs w:val="14"/>
        </w:rPr>
      </w:pPr>
      <w:proofErr w:type="gramStart"/>
      <w:r w:rsidRPr="00B22B0C">
        <w:rPr>
          <w:sz w:val="14"/>
          <w:szCs w:val="14"/>
        </w:rPr>
        <w:t>результатах</w:t>
      </w:r>
      <w:proofErr w:type="gramEnd"/>
      <w:r w:rsidRPr="00B22B0C">
        <w:rPr>
          <w:sz w:val="14"/>
          <w:szCs w:val="14"/>
        </w:rPr>
        <w:t xml:space="preserve"> сданных экзаменов, </w:t>
      </w:r>
    </w:p>
    <w:p w:rsidR="005048CC" w:rsidRPr="00B22B0C" w:rsidRDefault="005048CC" w:rsidP="005048CC">
      <w:pPr>
        <w:suppressAutoHyphens/>
        <w:jc w:val="right"/>
        <w:rPr>
          <w:sz w:val="14"/>
          <w:szCs w:val="14"/>
        </w:rPr>
      </w:pPr>
      <w:r w:rsidRPr="00B22B0C">
        <w:rPr>
          <w:sz w:val="14"/>
          <w:szCs w:val="14"/>
        </w:rPr>
        <w:t xml:space="preserve">тестирования и иных вступительных испытаний, </w:t>
      </w:r>
    </w:p>
    <w:p w:rsidR="005048CC" w:rsidRPr="00B22B0C" w:rsidRDefault="005048CC" w:rsidP="005048CC">
      <w:pPr>
        <w:tabs>
          <w:tab w:val="left" w:pos="720"/>
        </w:tabs>
        <w:jc w:val="right"/>
        <w:rPr>
          <w:sz w:val="14"/>
          <w:szCs w:val="14"/>
        </w:rPr>
      </w:pPr>
      <w:r w:rsidRPr="00B22B0C">
        <w:rPr>
          <w:sz w:val="14"/>
          <w:szCs w:val="14"/>
        </w:rPr>
        <w:t xml:space="preserve">а также </w:t>
      </w:r>
      <w:proofErr w:type="gramStart"/>
      <w:r w:rsidRPr="00B22B0C">
        <w:rPr>
          <w:sz w:val="14"/>
          <w:szCs w:val="14"/>
        </w:rPr>
        <w:t>зачислении</w:t>
      </w:r>
      <w:proofErr w:type="gramEnd"/>
      <w:r w:rsidRPr="00B22B0C">
        <w:rPr>
          <w:sz w:val="14"/>
          <w:szCs w:val="14"/>
        </w:rPr>
        <w:t xml:space="preserve">  в общеобразовательную организацию</w:t>
      </w:r>
    </w:p>
    <w:tbl>
      <w:tblPr>
        <w:tblW w:w="0" w:type="auto"/>
        <w:tblInd w:w="2" w:type="dxa"/>
        <w:tblLook w:val="00A0" w:firstRow="1" w:lastRow="0" w:firstColumn="1" w:lastColumn="0" w:noHBand="0" w:noVBand="0"/>
      </w:tblPr>
      <w:tblGrid>
        <w:gridCol w:w="1476"/>
        <w:gridCol w:w="3727"/>
      </w:tblGrid>
      <w:tr w:rsidR="005048CC" w:rsidRPr="00B22B0C" w:rsidTr="005048CC">
        <w:trPr>
          <w:trHeight w:val="551"/>
        </w:trPr>
        <w:tc>
          <w:tcPr>
            <w:tcW w:w="1476" w:type="dxa"/>
          </w:tcPr>
          <w:p w:rsidR="005048CC" w:rsidRPr="00B22B0C" w:rsidRDefault="005048CC" w:rsidP="00AB49CF">
            <w:pPr>
              <w:tabs>
                <w:tab w:val="left" w:pos="2552"/>
              </w:tabs>
              <w:rPr>
                <w:sz w:val="12"/>
                <w:szCs w:val="14"/>
              </w:rPr>
            </w:pPr>
          </w:p>
        </w:tc>
        <w:tc>
          <w:tcPr>
            <w:tcW w:w="3727" w:type="dxa"/>
          </w:tcPr>
          <w:p w:rsidR="005048CC" w:rsidRPr="00B22B0C" w:rsidRDefault="005048CC" w:rsidP="00AB49CF">
            <w:pPr>
              <w:tabs>
                <w:tab w:val="left" w:pos="2552"/>
              </w:tabs>
              <w:rPr>
                <w:b/>
                <w:bCs/>
                <w:sz w:val="12"/>
                <w:szCs w:val="14"/>
              </w:rPr>
            </w:pPr>
            <w:r w:rsidRPr="00B22B0C">
              <w:rPr>
                <w:b/>
                <w:bCs/>
                <w:sz w:val="12"/>
                <w:szCs w:val="14"/>
              </w:rPr>
              <w:t>__________________________________</w:t>
            </w:r>
          </w:p>
          <w:p w:rsidR="005048CC" w:rsidRPr="00B22B0C" w:rsidRDefault="005048CC" w:rsidP="00AB49CF">
            <w:pPr>
              <w:tabs>
                <w:tab w:val="left" w:pos="2552"/>
              </w:tabs>
              <w:rPr>
                <w:b/>
                <w:bCs/>
                <w:sz w:val="12"/>
                <w:szCs w:val="14"/>
              </w:rPr>
            </w:pPr>
            <w:r w:rsidRPr="00B22B0C">
              <w:rPr>
                <w:b/>
                <w:bCs/>
                <w:sz w:val="12"/>
                <w:szCs w:val="14"/>
              </w:rPr>
              <w:t>__________________________________</w:t>
            </w:r>
          </w:p>
          <w:p w:rsidR="005048CC" w:rsidRPr="00B22B0C" w:rsidRDefault="005048CC" w:rsidP="00AB49CF">
            <w:pPr>
              <w:tabs>
                <w:tab w:val="left" w:pos="2552"/>
              </w:tabs>
              <w:rPr>
                <w:sz w:val="12"/>
                <w:szCs w:val="14"/>
              </w:rPr>
            </w:pPr>
            <w:r w:rsidRPr="00B22B0C">
              <w:rPr>
                <w:sz w:val="12"/>
                <w:szCs w:val="14"/>
              </w:rPr>
              <w:t xml:space="preserve">                           (адрес заявителя)</w:t>
            </w:r>
          </w:p>
          <w:p w:rsidR="005048CC" w:rsidRPr="00B22B0C" w:rsidRDefault="005048CC" w:rsidP="00AB49CF">
            <w:pPr>
              <w:tabs>
                <w:tab w:val="left" w:pos="2552"/>
              </w:tabs>
              <w:rPr>
                <w:sz w:val="12"/>
                <w:szCs w:val="14"/>
              </w:rPr>
            </w:pPr>
            <w:r w:rsidRPr="00B22B0C">
              <w:rPr>
                <w:sz w:val="12"/>
                <w:szCs w:val="14"/>
              </w:rPr>
              <w:t>________________________________________</w:t>
            </w:r>
          </w:p>
          <w:p w:rsidR="005048CC" w:rsidRPr="00B22B0C" w:rsidRDefault="005048CC" w:rsidP="00AB49CF">
            <w:pPr>
              <w:tabs>
                <w:tab w:val="left" w:pos="2552"/>
              </w:tabs>
              <w:rPr>
                <w:sz w:val="12"/>
                <w:szCs w:val="14"/>
              </w:rPr>
            </w:pPr>
            <w:r w:rsidRPr="00B22B0C">
              <w:rPr>
                <w:sz w:val="12"/>
                <w:szCs w:val="14"/>
              </w:rPr>
              <w:t>________________________________________</w:t>
            </w:r>
          </w:p>
          <w:p w:rsidR="005048CC" w:rsidRPr="00B22B0C" w:rsidRDefault="005048CC" w:rsidP="00AB49CF">
            <w:pPr>
              <w:tabs>
                <w:tab w:val="left" w:pos="2552"/>
              </w:tabs>
              <w:rPr>
                <w:b/>
                <w:bCs/>
                <w:sz w:val="12"/>
                <w:szCs w:val="14"/>
              </w:rPr>
            </w:pPr>
            <w:r w:rsidRPr="00B22B0C">
              <w:rPr>
                <w:sz w:val="12"/>
                <w:szCs w:val="14"/>
              </w:rPr>
              <w:t xml:space="preserve">                    (место жительства заявителя)</w:t>
            </w:r>
          </w:p>
        </w:tc>
      </w:tr>
    </w:tbl>
    <w:p w:rsidR="005048CC" w:rsidRPr="00B22B0C" w:rsidRDefault="005048CC" w:rsidP="005048CC">
      <w:pPr>
        <w:tabs>
          <w:tab w:val="left" w:pos="2552"/>
        </w:tabs>
        <w:jc w:val="center"/>
        <w:rPr>
          <w:b/>
          <w:bCs/>
          <w:sz w:val="14"/>
          <w:szCs w:val="14"/>
        </w:rPr>
      </w:pPr>
    </w:p>
    <w:p w:rsidR="005048CC" w:rsidRPr="00B22B0C" w:rsidRDefault="005048CC" w:rsidP="005048CC">
      <w:pPr>
        <w:tabs>
          <w:tab w:val="left" w:pos="2552"/>
        </w:tabs>
        <w:jc w:val="center"/>
        <w:rPr>
          <w:sz w:val="14"/>
          <w:szCs w:val="14"/>
        </w:rPr>
      </w:pPr>
      <w:r w:rsidRPr="00B22B0C">
        <w:rPr>
          <w:b/>
          <w:bCs/>
          <w:sz w:val="14"/>
          <w:szCs w:val="14"/>
        </w:rPr>
        <w:t xml:space="preserve">УВЕДОМЛЕНИЕ </w:t>
      </w:r>
    </w:p>
    <w:p w:rsidR="005048CC" w:rsidRPr="00B22B0C" w:rsidRDefault="005048CC" w:rsidP="005048CC">
      <w:pPr>
        <w:tabs>
          <w:tab w:val="left" w:pos="2552"/>
        </w:tabs>
        <w:jc w:val="center"/>
        <w:rPr>
          <w:sz w:val="14"/>
          <w:szCs w:val="14"/>
        </w:rPr>
      </w:pPr>
      <w:r w:rsidRPr="00B22B0C">
        <w:rPr>
          <w:sz w:val="14"/>
          <w:szCs w:val="14"/>
        </w:rPr>
        <w:t>об отказе в предоставлении муниципальной услуги</w:t>
      </w:r>
    </w:p>
    <w:p w:rsidR="005048CC" w:rsidRPr="00B22B0C" w:rsidRDefault="005048CC" w:rsidP="005048CC">
      <w:pPr>
        <w:tabs>
          <w:tab w:val="left" w:pos="2552"/>
        </w:tabs>
        <w:jc w:val="center"/>
        <w:rPr>
          <w:sz w:val="14"/>
          <w:szCs w:val="14"/>
        </w:rPr>
      </w:pPr>
      <w:r w:rsidRPr="00B22B0C">
        <w:rPr>
          <w:b/>
          <w:bCs/>
          <w:sz w:val="14"/>
          <w:szCs w:val="14"/>
        </w:rPr>
        <w:t>Уважаемый (</w:t>
      </w:r>
      <w:proofErr w:type="spellStart"/>
      <w:r w:rsidRPr="00B22B0C">
        <w:rPr>
          <w:b/>
          <w:bCs/>
          <w:sz w:val="14"/>
          <w:szCs w:val="14"/>
        </w:rPr>
        <w:t>ая</w:t>
      </w:r>
      <w:proofErr w:type="spellEnd"/>
      <w:r w:rsidRPr="00B22B0C">
        <w:rPr>
          <w:b/>
          <w:bCs/>
          <w:sz w:val="14"/>
          <w:szCs w:val="14"/>
        </w:rPr>
        <w:t>)</w:t>
      </w:r>
      <w:r w:rsidRPr="00B22B0C">
        <w:rPr>
          <w:sz w:val="14"/>
          <w:szCs w:val="14"/>
        </w:rPr>
        <w:t xml:space="preserve"> ___________________________________!</w:t>
      </w:r>
    </w:p>
    <w:p w:rsidR="005048CC" w:rsidRPr="00B22B0C" w:rsidRDefault="005048CC" w:rsidP="005048CC">
      <w:pPr>
        <w:tabs>
          <w:tab w:val="left" w:pos="2552"/>
          <w:tab w:val="left" w:pos="5580"/>
        </w:tabs>
        <w:jc w:val="both"/>
        <w:rPr>
          <w:sz w:val="14"/>
          <w:szCs w:val="14"/>
        </w:rPr>
      </w:pPr>
    </w:p>
    <w:p w:rsidR="005048CC" w:rsidRPr="00B22B0C" w:rsidRDefault="005048CC" w:rsidP="005048CC">
      <w:pPr>
        <w:suppressAutoHyphens/>
        <w:jc w:val="both"/>
        <w:rPr>
          <w:sz w:val="14"/>
          <w:szCs w:val="14"/>
        </w:rPr>
      </w:pPr>
      <w:r w:rsidRPr="00B22B0C">
        <w:rPr>
          <w:sz w:val="14"/>
          <w:szCs w:val="14"/>
        </w:rPr>
        <w:t xml:space="preserve">В ответ на Ваше заявление, рег. № ______ от «___»_________ 20___г. об оказании муниципальной услуги по предоставлению информации </w:t>
      </w:r>
      <w:proofErr w:type="spellStart"/>
      <w:proofErr w:type="gramStart"/>
      <w:r w:rsidRPr="00B22B0C">
        <w:rPr>
          <w:sz w:val="14"/>
          <w:szCs w:val="14"/>
        </w:rPr>
        <w:t>информации</w:t>
      </w:r>
      <w:proofErr w:type="spellEnd"/>
      <w:proofErr w:type="gramEnd"/>
      <w:r w:rsidRPr="00B22B0C">
        <w:rPr>
          <w:sz w:val="14"/>
          <w:szCs w:val="14"/>
        </w:rPr>
        <w:t xml:space="preserve">  о </w:t>
      </w:r>
      <w:r w:rsidRPr="00B22B0C">
        <w:rPr>
          <w:sz w:val="14"/>
          <w:szCs w:val="14"/>
        </w:rPr>
        <w:lastRenderedPageBreak/>
        <w:t>результатах сданных экзаменов, тестирования и иных вступительных испытаний, а также зачислении  в общеобразовательную организацию уведомляем Вас о  __________________________________________________________________</w:t>
      </w:r>
    </w:p>
    <w:p w:rsidR="005048CC" w:rsidRPr="00B22B0C" w:rsidRDefault="005048CC" w:rsidP="005048CC">
      <w:pPr>
        <w:tabs>
          <w:tab w:val="left" w:pos="2552"/>
        </w:tabs>
        <w:jc w:val="both"/>
        <w:rPr>
          <w:sz w:val="14"/>
          <w:szCs w:val="14"/>
        </w:rPr>
      </w:pPr>
      <w:r w:rsidRPr="00B22B0C">
        <w:rPr>
          <w:sz w:val="14"/>
          <w:szCs w:val="14"/>
        </w:rPr>
        <w:t>__________________________________________________________________.</w:t>
      </w:r>
    </w:p>
    <w:p w:rsidR="005048CC" w:rsidRPr="00B22B0C" w:rsidRDefault="005048CC" w:rsidP="005048CC">
      <w:pPr>
        <w:tabs>
          <w:tab w:val="left" w:pos="2552"/>
        </w:tabs>
        <w:jc w:val="both"/>
        <w:rPr>
          <w:sz w:val="14"/>
          <w:szCs w:val="14"/>
        </w:rPr>
      </w:pPr>
      <w:r w:rsidRPr="00B22B0C">
        <w:rPr>
          <w:sz w:val="14"/>
          <w:szCs w:val="14"/>
        </w:rPr>
        <w:t>Причина отказа: ____________________________________________________</w:t>
      </w:r>
    </w:p>
    <w:p w:rsidR="005048CC" w:rsidRPr="00B22B0C" w:rsidRDefault="005048CC" w:rsidP="005048CC">
      <w:pPr>
        <w:jc w:val="both"/>
        <w:rPr>
          <w:sz w:val="14"/>
          <w:szCs w:val="14"/>
        </w:rPr>
      </w:pPr>
    </w:p>
    <w:p w:rsidR="005048CC" w:rsidRPr="00B22B0C" w:rsidRDefault="005048CC" w:rsidP="005048CC">
      <w:pPr>
        <w:jc w:val="both"/>
        <w:rPr>
          <w:sz w:val="14"/>
          <w:szCs w:val="14"/>
        </w:rPr>
      </w:pPr>
      <w:r w:rsidRPr="00B22B0C">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5048CC" w:rsidRPr="00B22B0C" w:rsidRDefault="005048CC" w:rsidP="005048CC">
      <w:pPr>
        <w:tabs>
          <w:tab w:val="left" w:pos="5580"/>
        </w:tabs>
        <w:jc w:val="both"/>
        <w:rPr>
          <w:sz w:val="14"/>
          <w:szCs w:val="14"/>
        </w:rPr>
      </w:pPr>
    </w:p>
    <w:p w:rsidR="005048CC" w:rsidRPr="00B22B0C" w:rsidRDefault="005048CC" w:rsidP="005048CC">
      <w:pPr>
        <w:jc w:val="both"/>
        <w:rPr>
          <w:sz w:val="14"/>
          <w:szCs w:val="14"/>
        </w:rPr>
      </w:pPr>
      <w:r w:rsidRPr="00B22B0C">
        <w:rPr>
          <w:sz w:val="14"/>
          <w:szCs w:val="14"/>
        </w:rPr>
        <w:t xml:space="preserve">Заместитель Главы Администрации: _____________ _____________________ </w:t>
      </w:r>
    </w:p>
    <w:p w:rsidR="005048CC" w:rsidRPr="00B22B0C" w:rsidRDefault="005048CC" w:rsidP="005048CC">
      <w:pPr>
        <w:jc w:val="both"/>
        <w:rPr>
          <w:sz w:val="14"/>
          <w:szCs w:val="14"/>
        </w:rPr>
      </w:pPr>
      <w:r w:rsidRPr="00B22B0C">
        <w:rPr>
          <w:sz w:val="14"/>
          <w:szCs w:val="14"/>
        </w:rPr>
        <w:t xml:space="preserve">(подпись)               (инициалы, фамилия  должностного лица) </w:t>
      </w:r>
    </w:p>
    <w:p w:rsidR="005048CC" w:rsidRPr="00B22B0C" w:rsidRDefault="005048CC" w:rsidP="005048CC">
      <w:pPr>
        <w:rPr>
          <w:sz w:val="14"/>
          <w:szCs w:val="14"/>
        </w:rPr>
      </w:pPr>
      <w:r w:rsidRPr="00B22B0C">
        <w:rPr>
          <w:sz w:val="14"/>
          <w:szCs w:val="14"/>
        </w:rPr>
        <w:t>Ф.И.О. исполнителя, телефон</w:t>
      </w:r>
    </w:p>
    <w:p w:rsidR="005048CC" w:rsidRPr="00B22B0C" w:rsidRDefault="005048CC" w:rsidP="005048CC">
      <w:pPr>
        <w:rPr>
          <w:b/>
          <w:sz w:val="14"/>
          <w:szCs w:val="14"/>
        </w:rPr>
      </w:pPr>
    </w:p>
    <w:p w:rsidR="005048CC" w:rsidRPr="00B22B0C" w:rsidRDefault="005048CC" w:rsidP="005048CC">
      <w:pPr>
        <w:rPr>
          <w:b/>
          <w:sz w:val="14"/>
          <w:szCs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156</w:t>
      </w:r>
    </w:p>
    <w:p w:rsidR="005E5288" w:rsidRPr="00B22B0C" w:rsidRDefault="005E5288" w:rsidP="005E5288">
      <w:pPr>
        <w:jc w:val="center"/>
        <w:rPr>
          <w:sz w:val="14"/>
        </w:rPr>
      </w:pPr>
      <w:r w:rsidRPr="00B22B0C">
        <w:rPr>
          <w:sz w:val="14"/>
        </w:rPr>
        <w:t>г. Сольцы</w:t>
      </w:r>
    </w:p>
    <w:p w:rsidR="005048CC" w:rsidRPr="00B22B0C" w:rsidRDefault="005048CC" w:rsidP="005E5288">
      <w:pPr>
        <w:jc w:val="center"/>
        <w:rPr>
          <w:sz w:val="14"/>
        </w:rPr>
      </w:pPr>
    </w:p>
    <w:p w:rsidR="005048CC" w:rsidRPr="00B22B0C" w:rsidRDefault="005048CC" w:rsidP="005048CC">
      <w:pPr>
        <w:shd w:val="clear" w:color="auto" w:fill="FFFFFF"/>
        <w:suppressAutoHyphens/>
        <w:jc w:val="center"/>
        <w:rPr>
          <w:b/>
          <w:sz w:val="14"/>
          <w:szCs w:val="14"/>
        </w:rPr>
      </w:pPr>
      <w:r w:rsidRPr="00B22B0C">
        <w:rPr>
          <w:b/>
          <w:sz w:val="14"/>
          <w:szCs w:val="14"/>
        </w:rPr>
        <w:t>Об утверждении административного регламента  предоставления муниципальной услуги  по</w:t>
      </w:r>
      <w:r w:rsidRPr="00B22B0C">
        <w:rPr>
          <w:sz w:val="14"/>
          <w:szCs w:val="14"/>
        </w:rPr>
        <w:t xml:space="preserve"> </w:t>
      </w:r>
      <w:r w:rsidRPr="00B22B0C">
        <w:rPr>
          <w:b/>
          <w:sz w:val="14"/>
          <w:szCs w:val="14"/>
        </w:rPr>
        <w:t>предоставлению информации об объектах недвижимого имущества, находящихся в муниципальной собственности муниципального округа  и предназначенных для сдачи в аренду</w:t>
      </w:r>
    </w:p>
    <w:p w:rsidR="005048CC" w:rsidRPr="00B22B0C" w:rsidRDefault="005048CC" w:rsidP="005048CC">
      <w:pPr>
        <w:suppressAutoHyphens/>
        <w:jc w:val="both"/>
        <w:rPr>
          <w:sz w:val="14"/>
          <w:szCs w:val="14"/>
        </w:rPr>
      </w:pPr>
    </w:p>
    <w:p w:rsidR="005048CC" w:rsidRPr="00B22B0C" w:rsidRDefault="005048CC" w:rsidP="005048CC">
      <w:pPr>
        <w:suppressAutoHyphens/>
        <w:ind w:firstLine="284"/>
        <w:jc w:val="both"/>
        <w:rPr>
          <w:b/>
          <w:sz w:val="14"/>
          <w:szCs w:val="14"/>
        </w:rPr>
      </w:pPr>
      <w:proofErr w:type="gramStart"/>
      <w:r w:rsidRPr="00B22B0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руководствуясь ст. 14 Федерального закона от 06 октября 2003 года № 131-ФЗ «Об общих   принципах   организации  местного   самоуправления   в  Российской Федерации»,  постановлением Правительства области от 30.07.2015 № 307 «Об утверждении типового перечня муниципальных услуг, предоставляемых органами местного самоуправления области» Администрация Солецкого муниципального округа </w:t>
      </w:r>
      <w:r w:rsidRPr="00B22B0C">
        <w:rPr>
          <w:b/>
          <w:sz w:val="14"/>
          <w:szCs w:val="14"/>
        </w:rPr>
        <w:t>ПОСТАНОВЛЯЕТ:</w:t>
      </w:r>
      <w:proofErr w:type="gramEnd"/>
    </w:p>
    <w:p w:rsidR="005048CC" w:rsidRPr="00B22B0C" w:rsidRDefault="005048CC" w:rsidP="005048CC">
      <w:pPr>
        <w:shd w:val="clear" w:color="auto" w:fill="FFFFFF"/>
        <w:suppressAutoHyphens/>
        <w:ind w:firstLine="284"/>
        <w:jc w:val="both"/>
        <w:rPr>
          <w:sz w:val="14"/>
          <w:szCs w:val="14"/>
        </w:rPr>
      </w:pPr>
      <w:r w:rsidRPr="00B22B0C">
        <w:rPr>
          <w:sz w:val="14"/>
          <w:szCs w:val="14"/>
        </w:rPr>
        <w:t>1.Утвердить прилагаемый административный регламент предоставления муниципальной услуги по предоставлению информации об объектах недвижимого имущества, находящихся в муниципальной собственности муниципального округа и предназначенных для сдачи в аренду.</w:t>
      </w:r>
    </w:p>
    <w:p w:rsidR="005048CC" w:rsidRPr="00B22B0C" w:rsidRDefault="005048CC" w:rsidP="005048CC">
      <w:pPr>
        <w:shd w:val="clear" w:color="auto" w:fill="FFFFFF"/>
        <w:suppressAutoHyphens/>
        <w:ind w:firstLine="284"/>
        <w:jc w:val="both"/>
        <w:rPr>
          <w:sz w:val="14"/>
          <w:szCs w:val="14"/>
        </w:rPr>
      </w:pPr>
      <w:r w:rsidRPr="00B22B0C">
        <w:rPr>
          <w:sz w:val="14"/>
          <w:szCs w:val="14"/>
        </w:rPr>
        <w:t>2. Признать утратившими силу постановления Администрации муниципального района:</w:t>
      </w:r>
    </w:p>
    <w:p w:rsidR="005048CC" w:rsidRPr="00B22B0C" w:rsidRDefault="005048CC" w:rsidP="005048CC">
      <w:pPr>
        <w:tabs>
          <w:tab w:val="left" w:pos="4536"/>
        </w:tabs>
        <w:ind w:firstLine="284"/>
        <w:jc w:val="both"/>
        <w:rPr>
          <w:sz w:val="14"/>
          <w:szCs w:val="14"/>
        </w:rPr>
      </w:pPr>
      <w:r w:rsidRPr="00B22B0C">
        <w:rPr>
          <w:sz w:val="14"/>
          <w:szCs w:val="14"/>
        </w:rPr>
        <w:t>от 04.12.2010  №2584 «Об утверждении административного регламента предоставления муниципальной услуги по предоставлению информации об объектах недвижимого имущества, находящихся в муниципальной собственности муниципального района и городского поселения, и предназначенных для сдачи в аренду»;</w:t>
      </w:r>
    </w:p>
    <w:p w:rsidR="005048CC" w:rsidRPr="00B22B0C" w:rsidRDefault="005048CC" w:rsidP="005048CC">
      <w:pPr>
        <w:shd w:val="clear" w:color="auto" w:fill="FFFFFF"/>
        <w:suppressAutoHyphens/>
        <w:ind w:firstLine="284"/>
        <w:jc w:val="both"/>
        <w:rPr>
          <w:sz w:val="14"/>
          <w:szCs w:val="14"/>
        </w:rPr>
      </w:pPr>
      <w:r w:rsidRPr="00B22B0C">
        <w:rPr>
          <w:sz w:val="14"/>
          <w:szCs w:val="14"/>
        </w:rPr>
        <w:t>от 19.07.2019 №952</w:t>
      </w:r>
      <w:r w:rsidRPr="00B22B0C">
        <w:rPr>
          <w:b/>
          <w:sz w:val="14"/>
          <w:szCs w:val="14"/>
        </w:rPr>
        <w:t xml:space="preserve"> «</w:t>
      </w:r>
      <w:r w:rsidRPr="00B22B0C">
        <w:rPr>
          <w:sz w:val="14"/>
          <w:szCs w:val="14"/>
        </w:rPr>
        <w:t>О внесении изменений в постановление Администрации муниципального района от 04.12.2010   № 2584»</w:t>
      </w:r>
    </w:p>
    <w:p w:rsidR="005048CC" w:rsidRPr="00B22B0C" w:rsidRDefault="005048CC" w:rsidP="005048CC">
      <w:pPr>
        <w:ind w:firstLine="284"/>
        <w:jc w:val="both"/>
        <w:rPr>
          <w:spacing w:val="-3"/>
          <w:sz w:val="14"/>
          <w:szCs w:val="14"/>
        </w:rPr>
      </w:pPr>
      <w:r w:rsidRPr="00B22B0C">
        <w:rPr>
          <w:spacing w:val="-3"/>
          <w:sz w:val="14"/>
          <w:szCs w:val="14"/>
        </w:rPr>
        <w:t>3</w:t>
      </w:r>
      <w:r w:rsidRPr="00B22B0C">
        <w:rPr>
          <w:sz w:val="14"/>
          <w:szCs w:val="14"/>
        </w:rPr>
        <w:t>.</w:t>
      </w:r>
      <w:r w:rsidRPr="00B22B0C">
        <w:rPr>
          <w:spacing w:val="-3"/>
          <w:sz w:val="14"/>
          <w:szCs w:val="14"/>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048CC" w:rsidRPr="00B22B0C" w:rsidRDefault="005048CC" w:rsidP="005048CC">
      <w:pPr>
        <w:jc w:val="center"/>
        <w:rPr>
          <w:b/>
          <w:sz w:val="14"/>
          <w:szCs w:val="14"/>
        </w:rPr>
      </w:pPr>
    </w:p>
    <w:p w:rsidR="005048CC" w:rsidRPr="00B22B0C" w:rsidRDefault="005048CC" w:rsidP="005048CC">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5048CC" w:rsidRPr="00B22B0C" w:rsidRDefault="005048CC" w:rsidP="005048CC">
      <w:pPr>
        <w:pStyle w:val="14"/>
        <w:spacing w:before="0" w:after="0"/>
        <w:contextualSpacing/>
        <w:jc w:val="right"/>
        <w:rPr>
          <w:rFonts w:ascii="Times New Roman" w:hAnsi="Times New Roman"/>
          <w:b w:val="0"/>
          <w:sz w:val="14"/>
          <w:szCs w:val="14"/>
        </w:rPr>
      </w:pPr>
      <w:r w:rsidRPr="00B22B0C">
        <w:rPr>
          <w:rFonts w:ascii="Times New Roman" w:hAnsi="Times New Roman"/>
          <w:sz w:val="14"/>
          <w:szCs w:val="14"/>
        </w:rPr>
        <w:t xml:space="preserve">                                                                                                  </w:t>
      </w:r>
      <w:r w:rsidRPr="00B22B0C">
        <w:rPr>
          <w:rFonts w:ascii="Times New Roman" w:hAnsi="Times New Roman"/>
          <w:b w:val="0"/>
          <w:sz w:val="14"/>
          <w:szCs w:val="14"/>
        </w:rPr>
        <w:t>Утвержден</w:t>
      </w:r>
    </w:p>
    <w:p w:rsidR="005048CC" w:rsidRPr="00B22B0C" w:rsidRDefault="005048CC" w:rsidP="005048C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постановлением Администрации</w:t>
      </w:r>
    </w:p>
    <w:p w:rsidR="005048CC" w:rsidRPr="00B22B0C" w:rsidRDefault="005048CC" w:rsidP="005048C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муниципального округа</w:t>
      </w:r>
    </w:p>
    <w:p w:rsidR="005048CC" w:rsidRPr="00B22B0C" w:rsidRDefault="005048CC" w:rsidP="005048C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от 01.02.2021  № 156</w:t>
      </w:r>
    </w:p>
    <w:p w:rsidR="005048CC" w:rsidRPr="00B22B0C" w:rsidRDefault="005048CC" w:rsidP="005048CC">
      <w:pPr>
        <w:pStyle w:val="14"/>
        <w:spacing w:before="0" w:after="0"/>
        <w:contextualSpacing/>
        <w:rPr>
          <w:rFonts w:ascii="Times New Roman" w:hAnsi="Times New Roman"/>
          <w:b w:val="0"/>
          <w:sz w:val="14"/>
          <w:szCs w:val="14"/>
        </w:rPr>
      </w:pPr>
    </w:p>
    <w:p w:rsidR="005048CC" w:rsidRPr="00B22B0C" w:rsidRDefault="005048CC" w:rsidP="005048CC">
      <w:pPr>
        <w:pStyle w:val="14"/>
        <w:spacing w:before="0" w:after="0"/>
        <w:jc w:val="center"/>
        <w:rPr>
          <w:rFonts w:ascii="Times New Roman" w:hAnsi="Times New Roman"/>
          <w:sz w:val="14"/>
          <w:szCs w:val="14"/>
        </w:rPr>
      </w:pPr>
      <w:r w:rsidRPr="00B22B0C">
        <w:rPr>
          <w:rFonts w:ascii="Times New Roman" w:hAnsi="Times New Roman"/>
          <w:sz w:val="14"/>
          <w:szCs w:val="14"/>
        </w:rPr>
        <w:t>АДМИНИСТРАТИВНЫЙ РЕГЛАМЕНТ</w:t>
      </w:r>
    </w:p>
    <w:p w:rsidR="005048CC" w:rsidRPr="00B22B0C" w:rsidRDefault="005048CC" w:rsidP="005048CC">
      <w:pPr>
        <w:pStyle w:val="20"/>
        <w:spacing w:before="0"/>
        <w:jc w:val="center"/>
        <w:rPr>
          <w:rFonts w:ascii="Times New Roman" w:hAnsi="Times New Roman"/>
          <w:color w:val="auto"/>
          <w:sz w:val="14"/>
          <w:szCs w:val="14"/>
        </w:rPr>
      </w:pPr>
      <w:r w:rsidRPr="00B22B0C">
        <w:rPr>
          <w:rFonts w:ascii="Times New Roman" w:hAnsi="Times New Roman"/>
          <w:color w:val="auto"/>
          <w:sz w:val="14"/>
          <w:szCs w:val="14"/>
        </w:rPr>
        <w:t>предоставления муниципальной услуги по предоставлению информации об объектах недвижимого имущества, находящихся в муниципальной собственности муниципального округа и предназначенных для сдачи в аренду</w:t>
      </w:r>
    </w:p>
    <w:p w:rsidR="005048CC" w:rsidRPr="00B22B0C" w:rsidRDefault="005048CC" w:rsidP="005048CC">
      <w:pPr>
        <w:shd w:val="clear" w:color="auto" w:fill="FFFFFF"/>
        <w:jc w:val="both"/>
        <w:rPr>
          <w:sz w:val="14"/>
          <w:szCs w:val="14"/>
        </w:rPr>
      </w:pPr>
    </w:p>
    <w:p w:rsidR="005048CC" w:rsidRPr="00B22B0C" w:rsidRDefault="005048CC" w:rsidP="005048CC">
      <w:pPr>
        <w:pStyle w:val="afc"/>
        <w:suppressAutoHyphens/>
        <w:ind w:left="0" w:firstLine="284"/>
        <w:rPr>
          <w:b/>
          <w:sz w:val="14"/>
          <w:szCs w:val="14"/>
        </w:rPr>
      </w:pPr>
      <w:r w:rsidRPr="00B22B0C">
        <w:rPr>
          <w:b/>
          <w:sz w:val="14"/>
          <w:szCs w:val="14"/>
        </w:rPr>
        <w:t>1. Общие положения</w:t>
      </w:r>
    </w:p>
    <w:p w:rsidR="005048CC" w:rsidRPr="00B22B0C" w:rsidRDefault="005048CC" w:rsidP="005048CC">
      <w:pPr>
        <w:shd w:val="clear" w:color="auto" w:fill="FFFFFF"/>
        <w:suppressAutoHyphens/>
        <w:ind w:firstLine="284"/>
        <w:jc w:val="both"/>
        <w:rPr>
          <w:b/>
          <w:sz w:val="14"/>
          <w:szCs w:val="14"/>
        </w:rPr>
      </w:pPr>
      <w:r w:rsidRPr="00B22B0C">
        <w:rPr>
          <w:b/>
          <w:sz w:val="14"/>
          <w:szCs w:val="14"/>
        </w:rPr>
        <w:t>1.1. Предмет регулирования административного регламента</w:t>
      </w:r>
    </w:p>
    <w:p w:rsidR="005048CC" w:rsidRPr="00B22B0C" w:rsidRDefault="005048CC" w:rsidP="005048CC">
      <w:pPr>
        <w:shd w:val="clear" w:color="auto" w:fill="FFFFFF"/>
        <w:suppressAutoHyphens/>
        <w:ind w:firstLine="284"/>
        <w:jc w:val="both"/>
        <w:rPr>
          <w:sz w:val="14"/>
          <w:szCs w:val="14"/>
        </w:rPr>
      </w:pPr>
      <w:proofErr w:type="gramStart"/>
      <w:r w:rsidRPr="00B22B0C">
        <w:rPr>
          <w:sz w:val="14"/>
          <w:szCs w:val="14"/>
        </w:rPr>
        <w:t>1.1.1 Предметом регулирования административного регламента предоставления муниципальной услуги по предоставлению информации об объектах недвижимого имущества, находящегося в муниципальной собственности  муниципального округа  и предназначенных для сдачи в аренду (далее - Административный регламент), являются отношения, возникающие между заявителями и  Администрацией муниципального округа  (далее – Администрация), связанные с предоставлением информации об объектах недвижимого имущества, находящегося  в муниципальной собственности муниципального округа и предназначенных для сдачи в</w:t>
      </w:r>
      <w:proofErr w:type="gramEnd"/>
      <w:r w:rsidRPr="00B22B0C">
        <w:rPr>
          <w:sz w:val="14"/>
          <w:szCs w:val="14"/>
        </w:rPr>
        <w:t xml:space="preserve"> аренду.</w:t>
      </w:r>
    </w:p>
    <w:p w:rsidR="005048CC" w:rsidRPr="00B22B0C" w:rsidRDefault="005048CC" w:rsidP="005048CC">
      <w:pPr>
        <w:shd w:val="clear" w:color="auto" w:fill="FFFFFF"/>
        <w:suppressAutoHyphens/>
        <w:ind w:firstLine="284"/>
        <w:jc w:val="both"/>
        <w:rPr>
          <w:b/>
          <w:sz w:val="14"/>
          <w:szCs w:val="14"/>
        </w:rPr>
      </w:pPr>
      <w:r w:rsidRPr="00B22B0C">
        <w:rPr>
          <w:b/>
          <w:sz w:val="14"/>
          <w:szCs w:val="14"/>
        </w:rPr>
        <w:t xml:space="preserve">1.2. Круг заявителей </w:t>
      </w:r>
    </w:p>
    <w:p w:rsidR="005048CC" w:rsidRPr="00B22B0C" w:rsidRDefault="005048CC" w:rsidP="005048CC">
      <w:pPr>
        <w:suppressAutoHyphens/>
        <w:ind w:firstLine="284"/>
        <w:jc w:val="both"/>
        <w:rPr>
          <w:sz w:val="14"/>
          <w:szCs w:val="14"/>
        </w:rPr>
      </w:pPr>
      <w:r w:rsidRPr="00B22B0C">
        <w:rPr>
          <w:sz w:val="14"/>
          <w:szCs w:val="14"/>
        </w:rPr>
        <w:t>1.2.1.Получателями услуги (далее - заявители) могут быть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5048CC" w:rsidRPr="00B22B0C" w:rsidRDefault="005048CC" w:rsidP="005048CC">
      <w:pPr>
        <w:suppressAutoHyphens/>
        <w:ind w:firstLine="284"/>
        <w:jc w:val="both"/>
        <w:rPr>
          <w:sz w:val="14"/>
          <w:szCs w:val="14"/>
        </w:rPr>
      </w:pPr>
      <w:r w:rsidRPr="00B22B0C">
        <w:rPr>
          <w:sz w:val="14"/>
          <w:szCs w:val="14"/>
        </w:rPr>
        <w:lastRenderedPageBreak/>
        <w:t>1.2.2. От имени физических лиц и индивидуальных предпринимателей могут действовать любые заинтересованные лица в соответствии с законодательством Российской Федерации.</w:t>
      </w:r>
    </w:p>
    <w:p w:rsidR="005048CC" w:rsidRPr="00B22B0C" w:rsidRDefault="005048CC" w:rsidP="005048CC">
      <w:pPr>
        <w:suppressAutoHyphens/>
        <w:ind w:firstLine="284"/>
        <w:jc w:val="both"/>
        <w:rPr>
          <w:sz w:val="14"/>
          <w:szCs w:val="14"/>
        </w:rPr>
      </w:pPr>
      <w:r w:rsidRPr="00B22B0C">
        <w:rPr>
          <w:sz w:val="14"/>
          <w:szCs w:val="14"/>
        </w:rPr>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5048CC" w:rsidRPr="00B22B0C" w:rsidRDefault="005048CC" w:rsidP="005048CC">
      <w:pPr>
        <w:suppressAutoHyphens/>
        <w:ind w:firstLine="284"/>
        <w:jc w:val="both"/>
        <w:rPr>
          <w:sz w:val="14"/>
          <w:szCs w:val="14"/>
        </w:rPr>
      </w:pPr>
      <w:r w:rsidRPr="00B22B0C">
        <w:rPr>
          <w:sz w:val="14"/>
          <w:szCs w:val="14"/>
        </w:rPr>
        <w:t>1.2.4. Заявители имеют право на неоднократное обращение для предоставления муниципальной услуги.</w:t>
      </w:r>
    </w:p>
    <w:p w:rsidR="005048CC" w:rsidRPr="00B22B0C" w:rsidRDefault="005048CC" w:rsidP="005048CC">
      <w:pPr>
        <w:autoSpaceDE w:val="0"/>
        <w:autoSpaceDN w:val="0"/>
        <w:adjustRightInd w:val="0"/>
        <w:ind w:firstLine="284"/>
        <w:jc w:val="both"/>
        <w:rPr>
          <w:b/>
          <w:sz w:val="14"/>
          <w:szCs w:val="14"/>
        </w:rPr>
      </w:pPr>
      <w:r w:rsidRPr="00B22B0C">
        <w:rPr>
          <w:b/>
          <w:sz w:val="14"/>
          <w:szCs w:val="14"/>
        </w:rPr>
        <w:t>3. Требования к порядку информирования о предоставлении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 xml:space="preserve">1.3.1. </w:t>
      </w:r>
      <w:proofErr w:type="gramStart"/>
      <w:r w:rsidRPr="00B22B0C">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5048CC" w:rsidRPr="00B22B0C" w:rsidRDefault="005048CC" w:rsidP="005048CC">
      <w:pPr>
        <w:autoSpaceDE w:val="0"/>
        <w:autoSpaceDN w:val="0"/>
        <w:adjustRightInd w:val="0"/>
        <w:ind w:firstLine="284"/>
        <w:jc w:val="both"/>
        <w:rPr>
          <w:sz w:val="14"/>
          <w:szCs w:val="14"/>
        </w:rPr>
      </w:pPr>
      <w:r w:rsidRPr="00B22B0C">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048CC" w:rsidRPr="00B22B0C" w:rsidRDefault="005048CC" w:rsidP="005048CC">
      <w:pPr>
        <w:autoSpaceDE w:val="0"/>
        <w:autoSpaceDN w:val="0"/>
        <w:adjustRightInd w:val="0"/>
        <w:ind w:firstLine="284"/>
        <w:jc w:val="both"/>
        <w:rPr>
          <w:sz w:val="14"/>
          <w:szCs w:val="14"/>
        </w:rPr>
      </w:pPr>
      <w:r w:rsidRPr="00B22B0C">
        <w:rPr>
          <w:sz w:val="14"/>
          <w:szCs w:val="14"/>
        </w:rPr>
        <w:t xml:space="preserve">1.3.2. Информация о порядке предоставления муниципальной услуги предоставляется: </w:t>
      </w:r>
    </w:p>
    <w:p w:rsidR="005048CC" w:rsidRPr="00B22B0C" w:rsidRDefault="005048CC" w:rsidP="005048CC">
      <w:pPr>
        <w:autoSpaceDE w:val="0"/>
        <w:autoSpaceDN w:val="0"/>
        <w:adjustRightInd w:val="0"/>
        <w:ind w:firstLine="284"/>
        <w:jc w:val="both"/>
        <w:rPr>
          <w:sz w:val="14"/>
          <w:szCs w:val="14"/>
        </w:rPr>
      </w:pPr>
      <w:r w:rsidRPr="00B22B0C">
        <w:rPr>
          <w:sz w:val="14"/>
          <w:szCs w:val="14"/>
        </w:rPr>
        <w:t>непосредственно специалистом   отдела Администрации, МФЦ;</w:t>
      </w:r>
    </w:p>
    <w:p w:rsidR="005048CC" w:rsidRPr="00B22B0C" w:rsidRDefault="005048CC" w:rsidP="005048CC">
      <w:pPr>
        <w:autoSpaceDE w:val="0"/>
        <w:autoSpaceDN w:val="0"/>
        <w:adjustRightInd w:val="0"/>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5048CC" w:rsidRPr="00B22B0C" w:rsidRDefault="005048CC" w:rsidP="005048CC">
      <w:pPr>
        <w:autoSpaceDE w:val="0"/>
        <w:autoSpaceDN w:val="0"/>
        <w:adjustRightInd w:val="0"/>
        <w:ind w:firstLine="284"/>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048CC" w:rsidRPr="00B22B0C" w:rsidRDefault="005048CC" w:rsidP="005048CC">
      <w:pPr>
        <w:autoSpaceDE w:val="0"/>
        <w:autoSpaceDN w:val="0"/>
        <w:adjustRightInd w:val="0"/>
        <w:ind w:firstLine="284"/>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5048CC" w:rsidRPr="00B22B0C" w:rsidRDefault="005048CC" w:rsidP="005048CC">
      <w:pPr>
        <w:ind w:firstLine="284"/>
        <w:jc w:val="both"/>
        <w:rPr>
          <w:sz w:val="14"/>
          <w:szCs w:val="14"/>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51" w:history="1">
        <w:r w:rsidRPr="00B22B0C">
          <w:rPr>
            <w:sz w:val="14"/>
            <w:szCs w:val="14"/>
            <w:lang w:val="en-US"/>
          </w:rPr>
          <w:t>http</w:t>
        </w:r>
        <w:r w:rsidRPr="00B22B0C">
          <w:rPr>
            <w:sz w:val="14"/>
            <w:szCs w:val="14"/>
          </w:rPr>
          <w:t>://</w:t>
        </w:r>
        <w:r w:rsidRPr="00B22B0C">
          <w:rPr>
            <w:sz w:val="14"/>
            <w:szCs w:val="14"/>
            <w:lang w:val="en-US"/>
          </w:rPr>
          <w:t>www</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hyperlink>
      <w:r w:rsidRPr="00B22B0C">
        <w:rPr>
          <w:sz w:val="14"/>
          <w:szCs w:val="14"/>
        </w:rPr>
        <w:t>;</w:t>
      </w:r>
    </w:p>
    <w:p w:rsidR="005048CC" w:rsidRPr="00B22B0C" w:rsidRDefault="005048CC" w:rsidP="005048CC">
      <w:pPr>
        <w:ind w:firstLine="284"/>
        <w:jc w:val="both"/>
        <w:rPr>
          <w:sz w:val="14"/>
          <w:szCs w:val="14"/>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52" w:history="1">
        <w:r w:rsidRPr="00B22B0C">
          <w:rPr>
            <w:sz w:val="14"/>
            <w:szCs w:val="14"/>
            <w:lang w:val="en-US"/>
          </w:rPr>
          <w:t>http</w:t>
        </w:r>
        <w:r w:rsidRPr="00B22B0C">
          <w:rPr>
            <w:sz w:val="14"/>
            <w:szCs w:val="14"/>
          </w:rPr>
          <w:t>://</w:t>
        </w:r>
        <w:proofErr w:type="spellStart"/>
        <w:r w:rsidRPr="00B22B0C">
          <w:rPr>
            <w:sz w:val="14"/>
            <w:szCs w:val="14"/>
            <w:lang w:val="en-US"/>
          </w:rPr>
          <w:t>uslugi</w:t>
        </w:r>
        <w:proofErr w:type="spellEnd"/>
        <w:r w:rsidRPr="00B22B0C">
          <w:rPr>
            <w:sz w:val="14"/>
            <w:szCs w:val="14"/>
          </w:rPr>
          <w:t>.</w:t>
        </w:r>
        <w:proofErr w:type="spellStart"/>
        <w:r w:rsidRPr="00B22B0C">
          <w:rPr>
            <w:sz w:val="14"/>
            <w:szCs w:val="14"/>
            <w:lang w:val="en-US"/>
          </w:rPr>
          <w:t>novreg</w:t>
        </w:r>
        <w:proofErr w:type="spellEnd"/>
        <w:r w:rsidRPr="00B22B0C">
          <w:rPr>
            <w:sz w:val="14"/>
            <w:szCs w:val="14"/>
          </w:rPr>
          <w:t>.</w:t>
        </w:r>
        <w:r w:rsidRPr="00B22B0C">
          <w:rPr>
            <w:sz w:val="14"/>
            <w:szCs w:val="14"/>
            <w:lang w:val="en-US"/>
          </w:rPr>
          <w:t>ru</w:t>
        </w:r>
      </w:hyperlink>
      <w:r w:rsidRPr="00B22B0C">
        <w:rPr>
          <w:sz w:val="14"/>
          <w:szCs w:val="14"/>
        </w:rPr>
        <w:t xml:space="preserve">. </w:t>
      </w:r>
    </w:p>
    <w:p w:rsidR="005048CC" w:rsidRPr="00B22B0C" w:rsidRDefault="005048CC" w:rsidP="005048CC">
      <w:pPr>
        <w:autoSpaceDE w:val="0"/>
        <w:autoSpaceDN w:val="0"/>
        <w:adjustRightInd w:val="0"/>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048CC" w:rsidRPr="00B22B0C" w:rsidRDefault="005048CC" w:rsidP="005048CC">
      <w:pPr>
        <w:autoSpaceDE w:val="0"/>
        <w:autoSpaceDN w:val="0"/>
        <w:adjustRightInd w:val="0"/>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5048CC" w:rsidRPr="00B22B0C" w:rsidRDefault="005048CC" w:rsidP="005048CC">
      <w:pPr>
        <w:autoSpaceDE w:val="0"/>
        <w:autoSpaceDN w:val="0"/>
        <w:adjustRightInd w:val="0"/>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круг заявителей;</w:t>
      </w:r>
    </w:p>
    <w:p w:rsidR="005048CC" w:rsidRPr="00B22B0C" w:rsidRDefault="005048CC" w:rsidP="005048CC">
      <w:pPr>
        <w:autoSpaceDE w:val="0"/>
        <w:autoSpaceDN w:val="0"/>
        <w:adjustRightInd w:val="0"/>
        <w:ind w:firstLine="284"/>
        <w:jc w:val="both"/>
        <w:rPr>
          <w:sz w:val="14"/>
          <w:szCs w:val="14"/>
        </w:rPr>
      </w:pPr>
      <w:r w:rsidRPr="00B22B0C">
        <w:rPr>
          <w:sz w:val="14"/>
          <w:szCs w:val="14"/>
        </w:rPr>
        <w:t>срок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размер платы, взимаемой за предоставление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1.3.5. На информационных стендах в  Администрации, официальном сайте Администрации в сети «Интернет» размещается следующая информация:</w:t>
      </w:r>
    </w:p>
    <w:p w:rsidR="005048CC" w:rsidRPr="00B22B0C" w:rsidRDefault="005048CC" w:rsidP="005048CC">
      <w:pPr>
        <w:autoSpaceDE w:val="0"/>
        <w:autoSpaceDN w:val="0"/>
        <w:adjustRightInd w:val="0"/>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5048CC" w:rsidRPr="00B22B0C" w:rsidRDefault="005048CC" w:rsidP="005048CC">
      <w:pPr>
        <w:autoSpaceDE w:val="0"/>
        <w:autoSpaceDN w:val="0"/>
        <w:adjustRightInd w:val="0"/>
        <w:ind w:firstLine="284"/>
        <w:jc w:val="both"/>
        <w:rPr>
          <w:sz w:val="14"/>
          <w:szCs w:val="14"/>
        </w:rPr>
      </w:pPr>
      <w:r w:rsidRPr="00B22B0C">
        <w:rPr>
          <w:sz w:val="14"/>
          <w:szCs w:val="14"/>
        </w:rPr>
        <w:t>срок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lastRenderedPageBreak/>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5048CC" w:rsidRPr="00B22B0C" w:rsidRDefault="005048CC" w:rsidP="005048CC">
      <w:pPr>
        <w:autoSpaceDE w:val="0"/>
        <w:autoSpaceDN w:val="0"/>
        <w:adjustRightInd w:val="0"/>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информация о графике работы и размещении специалиста  отдела Администрации, осуществляющего прием (выдачу) документов, а также информирование о предоставлении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номера телефонов справочных служб, телефона-автоинформатора (при наличии), номер факса отдела Администрации;</w:t>
      </w:r>
    </w:p>
    <w:p w:rsidR="005048CC" w:rsidRPr="00B22B0C" w:rsidRDefault="005048CC" w:rsidP="005048CC">
      <w:pPr>
        <w:autoSpaceDE w:val="0"/>
        <w:autoSpaceDN w:val="0"/>
        <w:adjustRightInd w:val="0"/>
        <w:ind w:firstLine="284"/>
        <w:jc w:val="both"/>
        <w:rPr>
          <w:sz w:val="14"/>
          <w:szCs w:val="14"/>
        </w:rPr>
      </w:pPr>
      <w:r w:rsidRPr="00B22B0C">
        <w:rPr>
          <w:sz w:val="14"/>
          <w:szCs w:val="14"/>
        </w:rPr>
        <w:t>графики приема заявителей  специалистом, ответственным за предоставление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5048CC" w:rsidRPr="00B22B0C" w:rsidRDefault="005048CC" w:rsidP="005048CC">
      <w:pPr>
        <w:autoSpaceDE w:val="0"/>
        <w:autoSpaceDN w:val="0"/>
        <w:adjustRightInd w:val="0"/>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048CC" w:rsidRPr="00B22B0C" w:rsidRDefault="005048CC" w:rsidP="005048CC">
      <w:pPr>
        <w:autoSpaceDE w:val="0"/>
        <w:autoSpaceDN w:val="0"/>
        <w:adjustRightInd w:val="0"/>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5048CC" w:rsidRPr="00B22B0C" w:rsidRDefault="005048CC" w:rsidP="005048CC">
      <w:pPr>
        <w:autoSpaceDE w:val="0"/>
        <w:autoSpaceDN w:val="0"/>
        <w:adjustRightInd w:val="0"/>
        <w:ind w:firstLine="284"/>
        <w:jc w:val="both"/>
        <w:rPr>
          <w:sz w:val="14"/>
          <w:szCs w:val="14"/>
        </w:rPr>
      </w:pPr>
      <w:r w:rsidRPr="00B22B0C">
        <w:rPr>
          <w:sz w:val="14"/>
          <w:szCs w:val="14"/>
        </w:rPr>
        <w:t>1.3.8.  Специалист  отдела Администрации, специалист  МФЦ при ответах заявителям в случаях их обращений по телефону обязаны:</w:t>
      </w:r>
    </w:p>
    <w:p w:rsidR="005048CC" w:rsidRPr="00B22B0C" w:rsidRDefault="005048CC" w:rsidP="005048CC">
      <w:pPr>
        <w:autoSpaceDE w:val="0"/>
        <w:autoSpaceDN w:val="0"/>
        <w:adjustRightInd w:val="0"/>
        <w:ind w:firstLine="284"/>
        <w:jc w:val="both"/>
        <w:rPr>
          <w:sz w:val="14"/>
          <w:szCs w:val="14"/>
        </w:rPr>
      </w:pPr>
      <w:r w:rsidRPr="00B22B0C">
        <w:rPr>
          <w:sz w:val="14"/>
          <w:szCs w:val="14"/>
        </w:rPr>
        <w:t>представить информацию о наименовании отдела Администрации, МФЦ, в который поступило соответствующее обращение;</w:t>
      </w:r>
    </w:p>
    <w:p w:rsidR="005048CC" w:rsidRPr="00B22B0C" w:rsidRDefault="005048CC" w:rsidP="005048CC">
      <w:pPr>
        <w:autoSpaceDE w:val="0"/>
        <w:autoSpaceDN w:val="0"/>
        <w:adjustRightInd w:val="0"/>
        <w:ind w:firstLine="284"/>
        <w:jc w:val="both"/>
        <w:rPr>
          <w:sz w:val="14"/>
          <w:szCs w:val="14"/>
        </w:rPr>
      </w:pPr>
      <w:r w:rsidRPr="00B22B0C">
        <w:rPr>
          <w:sz w:val="14"/>
          <w:szCs w:val="14"/>
        </w:rPr>
        <w:t>преставиться, назвав фамилию, имя, отчество (при наличии), должность;</w:t>
      </w:r>
    </w:p>
    <w:p w:rsidR="005048CC" w:rsidRPr="00B22B0C" w:rsidRDefault="005048CC" w:rsidP="005048CC">
      <w:pPr>
        <w:autoSpaceDE w:val="0"/>
        <w:autoSpaceDN w:val="0"/>
        <w:adjustRightInd w:val="0"/>
        <w:ind w:firstLine="284"/>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5048CC" w:rsidRPr="00B22B0C" w:rsidRDefault="005048CC" w:rsidP="005048CC">
      <w:pPr>
        <w:autoSpaceDE w:val="0"/>
        <w:autoSpaceDN w:val="0"/>
        <w:adjustRightInd w:val="0"/>
        <w:ind w:firstLine="284"/>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5048CC" w:rsidRPr="00B22B0C" w:rsidRDefault="005048CC" w:rsidP="005048CC">
      <w:pPr>
        <w:autoSpaceDE w:val="0"/>
        <w:autoSpaceDN w:val="0"/>
        <w:adjustRightInd w:val="0"/>
        <w:ind w:firstLine="284"/>
        <w:jc w:val="both"/>
        <w:rPr>
          <w:sz w:val="14"/>
          <w:szCs w:val="14"/>
        </w:rPr>
      </w:pPr>
      <w:r w:rsidRPr="00B22B0C">
        <w:rPr>
          <w:sz w:val="14"/>
          <w:szCs w:val="14"/>
        </w:rPr>
        <w:t>Консультации предоставляются по следующим вопросам:</w:t>
      </w:r>
    </w:p>
    <w:p w:rsidR="005048CC" w:rsidRPr="00B22B0C" w:rsidRDefault="005048CC" w:rsidP="005048CC">
      <w:pPr>
        <w:autoSpaceDE w:val="0"/>
        <w:autoSpaceDN w:val="0"/>
        <w:adjustRightInd w:val="0"/>
        <w:ind w:firstLine="284"/>
        <w:jc w:val="both"/>
        <w:rPr>
          <w:sz w:val="14"/>
          <w:szCs w:val="14"/>
        </w:rPr>
      </w:pPr>
      <w:r w:rsidRPr="00B22B0C">
        <w:rPr>
          <w:sz w:val="14"/>
          <w:szCs w:val="14"/>
        </w:rPr>
        <w:t>место нахождения, график работы, официальный сайт Администрации, МФЦ в сети «Интернет», адреса электронной почты и номера телефонов служащего, ответственного за предоставление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048CC" w:rsidRPr="00B22B0C" w:rsidRDefault="005048CC" w:rsidP="005048CC">
      <w:pPr>
        <w:autoSpaceDE w:val="0"/>
        <w:autoSpaceDN w:val="0"/>
        <w:adjustRightInd w:val="0"/>
        <w:ind w:firstLine="284"/>
        <w:jc w:val="both"/>
        <w:rPr>
          <w:sz w:val="14"/>
          <w:szCs w:val="14"/>
        </w:rPr>
      </w:pPr>
      <w:r w:rsidRPr="00B22B0C">
        <w:rPr>
          <w:sz w:val="14"/>
          <w:szCs w:val="14"/>
        </w:rPr>
        <w:t>время приема и выдачи документов;</w:t>
      </w:r>
    </w:p>
    <w:p w:rsidR="005048CC" w:rsidRPr="00B22B0C" w:rsidRDefault="005048CC" w:rsidP="005048CC">
      <w:pPr>
        <w:autoSpaceDE w:val="0"/>
        <w:autoSpaceDN w:val="0"/>
        <w:adjustRightInd w:val="0"/>
        <w:ind w:firstLine="284"/>
        <w:jc w:val="both"/>
        <w:rPr>
          <w:sz w:val="14"/>
          <w:szCs w:val="14"/>
        </w:rPr>
      </w:pPr>
      <w:r w:rsidRPr="00B22B0C">
        <w:rPr>
          <w:sz w:val="14"/>
          <w:szCs w:val="14"/>
        </w:rPr>
        <w:t>сроки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048CC" w:rsidRPr="00B22B0C" w:rsidRDefault="005048CC" w:rsidP="005048CC">
      <w:pPr>
        <w:autoSpaceDE w:val="0"/>
        <w:autoSpaceDN w:val="0"/>
        <w:adjustRightInd w:val="0"/>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048CC" w:rsidRPr="00B22B0C" w:rsidRDefault="005048CC" w:rsidP="005048CC">
      <w:pPr>
        <w:widowControl w:val="0"/>
        <w:tabs>
          <w:tab w:val="num" w:pos="0"/>
        </w:tabs>
        <w:autoSpaceDE w:val="0"/>
        <w:autoSpaceDN w:val="0"/>
        <w:adjustRightInd w:val="0"/>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048CC" w:rsidRPr="00B22B0C" w:rsidRDefault="005048CC" w:rsidP="005048CC">
      <w:pPr>
        <w:shd w:val="clear" w:color="auto" w:fill="FFFFFF"/>
        <w:suppressAutoHyphens/>
        <w:ind w:firstLine="284"/>
        <w:jc w:val="both"/>
        <w:rPr>
          <w:b/>
          <w:sz w:val="14"/>
          <w:szCs w:val="14"/>
        </w:rPr>
      </w:pPr>
      <w:r w:rsidRPr="00B22B0C">
        <w:rPr>
          <w:b/>
          <w:sz w:val="14"/>
          <w:szCs w:val="14"/>
        </w:rPr>
        <w:t xml:space="preserve">        </w:t>
      </w:r>
    </w:p>
    <w:p w:rsidR="005048CC" w:rsidRPr="00B22B0C" w:rsidRDefault="005048CC" w:rsidP="005048CC">
      <w:pPr>
        <w:shd w:val="clear" w:color="auto" w:fill="FFFFFF"/>
        <w:suppressAutoHyphens/>
        <w:ind w:firstLine="284"/>
        <w:jc w:val="both"/>
        <w:rPr>
          <w:b/>
          <w:sz w:val="14"/>
          <w:szCs w:val="14"/>
        </w:rPr>
      </w:pPr>
      <w:r w:rsidRPr="00B22B0C">
        <w:rPr>
          <w:b/>
          <w:sz w:val="14"/>
          <w:szCs w:val="14"/>
        </w:rPr>
        <w:t>2. Стандарт предоставления муниципальной услуги</w:t>
      </w:r>
    </w:p>
    <w:p w:rsidR="005048CC" w:rsidRPr="00B22B0C" w:rsidRDefault="005048CC" w:rsidP="005048CC">
      <w:pPr>
        <w:shd w:val="clear" w:color="auto" w:fill="FFFFFF"/>
        <w:suppressAutoHyphens/>
        <w:ind w:firstLine="284"/>
        <w:jc w:val="both"/>
        <w:rPr>
          <w:b/>
          <w:sz w:val="14"/>
          <w:szCs w:val="14"/>
        </w:rPr>
      </w:pPr>
      <w:r w:rsidRPr="00B22B0C">
        <w:rPr>
          <w:b/>
          <w:sz w:val="14"/>
          <w:szCs w:val="14"/>
        </w:rPr>
        <w:t>2.1.Наименование муниципальной услуги</w:t>
      </w:r>
    </w:p>
    <w:p w:rsidR="005048CC" w:rsidRPr="00B22B0C" w:rsidRDefault="005048CC" w:rsidP="005048CC">
      <w:pPr>
        <w:shd w:val="clear" w:color="auto" w:fill="FFFFFF"/>
        <w:suppressAutoHyphens/>
        <w:ind w:firstLine="284"/>
        <w:jc w:val="both"/>
        <w:rPr>
          <w:sz w:val="14"/>
          <w:szCs w:val="14"/>
        </w:rPr>
      </w:pPr>
      <w:r w:rsidRPr="00B22B0C">
        <w:rPr>
          <w:sz w:val="14"/>
          <w:szCs w:val="14"/>
        </w:rPr>
        <w:t>Предоставление информации  об объектах недвижимого имущества, находящегося в муниципальной собственности  муниципального округа, и предназначенных для сдачи в аренду.</w:t>
      </w:r>
    </w:p>
    <w:p w:rsidR="005048CC" w:rsidRPr="00B22B0C" w:rsidRDefault="005048CC" w:rsidP="005048CC">
      <w:pPr>
        <w:shd w:val="clear" w:color="auto" w:fill="FFFFFF"/>
        <w:suppressAutoHyphens/>
        <w:ind w:firstLine="284"/>
        <w:jc w:val="both"/>
        <w:rPr>
          <w:b/>
          <w:sz w:val="14"/>
          <w:szCs w:val="14"/>
        </w:rPr>
      </w:pPr>
      <w:r w:rsidRPr="00B22B0C">
        <w:rPr>
          <w:b/>
          <w:sz w:val="14"/>
          <w:szCs w:val="14"/>
        </w:rPr>
        <w:t xml:space="preserve">2.2. Наименование органа Администрации муниципального округа, предоставляющего муниципальную услугу. </w:t>
      </w:r>
    </w:p>
    <w:p w:rsidR="005048CC" w:rsidRPr="00B22B0C" w:rsidRDefault="005048CC" w:rsidP="005048CC">
      <w:pPr>
        <w:shd w:val="clear" w:color="auto" w:fill="FFFFFF"/>
        <w:suppressAutoHyphens/>
        <w:ind w:firstLine="284"/>
        <w:jc w:val="both"/>
        <w:rPr>
          <w:sz w:val="14"/>
          <w:szCs w:val="14"/>
        </w:rPr>
      </w:pPr>
      <w:r w:rsidRPr="00B22B0C">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 (далее – Отдел).</w:t>
      </w:r>
    </w:p>
    <w:p w:rsidR="005048CC" w:rsidRPr="00B22B0C" w:rsidRDefault="005048CC" w:rsidP="005048CC">
      <w:pPr>
        <w:shd w:val="clear" w:color="auto" w:fill="FFFFFF"/>
        <w:suppressAutoHyphens/>
        <w:ind w:firstLine="284"/>
        <w:jc w:val="both"/>
        <w:rPr>
          <w:sz w:val="14"/>
          <w:szCs w:val="14"/>
        </w:rPr>
      </w:pPr>
      <w:r w:rsidRPr="00B22B0C">
        <w:rPr>
          <w:sz w:val="14"/>
          <w:szCs w:val="14"/>
        </w:rPr>
        <w:t>2.2.2. Непосредственное предоставление муниципальной услуги осуществляет ведущий специалист  отдела имущественных и земельных отношений Администрации муниципального округа (далее – специалист отдела).</w:t>
      </w:r>
    </w:p>
    <w:p w:rsidR="005048CC" w:rsidRPr="00B22B0C" w:rsidRDefault="005048CC" w:rsidP="005048CC">
      <w:pPr>
        <w:shd w:val="clear" w:color="auto" w:fill="FFFFFF"/>
        <w:suppressAutoHyphens/>
        <w:ind w:firstLine="284"/>
        <w:jc w:val="both"/>
        <w:rPr>
          <w:sz w:val="14"/>
          <w:szCs w:val="14"/>
        </w:rPr>
      </w:pPr>
      <w:r w:rsidRPr="00B22B0C">
        <w:rPr>
          <w:sz w:val="14"/>
          <w:szCs w:val="14"/>
        </w:rPr>
        <w:t>2.2.3. 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учреждения и организации, за исключением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w:t>
      </w:r>
    </w:p>
    <w:p w:rsidR="005048CC" w:rsidRPr="00B22B0C" w:rsidRDefault="005048CC" w:rsidP="005048CC">
      <w:pPr>
        <w:shd w:val="clear" w:color="auto" w:fill="FFFFFF"/>
        <w:suppressAutoHyphens/>
        <w:ind w:firstLine="284"/>
        <w:jc w:val="both"/>
        <w:rPr>
          <w:b/>
          <w:sz w:val="14"/>
          <w:szCs w:val="14"/>
        </w:rPr>
      </w:pPr>
      <w:r w:rsidRPr="00B22B0C">
        <w:rPr>
          <w:b/>
          <w:sz w:val="14"/>
          <w:szCs w:val="14"/>
        </w:rPr>
        <w:t xml:space="preserve">2.3. Описание результата предоставления муниципальной услуги </w:t>
      </w:r>
    </w:p>
    <w:p w:rsidR="005048CC" w:rsidRPr="00B22B0C" w:rsidRDefault="005048CC" w:rsidP="005048CC">
      <w:pPr>
        <w:shd w:val="clear" w:color="auto" w:fill="FFFFFF"/>
        <w:suppressAutoHyphens/>
        <w:ind w:firstLine="284"/>
        <w:jc w:val="both"/>
        <w:rPr>
          <w:sz w:val="14"/>
          <w:szCs w:val="14"/>
        </w:rPr>
      </w:pPr>
      <w:r w:rsidRPr="00B22B0C">
        <w:rPr>
          <w:sz w:val="14"/>
          <w:szCs w:val="14"/>
        </w:rPr>
        <w:t>Результатом предоставления муниципальной услуги является предоставление информации об объектах недвижимого имущества, находящихся в муниципальной собственности Солецкого муниципального округа  и предназначенных для сдачи в аренду, либо отказ в предоставлении информации.</w:t>
      </w:r>
    </w:p>
    <w:p w:rsidR="005048CC" w:rsidRPr="00B22B0C" w:rsidRDefault="005048CC" w:rsidP="005048CC">
      <w:pPr>
        <w:suppressAutoHyphens/>
        <w:autoSpaceDE w:val="0"/>
        <w:autoSpaceDN w:val="0"/>
        <w:adjustRightInd w:val="0"/>
        <w:ind w:firstLine="284"/>
        <w:jc w:val="both"/>
        <w:rPr>
          <w:b/>
          <w:sz w:val="14"/>
          <w:szCs w:val="14"/>
        </w:rPr>
      </w:pPr>
      <w:r w:rsidRPr="00B22B0C">
        <w:rPr>
          <w:b/>
          <w:sz w:val="14"/>
          <w:szCs w:val="14"/>
        </w:rPr>
        <w:t>2.4. Срок предоставления муниципальной услуги.</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lastRenderedPageBreak/>
        <w:t xml:space="preserve">2.4.1. Срок предоставления муниципальной услуги не должен превышать 10 (десяти) дней  со дня подачи заявления с документами, предусмотренными  пунктом 2.6 настоящего Административного регламента. </w:t>
      </w:r>
    </w:p>
    <w:p w:rsidR="005048CC" w:rsidRPr="00B22B0C" w:rsidRDefault="005048CC" w:rsidP="005048CC">
      <w:pPr>
        <w:widowControl w:val="0"/>
        <w:suppressAutoHyphens/>
        <w:autoSpaceDE w:val="0"/>
        <w:autoSpaceDN w:val="0"/>
        <w:adjustRightInd w:val="0"/>
        <w:ind w:firstLine="284"/>
        <w:jc w:val="both"/>
        <w:rPr>
          <w:sz w:val="14"/>
          <w:szCs w:val="14"/>
          <w:shd w:val="clear" w:color="auto" w:fill="FFFFFF"/>
        </w:rPr>
      </w:pPr>
      <w:r w:rsidRPr="00B22B0C">
        <w:rPr>
          <w:sz w:val="14"/>
          <w:szCs w:val="14"/>
          <w:shd w:val="clear" w:color="auto" w:fill="FFFFFF"/>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5048CC" w:rsidRPr="00B22B0C" w:rsidRDefault="005048CC" w:rsidP="005048CC">
      <w:pPr>
        <w:widowControl w:val="0"/>
        <w:tabs>
          <w:tab w:val="left" w:pos="2835"/>
        </w:tabs>
        <w:suppressAutoHyphens/>
        <w:ind w:firstLine="284"/>
        <w:jc w:val="both"/>
        <w:rPr>
          <w:sz w:val="14"/>
          <w:szCs w:val="14"/>
        </w:rPr>
      </w:pPr>
      <w:r w:rsidRPr="00B22B0C">
        <w:rPr>
          <w:sz w:val="14"/>
          <w:szCs w:val="14"/>
        </w:rPr>
        <w:t xml:space="preserve"> 2.4.3. В случае предоставления заявления и документов,  предусмотренных пунктом. 2.6. 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5048CC" w:rsidRPr="00B22B0C" w:rsidRDefault="005048CC" w:rsidP="005048CC">
      <w:pPr>
        <w:autoSpaceDE w:val="0"/>
        <w:autoSpaceDN w:val="0"/>
        <w:adjustRightInd w:val="0"/>
        <w:ind w:firstLine="284"/>
        <w:jc w:val="both"/>
        <w:rPr>
          <w:b/>
          <w:sz w:val="14"/>
          <w:szCs w:val="14"/>
        </w:rPr>
      </w:pPr>
      <w:r w:rsidRPr="00B22B0C">
        <w:rPr>
          <w:b/>
          <w:bCs/>
          <w:sz w:val="14"/>
          <w:szCs w:val="14"/>
        </w:rPr>
        <w:t xml:space="preserve">2.5. Перечень нормативных правовых актов, регулирующих отношения, возникающие в связи с предоставлением </w:t>
      </w:r>
      <w:r w:rsidRPr="00B22B0C">
        <w:rPr>
          <w:b/>
          <w:sz w:val="14"/>
          <w:szCs w:val="14"/>
        </w:rPr>
        <w:t xml:space="preserve">муниципальной </w:t>
      </w:r>
      <w:r w:rsidRPr="00B22B0C">
        <w:rPr>
          <w:b/>
          <w:bCs/>
          <w:sz w:val="14"/>
          <w:szCs w:val="14"/>
        </w:rPr>
        <w:t>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 xml:space="preserve">2.5.1. </w:t>
      </w:r>
      <w:proofErr w:type="gramStart"/>
      <w:r w:rsidRPr="00B22B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5048CC" w:rsidRPr="00B22B0C" w:rsidRDefault="005048CC" w:rsidP="005048CC">
      <w:pPr>
        <w:suppressAutoHyphens/>
        <w:ind w:firstLine="284"/>
        <w:jc w:val="both"/>
        <w:rPr>
          <w:b/>
          <w:sz w:val="14"/>
          <w:szCs w:val="14"/>
        </w:rPr>
      </w:pPr>
      <w:r w:rsidRPr="00B22B0C">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w:t>
      </w:r>
    </w:p>
    <w:p w:rsidR="005048CC" w:rsidRPr="00B22B0C" w:rsidRDefault="005048CC" w:rsidP="005048CC">
      <w:pPr>
        <w:shd w:val="clear" w:color="auto" w:fill="FFFFFF"/>
        <w:suppressAutoHyphens/>
        <w:ind w:firstLine="284"/>
        <w:jc w:val="both"/>
        <w:rPr>
          <w:sz w:val="14"/>
          <w:szCs w:val="14"/>
        </w:rPr>
      </w:pPr>
      <w:r w:rsidRPr="00B22B0C">
        <w:rPr>
          <w:sz w:val="14"/>
          <w:szCs w:val="14"/>
        </w:rPr>
        <w:t xml:space="preserve">2.6.1. Основанием для рассмотрения вопроса о предоставлении муниципальной услуги является письменное заявление заявителя о предоставлении информации об объектах недвижимого имущества, находящегося в муниципальной собственности Солецкого муниципального округа и предназначенных для сдачи в аренду (далее – заявление), согласно </w:t>
      </w:r>
      <w:r w:rsidRPr="00B22B0C">
        <w:rPr>
          <w:b/>
          <w:sz w:val="14"/>
          <w:szCs w:val="14"/>
        </w:rPr>
        <w:t>приложению № 1</w:t>
      </w:r>
      <w:r w:rsidRPr="00B22B0C">
        <w:rPr>
          <w:sz w:val="14"/>
          <w:szCs w:val="14"/>
        </w:rPr>
        <w:t xml:space="preserve"> к настоящему Административному регламенту. Согласно части 3 статьи 7  федерального закона № 210-ФЗ «Об организации предоставления государственных и муниципальных услуг»,  согласие на обработку данных лица, являющегося заявителем – не требуется.</w:t>
      </w:r>
    </w:p>
    <w:p w:rsidR="005048CC" w:rsidRPr="00B22B0C" w:rsidRDefault="005048CC" w:rsidP="005048CC">
      <w:pPr>
        <w:shd w:val="clear" w:color="auto" w:fill="FFFFFF"/>
        <w:suppressAutoHyphens/>
        <w:ind w:firstLine="284"/>
        <w:jc w:val="both"/>
        <w:rPr>
          <w:sz w:val="14"/>
          <w:szCs w:val="14"/>
        </w:rPr>
      </w:pPr>
      <w:r w:rsidRPr="00B22B0C">
        <w:rPr>
          <w:sz w:val="14"/>
          <w:szCs w:val="14"/>
        </w:rPr>
        <w:t xml:space="preserve">2.6.2. В заявлении указываются: </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сведения о заявителе, в том числе: фамилия, имя, отчество физического лица либо наименование юридического лица, почтовый адрес, по которому должен быть направлен ответ, место нахождения юридического лица;</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сведения о документах, уполномочивающих представителя физического лица или юридического лица подавать от их имени заявление;</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подпись заявителя - физического лица либо руководителя юридического лица, иного уполномоченного лица.</w:t>
      </w:r>
    </w:p>
    <w:p w:rsidR="005048CC" w:rsidRPr="00B22B0C" w:rsidRDefault="005048CC" w:rsidP="005048CC">
      <w:pPr>
        <w:suppressAutoHyphens/>
        <w:autoSpaceDE w:val="0"/>
        <w:autoSpaceDN w:val="0"/>
        <w:adjustRightInd w:val="0"/>
        <w:ind w:firstLine="284"/>
        <w:jc w:val="both"/>
        <w:rPr>
          <w:b/>
          <w:sz w:val="14"/>
          <w:szCs w:val="14"/>
        </w:rPr>
      </w:pPr>
      <w:r w:rsidRPr="00B22B0C">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w:t>
      </w:r>
    </w:p>
    <w:p w:rsidR="005048CC" w:rsidRPr="00B22B0C" w:rsidRDefault="005048CC" w:rsidP="005048CC">
      <w:pPr>
        <w:shd w:val="clear" w:color="auto" w:fill="FFFFFF"/>
        <w:suppressAutoHyphens/>
        <w:ind w:firstLine="284"/>
        <w:jc w:val="both"/>
        <w:rPr>
          <w:sz w:val="14"/>
          <w:szCs w:val="14"/>
        </w:rPr>
      </w:pPr>
      <w:r w:rsidRPr="00B22B0C">
        <w:rPr>
          <w:sz w:val="14"/>
          <w:szCs w:val="14"/>
        </w:rPr>
        <w:t>Перечень не установлен.</w:t>
      </w:r>
    </w:p>
    <w:p w:rsidR="005048CC" w:rsidRPr="00B22B0C" w:rsidRDefault="005048CC" w:rsidP="005048CC">
      <w:pPr>
        <w:widowControl w:val="0"/>
        <w:tabs>
          <w:tab w:val="num" w:pos="0"/>
        </w:tabs>
        <w:autoSpaceDE w:val="0"/>
        <w:autoSpaceDN w:val="0"/>
        <w:adjustRightInd w:val="0"/>
        <w:ind w:firstLine="284"/>
        <w:jc w:val="both"/>
        <w:rPr>
          <w:b/>
          <w:sz w:val="14"/>
          <w:szCs w:val="14"/>
        </w:rPr>
      </w:pPr>
      <w:r w:rsidRPr="00B22B0C">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48CC" w:rsidRPr="00B22B0C" w:rsidRDefault="005048CC" w:rsidP="005048CC">
      <w:pPr>
        <w:widowControl w:val="0"/>
        <w:tabs>
          <w:tab w:val="num" w:pos="0"/>
        </w:tabs>
        <w:autoSpaceDE w:val="0"/>
        <w:autoSpaceDN w:val="0"/>
        <w:adjustRightInd w:val="0"/>
        <w:ind w:firstLine="284"/>
        <w:jc w:val="both"/>
        <w:rPr>
          <w:sz w:val="14"/>
          <w:szCs w:val="14"/>
        </w:rPr>
      </w:pPr>
      <w:r w:rsidRPr="00B22B0C">
        <w:rPr>
          <w:sz w:val="14"/>
          <w:szCs w:val="14"/>
        </w:rPr>
        <w:t>Запрещается требовать от заявителя:</w:t>
      </w:r>
    </w:p>
    <w:p w:rsidR="005048CC" w:rsidRPr="00B22B0C" w:rsidRDefault="005048CC" w:rsidP="005048CC">
      <w:pPr>
        <w:widowControl w:val="0"/>
        <w:tabs>
          <w:tab w:val="num" w:pos="0"/>
        </w:tabs>
        <w:autoSpaceDE w:val="0"/>
        <w:autoSpaceDN w:val="0"/>
        <w:adjustRightInd w:val="0"/>
        <w:ind w:firstLine="284"/>
        <w:jc w:val="both"/>
        <w:rPr>
          <w:sz w:val="14"/>
          <w:szCs w:val="14"/>
        </w:rPr>
      </w:pPr>
      <w:r w:rsidRPr="00B22B0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048CC" w:rsidRPr="00B22B0C" w:rsidRDefault="005048CC" w:rsidP="005048CC">
      <w:pPr>
        <w:widowControl w:val="0"/>
        <w:tabs>
          <w:tab w:val="num" w:pos="0"/>
        </w:tabs>
        <w:autoSpaceDE w:val="0"/>
        <w:autoSpaceDN w:val="0"/>
        <w:adjustRightInd w:val="0"/>
        <w:ind w:firstLine="284"/>
        <w:jc w:val="both"/>
        <w:rPr>
          <w:sz w:val="14"/>
          <w:szCs w:val="14"/>
        </w:rPr>
      </w:pPr>
      <w:proofErr w:type="gramStart"/>
      <w:r w:rsidRPr="00B22B0C">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w:t>
      </w:r>
      <w:proofErr w:type="gramEnd"/>
    </w:p>
    <w:p w:rsidR="005048CC" w:rsidRPr="00B22B0C" w:rsidRDefault="005048CC" w:rsidP="005048CC">
      <w:pPr>
        <w:autoSpaceDE w:val="0"/>
        <w:autoSpaceDN w:val="0"/>
        <w:adjustRightInd w:val="0"/>
        <w:ind w:firstLine="284"/>
        <w:jc w:val="both"/>
        <w:outlineLvl w:val="1"/>
        <w:rPr>
          <w:b/>
          <w:bCs/>
          <w:sz w:val="14"/>
          <w:szCs w:val="14"/>
        </w:rPr>
      </w:pPr>
      <w:r w:rsidRPr="00B22B0C">
        <w:rPr>
          <w:b/>
          <w:sz w:val="14"/>
          <w:szCs w:val="14"/>
        </w:rPr>
        <w:t>2.9. Исчерпывающий перечень оснований для отказа в приеме документов</w:t>
      </w:r>
      <w:r w:rsidRPr="00B22B0C">
        <w:rPr>
          <w:b/>
          <w:bCs/>
          <w:sz w:val="14"/>
          <w:szCs w:val="14"/>
        </w:rPr>
        <w:t xml:space="preserve">, необходимых для предоставления </w:t>
      </w:r>
      <w:r w:rsidRPr="00B22B0C">
        <w:rPr>
          <w:b/>
          <w:sz w:val="14"/>
          <w:szCs w:val="14"/>
        </w:rPr>
        <w:t xml:space="preserve">муниципальной </w:t>
      </w:r>
      <w:r w:rsidRPr="00B22B0C">
        <w:rPr>
          <w:b/>
          <w:bCs/>
          <w:sz w:val="14"/>
          <w:szCs w:val="14"/>
        </w:rPr>
        <w:t>услуги</w:t>
      </w:r>
    </w:p>
    <w:p w:rsidR="005048CC" w:rsidRPr="00B22B0C" w:rsidRDefault="005048CC" w:rsidP="005048CC">
      <w:pPr>
        <w:suppressAutoHyphens/>
        <w:ind w:firstLine="284"/>
        <w:jc w:val="both"/>
        <w:rPr>
          <w:sz w:val="14"/>
          <w:szCs w:val="14"/>
        </w:rPr>
      </w:pPr>
      <w:r w:rsidRPr="00B22B0C">
        <w:rPr>
          <w:sz w:val="14"/>
          <w:szCs w:val="14"/>
        </w:rPr>
        <w:t>Основания для отказа в приеме документов отсутствуют.</w:t>
      </w:r>
    </w:p>
    <w:p w:rsidR="005048CC" w:rsidRPr="00B22B0C" w:rsidRDefault="005048CC" w:rsidP="005048CC">
      <w:pPr>
        <w:pStyle w:val="ConsPlusNormal"/>
        <w:ind w:firstLine="284"/>
        <w:jc w:val="both"/>
        <w:rPr>
          <w:rFonts w:ascii="Times New Roman" w:hAnsi="Times New Roman" w:cs="Times New Roman"/>
          <w:b/>
          <w:bCs/>
          <w:sz w:val="14"/>
          <w:szCs w:val="14"/>
        </w:rPr>
      </w:pPr>
      <w:r w:rsidRPr="00B22B0C">
        <w:rPr>
          <w:rFonts w:ascii="Times New Roman" w:hAnsi="Times New Roman" w:cs="Times New Roman"/>
          <w:b/>
          <w:bCs/>
          <w:sz w:val="14"/>
          <w:szCs w:val="14"/>
        </w:rPr>
        <w:t>2.10. Исчерпывающий перечень оснований для приостановления  или отказа в  предоставлении муниципальной услуги</w:t>
      </w:r>
    </w:p>
    <w:p w:rsidR="005048CC" w:rsidRPr="00B22B0C" w:rsidRDefault="005048CC" w:rsidP="005048CC">
      <w:pPr>
        <w:widowControl w:val="0"/>
        <w:tabs>
          <w:tab w:val="num" w:pos="0"/>
        </w:tabs>
        <w:suppressAutoHyphens/>
        <w:autoSpaceDE w:val="0"/>
        <w:autoSpaceDN w:val="0"/>
        <w:adjustRightInd w:val="0"/>
        <w:ind w:firstLine="284"/>
        <w:jc w:val="both"/>
        <w:rPr>
          <w:bCs/>
          <w:sz w:val="14"/>
          <w:szCs w:val="14"/>
          <w:lang w:eastAsia="zh-CN"/>
        </w:rPr>
      </w:pPr>
      <w:r w:rsidRPr="00B22B0C">
        <w:rPr>
          <w:bCs/>
          <w:sz w:val="14"/>
          <w:szCs w:val="14"/>
          <w:lang w:eastAsia="zh-CN"/>
        </w:rPr>
        <w:t>2.10.1. Основания для приостановления предоставления муниципальной услуги отсутствуют.</w:t>
      </w:r>
    </w:p>
    <w:p w:rsidR="005048CC" w:rsidRPr="00B22B0C" w:rsidRDefault="005048CC" w:rsidP="005048CC">
      <w:pPr>
        <w:keepNext/>
        <w:widowControl w:val="0"/>
        <w:suppressAutoHyphens/>
        <w:ind w:firstLine="284"/>
        <w:jc w:val="both"/>
        <w:outlineLvl w:val="2"/>
        <w:rPr>
          <w:sz w:val="14"/>
          <w:szCs w:val="14"/>
        </w:rPr>
      </w:pPr>
      <w:r w:rsidRPr="00B22B0C">
        <w:rPr>
          <w:bCs/>
          <w:sz w:val="14"/>
          <w:szCs w:val="14"/>
          <w:lang w:eastAsia="zh-CN"/>
        </w:rPr>
        <w:t>2.10.2</w:t>
      </w:r>
      <w:r w:rsidRPr="00B22B0C">
        <w:rPr>
          <w:sz w:val="14"/>
          <w:szCs w:val="14"/>
        </w:rPr>
        <w:t xml:space="preserve"> Исчерпывающий перечень оснований для отказа в предоставлении муниципальной услуги:</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2.10.2. Основания для отказа в предоставлении муниципальной услуги:</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содержание заявления не позволяет установить запрашиваемую информацию;</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xml:space="preserve">- в заявлении не указаны данные заявителя (фамилия, имя, отчество физического лица, наименование юридического лица, почтовый адрес, адрес </w:t>
      </w:r>
      <w:r w:rsidRPr="00B22B0C">
        <w:rPr>
          <w:sz w:val="14"/>
          <w:szCs w:val="14"/>
        </w:rPr>
        <w:lastRenderedPageBreak/>
        <w:t>электронной почты для направления ответа на заявление либо номер телефона, по которому можно связаться с заявителем) или невозможности их прочесть; отсутствует подпись заявителя;</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запрашиваемая заявителем информация не относится к информации об объектах недвижимого имущества, находящихся в муниципальной собственности и предназначенных для сдачи в аренду;</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 запрашиваемая заявителем информация относится к информации ограниченного доступа.</w:t>
      </w:r>
    </w:p>
    <w:p w:rsidR="005048CC" w:rsidRPr="00B22B0C" w:rsidRDefault="005048CC" w:rsidP="005048CC">
      <w:pPr>
        <w:suppressAutoHyphens/>
        <w:autoSpaceDE w:val="0"/>
        <w:autoSpaceDN w:val="0"/>
        <w:adjustRightInd w:val="0"/>
        <w:ind w:firstLine="284"/>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w:t>
      </w:r>
      <w:r w:rsidRPr="00B22B0C">
        <w:rPr>
          <w:sz w:val="14"/>
          <w:szCs w:val="14"/>
        </w:rPr>
        <w:t xml:space="preserve"> </w:t>
      </w:r>
      <w:r w:rsidRPr="00B22B0C">
        <w:rPr>
          <w:b/>
          <w:sz w:val="14"/>
          <w:szCs w:val="14"/>
        </w:rPr>
        <w:t>услуги.</w:t>
      </w:r>
    </w:p>
    <w:p w:rsidR="005048CC" w:rsidRPr="00B22B0C" w:rsidRDefault="005048CC" w:rsidP="005048CC">
      <w:pPr>
        <w:suppressAutoHyphens/>
        <w:autoSpaceDE w:val="0"/>
        <w:autoSpaceDN w:val="0"/>
        <w:adjustRightInd w:val="0"/>
        <w:ind w:firstLine="284"/>
        <w:jc w:val="both"/>
        <w:rPr>
          <w:sz w:val="14"/>
          <w:szCs w:val="14"/>
        </w:rPr>
      </w:pPr>
      <w:r w:rsidRPr="00B22B0C">
        <w:rPr>
          <w:b/>
          <w:sz w:val="14"/>
          <w:szCs w:val="14"/>
        </w:rPr>
        <w:t xml:space="preserve">        </w:t>
      </w:r>
      <w:r w:rsidRPr="00B22B0C">
        <w:rPr>
          <w:sz w:val="14"/>
          <w:szCs w:val="14"/>
        </w:rPr>
        <w:t>Получение услуг, которые являются необходимыми и обязательными для предоставления муниципальной услуги не требуется.</w:t>
      </w:r>
    </w:p>
    <w:p w:rsidR="005048CC" w:rsidRPr="00B22B0C" w:rsidRDefault="005048CC" w:rsidP="005048CC">
      <w:pPr>
        <w:suppressAutoHyphens/>
        <w:autoSpaceDE w:val="0"/>
        <w:autoSpaceDN w:val="0"/>
        <w:adjustRightInd w:val="0"/>
        <w:ind w:firstLine="284"/>
        <w:jc w:val="both"/>
        <w:rPr>
          <w:b/>
          <w:sz w:val="14"/>
          <w:szCs w:val="14"/>
        </w:rPr>
      </w:pPr>
      <w:r w:rsidRPr="00B22B0C">
        <w:rPr>
          <w:b/>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Муниципальная услуга предоставляется бесплатно.</w:t>
      </w:r>
    </w:p>
    <w:p w:rsidR="005048CC" w:rsidRPr="00B22B0C" w:rsidRDefault="005048CC" w:rsidP="005048CC">
      <w:pPr>
        <w:tabs>
          <w:tab w:val="left" w:pos="3570"/>
        </w:tabs>
        <w:suppressAutoHyphens/>
        <w:ind w:firstLine="284"/>
        <w:jc w:val="both"/>
        <w:rPr>
          <w:b/>
          <w:sz w:val="14"/>
          <w:szCs w:val="14"/>
        </w:rPr>
      </w:pPr>
      <w:r w:rsidRPr="00B22B0C">
        <w:rPr>
          <w:b/>
          <w:sz w:val="14"/>
          <w:szCs w:val="14"/>
        </w:rPr>
        <w:t>2.13 Максимальный срок ожидания в очереди при подаче заявки  о предоставлении муниципальной услуги, и при получении результата предоставления таких услуг</w:t>
      </w:r>
    </w:p>
    <w:p w:rsidR="005048CC" w:rsidRPr="00B22B0C" w:rsidRDefault="005048CC" w:rsidP="005048CC">
      <w:pPr>
        <w:tabs>
          <w:tab w:val="left" w:pos="3570"/>
        </w:tabs>
        <w:suppressAutoHyphens/>
        <w:ind w:firstLine="284"/>
        <w:jc w:val="both"/>
        <w:rPr>
          <w:sz w:val="14"/>
          <w:szCs w:val="14"/>
        </w:rPr>
      </w:pPr>
      <w:r w:rsidRPr="00B22B0C">
        <w:rPr>
          <w:sz w:val="14"/>
          <w:szCs w:val="14"/>
        </w:rPr>
        <w:t>2.13.1. Максимальный срок ожидания в очереди при подаче заявки о предоставлении муниципальной услуги и при получении результата предоставления муниципальной услуги составляет не более 15 минут.</w:t>
      </w:r>
    </w:p>
    <w:p w:rsidR="005048CC" w:rsidRPr="00B22B0C" w:rsidRDefault="005048CC" w:rsidP="005048CC">
      <w:pPr>
        <w:tabs>
          <w:tab w:val="left" w:pos="3570"/>
        </w:tabs>
        <w:suppressAutoHyphens/>
        <w:ind w:firstLine="284"/>
        <w:jc w:val="both"/>
        <w:rPr>
          <w:bCs/>
          <w:sz w:val="14"/>
          <w:szCs w:val="14"/>
        </w:rPr>
      </w:pPr>
      <w:r w:rsidRPr="00B22B0C">
        <w:rPr>
          <w:bCs/>
          <w:sz w:val="14"/>
          <w:szCs w:val="1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подпункте 2.2 настоящего Административного регламента.</w:t>
      </w:r>
    </w:p>
    <w:p w:rsidR="005048CC" w:rsidRPr="00B22B0C" w:rsidRDefault="005048CC" w:rsidP="005048CC">
      <w:pPr>
        <w:tabs>
          <w:tab w:val="left" w:pos="3570"/>
        </w:tabs>
        <w:suppressAutoHyphens/>
        <w:ind w:firstLine="284"/>
        <w:jc w:val="both"/>
        <w:rPr>
          <w:b/>
          <w:sz w:val="14"/>
          <w:szCs w:val="14"/>
        </w:rPr>
      </w:pPr>
      <w:r w:rsidRPr="00B22B0C">
        <w:rPr>
          <w:b/>
          <w:sz w:val="14"/>
          <w:szCs w:val="14"/>
        </w:rPr>
        <w:t>2.14 Срок и порядок регистрации заявления заявителя о предоставлении муниципальной услуги</w:t>
      </w:r>
    </w:p>
    <w:p w:rsidR="005048CC" w:rsidRPr="00B22B0C" w:rsidRDefault="005048CC" w:rsidP="005048CC">
      <w:pPr>
        <w:tabs>
          <w:tab w:val="left" w:pos="3570"/>
        </w:tabs>
        <w:suppressAutoHyphens/>
        <w:ind w:firstLine="284"/>
        <w:jc w:val="both"/>
        <w:rPr>
          <w:sz w:val="14"/>
          <w:szCs w:val="14"/>
        </w:rPr>
      </w:pPr>
      <w:r w:rsidRPr="00B22B0C">
        <w:rPr>
          <w:sz w:val="14"/>
          <w:szCs w:val="14"/>
        </w:rPr>
        <w:t>2.14.1. Регистрация заявления, поданного заявителем лично,  осуществляется в день приема данных обращений.</w:t>
      </w:r>
    </w:p>
    <w:p w:rsidR="005048CC" w:rsidRPr="00B22B0C" w:rsidRDefault="005048CC" w:rsidP="005048CC">
      <w:pPr>
        <w:tabs>
          <w:tab w:val="left" w:pos="3570"/>
        </w:tabs>
        <w:suppressAutoHyphens/>
        <w:ind w:firstLine="284"/>
        <w:jc w:val="both"/>
        <w:rPr>
          <w:sz w:val="14"/>
          <w:szCs w:val="14"/>
        </w:rPr>
      </w:pPr>
      <w:r w:rsidRPr="00B22B0C">
        <w:rPr>
          <w:sz w:val="14"/>
          <w:szCs w:val="14"/>
        </w:rPr>
        <w:t>2.14.2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5048CC" w:rsidRPr="00B22B0C" w:rsidRDefault="005048CC" w:rsidP="005048CC">
      <w:pPr>
        <w:pStyle w:val="ConsPlusNormal"/>
        <w:ind w:firstLine="284"/>
        <w:jc w:val="both"/>
        <w:rPr>
          <w:rFonts w:ascii="Times New Roman" w:hAnsi="Times New Roman" w:cs="Times New Roman"/>
          <w:b/>
          <w:sz w:val="14"/>
          <w:szCs w:val="14"/>
        </w:rPr>
      </w:pPr>
      <w:r w:rsidRPr="00B22B0C">
        <w:rPr>
          <w:rFonts w:ascii="Times New Roman" w:hAnsi="Times New Roman" w:cs="Times New Roman"/>
          <w:b/>
          <w:bCs/>
          <w:sz w:val="14"/>
          <w:szCs w:val="14"/>
        </w:rPr>
        <w:t xml:space="preserve">2.15. </w:t>
      </w:r>
      <w:r w:rsidRPr="00B22B0C">
        <w:rPr>
          <w:rFonts w:ascii="Times New Roman" w:hAnsi="Times New Roman" w:cs="Times New Roman"/>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2.15.1. Рабочий кабинет специалиста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5048CC" w:rsidRPr="00B22B0C" w:rsidRDefault="005048CC" w:rsidP="005048CC">
      <w:pPr>
        <w:ind w:firstLine="284"/>
        <w:jc w:val="both"/>
        <w:rPr>
          <w:sz w:val="14"/>
          <w:szCs w:val="14"/>
        </w:rPr>
      </w:pPr>
      <w:r w:rsidRPr="00B22B0C">
        <w:rPr>
          <w:sz w:val="14"/>
          <w:szCs w:val="14"/>
        </w:rPr>
        <w:t>2.15.2.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2.15.3. Требования к размещению мест ожидания:</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2.15.4. Требования к оформлению входа в здание:</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следующую информацию:</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наименование Администрации;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режим работы;</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в) вход и выход из здания оборудуются соответствующими указателями;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д) фасад здания (строения) должен быть оборудован осветительными приборами; </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2.15.6. Требования к местам приема заявителей:</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номера кабинета;</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времени перерыва на обед;</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в) место для приема заявителя должно быть снабжено стулом, иметь место </w:t>
      </w:r>
      <w:r w:rsidRPr="00B22B0C">
        <w:rPr>
          <w:sz w:val="14"/>
          <w:szCs w:val="14"/>
        </w:rPr>
        <w:lastRenderedPageBreak/>
        <w:t>для письма и раскладки документов.</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2.15.7. В целях обеспечения конфиденциальности сведений о заявителе, одним специалистом отдела одновременно ведется прием только одного заявителя. </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048CC" w:rsidRPr="00B22B0C" w:rsidRDefault="005048CC" w:rsidP="005048C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048CC" w:rsidRPr="00B22B0C" w:rsidRDefault="005048CC" w:rsidP="005048CC">
      <w:pPr>
        <w:widowControl w:val="0"/>
        <w:suppressAutoHyphens/>
        <w:autoSpaceDE w:val="0"/>
        <w:autoSpaceDN w:val="0"/>
        <w:adjustRightInd w:val="0"/>
        <w:ind w:firstLine="284"/>
        <w:jc w:val="both"/>
        <w:outlineLvl w:val="1"/>
        <w:rPr>
          <w:b/>
          <w:bCs/>
          <w:sz w:val="14"/>
          <w:szCs w:val="14"/>
        </w:rPr>
      </w:pPr>
      <w:r w:rsidRPr="00B22B0C">
        <w:rPr>
          <w:b/>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048CC" w:rsidRPr="00B22B0C" w:rsidRDefault="005048CC" w:rsidP="005048CC">
      <w:pPr>
        <w:widowControl w:val="0"/>
        <w:suppressAutoHyphens/>
        <w:ind w:firstLine="284"/>
        <w:jc w:val="both"/>
        <w:rPr>
          <w:sz w:val="14"/>
          <w:szCs w:val="14"/>
        </w:rPr>
      </w:pPr>
      <w:r w:rsidRPr="00B22B0C">
        <w:rPr>
          <w:bCs/>
          <w:sz w:val="14"/>
          <w:szCs w:val="14"/>
        </w:rPr>
        <w:t xml:space="preserve">2.16.1. Показателем качества и доступности муниципальной услуги </w:t>
      </w:r>
      <w:r w:rsidRPr="00B22B0C">
        <w:rPr>
          <w:b/>
          <w:bCs/>
          <w:sz w:val="14"/>
          <w:szCs w:val="14"/>
        </w:rPr>
        <w:t xml:space="preserve"> </w:t>
      </w:r>
      <w:r w:rsidRPr="00B22B0C">
        <w:rPr>
          <w:bCs/>
          <w:sz w:val="14"/>
          <w:szCs w:val="14"/>
        </w:rPr>
        <w:t xml:space="preserve">является </w:t>
      </w:r>
      <w:r w:rsidRPr="00B22B0C">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5048CC" w:rsidRPr="00B22B0C" w:rsidRDefault="005048CC" w:rsidP="005048CC">
      <w:pPr>
        <w:suppressAutoHyphens/>
        <w:autoSpaceDE w:val="0"/>
        <w:autoSpaceDN w:val="0"/>
        <w:adjustRightInd w:val="0"/>
        <w:ind w:firstLine="284"/>
        <w:jc w:val="both"/>
        <w:rPr>
          <w:sz w:val="14"/>
          <w:szCs w:val="14"/>
        </w:rPr>
      </w:pPr>
      <w:r w:rsidRPr="00B22B0C">
        <w:rPr>
          <w:bCs/>
          <w:sz w:val="14"/>
          <w:szCs w:val="14"/>
        </w:rPr>
        <w:t>2.16.2. Показателем</w:t>
      </w:r>
      <w:r w:rsidRPr="00B22B0C">
        <w:rPr>
          <w:sz w:val="14"/>
          <w:szCs w:val="14"/>
        </w:rPr>
        <w:t xml:space="preserve"> </w:t>
      </w:r>
      <w:r w:rsidRPr="00B22B0C">
        <w:rPr>
          <w:bCs/>
          <w:sz w:val="14"/>
          <w:szCs w:val="14"/>
        </w:rPr>
        <w:t>доступности</w:t>
      </w:r>
      <w:r w:rsidRPr="00B22B0C">
        <w:rPr>
          <w:sz w:val="14"/>
          <w:szCs w:val="14"/>
        </w:rPr>
        <w:t xml:space="preserve"> является информационная открытость порядка и правил предоставления муниципальной услуги: </w:t>
      </w:r>
    </w:p>
    <w:p w:rsidR="005048CC" w:rsidRPr="00B22B0C" w:rsidRDefault="005048CC" w:rsidP="005048CC">
      <w:pPr>
        <w:widowControl w:val="0"/>
        <w:suppressAutoHyphens/>
        <w:ind w:firstLine="284"/>
        <w:jc w:val="both"/>
        <w:rPr>
          <w:sz w:val="14"/>
          <w:szCs w:val="14"/>
        </w:rPr>
      </w:pPr>
      <w:r w:rsidRPr="00B22B0C">
        <w:rPr>
          <w:sz w:val="14"/>
          <w:szCs w:val="14"/>
        </w:rPr>
        <w:t xml:space="preserve">наличие административного регламента предоставления муниципальной услуги; </w:t>
      </w:r>
    </w:p>
    <w:p w:rsidR="005048CC" w:rsidRPr="00B22B0C" w:rsidRDefault="005048CC" w:rsidP="005048CC">
      <w:pPr>
        <w:widowControl w:val="0"/>
        <w:suppressAutoHyphens/>
        <w:ind w:firstLine="284"/>
        <w:jc w:val="both"/>
        <w:rPr>
          <w:sz w:val="14"/>
          <w:szCs w:val="14"/>
        </w:rPr>
      </w:pPr>
      <w:r w:rsidRPr="00B22B0C">
        <w:rPr>
          <w:sz w:val="14"/>
          <w:szCs w:val="14"/>
        </w:rPr>
        <w:t>наличие информации об оказании муниципальной услуги в средствах массовой информации, общедоступных местах;</w:t>
      </w:r>
    </w:p>
    <w:p w:rsidR="005048CC" w:rsidRPr="00B22B0C" w:rsidRDefault="005048CC" w:rsidP="005048CC">
      <w:pPr>
        <w:ind w:firstLine="284"/>
        <w:jc w:val="both"/>
        <w:rPr>
          <w:sz w:val="14"/>
          <w:szCs w:val="14"/>
        </w:rPr>
      </w:pPr>
      <w:r w:rsidRPr="00B22B0C">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048CC" w:rsidRPr="00B22B0C" w:rsidRDefault="005048CC" w:rsidP="005048CC">
      <w:pPr>
        <w:ind w:firstLine="284"/>
        <w:jc w:val="both"/>
        <w:rPr>
          <w:sz w:val="14"/>
          <w:szCs w:val="14"/>
        </w:rPr>
      </w:pPr>
      <w:r w:rsidRPr="00B22B0C">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048CC" w:rsidRPr="00B22B0C" w:rsidRDefault="005048CC" w:rsidP="005048CC">
      <w:pPr>
        <w:ind w:firstLine="284"/>
        <w:jc w:val="both"/>
        <w:rPr>
          <w:sz w:val="14"/>
          <w:szCs w:val="14"/>
        </w:rPr>
      </w:pPr>
      <w:r w:rsidRPr="00B22B0C">
        <w:rPr>
          <w:sz w:val="14"/>
          <w:szCs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5048CC" w:rsidRPr="00B22B0C" w:rsidRDefault="005048CC" w:rsidP="005048CC">
      <w:pPr>
        <w:widowControl w:val="0"/>
        <w:suppressAutoHyphens/>
        <w:autoSpaceDE w:val="0"/>
        <w:autoSpaceDN w:val="0"/>
        <w:adjustRightInd w:val="0"/>
        <w:ind w:firstLine="284"/>
        <w:jc w:val="both"/>
        <w:outlineLvl w:val="2"/>
        <w:rPr>
          <w:sz w:val="14"/>
          <w:szCs w:val="14"/>
        </w:rPr>
      </w:pPr>
      <w:r w:rsidRPr="00B22B0C">
        <w:rPr>
          <w:sz w:val="14"/>
          <w:szCs w:val="14"/>
        </w:rPr>
        <w:t xml:space="preserve">2.16.3. Показателями качества предоставления муниципальной услуги являются:  </w:t>
      </w:r>
    </w:p>
    <w:p w:rsidR="005048CC" w:rsidRPr="00B22B0C" w:rsidRDefault="005048CC" w:rsidP="005048CC">
      <w:pPr>
        <w:widowControl w:val="0"/>
        <w:suppressAutoHyphens/>
        <w:autoSpaceDE w:val="0"/>
        <w:autoSpaceDN w:val="0"/>
        <w:adjustRightInd w:val="0"/>
        <w:ind w:firstLine="284"/>
        <w:jc w:val="both"/>
        <w:outlineLvl w:val="2"/>
        <w:rPr>
          <w:sz w:val="14"/>
          <w:szCs w:val="14"/>
        </w:rPr>
      </w:pPr>
      <w:r w:rsidRPr="00B22B0C">
        <w:rPr>
          <w:sz w:val="14"/>
          <w:szCs w:val="14"/>
        </w:rPr>
        <w:t>степень удовлетворенности граждан качеством и доступностью муниципальной услуги;</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соответствие предоставляемой муниципальной услуги требованиям настоящего Административного регламента;</w:t>
      </w:r>
    </w:p>
    <w:p w:rsidR="005048CC" w:rsidRPr="00B22B0C" w:rsidRDefault="005048CC" w:rsidP="005048CC">
      <w:pPr>
        <w:suppressAutoHyphens/>
        <w:autoSpaceDE w:val="0"/>
        <w:autoSpaceDN w:val="0"/>
        <w:adjustRightInd w:val="0"/>
        <w:ind w:firstLine="284"/>
        <w:jc w:val="both"/>
        <w:rPr>
          <w:sz w:val="14"/>
          <w:szCs w:val="14"/>
        </w:rPr>
      </w:pPr>
      <w:r w:rsidRPr="00B22B0C">
        <w:rPr>
          <w:sz w:val="14"/>
          <w:szCs w:val="14"/>
        </w:rPr>
        <w:t>соблюдение сроков предоставления муниципальной услуги;</w:t>
      </w:r>
    </w:p>
    <w:p w:rsidR="005048CC" w:rsidRPr="00B22B0C" w:rsidRDefault="005048CC" w:rsidP="005048CC">
      <w:pPr>
        <w:widowControl w:val="0"/>
        <w:suppressAutoHyphens/>
        <w:ind w:firstLine="284"/>
        <w:jc w:val="both"/>
        <w:rPr>
          <w:sz w:val="14"/>
          <w:szCs w:val="14"/>
        </w:rPr>
      </w:pPr>
      <w:r w:rsidRPr="00B22B0C">
        <w:rPr>
          <w:sz w:val="14"/>
          <w:szCs w:val="14"/>
        </w:rPr>
        <w:t>количество обоснованных жалоб;</w:t>
      </w:r>
    </w:p>
    <w:p w:rsidR="005048CC" w:rsidRPr="00B22B0C" w:rsidRDefault="005048CC" w:rsidP="005048CC">
      <w:pPr>
        <w:widowControl w:val="0"/>
        <w:suppressAutoHyphens/>
        <w:ind w:firstLine="284"/>
        <w:jc w:val="both"/>
        <w:rPr>
          <w:sz w:val="14"/>
          <w:szCs w:val="14"/>
        </w:rPr>
      </w:pPr>
      <w:r w:rsidRPr="00B22B0C">
        <w:rPr>
          <w:sz w:val="14"/>
          <w:szCs w:val="14"/>
        </w:rPr>
        <w:t>регистрация, учет и анализ жалоб и обращений  в Администрации.</w:t>
      </w:r>
    </w:p>
    <w:p w:rsidR="005048CC" w:rsidRPr="00B22B0C" w:rsidRDefault="005048CC" w:rsidP="005048CC">
      <w:pPr>
        <w:widowControl w:val="0"/>
        <w:ind w:firstLine="284"/>
        <w:jc w:val="both"/>
        <w:rPr>
          <w:b/>
          <w:sz w:val="14"/>
          <w:szCs w:val="14"/>
        </w:rPr>
      </w:pPr>
      <w:r w:rsidRPr="00B22B0C">
        <w:rPr>
          <w:bCs/>
          <w:sz w:val="14"/>
          <w:szCs w:val="14"/>
          <w:lang w:eastAsia="zh-CN"/>
        </w:rPr>
        <w:t>2.17.</w:t>
      </w:r>
      <w:r w:rsidRPr="00B22B0C">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заявок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w:t>
      </w:r>
      <w:r w:rsidRPr="00B22B0C">
        <w:rPr>
          <w:sz w:val="14"/>
          <w:szCs w:val="14"/>
        </w:rPr>
        <w:lastRenderedPageBreak/>
        <w:t xml:space="preserve">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Заявка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в ходе личного приема заявителя;</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по телефону;</w:t>
      </w:r>
    </w:p>
    <w:p w:rsidR="005048CC" w:rsidRPr="00B22B0C" w:rsidRDefault="005048CC" w:rsidP="005048CC">
      <w:pPr>
        <w:autoSpaceDE w:val="0"/>
        <w:autoSpaceDN w:val="0"/>
        <w:adjustRightInd w:val="0"/>
        <w:ind w:firstLine="284"/>
        <w:jc w:val="both"/>
        <w:outlineLvl w:val="2"/>
        <w:rPr>
          <w:sz w:val="14"/>
          <w:szCs w:val="14"/>
        </w:rPr>
      </w:pPr>
      <w:r w:rsidRPr="00B22B0C">
        <w:rPr>
          <w:sz w:val="14"/>
          <w:szCs w:val="14"/>
        </w:rPr>
        <w:t>по электронной почте.</w:t>
      </w:r>
    </w:p>
    <w:p w:rsidR="005048CC" w:rsidRPr="00B22B0C" w:rsidRDefault="005048CC" w:rsidP="005048CC">
      <w:pPr>
        <w:autoSpaceDE w:val="0"/>
        <w:autoSpaceDN w:val="0"/>
        <w:adjustRightInd w:val="0"/>
        <w:ind w:firstLine="284"/>
        <w:jc w:val="both"/>
        <w:outlineLvl w:val="2"/>
        <w:rPr>
          <w:sz w:val="14"/>
          <w:szCs w:val="14"/>
        </w:rPr>
      </w:pPr>
      <w:proofErr w:type="gramStart"/>
      <w:r w:rsidRPr="00B22B0C">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5048CC" w:rsidRPr="00B22B0C" w:rsidRDefault="005048CC" w:rsidP="005048CC">
      <w:pPr>
        <w:ind w:firstLine="284"/>
        <w:jc w:val="both"/>
        <w:rPr>
          <w:sz w:val="14"/>
          <w:szCs w:val="14"/>
        </w:rPr>
      </w:pPr>
      <w:r w:rsidRPr="00B22B0C">
        <w:rPr>
          <w:sz w:val="14"/>
          <w:szCs w:val="14"/>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048CC" w:rsidRPr="00B22B0C" w:rsidRDefault="005048CC" w:rsidP="005048CC">
      <w:pPr>
        <w:ind w:firstLine="284"/>
        <w:jc w:val="both"/>
        <w:rPr>
          <w:sz w:val="14"/>
          <w:szCs w:val="14"/>
        </w:rPr>
      </w:pPr>
      <w:proofErr w:type="gramStart"/>
      <w:r w:rsidRPr="00B22B0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048CC" w:rsidRPr="00B22B0C" w:rsidRDefault="005048CC" w:rsidP="005048CC">
      <w:pPr>
        <w:ind w:firstLine="284"/>
        <w:jc w:val="both"/>
        <w:rPr>
          <w:sz w:val="14"/>
          <w:szCs w:val="14"/>
        </w:rPr>
      </w:pPr>
      <w:r w:rsidRPr="00B22B0C">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048CC" w:rsidRPr="00B22B0C" w:rsidRDefault="005048CC" w:rsidP="005048CC">
      <w:pPr>
        <w:ind w:firstLine="284"/>
        <w:jc w:val="both"/>
        <w:rPr>
          <w:sz w:val="14"/>
          <w:szCs w:val="14"/>
        </w:rPr>
      </w:pPr>
    </w:p>
    <w:p w:rsidR="005048CC" w:rsidRPr="00B22B0C" w:rsidRDefault="005048CC" w:rsidP="005048CC">
      <w:pPr>
        <w:ind w:firstLine="284"/>
        <w:jc w:val="both"/>
        <w:rPr>
          <w:sz w:val="14"/>
          <w:szCs w:val="14"/>
        </w:rPr>
      </w:pPr>
      <w:r w:rsidRPr="00B22B0C">
        <w:rPr>
          <w:sz w:val="14"/>
          <w:szCs w:val="14"/>
        </w:rPr>
        <w:t xml:space="preserve">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w:t>
      </w:r>
    </w:p>
    <w:p w:rsidR="005048CC" w:rsidRPr="00B22B0C" w:rsidRDefault="005048CC" w:rsidP="005048CC">
      <w:pPr>
        <w:ind w:firstLine="284"/>
        <w:jc w:val="both"/>
        <w:rPr>
          <w:sz w:val="14"/>
          <w:szCs w:val="14"/>
        </w:rPr>
      </w:pPr>
      <w:r w:rsidRPr="00B22B0C">
        <w:rPr>
          <w:sz w:val="14"/>
          <w:szCs w:val="14"/>
        </w:rPr>
        <w:t>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048CC" w:rsidRPr="00B22B0C" w:rsidRDefault="005048CC" w:rsidP="005048CC">
      <w:pPr>
        <w:widowControl w:val="0"/>
        <w:suppressAutoHyphens/>
        <w:autoSpaceDE w:val="0"/>
        <w:autoSpaceDN w:val="0"/>
        <w:adjustRightInd w:val="0"/>
        <w:ind w:firstLine="284"/>
        <w:jc w:val="both"/>
        <w:rPr>
          <w:b/>
          <w:sz w:val="14"/>
          <w:szCs w:val="14"/>
        </w:rPr>
      </w:pPr>
      <w:r w:rsidRPr="00B22B0C">
        <w:rPr>
          <w:b/>
          <w:sz w:val="14"/>
          <w:szCs w:val="14"/>
        </w:rPr>
        <w:t>3. Состав, последовательность и сроки выполнения административных процедур</w:t>
      </w:r>
    </w:p>
    <w:p w:rsidR="005048CC" w:rsidRPr="00B22B0C" w:rsidRDefault="005048CC" w:rsidP="005048CC">
      <w:pPr>
        <w:widowControl w:val="0"/>
        <w:suppressAutoHyphens/>
        <w:autoSpaceDE w:val="0"/>
        <w:autoSpaceDN w:val="0"/>
        <w:adjustRightInd w:val="0"/>
        <w:ind w:firstLine="284"/>
        <w:jc w:val="both"/>
        <w:rPr>
          <w:b/>
          <w:sz w:val="14"/>
          <w:szCs w:val="14"/>
        </w:rPr>
      </w:pPr>
      <w:r w:rsidRPr="00B22B0C">
        <w:rPr>
          <w:b/>
          <w:sz w:val="14"/>
          <w:szCs w:val="14"/>
        </w:rPr>
        <w:t>3.1. Состав, последовательность административных процедур при письменном обращении заявителя</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3.1.1. Предоставление муниципальной услуги включает в себя следующие административные процедуры при письменном обращении заявителя:</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 прием и регистрация заявления;</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 рассмотрение заявления и предоставление информации либо отказ в предоставлении информации;</w:t>
      </w:r>
    </w:p>
    <w:p w:rsidR="005048CC" w:rsidRPr="00B22B0C" w:rsidRDefault="005048CC" w:rsidP="005048CC">
      <w:pPr>
        <w:widowControl w:val="0"/>
        <w:suppressAutoHyphens/>
        <w:autoSpaceDE w:val="0"/>
        <w:autoSpaceDN w:val="0"/>
        <w:adjustRightInd w:val="0"/>
        <w:ind w:firstLine="284"/>
        <w:jc w:val="both"/>
        <w:rPr>
          <w:b/>
          <w:sz w:val="14"/>
          <w:szCs w:val="14"/>
        </w:rPr>
      </w:pPr>
      <w:r w:rsidRPr="00B22B0C">
        <w:rPr>
          <w:b/>
          <w:sz w:val="14"/>
          <w:szCs w:val="14"/>
        </w:rPr>
        <w:t>3.1.2.  Прием и регистрация заявления</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lastRenderedPageBreak/>
        <w:t xml:space="preserve">3.1.2.1. Основанием для начала административной процедуры является обращение заявителя с заявлением по форме согласно </w:t>
      </w:r>
      <w:r w:rsidRPr="00B22B0C">
        <w:rPr>
          <w:b/>
          <w:sz w:val="14"/>
          <w:szCs w:val="14"/>
        </w:rPr>
        <w:t xml:space="preserve">приложению № 1 </w:t>
      </w:r>
      <w:r w:rsidRPr="00B22B0C">
        <w:rPr>
          <w:sz w:val="14"/>
          <w:szCs w:val="14"/>
        </w:rPr>
        <w:t>к настоящему Административному регламенту.</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3.1.2.2. Специалист отдела принимает и регистрирует заявление в книге регистрации входящей корреспонденции отдела.</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3.1.2.3. Результатом административной процедуры является зарегистрированное заявление.</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3.1.2.4 Общий максимальный срок приема заявления не должен превышать 15 минут.</w:t>
      </w:r>
    </w:p>
    <w:p w:rsidR="005048CC" w:rsidRPr="00B22B0C" w:rsidRDefault="005048CC" w:rsidP="005048CC">
      <w:pPr>
        <w:widowControl w:val="0"/>
        <w:suppressAutoHyphens/>
        <w:autoSpaceDE w:val="0"/>
        <w:autoSpaceDN w:val="0"/>
        <w:adjustRightInd w:val="0"/>
        <w:ind w:firstLine="284"/>
        <w:jc w:val="both"/>
        <w:rPr>
          <w:b/>
          <w:sz w:val="14"/>
          <w:szCs w:val="14"/>
        </w:rPr>
      </w:pPr>
      <w:r w:rsidRPr="00B22B0C">
        <w:rPr>
          <w:b/>
          <w:sz w:val="14"/>
          <w:szCs w:val="14"/>
        </w:rPr>
        <w:t>3.1.3. Рассмотрение заявления и предоставление информации либо отказ в предоставлении информации.</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3.1.3.1. Основанием для начала административной процедуры является зарегистрированное заявление заявителя.</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3.1.3.2. Специалист отдела  в течение семи  дней со дня регистрации заявления, рассматривает его на наличие оснований для отказа в предоставлении муниципальной услуги, указанных в пункте 2.10 настоящего Административного регламента.</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3.1.3.3. В случае наличия оснований для отказа в предоставлении муниципальной услуги специалист  отдела, ответственный за предоставление информации, в течение 10 (десяти) дней со дня регистрации заявления, информирует заявителя об отказе в предоставлении муниципальной услуги в письменном виде.</w:t>
      </w:r>
    </w:p>
    <w:p w:rsidR="005048CC" w:rsidRPr="00B22B0C" w:rsidRDefault="005048CC" w:rsidP="005048CC">
      <w:pPr>
        <w:shd w:val="clear" w:color="auto" w:fill="FFFFFF"/>
        <w:suppressAutoHyphens/>
        <w:ind w:firstLine="284"/>
        <w:jc w:val="both"/>
        <w:rPr>
          <w:sz w:val="14"/>
          <w:szCs w:val="14"/>
        </w:rPr>
      </w:pPr>
      <w:r w:rsidRPr="00B22B0C">
        <w:rPr>
          <w:sz w:val="14"/>
          <w:szCs w:val="14"/>
        </w:rPr>
        <w:t>В случае отсутствия оснований для отказа   в предоставлении информации, специалист подготавливает информацию об объектах недвижимого имущества, находящегося в муниципальной собственности  муниципального округа, и предназначенных для сдачи в аренду.</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3.1.3.4. Результатом административной процедуры – рассмотрение заявления и предоставление информации, является направление заявителю такой информации в письменном виде либо отказ от предоставления информации.</w:t>
      </w:r>
    </w:p>
    <w:p w:rsidR="005048CC" w:rsidRPr="00B22B0C" w:rsidRDefault="005048CC" w:rsidP="005048CC">
      <w:pPr>
        <w:widowControl w:val="0"/>
        <w:suppressAutoHyphens/>
        <w:autoSpaceDE w:val="0"/>
        <w:autoSpaceDN w:val="0"/>
        <w:adjustRightInd w:val="0"/>
        <w:ind w:firstLine="284"/>
        <w:jc w:val="both"/>
        <w:rPr>
          <w:sz w:val="14"/>
          <w:szCs w:val="14"/>
        </w:rPr>
      </w:pPr>
      <w:r w:rsidRPr="00B22B0C">
        <w:rPr>
          <w:sz w:val="14"/>
          <w:szCs w:val="14"/>
        </w:rPr>
        <w:t>3.1.7.5. Срок административной процедуры - не более 10 дней со дня подачи заявителями заявления.</w:t>
      </w:r>
    </w:p>
    <w:p w:rsidR="005048CC" w:rsidRPr="00B22B0C" w:rsidRDefault="005048CC" w:rsidP="005048CC">
      <w:pPr>
        <w:widowControl w:val="0"/>
        <w:suppressAutoHyphens/>
        <w:autoSpaceDE w:val="0"/>
        <w:autoSpaceDN w:val="0"/>
        <w:adjustRightInd w:val="0"/>
        <w:ind w:firstLine="284"/>
        <w:jc w:val="both"/>
        <w:rPr>
          <w:b/>
          <w:sz w:val="14"/>
          <w:szCs w:val="14"/>
        </w:rPr>
      </w:pPr>
      <w:proofErr w:type="gramStart"/>
      <w:r w:rsidRPr="00B22B0C">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5048CC" w:rsidRPr="00B22B0C" w:rsidRDefault="005048CC" w:rsidP="005048CC">
      <w:pPr>
        <w:ind w:firstLine="284"/>
        <w:jc w:val="center"/>
        <w:rPr>
          <w:b/>
          <w:sz w:val="14"/>
          <w:szCs w:val="14"/>
        </w:rPr>
      </w:pPr>
    </w:p>
    <w:p w:rsidR="005048CC" w:rsidRPr="00B22B0C" w:rsidRDefault="005048CC" w:rsidP="005048CC">
      <w:pPr>
        <w:ind w:firstLine="284"/>
        <w:jc w:val="center"/>
        <w:rPr>
          <w:b/>
          <w:sz w:val="14"/>
          <w:szCs w:val="14"/>
        </w:rPr>
      </w:pPr>
      <w:r w:rsidRPr="00B22B0C">
        <w:rPr>
          <w:b/>
          <w:sz w:val="14"/>
          <w:szCs w:val="14"/>
        </w:rPr>
        <w:t>Организация предоставления муниципальной услуги в МФЦ</w:t>
      </w:r>
    </w:p>
    <w:p w:rsidR="005048CC" w:rsidRPr="00B22B0C" w:rsidRDefault="005048CC" w:rsidP="005048CC">
      <w:pPr>
        <w:ind w:firstLine="284"/>
        <w:jc w:val="both"/>
        <w:rPr>
          <w:sz w:val="14"/>
          <w:szCs w:val="14"/>
        </w:rPr>
      </w:pPr>
      <w:r w:rsidRPr="00B22B0C">
        <w:rPr>
          <w:b/>
          <w:sz w:val="14"/>
          <w:szCs w:val="14"/>
        </w:rPr>
        <w:t xml:space="preserve">3.2. </w:t>
      </w:r>
      <w:r w:rsidRPr="00B22B0C">
        <w:rPr>
          <w:b/>
          <w:bCs/>
          <w:sz w:val="14"/>
          <w:szCs w:val="14"/>
        </w:rPr>
        <w:t xml:space="preserve">Административная процедура – </w:t>
      </w:r>
      <w:r w:rsidRPr="00B22B0C">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5048CC" w:rsidRPr="00B22B0C" w:rsidRDefault="005048CC" w:rsidP="005048CC">
      <w:pPr>
        <w:ind w:firstLine="284"/>
        <w:jc w:val="both"/>
        <w:rPr>
          <w:sz w:val="14"/>
          <w:szCs w:val="14"/>
        </w:rPr>
      </w:pPr>
      <w:r w:rsidRPr="00B22B0C">
        <w:rPr>
          <w:sz w:val="14"/>
          <w:szCs w:val="14"/>
        </w:rPr>
        <w:t>3.2.1. Основанием для начала административной процедуры является обращение заявителя в МФЦ.</w:t>
      </w:r>
    </w:p>
    <w:p w:rsidR="005048CC" w:rsidRPr="00B22B0C" w:rsidRDefault="005048CC" w:rsidP="005048CC">
      <w:pPr>
        <w:ind w:firstLine="284"/>
        <w:jc w:val="both"/>
        <w:rPr>
          <w:sz w:val="14"/>
          <w:szCs w:val="14"/>
        </w:rPr>
      </w:pPr>
      <w:r w:rsidRPr="00B22B0C">
        <w:rPr>
          <w:sz w:val="14"/>
          <w:szCs w:val="14"/>
        </w:rPr>
        <w:t>3.2.2.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048CC" w:rsidRPr="00B22B0C" w:rsidRDefault="005048CC" w:rsidP="005048CC">
      <w:pPr>
        <w:ind w:firstLine="284"/>
        <w:jc w:val="both"/>
        <w:rPr>
          <w:sz w:val="14"/>
          <w:szCs w:val="14"/>
        </w:rPr>
      </w:pPr>
      <w:r w:rsidRPr="00B22B0C">
        <w:rPr>
          <w:sz w:val="14"/>
          <w:szCs w:val="14"/>
        </w:rPr>
        <w:t>3.2.3. Результат административной процедуры – получение заявителем информации о предоставлении муниципальной услуги.</w:t>
      </w:r>
    </w:p>
    <w:p w:rsidR="005048CC" w:rsidRPr="00B22B0C" w:rsidRDefault="005048CC" w:rsidP="005048CC">
      <w:pPr>
        <w:ind w:firstLine="284"/>
        <w:jc w:val="both"/>
        <w:rPr>
          <w:sz w:val="14"/>
          <w:szCs w:val="14"/>
        </w:rPr>
      </w:pPr>
      <w:r w:rsidRPr="00B22B0C">
        <w:rPr>
          <w:b/>
          <w:sz w:val="14"/>
          <w:szCs w:val="14"/>
        </w:rPr>
        <w:t xml:space="preserve">3.3. </w:t>
      </w:r>
      <w:r w:rsidRPr="00B22B0C">
        <w:rPr>
          <w:b/>
          <w:bCs/>
          <w:sz w:val="14"/>
          <w:szCs w:val="14"/>
        </w:rPr>
        <w:t xml:space="preserve">Административная процедура – </w:t>
      </w:r>
      <w:r w:rsidRPr="00B22B0C">
        <w:rPr>
          <w:b/>
          <w:bCs/>
          <w:spacing w:val="-1"/>
          <w:sz w:val="14"/>
          <w:szCs w:val="14"/>
        </w:rPr>
        <w:t>прием заявления заявителя о предоставлении муниципальной услуги и иных документов</w:t>
      </w:r>
    </w:p>
    <w:p w:rsidR="005048CC" w:rsidRPr="00B22B0C" w:rsidRDefault="005048CC" w:rsidP="005048CC">
      <w:pPr>
        <w:ind w:firstLine="284"/>
        <w:jc w:val="both"/>
        <w:rPr>
          <w:sz w:val="14"/>
          <w:szCs w:val="14"/>
        </w:rPr>
      </w:pPr>
      <w:r w:rsidRPr="00B22B0C">
        <w:rPr>
          <w:sz w:val="14"/>
          <w:szCs w:val="14"/>
        </w:rPr>
        <w:t>3.3.1. Основанием для начала административной процедуры является заявление  заявителя о предоставлении муниципальной услуги.</w:t>
      </w:r>
    </w:p>
    <w:p w:rsidR="005048CC" w:rsidRPr="00B22B0C" w:rsidRDefault="005048CC" w:rsidP="005048CC">
      <w:pPr>
        <w:ind w:firstLine="284"/>
        <w:jc w:val="both"/>
        <w:rPr>
          <w:sz w:val="14"/>
          <w:szCs w:val="14"/>
        </w:rPr>
      </w:pPr>
      <w:r w:rsidRPr="00B22B0C">
        <w:rPr>
          <w:sz w:val="14"/>
          <w:szCs w:val="14"/>
        </w:rPr>
        <w:t>3.3.2. Специалист МФЦ принимает от заявителя заявление   о предоставлении муниципальной услуги по форме, утвержденной настоящим Административным регламентом.</w:t>
      </w:r>
      <w:proofErr w:type="gramStart"/>
      <w:r w:rsidRPr="00B22B0C">
        <w:rPr>
          <w:sz w:val="14"/>
          <w:szCs w:val="14"/>
        </w:rPr>
        <w:t xml:space="preserve"> .</w:t>
      </w:r>
      <w:proofErr w:type="gramEnd"/>
    </w:p>
    <w:p w:rsidR="005048CC" w:rsidRPr="00B22B0C" w:rsidRDefault="005048CC" w:rsidP="005048CC">
      <w:pPr>
        <w:ind w:firstLine="284"/>
        <w:jc w:val="both"/>
        <w:rPr>
          <w:sz w:val="14"/>
          <w:szCs w:val="14"/>
        </w:rPr>
      </w:pPr>
      <w:r w:rsidRPr="00B22B0C">
        <w:rPr>
          <w:sz w:val="14"/>
          <w:szCs w:val="14"/>
        </w:rPr>
        <w:t>3.3.3. Заявление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5048CC" w:rsidRPr="00B22B0C" w:rsidRDefault="005048CC" w:rsidP="005048CC">
      <w:pPr>
        <w:autoSpaceDE w:val="0"/>
        <w:autoSpaceDN w:val="0"/>
        <w:adjustRightInd w:val="0"/>
        <w:ind w:firstLine="284"/>
        <w:jc w:val="both"/>
        <w:rPr>
          <w:bCs/>
          <w:sz w:val="14"/>
          <w:szCs w:val="14"/>
        </w:rPr>
      </w:pPr>
      <w:r w:rsidRPr="00B22B0C">
        <w:rPr>
          <w:bCs/>
          <w:sz w:val="14"/>
          <w:szCs w:val="14"/>
        </w:rPr>
        <w:t>3.3.4. В случае</w:t>
      </w:r>
      <w:proofErr w:type="gramStart"/>
      <w:r w:rsidRPr="00B22B0C">
        <w:rPr>
          <w:bCs/>
          <w:sz w:val="14"/>
          <w:szCs w:val="14"/>
        </w:rPr>
        <w:t>,</w:t>
      </w:r>
      <w:proofErr w:type="gramEnd"/>
      <w:r w:rsidRPr="00B22B0C">
        <w:rPr>
          <w:bCs/>
          <w:sz w:val="14"/>
          <w:szCs w:val="14"/>
        </w:rPr>
        <w:t xml:space="preserve">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5048CC" w:rsidRPr="00B22B0C" w:rsidRDefault="005048CC" w:rsidP="005048CC">
      <w:pPr>
        <w:ind w:firstLine="284"/>
        <w:jc w:val="both"/>
        <w:rPr>
          <w:sz w:val="14"/>
          <w:szCs w:val="14"/>
        </w:rPr>
      </w:pPr>
      <w:r w:rsidRPr="00B22B0C">
        <w:rPr>
          <w:sz w:val="14"/>
          <w:szCs w:val="14"/>
        </w:rPr>
        <w:t>3.3.6. Результат административной процедуры – передача принятого от заявителя заявления и документов к нему в Администрацию.</w:t>
      </w:r>
    </w:p>
    <w:p w:rsidR="005048CC" w:rsidRPr="00B22B0C" w:rsidRDefault="005048CC" w:rsidP="005048CC">
      <w:pPr>
        <w:ind w:firstLine="284"/>
        <w:jc w:val="both"/>
        <w:rPr>
          <w:b/>
          <w:sz w:val="14"/>
          <w:szCs w:val="14"/>
        </w:rPr>
      </w:pPr>
      <w:r w:rsidRPr="00B22B0C">
        <w:rPr>
          <w:b/>
          <w:sz w:val="14"/>
          <w:szCs w:val="14"/>
        </w:rPr>
        <w:t>3.4 Административная процедура – выдача заявителю результата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lastRenderedPageBreak/>
        <w:t>3.4.1.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3.4.2.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5048CC" w:rsidRPr="00B22B0C" w:rsidRDefault="005048CC" w:rsidP="005048CC">
      <w:pPr>
        <w:ind w:firstLine="284"/>
        <w:jc w:val="both"/>
        <w:rPr>
          <w:sz w:val="14"/>
          <w:szCs w:val="14"/>
        </w:rPr>
      </w:pPr>
      <w:r w:rsidRPr="00B22B0C">
        <w:rPr>
          <w:sz w:val="14"/>
          <w:szCs w:val="14"/>
        </w:rPr>
        <w:t xml:space="preserve">3.4.3. </w:t>
      </w:r>
      <w:proofErr w:type="gramStart"/>
      <w:r w:rsidRPr="00B22B0C">
        <w:rPr>
          <w:sz w:val="14"/>
          <w:szCs w:val="14"/>
        </w:rPr>
        <w:t>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5048CC" w:rsidRPr="00B22B0C" w:rsidRDefault="005048CC" w:rsidP="005048CC">
      <w:pPr>
        <w:ind w:firstLine="284"/>
        <w:jc w:val="both"/>
        <w:rPr>
          <w:sz w:val="14"/>
          <w:szCs w:val="14"/>
        </w:rPr>
      </w:pPr>
      <w:r w:rsidRPr="00B22B0C">
        <w:rPr>
          <w:sz w:val="14"/>
          <w:szCs w:val="14"/>
        </w:rPr>
        <w:t>3.4.4. Результат административной процедуры – получение заявителем результата предоставления муниципальной услуги.</w:t>
      </w:r>
    </w:p>
    <w:p w:rsidR="005048CC" w:rsidRPr="00B22B0C" w:rsidRDefault="005048CC" w:rsidP="005048CC">
      <w:pPr>
        <w:ind w:firstLine="284"/>
        <w:jc w:val="center"/>
        <w:rPr>
          <w:b/>
          <w:sz w:val="14"/>
          <w:szCs w:val="14"/>
        </w:rPr>
      </w:pPr>
    </w:p>
    <w:p w:rsidR="005048CC" w:rsidRPr="00B22B0C" w:rsidRDefault="005048CC" w:rsidP="005048CC">
      <w:pPr>
        <w:ind w:firstLine="284"/>
        <w:jc w:val="center"/>
        <w:rPr>
          <w:b/>
          <w:sz w:val="14"/>
          <w:szCs w:val="14"/>
        </w:rPr>
      </w:pPr>
      <w:r w:rsidRPr="00B22B0C">
        <w:rPr>
          <w:b/>
          <w:sz w:val="14"/>
          <w:szCs w:val="14"/>
        </w:rPr>
        <w:t xml:space="preserve">4. ПОРЯДОК И ФОРМЫ КОНТРОЛЯ ЗА ПРЕДОСТАВЛЕНИЕ </w:t>
      </w:r>
    </w:p>
    <w:p w:rsidR="005048CC" w:rsidRPr="00B22B0C" w:rsidRDefault="005048CC" w:rsidP="005048CC">
      <w:pPr>
        <w:ind w:firstLine="284"/>
        <w:jc w:val="center"/>
        <w:rPr>
          <w:b/>
          <w:sz w:val="14"/>
          <w:szCs w:val="14"/>
        </w:rPr>
      </w:pPr>
      <w:r w:rsidRPr="00B22B0C">
        <w:rPr>
          <w:b/>
          <w:sz w:val="14"/>
          <w:szCs w:val="14"/>
        </w:rPr>
        <w:t>МУНИЦИПАЛЬНОЙ УСЛУГИ</w:t>
      </w:r>
    </w:p>
    <w:p w:rsidR="005048CC" w:rsidRPr="00B22B0C" w:rsidRDefault="005048CC" w:rsidP="005048CC">
      <w:pPr>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исполнением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048CC" w:rsidRPr="00B22B0C" w:rsidRDefault="005048CC" w:rsidP="005048CC">
      <w:pPr>
        <w:ind w:firstLine="284"/>
        <w:jc w:val="both"/>
        <w:rPr>
          <w:sz w:val="14"/>
          <w:szCs w:val="14"/>
        </w:rPr>
      </w:pPr>
      <w:r w:rsidRPr="00B22B0C">
        <w:rPr>
          <w:sz w:val="14"/>
          <w:szCs w:val="14"/>
        </w:rPr>
        <w:t>4.1.1. Текущий контроль осуществляется постоянно специалистом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5048CC" w:rsidRPr="00B22B0C" w:rsidRDefault="005048CC" w:rsidP="005048CC">
      <w:pPr>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5048CC" w:rsidRPr="00B22B0C" w:rsidRDefault="005048CC" w:rsidP="005048CC">
      <w:pPr>
        <w:tabs>
          <w:tab w:val="left" w:pos="993"/>
        </w:tabs>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048CC" w:rsidRPr="00B22B0C" w:rsidRDefault="005048CC" w:rsidP="005048CC">
      <w:pPr>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 xml:space="preserve">4.2.1.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048CC" w:rsidRPr="00B22B0C" w:rsidRDefault="005048CC" w:rsidP="005048CC">
      <w:pPr>
        <w:ind w:firstLine="284"/>
        <w:jc w:val="both"/>
        <w:rPr>
          <w:sz w:val="14"/>
          <w:szCs w:val="14"/>
        </w:rPr>
      </w:pPr>
      <w:r w:rsidRPr="00B22B0C">
        <w:rPr>
          <w:sz w:val="14"/>
          <w:szCs w:val="14"/>
        </w:rPr>
        <w:t>4.2.2. Проверки могут быть плановыми и внеплановыми.</w:t>
      </w:r>
    </w:p>
    <w:p w:rsidR="005048CC" w:rsidRPr="00B22B0C" w:rsidRDefault="005048CC" w:rsidP="005048CC">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5048CC" w:rsidRPr="00B22B0C" w:rsidRDefault="005048CC" w:rsidP="005048CC">
      <w:pPr>
        <w:ind w:firstLine="284"/>
        <w:jc w:val="both"/>
        <w:rPr>
          <w:sz w:val="14"/>
          <w:szCs w:val="14"/>
        </w:rPr>
      </w:pPr>
      <w:r w:rsidRPr="00B22B0C">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048CC" w:rsidRPr="00B22B0C" w:rsidRDefault="005048CC" w:rsidP="005048CC">
      <w:pPr>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048CC" w:rsidRPr="00B22B0C" w:rsidRDefault="005048CC" w:rsidP="005048CC">
      <w:pPr>
        <w:autoSpaceDE w:val="0"/>
        <w:autoSpaceDN w:val="0"/>
        <w:adjustRightInd w:val="0"/>
        <w:ind w:firstLine="284"/>
        <w:jc w:val="both"/>
        <w:rPr>
          <w:b/>
          <w:sz w:val="14"/>
          <w:szCs w:val="14"/>
        </w:rPr>
      </w:pPr>
      <w:bookmarkStart w:id="2" w:name="sub_283"/>
      <w:r w:rsidRPr="00B22B0C">
        <w:rPr>
          <w:b/>
          <w:sz w:val="14"/>
          <w:szCs w:val="14"/>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048CC" w:rsidRPr="00B22B0C" w:rsidRDefault="005048CC" w:rsidP="005048CC">
      <w:pPr>
        <w:ind w:firstLine="284"/>
        <w:jc w:val="both"/>
        <w:rPr>
          <w:sz w:val="14"/>
          <w:szCs w:val="14"/>
        </w:rPr>
      </w:pPr>
      <w:r w:rsidRPr="00B22B0C">
        <w:rPr>
          <w:sz w:val="14"/>
          <w:szCs w:val="14"/>
        </w:rPr>
        <w:t xml:space="preserve">4.3.1. Специалист отдела  несет персональную ответственность </w:t>
      </w:r>
      <w:proofErr w:type="gramStart"/>
      <w:r w:rsidRPr="00B22B0C">
        <w:rPr>
          <w:sz w:val="14"/>
          <w:szCs w:val="14"/>
        </w:rPr>
        <w:t>за</w:t>
      </w:r>
      <w:proofErr w:type="gramEnd"/>
      <w:r w:rsidRPr="00B22B0C">
        <w:rPr>
          <w:sz w:val="14"/>
          <w:szCs w:val="14"/>
        </w:rPr>
        <w:t>:</w:t>
      </w:r>
    </w:p>
    <w:p w:rsidR="005048CC" w:rsidRPr="00B22B0C" w:rsidRDefault="005048CC" w:rsidP="005048CC">
      <w:pPr>
        <w:tabs>
          <w:tab w:val="left" w:pos="993"/>
        </w:tabs>
        <w:ind w:firstLine="284"/>
        <w:jc w:val="both"/>
        <w:rPr>
          <w:sz w:val="14"/>
          <w:szCs w:val="14"/>
        </w:rPr>
      </w:pPr>
      <w:r w:rsidRPr="00B22B0C">
        <w:rPr>
          <w:sz w:val="14"/>
          <w:szCs w:val="14"/>
        </w:rPr>
        <w:t xml:space="preserve">-  соблюдение установленного порядка приема документов; </w:t>
      </w:r>
    </w:p>
    <w:p w:rsidR="005048CC" w:rsidRPr="00B22B0C" w:rsidRDefault="005048CC" w:rsidP="005048CC">
      <w:pPr>
        <w:tabs>
          <w:tab w:val="left" w:pos="993"/>
        </w:tabs>
        <w:ind w:firstLine="284"/>
        <w:jc w:val="both"/>
        <w:rPr>
          <w:sz w:val="14"/>
          <w:szCs w:val="14"/>
        </w:rPr>
      </w:pPr>
      <w:r w:rsidRPr="00B22B0C">
        <w:rPr>
          <w:sz w:val="14"/>
          <w:szCs w:val="14"/>
        </w:rPr>
        <w:t xml:space="preserve">-  принятие надлежащих мер по полной и всесторонней проверке представленных документов; </w:t>
      </w:r>
    </w:p>
    <w:p w:rsidR="005048CC" w:rsidRPr="00B22B0C" w:rsidRDefault="005048CC" w:rsidP="005048CC">
      <w:pPr>
        <w:tabs>
          <w:tab w:val="left" w:pos="993"/>
        </w:tabs>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5048CC" w:rsidRPr="00B22B0C" w:rsidRDefault="005048CC" w:rsidP="005048CC">
      <w:pPr>
        <w:tabs>
          <w:tab w:val="left" w:pos="993"/>
        </w:tabs>
        <w:ind w:firstLine="284"/>
        <w:jc w:val="both"/>
        <w:rPr>
          <w:sz w:val="14"/>
          <w:szCs w:val="14"/>
        </w:rPr>
      </w:pPr>
      <w:r w:rsidRPr="00B22B0C">
        <w:rPr>
          <w:sz w:val="14"/>
          <w:szCs w:val="14"/>
        </w:rPr>
        <w:t xml:space="preserve">-  учет выданных документов; </w:t>
      </w:r>
    </w:p>
    <w:p w:rsidR="005048CC" w:rsidRPr="00B22B0C" w:rsidRDefault="005048CC" w:rsidP="005048CC">
      <w:pPr>
        <w:tabs>
          <w:tab w:val="left" w:pos="993"/>
        </w:tabs>
        <w:ind w:firstLine="284"/>
        <w:jc w:val="both"/>
        <w:rPr>
          <w:sz w:val="14"/>
          <w:szCs w:val="14"/>
        </w:rPr>
      </w:pPr>
      <w:r w:rsidRPr="00B22B0C">
        <w:rPr>
          <w:sz w:val="14"/>
          <w:szCs w:val="14"/>
        </w:rPr>
        <w:t xml:space="preserve">- своевременное формирование, ведение и надлежащее хранение документов. </w:t>
      </w:r>
    </w:p>
    <w:p w:rsidR="005048CC" w:rsidRPr="00B22B0C" w:rsidRDefault="005048CC" w:rsidP="005048CC">
      <w:pPr>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048CC" w:rsidRPr="00B22B0C" w:rsidRDefault="005048CC" w:rsidP="005048CC">
      <w:pPr>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5048CC" w:rsidRPr="00B22B0C" w:rsidRDefault="005048CC" w:rsidP="005048CC">
      <w:pPr>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048CC" w:rsidRPr="00B22B0C" w:rsidRDefault="005048CC" w:rsidP="005048CC">
      <w:pPr>
        <w:ind w:firstLine="284"/>
        <w:jc w:val="both"/>
        <w:rPr>
          <w:sz w:val="14"/>
          <w:szCs w:val="14"/>
        </w:rPr>
      </w:pPr>
      <w:r w:rsidRPr="00B22B0C">
        <w:rPr>
          <w:sz w:val="14"/>
          <w:szCs w:val="14"/>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048CC" w:rsidRPr="00B22B0C" w:rsidRDefault="005048CC" w:rsidP="005048CC">
      <w:pPr>
        <w:ind w:firstLine="284"/>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048CC" w:rsidRPr="00B22B0C" w:rsidRDefault="005048CC" w:rsidP="005048CC">
      <w:pPr>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048CC" w:rsidRPr="00B22B0C" w:rsidRDefault="005048CC" w:rsidP="005048CC">
      <w:pPr>
        <w:ind w:firstLine="284"/>
        <w:jc w:val="both"/>
        <w:rPr>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048CC" w:rsidRPr="00B22B0C" w:rsidRDefault="005048CC" w:rsidP="005048CC">
      <w:pPr>
        <w:autoSpaceDE w:val="0"/>
        <w:autoSpaceDN w:val="0"/>
        <w:adjustRightInd w:val="0"/>
        <w:ind w:firstLine="284"/>
        <w:jc w:val="both"/>
        <w:rPr>
          <w:sz w:val="14"/>
          <w:szCs w:val="14"/>
        </w:rPr>
      </w:pPr>
    </w:p>
    <w:p w:rsidR="005048CC" w:rsidRPr="00B22B0C" w:rsidRDefault="005048CC" w:rsidP="005048CC">
      <w:pPr>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bookmarkEnd w:id="2"/>
    <w:p w:rsidR="005048CC" w:rsidRPr="00B22B0C" w:rsidRDefault="005048CC" w:rsidP="005048CC">
      <w:pPr>
        <w:ind w:firstLine="284"/>
        <w:jc w:val="both"/>
        <w:rPr>
          <w:sz w:val="14"/>
          <w:szCs w:val="14"/>
        </w:rPr>
      </w:pPr>
      <w:r w:rsidRPr="00B22B0C">
        <w:rPr>
          <w:sz w:val="14"/>
          <w:szCs w:val="14"/>
          <w:shd w:val="clear" w:color="auto" w:fill="FFFFFF"/>
        </w:rPr>
        <w:t xml:space="preserve">Граждане, их объединения и организации в случае </w:t>
      </w:r>
      <w:proofErr w:type="gramStart"/>
      <w:r w:rsidRPr="00B22B0C">
        <w:rPr>
          <w:sz w:val="14"/>
          <w:szCs w:val="14"/>
          <w:shd w:val="clear" w:color="auto" w:fill="FFFFFF"/>
        </w:rPr>
        <w:t>выявления фактов нарушения порядка предоставления муниципальной услуги</w:t>
      </w:r>
      <w:proofErr w:type="gramEnd"/>
      <w:r w:rsidRPr="00B22B0C">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w:t>
      </w:r>
    </w:p>
    <w:p w:rsidR="005048CC" w:rsidRPr="00B22B0C" w:rsidRDefault="005048CC" w:rsidP="005048CC">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w:t>
      </w:r>
      <w:r w:rsidRPr="00B22B0C">
        <w:rPr>
          <w:sz w:val="14"/>
          <w:szCs w:val="14"/>
          <w:shd w:val="clear" w:color="auto" w:fill="FFFFFF"/>
        </w:rPr>
        <w:t>муниципальной</w:t>
      </w:r>
      <w:r w:rsidRPr="00B22B0C">
        <w:rPr>
          <w:sz w:val="14"/>
          <w:szCs w:val="14"/>
        </w:rPr>
        <w:t xml:space="preserve"> услуги, обратившись в Администрацию.</w:t>
      </w:r>
    </w:p>
    <w:p w:rsidR="005048CC" w:rsidRPr="00B22B0C" w:rsidRDefault="005048CC" w:rsidP="005048CC">
      <w:pPr>
        <w:widowControl w:val="0"/>
        <w:tabs>
          <w:tab w:val="left" w:pos="900"/>
          <w:tab w:val="left" w:pos="1080"/>
        </w:tabs>
        <w:autoSpaceDE w:val="0"/>
        <w:autoSpaceDN w:val="0"/>
        <w:adjustRightInd w:val="0"/>
        <w:ind w:firstLine="284"/>
        <w:jc w:val="both"/>
        <w:rPr>
          <w:sz w:val="14"/>
          <w:szCs w:val="14"/>
        </w:rPr>
      </w:pPr>
    </w:p>
    <w:p w:rsidR="005048CC" w:rsidRPr="00B22B0C" w:rsidRDefault="005048CC" w:rsidP="005048CC">
      <w:pPr>
        <w:ind w:firstLine="284"/>
        <w:jc w:val="center"/>
        <w:rPr>
          <w:b/>
          <w:sz w:val="14"/>
          <w:szCs w:val="14"/>
        </w:rPr>
      </w:pPr>
      <w:r w:rsidRPr="00B22B0C">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5048CC" w:rsidRPr="00B22B0C" w:rsidRDefault="005048CC" w:rsidP="005048CC">
      <w:pPr>
        <w:ind w:firstLine="284"/>
        <w:jc w:val="center"/>
        <w:rPr>
          <w:b/>
          <w:sz w:val="14"/>
          <w:szCs w:val="14"/>
        </w:rPr>
      </w:pPr>
      <w:r w:rsidRPr="00B22B0C">
        <w:rPr>
          <w:b/>
          <w:sz w:val="14"/>
          <w:szCs w:val="14"/>
        </w:rPr>
        <w:t xml:space="preserve">МНОГОФУНКЦИОНАЛЬНОГО ЦЕНТРА, РАБОТНИКА </w:t>
      </w:r>
    </w:p>
    <w:p w:rsidR="005048CC" w:rsidRPr="00B22B0C" w:rsidRDefault="005048CC" w:rsidP="005048CC">
      <w:pPr>
        <w:ind w:firstLine="284"/>
        <w:jc w:val="center"/>
        <w:rPr>
          <w:b/>
          <w:sz w:val="14"/>
          <w:szCs w:val="14"/>
        </w:rPr>
      </w:pPr>
      <w:r w:rsidRPr="00B22B0C">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5048CC" w:rsidRPr="00B22B0C" w:rsidRDefault="005048CC" w:rsidP="005048CC">
      <w:pPr>
        <w:ind w:firstLine="284"/>
        <w:jc w:val="both"/>
        <w:rPr>
          <w:b/>
          <w:sz w:val="14"/>
          <w:szCs w:val="14"/>
        </w:rPr>
      </w:pPr>
      <w:r w:rsidRPr="00B22B0C">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B22B0C">
        <w:rPr>
          <w:sz w:val="14"/>
          <w:szCs w:val="14"/>
        </w:rPr>
        <w:t xml:space="preserve"> </w:t>
      </w:r>
      <w:r w:rsidRPr="00B22B0C">
        <w:rPr>
          <w:b/>
          <w:sz w:val="14"/>
          <w:szCs w:val="14"/>
        </w:rPr>
        <w:t>при предоставлении муниципальной услуги (далее жалоба)</w:t>
      </w:r>
    </w:p>
    <w:p w:rsidR="005048CC" w:rsidRPr="00B22B0C" w:rsidRDefault="005048CC" w:rsidP="005048CC">
      <w:pPr>
        <w:ind w:firstLine="284"/>
        <w:jc w:val="both"/>
        <w:rPr>
          <w:sz w:val="14"/>
          <w:szCs w:val="14"/>
        </w:rPr>
      </w:pPr>
      <w:r w:rsidRPr="00B22B0C">
        <w:rPr>
          <w:sz w:val="14"/>
          <w:szCs w:val="14"/>
        </w:rPr>
        <w:t xml:space="preserve">5.1.1. </w:t>
      </w: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Обжалование заявителями решений, действий (бездействия), принятых (осуществленных) в ходе предоставления муниципальной услуги </w:t>
      </w:r>
      <w:proofErr w:type="gramStart"/>
      <w:r w:rsidRPr="00B22B0C">
        <w:rPr>
          <w:sz w:val="14"/>
          <w:szCs w:val="14"/>
        </w:rPr>
        <w:t>в</w:t>
      </w:r>
      <w:proofErr w:type="gramEnd"/>
      <w:r w:rsidRPr="00B22B0C">
        <w:rPr>
          <w:sz w:val="14"/>
          <w:szCs w:val="14"/>
        </w:rPr>
        <w:t xml:space="preserve"> </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досудебном (внесудебном) </w:t>
      </w:r>
      <w:proofErr w:type="gramStart"/>
      <w:r w:rsidRPr="00B22B0C">
        <w:rPr>
          <w:sz w:val="14"/>
          <w:szCs w:val="14"/>
        </w:rPr>
        <w:t>порядке</w:t>
      </w:r>
      <w:proofErr w:type="gramEnd"/>
      <w:r w:rsidRPr="00B22B0C">
        <w:rPr>
          <w:sz w:val="14"/>
          <w:szCs w:val="14"/>
        </w:rPr>
        <w:t>, не лишает их права на обжалование указанных решений, действий (бездействия) в судебном порядке.</w:t>
      </w:r>
    </w:p>
    <w:p w:rsidR="005048CC" w:rsidRPr="00B22B0C" w:rsidRDefault="005048CC" w:rsidP="005048CC">
      <w:pPr>
        <w:tabs>
          <w:tab w:val="num" w:pos="540"/>
          <w:tab w:val="left" w:pos="1260"/>
        </w:tabs>
        <w:autoSpaceDE w:val="0"/>
        <w:autoSpaceDN w:val="0"/>
        <w:adjustRightInd w:val="0"/>
        <w:ind w:firstLine="284"/>
        <w:outlineLvl w:val="1"/>
        <w:rPr>
          <w:b/>
          <w:sz w:val="14"/>
          <w:szCs w:val="14"/>
        </w:rPr>
      </w:pPr>
      <w:r w:rsidRPr="00B22B0C">
        <w:rPr>
          <w:b/>
          <w:sz w:val="14"/>
          <w:szCs w:val="14"/>
        </w:rPr>
        <w:t>5.2. Предмет жалобы</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нарушение срока регистрации заявления о предоставлении муниципальной услуги, комплексного запроса;</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048CC" w:rsidRPr="00B22B0C" w:rsidRDefault="005048CC" w:rsidP="005048CC">
      <w:pPr>
        <w:widowControl w:val="0"/>
        <w:autoSpaceDE w:val="0"/>
        <w:autoSpaceDN w:val="0"/>
        <w:adjustRightInd w:val="0"/>
        <w:ind w:firstLine="284"/>
        <w:jc w:val="both"/>
        <w:rPr>
          <w:sz w:val="14"/>
          <w:szCs w:val="14"/>
        </w:rPr>
      </w:pPr>
      <w:proofErr w:type="gramStart"/>
      <w:r w:rsidRPr="00B22B0C">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B22B0C">
        <w:rPr>
          <w:i/>
          <w:sz w:val="14"/>
          <w:szCs w:val="14"/>
        </w:rPr>
        <w:t>.</w:t>
      </w:r>
      <w:proofErr w:type="gramEnd"/>
      <w:r w:rsidRPr="00B22B0C">
        <w:rPr>
          <w:sz w:val="14"/>
          <w:szCs w:val="14"/>
        </w:rPr>
        <w:t xml:space="preserve"> </w:t>
      </w:r>
      <w:proofErr w:type="gramStart"/>
      <w:r w:rsidRPr="00B22B0C">
        <w:rPr>
          <w:sz w:val="14"/>
          <w:szCs w:val="14"/>
        </w:rPr>
        <w:t xml:space="preserve">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B22B0C">
        <w:rPr>
          <w:sz w:val="14"/>
          <w:szCs w:val="14"/>
        </w:rPr>
        <w:lastRenderedPageBreak/>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048CC" w:rsidRPr="00B22B0C" w:rsidRDefault="005048CC" w:rsidP="005048CC">
      <w:pPr>
        <w:widowControl w:val="0"/>
        <w:autoSpaceDE w:val="0"/>
        <w:autoSpaceDN w:val="0"/>
        <w:adjustRightInd w:val="0"/>
        <w:ind w:firstLine="284"/>
        <w:jc w:val="both"/>
        <w:rPr>
          <w:sz w:val="14"/>
          <w:szCs w:val="14"/>
        </w:rPr>
      </w:pPr>
      <w:proofErr w:type="gramStart"/>
      <w:r w:rsidRPr="00B22B0C">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widowControl w:val="0"/>
        <w:autoSpaceDE w:val="0"/>
        <w:autoSpaceDN w:val="0"/>
        <w:adjustRightInd w:val="0"/>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5048CC" w:rsidRPr="00B22B0C" w:rsidRDefault="005048CC" w:rsidP="005048CC">
      <w:pPr>
        <w:widowControl w:val="0"/>
        <w:autoSpaceDE w:val="0"/>
        <w:autoSpaceDN w:val="0"/>
        <w:adjustRightInd w:val="0"/>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048CC" w:rsidRPr="00B22B0C" w:rsidRDefault="005048CC" w:rsidP="005048CC">
      <w:pPr>
        <w:autoSpaceDE w:val="0"/>
        <w:autoSpaceDN w:val="0"/>
        <w:adjustRightInd w:val="0"/>
        <w:ind w:firstLine="284"/>
        <w:jc w:val="both"/>
        <w:rPr>
          <w:b/>
          <w:sz w:val="14"/>
          <w:szCs w:val="14"/>
        </w:rPr>
      </w:pPr>
      <w:r w:rsidRPr="00B22B0C">
        <w:rPr>
          <w:b/>
          <w:iCs/>
          <w:sz w:val="14"/>
          <w:szCs w:val="14"/>
        </w:rPr>
        <w:t xml:space="preserve">5.3. </w:t>
      </w:r>
      <w:r w:rsidRPr="00B22B0C">
        <w:rPr>
          <w:b/>
          <w:sz w:val="14"/>
          <w:szCs w:val="14"/>
        </w:rPr>
        <w:t>Органы и уполномоченные на рассмотрение жалобы должностные лица, которым может быть направлена жалоба</w:t>
      </w:r>
    </w:p>
    <w:p w:rsidR="005048CC" w:rsidRPr="00B22B0C" w:rsidRDefault="005048CC" w:rsidP="005048CC">
      <w:pPr>
        <w:autoSpaceDE w:val="0"/>
        <w:autoSpaceDN w:val="0"/>
        <w:adjustRightInd w:val="0"/>
        <w:ind w:firstLine="284"/>
        <w:jc w:val="both"/>
        <w:outlineLvl w:val="1"/>
        <w:rPr>
          <w:sz w:val="14"/>
          <w:szCs w:val="14"/>
        </w:rPr>
      </w:pPr>
      <w:r w:rsidRPr="00B22B0C">
        <w:rPr>
          <w:sz w:val="14"/>
          <w:szCs w:val="14"/>
        </w:rPr>
        <w:t>5.3.1. Жалобы на должностное лицо (специалиста отдела), решения и действия (бездействие) которого обжалуются, подаются заведующему отделом.</w:t>
      </w:r>
    </w:p>
    <w:p w:rsidR="005048CC" w:rsidRPr="00B22B0C" w:rsidRDefault="005048CC" w:rsidP="005048CC">
      <w:pPr>
        <w:autoSpaceDE w:val="0"/>
        <w:autoSpaceDN w:val="0"/>
        <w:adjustRightInd w:val="0"/>
        <w:ind w:firstLine="284"/>
        <w:jc w:val="both"/>
        <w:outlineLvl w:val="1"/>
        <w:rPr>
          <w:sz w:val="14"/>
          <w:szCs w:val="14"/>
        </w:rPr>
      </w:pPr>
      <w:r w:rsidRPr="00B22B0C">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w:t>
      </w:r>
    </w:p>
    <w:p w:rsidR="005048CC" w:rsidRPr="00B22B0C" w:rsidRDefault="005048CC" w:rsidP="005048CC">
      <w:pPr>
        <w:autoSpaceDE w:val="0"/>
        <w:autoSpaceDN w:val="0"/>
        <w:adjustRightInd w:val="0"/>
        <w:ind w:firstLine="284"/>
        <w:jc w:val="both"/>
        <w:outlineLvl w:val="1"/>
        <w:rPr>
          <w:sz w:val="14"/>
          <w:szCs w:val="14"/>
        </w:rPr>
      </w:pPr>
      <w:r w:rsidRPr="00B22B0C">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5048CC" w:rsidRPr="00B22B0C" w:rsidRDefault="005048CC" w:rsidP="005048CC">
      <w:pPr>
        <w:autoSpaceDE w:val="0"/>
        <w:autoSpaceDN w:val="0"/>
        <w:adjustRightInd w:val="0"/>
        <w:ind w:firstLine="284"/>
        <w:jc w:val="both"/>
        <w:outlineLvl w:val="1"/>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048CC" w:rsidRPr="00B22B0C" w:rsidRDefault="005048CC" w:rsidP="005048CC">
      <w:pPr>
        <w:autoSpaceDE w:val="0"/>
        <w:autoSpaceDN w:val="0"/>
        <w:adjustRightInd w:val="0"/>
        <w:ind w:firstLine="284"/>
        <w:jc w:val="both"/>
        <w:outlineLvl w:val="1"/>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048CC" w:rsidRPr="00B22B0C" w:rsidRDefault="005048CC" w:rsidP="005048CC">
      <w:pPr>
        <w:tabs>
          <w:tab w:val="left" w:pos="1276"/>
        </w:tabs>
        <w:autoSpaceDE w:val="0"/>
        <w:autoSpaceDN w:val="0"/>
        <w:adjustRightInd w:val="0"/>
        <w:ind w:firstLine="284"/>
        <w:jc w:val="both"/>
        <w:rPr>
          <w:b/>
          <w:sz w:val="14"/>
          <w:szCs w:val="14"/>
        </w:rPr>
      </w:pPr>
      <w:r w:rsidRPr="00B22B0C">
        <w:rPr>
          <w:b/>
          <w:sz w:val="14"/>
          <w:szCs w:val="14"/>
        </w:rPr>
        <w:t>5.4. Порядок подачи и рассмотрения жалобы</w:t>
      </w:r>
    </w:p>
    <w:p w:rsidR="005048CC" w:rsidRPr="00B22B0C" w:rsidRDefault="005048CC" w:rsidP="005048CC">
      <w:pPr>
        <w:autoSpaceDE w:val="0"/>
        <w:autoSpaceDN w:val="0"/>
        <w:adjustRightInd w:val="0"/>
        <w:ind w:firstLine="284"/>
        <w:jc w:val="both"/>
        <w:outlineLvl w:val="1"/>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отдел.</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 xml:space="preserve">Жалоба подается в письменной форме на бумажном носителе, в электронной форме. </w:t>
      </w:r>
    </w:p>
    <w:p w:rsidR="005048CC" w:rsidRPr="00B22B0C" w:rsidRDefault="005048CC" w:rsidP="005048CC">
      <w:pPr>
        <w:autoSpaceDE w:val="0"/>
        <w:autoSpaceDN w:val="0"/>
        <w:adjustRightInd w:val="0"/>
        <w:ind w:firstLine="284"/>
        <w:jc w:val="both"/>
        <w:outlineLvl w:val="1"/>
        <w:rPr>
          <w:iCs/>
          <w:sz w:val="14"/>
          <w:szCs w:val="14"/>
        </w:rPr>
      </w:pPr>
      <w:proofErr w:type="gramStart"/>
      <w:r w:rsidRPr="00B22B0C">
        <w:rPr>
          <w:iCs/>
          <w:sz w:val="14"/>
          <w:szCs w:val="14"/>
        </w:rPr>
        <w:t>Жалоба на решения и действия (бездействие) отдела, должностного лица отдела, специалиста отдела,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5.4.2. В электронном виде жалоба может быть подана заявителем посредством:</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3) федеральной государственной информационной системы «Досудебное обжалование» (</w:t>
      </w:r>
      <w:hyperlink r:id="rId53" w:history="1">
        <w:r w:rsidRPr="00B22B0C">
          <w:rPr>
            <w:rStyle w:val="af5"/>
            <w:iCs/>
            <w:color w:val="auto"/>
            <w:sz w:val="14"/>
            <w:szCs w:val="14"/>
            <w:u w:val="none"/>
            <w:lang w:val="en-US"/>
          </w:rPr>
          <w:t>https</w:t>
        </w:r>
        <w:r w:rsidRPr="00B22B0C">
          <w:rPr>
            <w:rStyle w:val="af5"/>
            <w:iCs/>
            <w:color w:val="auto"/>
            <w:sz w:val="14"/>
            <w:szCs w:val="14"/>
            <w:u w:val="none"/>
          </w:rPr>
          <w:t>://</w:t>
        </w:r>
        <w:r w:rsidRPr="00B22B0C">
          <w:rPr>
            <w:rStyle w:val="af5"/>
            <w:iCs/>
            <w:color w:val="auto"/>
            <w:sz w:val="14"/>
            <w:szCs w:val="14"/>
            <w:u w:val="none"/>
            <w:lang w:val="en-US"/>
          </w:rPr>
          <w:t>do</w:t>
        </w:r>
        <w:r w:rsidRPr="00B22B0C">
          <w:rPr>
            <w:rStyle w:val="af5"/>
            <w:iCs/>
            <w:color w:val="auto"/>
            <w:sz w:val="14"/>
            <w:szCs w:val="14"/>
            <w:u w:val="none"/>
          </w:rPr>
          <w:t>.</w:t>
        </w:r>
        <w:proofErr w:type="spellStart"/>
        <w:r w:rsidRPr="00B22B0C">
          <w:rPr>
            <w:rStyle w:val="af5"/>
            <w:iCs/>
            <w:color w:val="auto"/>
            <w:sz w:val="14"/>
            <w:szCs w:val="14"/>
            <w:u w:val="none"/>
            <w:lang w:val="en-US"/>
          </w:rPr>
          <w:t>gosuslugi</w:t>
        </w:r>
        <w:proofErr w:type="spellEnd"/>
        <w:r w:rsidRPr="00B22B0C">
          <w:rPr>
            <w:rStyle w:val="af5"/>
            <w:iCs/>
            <w:color w:val="auto"/>
            <w:sz w:val="14"/>
            <w:szCs w:val="14"/>
            <w:u w:val="none"/>
          </w:rPr>
          <w:t>.</w:t>
        </w:r>
        <w:r w:rsidRPr="00B22B0C">
          <w:rPr>
            <w:rStyle w:val="af5"/>
            <w:iCs/>
            <w:color w:val="auto"/>
            <w:sz w:val="14"/>
            <w:szCs w:val="14"/>
            <w:u w:val="none"/>
            <w:lang w:val="en-US"/>
          </w:rPr>
          <w:t>ru</w:t>
        </w:r>
      </w:hyperlink>
      <w:r w:rsidRPr="00B22B0C">
        <w:rPr>
          <w:iCs/>
          <w:sz w:val="14"/>
          <w:szCs w:val="14"/>
        </w:rPr>
        <w:t>).</w:t>
      </w:r>
    </w:p>
    <w:p w:rsidR="005048CC" w:rsidRPr="00B22B0C" w:rsidRDefault="005048CC" w:rsidP="005048CC">
      <w:pPr>
        <w:tabs>
          <w:tab w:val="left" w:pos="1276"/>
        </w:tabs>
        <w:autoSpaceDE w:val="0"/>
        <w:autoSpaceDN w:val="0"/>
        <w:adjustRightInd w:val="0"/>
        <w:ind w:firstLine="284"/>
        <w:jc w:val="both"/>
        <w:rPr>
          <w:sz w:val="14"/>
          <w:szCs w:val="14"/>
        </w:rPr>
      </w:pPr>
      <w:r w:rsidRPr="00B22B0C">
        <w:rPr>
          <w:sz w:val="14"/>
          <w:szCs w:val="14"/>
        </w:rPr>
        <w:t>5.4.3. Жалоба должна содержать:</w:t>
      </w:r>
    </w:p>
    <w:p w:rsidR="005048CC" w:rsidRPr="00B22B0C" w:rsidRDefault="005048CC" w:rsidP="005048CC">
      <w:pPr>
        <w:tabs>
          <w:tab w:val="left" w:pos="1276"/>
        </w:tabs>
        <w:autoSpaceDE w:val="0"/>
        <w:autoSpaceDN w:val="0"/>
        <w:adjustRightInd w:val="0"/>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5048CC" w:rsidRPr="00B22B0C" w:rsidRDefault="005048CC" w:rsidP="005048CC">
      <w:pPr>
        <w:tabs>
          <w:tab w:val="left" w:pos="1276"/>
        </w:tabs>
        <w:autoSpaceDE w:val="0"/>
        <w:autoSpaceDN w:val="0"/>
        <w:adjustRightInd w:val="0"/>
        <w:ind w:firstLine="284"/>
        <w:jc w:val="both"/>
        <w:rPr>
          <w:sz w:val="14"/>
          <w:szCs w:val="14"/>
        </w:rPr>
      </w:pPr>
      <w:proofErr w:type="gramStart"/>
      <w:r w:rsidRPr="00B22B0C">
        <w:rPr>
          <w:sz w:val="14"/>
          <w:szCs w:val="14"/>
        </w:rPr>
        <w:lastRenderedPageBreak/>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048CC" w:rsidRPr="00B22B0C" w:rsidRDefault="005048CC" w:rsidP="005048CC">
      <w:pPr>
        <w:tabs>
          <w:tab w:val="left" w:pos="1276"/>
        </w:tabs>
        <w:autoSpaceDE w:val="0"/>
        <w:autoSpaceDN w:val="0"/>
        <w:adjustRightInd w:val="0"/>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5048CC" w:rsidRPr="00B22B0C" w:rsidRDefault="005048CC" w:rsidP="005048CC">
      <w:pPr>
        <w:autoSpaceDE w:val="0"/>
        <w:autoSpaceDN w:val="0"/>
        <w:adjustRightInd w:val="0"/>
        <w:ind w:firstLine="284"/>
        <w:jc w:val="both"/>
        <w:outlineLvl w:val="1"/>
        <w:rPr>
          <w:iCs/>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5048CC" w:rsidRPr="00B22B0C" w:rsidRDefault="005048CC" w:rsidP="005048CC">
      <w:pPr>
        <w:tabs>
          <w:tab w:val="left" w:pos="1276"/>
        </w:tabs>
        <w:autoSpaceDE w:val="0"/>
        <w:autoSpaceDN w:val="0"/>
        <w:adjustRightInd w:val="0"/>
        <w:ind w:firstLine="284"/>
        <w:jc w:val="both"/>
        <w:rPr>
          <w:b/>
          <w:sz w:val="14"/>
          <w:szCs w:val="14"/>
        </w:rPr>
      </w:pPr>
      <w:r w:rsidRPr="00B22B0C">
        <w:rPr>
          <w:b/>
          <w:sz w:val="14"/>
          <w:szCs w:val="14"/>
        </w:rPr>
        <w:t>5.5. Сроки рассмотрения жалобы</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 xml:space="preserve">5.5.1. </w:t>
      </w:r>
      <w:proofErr w:type="gramStart"/>
      <w:r w:rsidRPr="00B22B0C">
        <w:rPr>
          <w:iCs/>
          <w:sz w:val="14"/>
          <w:szCs w:val="14"/>
        </w:rPr>
        <w:t xml:space="preserve">Жалоба, поступившая в Администрацию, </w:t>
      </w:r>
      <w:r w:rsidRPr="00B22B0C">
        <w:rPr>
          <w:sz w:val="14"/>
          <w:szCs w:val="14"/>
        </w:rPr>
        <w:t>отдел</w:t>
      </w:r>
      <w:r w:rsidRPr="00B22B0C">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B22B0C">
        <w:rPr>
          <w:sz w:val="14"/>
          <w:szCs w:val="14"/>
        </w:rPr>
        <w:t xml:space="preserve">отдела, руководителя и (или) работника МФЦ, </w:t>
      </w:r>
      <w:r w:rsidRPr="00B22B0C">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B22B0C">
        <w:rPr>
          <w:iCs/>
          <w:sz w:val="14"/>
          <w:szCs w:val="14"/>
        </w:rPr>
        <w:t xml:space="preserve"> дня ее регистрации. При этом</w:t>
      </w:r>
      <w:proofErr w:type="gramStart"/>
      <w:r w:rsidRPr="00B22B0C">
        <w:rPr>
          <w:iCs/>
          <w:sz w:val="14"/>
          <w:szCs w:val="14"/>
        </w:rPr>
        <w:t>,</w:t>
      </w:r>
      <w:proofErr w:type="gramEnd"/>
      <w:r w:rsidRPr="00B22B0C">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048CC" w:rsidRPr="00B22B0C" w:rsidRDefault="005048CC" w:rsidP="005048CC">
      <w:pPr>
        <w:tabs>
          <w:tab w:val="left" w:pos="1276"/>
        </w:tabs>
        <w:autoSpaceDE w:val="0"/>
        <w:autoSpaceDN w:val="0"/>
        <w:adjustRightInd w:val="0"/>
        <w:ind w:firstLine="284"/>
        <w:jc w:val="both"/>
        <w:rPr>
          <w:b/>
          <w:sz w:val="14"/>
          <w:szCs w:val="14"/>
        </w:rPr>
      </w:pPr>
      <w:r w:rsidRPr="00B22B0C">
        <w:rPr>
          <w:b/>
          <w:sz w:val="14"/>
          <w:szCs w:val="14"/>
        </w:rPr>
        <w:t>5.6. Результат рассмотрения жалобы</w:t>
      </w:r>
    </w:p>
    <w:p w:rsidR="005048CC" w:rsidRPr="00B22B0C" w:rsidRDefault="005048CC" w:rsidP="005048CC">
      <w:pPr>
        <w:autoSpaceDE w:val="0"/>
        <w:autoSpaceDN w:val="0"/>
        <w:adjustRightInd w:val="0"/>
        <w:ind w:firstLine="284"/>
        <w:jc w:val="both"/>
        <w:outlineLvl w:val="1"/>
        <w:rPr>
          <w:i/>
          <w:iCs/>
          <w:strike/>
          <w:sz w:val="14"/>
          <w:szCs w:val="14"/>
        </w:rPr>
      </w:pPr>
      <w:r w:rsidRPr="00B22B0C">
        <w:rPr>
          <w:iCs/>
          <w:sz w:val="14"/>
          <w:szCs w:val="14"/>
        </w:rPr>
        <w:t>5.6.1. По результатам рассмотрения жалобы принимается одно из следующих решений:</w:t>
      </w:r>
    </w:p>
    <w:p w:rsidR="005048CC" w:rsidRPr="00B22B0C" w:rsidRDefault="005048CC" w:rsidP="005048CC">
      <w:pPr>
        <w:autoSpaceDE w:val="0"/>
        <w:autoSpaceDN w:val="0"/>
        <w:adjustRightInd w:val="0"/>
        <w:ind w:firstLine="284"/>
        <w:jc w:val="both"/>
        <w:outlineLvl w:val="1"/>
        <w:rPr>
          <w:iCs/>
          <w:sz w:val="14"/>
          <w:szCs w:val="14"/>
        </w:rPr>
      </w:pPr>
      <w:proofErr w:type="gramStart"/>
      <w:r w:rsidRPr="00B22B0C">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B22B0C">
        <w:rPr>
          <w:sz w:val="14"/>
          <w:szCs w:val="14"/>
        </w:rPr>
        <w:t xml:space="preserve"> муниципальными правовыми актами</w:t>
      </w:r>
      <w:r w:rsidRPr="00B22B0C">
        <w:rPr>
          <w:iCs/>
          <w:sz w:val="14"/>
          <w:szCs w:val="14"/>
        </w:rPr>
        <w:t>;</w:t>
      </w:r>
      <w:proofErr w:type="gramEnd"/>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в удовлетворении жалобы отказывается.</w:t>
      </w:r>
    </w:p>
    <w:p w:rsidR="005048CC" w:rsidRPr="00B22B0C" w:rsidRDefault="005048CC" w:rsidP="005048CC">
      <w:pPr>
        <w:tabs>
          <w:tab w:val="left" w:pos="1276"/>
        </w:tabs>
        <w:autoSpaceDE w:val="0"/>
        <w:autoSpaceDN w:val="0"/>
        <w:adjustRightInd w:val="0"/>
        <w:ind w:firstLine="284"/>
        <w:jc w:val="both"/>
        <w:rPr>
          <w:b/>
          <w:sz w:val="14"/>
          <w:szCs w:val="14"/>
        </w:rPr>
      </w:pPr>
      <w:r w:rsidRPr="00B22B0C">
        <w:rPr>
          <w:b/>
          <w:sz w:val="14"/>
          <w:szCs w:val="14"/>
        </w:rPr>
        <w:t>5.7. Порядок информирования заявителя о результатах рассмотрения жалобы</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048CC" w:rsidRPr="00B22B0C" w:rsidRDefault="005048CC" w:rsidP="005048CC">
      <w:pPr>
        <w:autoSpaceDE w:val="0"/>
        <w:autoSpaceDN w:val="0"/>
        <w:adjustRightInd w:val="0"/>
        <w:ind w:firstLine="284"/>
        <w:jc w:val="both"/>
        <w:rPr>
          <w:sz w:val="14"/>
          <w:szCs w:val="14"/>
        </w:rPr>
      </w:pPr>
      <w:r w:rsidRPr="00B22B0C">
        <w:rPr>
          <w:sz w:val="14"/>
          <w:szCs w:val="14"/>
        </w:rPr>
        <w:t xml:space="preserve">5.7.2. </w:t>
      </w:r>
      <w:proofErr w:type="gramStart"/>
      <w:r w:rsidRPr="00B22B0C">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B22B0C">
        <w:rPr>
          <w:sz w:val="14"/>
          <w:szCs w:val="14"/>
        </w:rPr>
        <w:t xml:space="preserve">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048CC" w:rsidRPr="00B22B0C" w:rsidRDefault="005048CC" w:rsidP="005048CC">
      <w:pPr>
        <w:autoSpaceDE w:val="0"/>
        <w:autoSpaceDN w:val="0"/>
        <w:adjustRightInd w:val="0"/>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048CC" w:rsidRPr="00B22B0C" w:rsidRDefault="005048CC" w:rsidP="005048CC">
      <w:pPr>
        <w:autoSpaceDE w:val="0"/>
        <w:autoSpaceDN w:val="0"/>
        <w:adjustRightInd w:val="0"/>
        <w:ind w:firstLine="284"/>
        <w:jc w:val="both"/>
        <w:rPr>
          <w:b/>
          <w:sz w:val="14"/>
          <w:szCs w:val="14"/>
        </w:rPr>
      </w:pPr>
      <w:r w:rsidRPr="00B22B0C">
        <w:rPr>
          <w:b/>
          <w:sz w:val="14"/>
          <w:szCs w:val="14"/>
        </w:rPr>
        <w:t>5.8. Порядок обжалования решения по жалобе</w:t>
      </w:r>
    </w:p>
    <w:p w:rsidR="005048CC" w:rsidRPr="00B22B0C" w:rsidRDefault="005048CC" w:rsidP="005048CC">
      <w:pPr>
        <w:autoSpaceDE w:val="0"/>
        <w:autoSpaceDN w:val="0"/>
        <w:adjustRightInd w:val="0"/>
        <w:ind w:firstLine="284"/>
        <w:jc w:val="both"/>
        <w:outlineLvl w:val="1"/>
        <w:rPr>
          <w:sz w:val="14"/>
          <w:szCs w:val="14"/>
        </w:rPr>
      </w:pPr>
      <w:r w:rsidRPr="00B22B0C">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B22B0C">
        <w:rPr>
          <w:sz w:val="14"/>
          <w:szCs w:val="14"/>
        </w:rPr>
        <w:t>отдела</w:t>
      </w:r>
      <w:r w:rsidRPr="00B22B0C">
        <w:rPr>
          <w:iCs/>
          <w:sz w:val="14"/>
          <w:szCs w:val="14"/>
        </w:rPr>
        <w:t xml:space="preserve"> – </w:t>
      </w:r>
      <w:r w:rsidRPr="00B22B0C">
        <w:rPr>
          <w:sz w:val="14"/>
          <w:szCs w:val="14"/>
        </w:rPr>
        <w:t>Главе муниципального округа</w:t>
      </w:r>
      <w:r w:rsidRPr="00B22B0C">
        <w:rPr>
          <w:bCs/>
          <w:sz w:val="14"/>
          <w:szCs w:val="14"/>
        </w:rPr>
        <w:t xml:space="preserve">.   </w:t>
      </w:r>
    </w:p>
    <w:p w:rsidR="005048CC" w:rsidRPr="00B22B0C" w:rsidRDefault="005048CC" w:rsidP="005048CC">
      <w:pPr>
        <w:autoSpaceDE w:val="0"/>
        <w:autoSpaceDN w:val="0"/>
        <w:adjustRightInd w:val="0"/>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 xml:space="preserve">5.9.1. На стадии досудебного обжалования действий (бездействия) должностного лица (муниципального служащего) </w:t>
      </w:r>
      <w:r w:rsidRPr="00B22B0C">
        <w:rPr>
          <w:sz w:val="14"/>
          <w:szCs w:val="14"/>
        </w:rPr>
        <w:t>отдела</w:t>
      </w:r>
      <w:r w:rsidRPr="00B22B0C">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048CC" w:rsidRPr="00B22B0C" w:rsidRDefault="005048CC" w:rsidP="005048CC">
      <w:pPr>
        <w:autoSpaceDE w:val="0"/>
        <w:autoSpaceDN w:val="0"/>
        <w:adjustRightInd w:val="0"/>
        <w:ind w:firstLine="284"/>
        <w:jc w:val="both"/>
        <w:outlineLvl w:val="1"/>
        <w:rPr>
          <w:b/>
          <w:iCs/>
          <w:sz w:val="14"/>
          <w:szCs w:val="14"/>
        </w:rPr>
      </w:pPr>
      <w:r w:rsidRPr="00B22B0C">
        <w:rPr>
          <w:b/>
          <w:iCs/>
          <w:sz w:val="14"/>
          <w:szCs w:val="14"/>
        </w:rPr>
        <w:t>5.10. Способы информирования заявителей о порядке подачи и рассмотрения жалобы</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t>5.10.1. Отдел, Администрация, МФЦ обеспечивают:</w:t>
      </w:r>
    </w:p>
    <w:p w:rsidR="005048CC" w:rsidRPr="00B22B0C" w:rsidRDefault="005048CC" w:rsidP="005048CC">
      <w:pPr>
        <w:autoSpaceDE w:val="0"/>
        <w:autoSpaceDN w:val="0"/>
        <w:adjustRightInd w:val="0"/>
        <w:ind w:firstLine="284"/>
        <w:jc w:val="both"/>
        <w:outlineLvl w:val="1"/>
        <w:rPr>
          <w:iCs/>
          <w:sz w:val="14"/>
          <w:szCs w:val="14"/>
        </w:rPr>
      </w:pPr>
      <w:proofErr w:type="gramStart"/>
      <w:r w:rsidRPr="00B22B0C">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w:t>
      </w:r>
      <w:proofErr w:type="gramEnd"/>
      <w:r w:rsidRPr="00B22B0C">
        <w:rPr>
          <w:iCs/>
          <w:sz w:val="14"/>
          <w:szCs w:val="14"/>
        </w:rPr>
        <w:t xml:space="preserve"> «Единый портал государственных и муниципальных услуг (функций)»;</w:t>
      </w:r>
    </w:p>
    <w:p w:rsidR="005048CC" w:rsidRPr="00B22B0C" w:rsidRDefault="005048CC" w:rsidP="005048CC">
      <w:pPr>
        <w:autoSpaceDE w:val="0"/>
        <w:autoSpaceDN w:val="0"/>
        <w:adjustRightInd w:val="0"/>
        <w:ind w:firstLine="284"/>
        <w:jc w:val="both"/>
        <w:outlineLvl w:val="1"/>
        <w:rPr>
          <w:iCs/>
          <w:sz w:val="14"/>
          <w:szCs w:val="14"/>
        </w:rPr>
      </w:pPr>
      <w:r w:rsidRPr="00B22B0C">
        <w:rPr>
          <w:iCs/>
          <w:sz w:val="14"/>
          <w:szCs w:val="14"/>
        </w:rPr>
        <w:lastRenderedPageBreak/>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5048CC" w:rsidRPr="00B22B0C" w:rsidRDefault="005048CC" w:rsidP="005048CC">
      <w:pPr>
        <w:autoSpaceDE w:val="0"/>
        <w:autoSpaceDN w:val="0"/>
        <w:adjustRightInd w:val="0"/>
        <w:ind w:firstLine="284"/>
        <w:jc w:val="both"/>
        <w:outlineLvl w:val="1"/>
        <w:rPr>
          <w:sz w:val="14"/>
          <w:szCs w:val="14"/>
        </w:rPr>
      </w:pPr>
      <w:r w:rsidRPr="00B22B0C">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5048CC" w:rsidRPr="00B22B0C" w:rsidRDefault="005048CC" w:rsidP="005048CC">
      <w:pPr>
        <w:jc w:val="right"/>
        <w:rPr>
          <w:sz w:val="14"/>
          <w:szCs w:val="14"/>
        </w:rPr>
      </w:pPr>
    </w:p>
    <w:p w:rsidR="005048CC" w:rsidRPr="00B22B0C" w:rsidRDefault="005048CC" w:rsidP="005048CC">
      <w:pPr>
        <w:jc w:val="right"/>
        <w:rPr>
          <w:sz w:val="14"/>
          <w:szCs w:val="14"/>
        </w:rPr>
      </w:pPr>
      <w:r w:rsidRPr="00B22B0C">
        <w:rPr>
          <w:sz w:val="14"/>
          <w:szCs w:val="14"/>
        </w:rPr>
        <w:t>Приложение № 1</w:t>
      </w:r>
    </w:p>
    <w:p w:rsidR="005048CC" w:rsidRPr="00B22B0C" w:rsidRDefault="005048CC" w:rsidP="005048CC">
      <w:pPr>
        <w:jc w:val="right"/>
        <w:rPr>
          <w:sz w:val="14"/>
          <w:szCs w:val="14"/>
        </w:rPr>
      </w:pPr>
      <w:r w:rsidRPr="00B22B0C">
        <w:rPr>
          <w:sz w:val="14"/>
          <w:szCs w:val="14"/>
        </w:rPr>
        <w:t>к административному регламенту</w:t>
      </w:r>
    </w:p>
    <w:p w:rsidR="005048CC" w:rsidRPr="00B22B0C" w:rsidRDefault="005048CC" w:rsidP="005048CC">
      <w:pPr>
        <w:jc w:val="right"/>
        <w:rPr>
          <w:sz w:val="14"/>
          <w:szCs w:val="14"/>
        </w:rPr>
      </w:pPr>
      <w:r w:rsidRPr="00B22B0C">
        <w:rPr>
          <w:sz w:val="14"/>
          <w:szCs w:val="14"/>
        </w:rPr>
        <w:t xml:space="preserve">предоставления муниципальной услуги </w:t>
      </w:r>
    </w:p>
    <w:p w:rsidR="005048CC" w:rsidRPr="00B22B0C" w:rsidRDefault="005048CC" w:rsidP="005048CC">
      <w:pPr>
        <w:jc w:val="right"/>
        <w:rPr>
          <w:sz w:val="14"/>
          <w:szCs w:val="14"/>
        </w:rPr>
      </w:pPr>
      <w:r w:rsidRPr="00B22B0C">
        <w:rPr>
          <w:sz w:val="14"/>
          <w:szCs w:val="14"/>
        </w:rPr>
        <w:t xml:space="preserve">по предоставлению информации об объектах </w:t>
      </w:r>
    </w:p>
    <w:p w:rsidR="005048CC" w:rsidRPr="00B22B0C" w:rsidRDefault="005048CC" w:rsidP="005048CC">
      <w:pPr>
        <w:jc w:val="right"/>
        <w:rPr>
          <w:sz w:val="14"/>
          <w:szCs w:val="14"/>
        </w:rPr>
      </w:pPr>
      <w:r w:rsidRPr="00B22B0C">
        <w:rPr>
          <w:sz w:val="14"/>
          <w:szCs w:val="14"/>
        </w:rPr>
        <w:t xml:space="preserve">недвижимого имущества, </w:t>
      </w:r>
    </w:p>
    <w:p w:rsidR="005048CC" w:rsidRPr="00B22B0C" w:rsidRDefault="005048CC" w:rsidP="005048CC">
      <w:pPr>
        <w:jc w:val="right"/>
        <w:rPr>
          <w:sz w:val="14"/>
          <w:szCs w:val="14"/>
        </w:rPr>
      </w:pPr>
      <w:proofErr w:type="gramStart"/>
      <w:r w:rsidRPr="00B22B0C">
        <w:rPr>
          <w:sz w:val="14"/>
          <w:szCs w:val="14"/>
        </w:rPr>
        <w:t>находящихся</w:t>
      </w:r>
      <w:proofErr w:type="gramEnd"/>
      <w:r w:rsidRPr="00B22B0C">
        <w:rPr>
          <w:sz w:val="14"/>
          <w:szCs w:val="14"/>
        </w:rPr>
        <w:t xml:space="preserve"> в муниципальной</w:t>
      </w:r>
      <w:r w:rsidRPr="00B22B0C">
        <w:rPr>
          <w:sz w:val="14"/>
          <w:szCs w:val="14"/>
        </w:rPr>
        <w:tab/>
        <w:t xml:space="preserve"> собственности </w:t>
      </w:r>
    </w:p>
    <w:p w:rsidR="005048CC" w:rsidRPr="00B22B0C" w:rsidRDefault="005048CC" w:rsidP="005048CC">
      <w:pPr>
        <w:jc w:val="right"/>
        <w:rPr>
          <w:sz w:val="14"/>
          <w:szCs w:val="14"/>
        </w:rPr>
      </w:pPr>
      <w:r w:rsidRPr="00B22B0C">
        <w:rPr>
          <w:sz w:val="14"/>
          <w:szCs w:val="14"/>
        </w:rPr>
        <w:t xml:space="preserve"> муниципального округа,  и </w:t>
      </w:r>
    </w:p>
    <w:p w:rsidR="005048CC" w:rsidRPr="00B22B0C" w:rsidRDefault="005048CC" w:rsidP="005048CC">
      <w:pPr>
        <w:jc w:val="right"/>
        <w:rPr>
          <w:sz w:val="14"/>
          <w:szCs w:val="14"/>
        </w:rPr>
      </w:pPr>
      <w:proofErr w:type="gramStart"/>
      <w:r w:rsidRPr="00B22B0C">
        <w:rPr>
          <w:sz w:val="14"/>
          <w:szCs w:val="14"/>
        </w:rPr>
        <w:t>предназначенных</w:t>
      </w:r>
      <w:proofErr w:type="gramEnd"/>
      <w:r w:rsidRPr="00B22B0C">
        <w:rPr>
          <w:sz w:val="14"/>
          <w:szCs w:val="14"/>
        </w:rPr>
        <w:t xml:space="preserve"> для сдачи в аренду</w:t>
      </w:r>
    </w:p>
    <w:p w:rsidR="005048CC" w:rsidRPr="00B22B0C" w:rsidRDefault="005048CC" w:rsidP="005048CC">
      <w:pPr>
        <w:jc w:val="right"/>
        <w:rPr>
          <w:sz w:val="14"/>
          <w:szCs w:val="14"/>
        </w:rPr>
      </w:pPr>
    </w:p>
    <w:p w:rsidR="005048CC" w:rsidRPr="00B22B0C" w:rsidRDefault="005048CC" w:rsidP="005048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4"/>
        </w:rPr>
      </w:pPr>
    </w:p>
    <w:p w:rsidR="005048CC" w:rsidRPr="00B22B0C" w:rsidRDefault="005048CC" w:rsidP="005048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B22B0C">
        <w:rPr>
          <w:sz w:val="14"/>
          <w:szCs w:val="14"/>
        </w:rPr>
        <w:t xml:space="preserve">                                                                                в  Администрацию Солецкого              муниципального округа  </w:t>
      </w:r>
    </w:p>
    <w:p w:rsidR="005048CC" w:rsidRPr="00B22B0C" w:rsidRDefault="005048CC" w:rsidP="005048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B22B0C">
        <w:rPr>
          <w:sz w:val="14"/>
          <w:szCs w:val="14"/>
        </w:rPr>
        <w:t xml:space="preserve">                                                         от ______________________________</w:t>
      </w:r>
    </w:p>
    <w:p w:rsidR="005048CC" w:rsidRPr="00B22B0C" w:rsidRDefault="005048CC" w:rsidP="005048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B22B0C">
        <w:rPr>
          <w:sz w:val="14"/>
          <w:szCs w:val="14"/>
        </w:rPr>
        <w:t>___________________________________</w:t>
      </w:r>
    </w:p>
    <w:p w:rsidR="005048CC" w:rsidRPr="00B22B0C" w:rsidRDefault="005048CC" w:rsidP="005048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14"/>
          <w:szCs w:val="14"/>
        </w:rPr>
      </w:pPr>
      <w:r w:rsidRPr="00B22B0C">
        <w:rPr>
          <w:sz w:val="14"/>
          <w:szCs w:val="14"/>
        </w:rPr>
        <w:t xml:space="preserve"> </w:t>
      </w:r>
      <w:proofErr w:type="gramStart"/>
      <w:r w:rsidRPr="00B22B0C">
        <w:rPr>
          <w:sz w:val="14"/>
          <w:szCs w:val="14"/>
        </w:rPr>
        <w:t>проживающего</w:t>
      </w:r>
      <w:proofErr w:type="gramEnd"/>
      <w:r w:rsidRPr="00B22B0C">
        <w:rPr>
          <w:sz w:val="14"/>
          <w:szCs w:val="14"/>
        </w:rPr>
        <w:t xml:space="preserve"> (ей) по адресу:_________</w:t>
      </w:r>
    </w:p>
    <w:p w:rsidR="005048CC" w:rsidRPr="00B22B0C" w:rsidRDefault="005048CC" w:rsidP="005048CC">
      <w:pPr>
        <w:widowControl w:val="0"/>
        <w:jc w:val="right"/>
        <w:rPr>
          <w:sz w:val="14"/>
          <w:szCs w:val="14"/>
        </w:rPr>
      </w:pPr>
      <w:r w:rsidRPr="00B22B0C">
        <w:rPr>
          <w:sz w:val="14"/>
          <w:szCs w:val="14"/>
        </w:rPr>
        <w:t xml:space="preserve">                                                                                     паспорт серия______ № ______________</w:t>
      </w:r>
    </w:p>
    <w:p w:rsidR="005048CC" w:rsidRPr="00B22B0C" w:rsidRDefault="005048CC" w:rsidP="005048CC">
      <w:pPr>
        <w:widowControl w:val="0"/>
        <w:jc w:val="right"/>
        <w:rPr>
          <w:sz w:val="14"/>
          <w:szCs w:val="14"/>
        </w:rPr>
      </w:pPr>
      <w:r w:rsidRPr="00B22B0C">
        <w:rPr>
          <w:sz w:val="14"/>
          <w:szCs w:val="14"/>
        </w:rPr>
        <w:t xml:space="preserve">                                                                                     выдан ____________________________                                                                                     ___________________________________                                                                          </w:t>
      </w:r>
    </w:p>
    <w:p w:rsidR="005048CC" w:rsidRPr="00B22B0C" w:rsidRDefault="005048CC" w:rsidP="005048CC">
      <w:pPr>
        <w:jc w:val="right"/>
        <w:rPr>
          <w:sz w:val="14"/>
          <w:szCs w:val="14"/>
        </w:rPr>
      </w:pPr>
      <w:r w:rsidRPr="00B22B0C">
        <w:rPr>
          <w:sz w:val="14"/>
          <w:szCs w:val="14"/>
        </w:rPr>
        <w:t>Телефон:___________________________</w:t>
      </w:r>
    </w:p>
    <w:p w:rsidR="005048CC" w:rsidRPr="00B22B0C" w:rsidRDefault="005048CC" w:rsidP="005048CC">
      <w:pPr>
        <w:jc w:val="right"/>
        <w:rPr>
          <w:sz w:val="14"/>
          <w:szCs w:val="14"/>
        </w:rPr>
      </w:pPr>
    </w:p>
    <w:p w:rsidR="005048CC" w:rsidRPr="00B22B0C" w:rsidRDefault="005048CC" w:rsidP="005048CC">
      <w:pPr>
        <w:pStyle w:val="ConsPlusNonformat"/>
        <w:widowControl/>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5048CC" w:rsidRPr="00B22B0C" w:rsidRDefault="005048CC" w:rsidP="005048CC">
      <w:pPr>
        <w:pStyle w:val="ConsPlusNonformat"/>
        <w:widowControl/>
        <w:jc w:val="center"/>
        <w:rPr>
          <w:rFonts w:ascii="Times New Roman" w:hAnsi="Times New Roman" w:cs="Times New Roman"/>
          <w:sz w:val="14"/>
          <w:szCs w:val="14"/>
        </w:rPr>
      </w:pPr>
      <w:r w:rsidRPr="00B22B0C">
        <w:rPr>
          <w:rFonts w:ascii="Times New Roman" w:hAnsi="Times New Roman" w:cs="Times New Roman"/>
          <w:sz w:val="14"/>
          <w:szCs w:val="14"/>
        </w:rPr>
        <w:t>о предоставлении информации об объектах недвижимого имущества,</w:t>
      </w:r>
    </w:p>
    <w:p w:rsidR="005048CC" w:rsidRPr="00B22B0C" w:rsidRDefault="005048CC" w:rsidP="005048CC">
      <w:pPr>
        <w:pStyle w:val="ConsPlusNonformat"/>
        <w:widowControl/>
        <w:jc w:val="center"/>
        <w:rPr>
          <w:rFonts w:ascii="Times New Roman" w:hAnsi="Times New Roman" w:cs="Times New Roman"/>
          <w:sz w:val="14"/>
          <w:szCs w:val="14"/>
        </w:rPr>
      </w:pPr>
      <w:proofErr w:type="gramStart"/>
      <w:r w:rsidRPr="00B22B0C">
        <w:rPr>
          <w:rFonts w:ascii="Times New Roman" w:hAnsi="Times New Roman" w:cs="Times New Roman"/>
          <w:sz w:val="14"/>
          <w:szCs w:val="14"/>
        </w:rPr>
        <w:t>находящихся</w:t>
      </w:r>
      <w:proofErr w:type="gramEnd"/>
      <w:r w:rsidRPr="00B22B0C">
        <w:rPr>
          <w:rFonts w:ascii="Times New Roman" w:hAnsi="Times New Roman" w:cs="Times New Roman"/>
          <w:sz w:val="14"/>
          <w:szCs w:val="14"/>
        </w:rPr>
        <w:t xml:space="preserve"> в муниципальной собственности  муниципального округа</w:t>
      </w:r>
    </w:p>
    <w:p w:rsidR="005048CC" w:rsidRPr="00B22B0C" w:rsidRDefault="005048CC" w:rsidP="005048CC">
      <w:pPr>
        <w:pStyle w:val="ConsPlusNonformat"/>
        <w:widowControl/>
        <w:jc w:val="center"/>
        <w:rPr>
          <w:rFonts w:ascii="Times New Roman" w:hAnsi="Times New Roman" w:cs="Times New Roman"/>
          <w:sz w:val="14"/>
          <w:szCs w:val="14"/>
        </w:rPr>
      </w:pPr>
      <w:r w:rsidRPr="00B22B0C">
        <w:rPr>
          <w:rFonts w:ascii="Times New Roman" w:hAnsi="Times New Roman" w:cs="Times New Roman"/>
          <w:sz w:val="14"/>
          <w:szCs w:val="14"/>
        </w:rPr>
        <w:t xml:space="preserve">и </w:t>
      </w:r>
      <w:proofErr w:type="gramStart"/>
      <w:r w:rsidRPr="00B22B0C">
        <w:rPr>
          <w:rFonts w:ascii="Times New Roman" w:hAnsi="Times New Roman" w:cs="Times New Roman"/>
          <w:sz w:val="14"/>
          <w:szCs w:val="14"/>
        </w:rPr>
        <w:t>предназначенных</w:t>
      </w:r>
      <w:proofErr w:type="gramEnd"/>
      <w:r w:rsidRPr="00B22B0C">
        <w:rPr>
          <w:rFonts w:ascii="Times New Roman" w:hAnsi="Times New Roman" w:cs="Times New Roman"/>
          <w:sz w:val="14"/>
          <w:szCs w:val="14"/>
        </w:rPr>
        <w:t xml:space="preserve"> для сдачи в аренду</w:t>
      </w: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widowControl/>
        <w:jc w:val="center"/>
        <w:rPr>
          <w:rFonts w:ascii="Times New Roman" w:hAnsi="Times New Roman" w:cs="Times New Roman"/>
          <w:sz w:val="14"/>
          <w:szCs w:val="14"/>
        </w:rPr>
      </w:pPr>
      <w:r w:rsidRPr="00B22B0C">
        <w:rPr>
          <w:rFonts w:ascii="Times New Roman" w:hAnsi="Times New Roman" w:cs="Times New Roman"/>
          <w:sz w:val="14"/>
          <w:szCs w:val="14"/>
        </w:rPr>
        <w:t>фамилия, имя, отчество гражданина (адрес) или наименование юридического</w:t>
      </w:r>
    </w:p>
    <w:p w:rsidR="005048CC" w:rsidRPr="00B22B0C" w:rsidRDefault="005048CC" w:rsidP="005048CC">
      <w:pPr>
        <w:pStyle w:val="ConsPlusNonformat"/>
        <w:widowControl/>
        <w:jc w:val="center"/>
        <w:rPr>
          <w:rFonts w:ascii="Times New Roman" w:hAnsi="Times New Roman" w:cs="Times New Roman"/>
          <w:sz w:val="14"/>
          <w:szCs w:val="14"/>
        </w:rPr>
      </w:pPr>
      <w:r w:rsidRPr="00B22B0C">
        <w:rPr>
          <w:rFonts w:ascii="Times New Roman" w:hAnsi="Times New Roman" w:cs="Times New Roman"/>
          <w:sz w:val="14"/>
          <w:szCs w:val="14"/>
        </w:rPr>
        <w:t>лица (</w:t>
      </w:r>
      <w:proofErr w:type="gramStart"/>
      <w:r w:rsidRPr="00B22B0C">
        <w:rPr>
          <w:rFonts w:ascii="Times New Roman" w:hAnsi="Times New Roman" w:cs="Times New Roman"/>
          <w:sz w:val="14"/>
          <w:szCs w:val="14"/>
        </w:rPr>
        <w:t>место нахождение</w:t>
      </w:r>
      <w:proofErr w:type="gramEnd"/>
      <w:r w:rsidRPr="00B22B0C">
        <w:rPr>
          <w:rFonts w:ascii="Times New Roman" w:hAnsi="Times New Roman" w:cs="Times New Roman"/>
          <w:sz w:val="14"/>
          <w:szCs w:val="14"/>
        </w:rPr>
        <w:t>, почтовый адрес), телефон, электронный адрес</w:t>
      </w:r>
    </w:p>
    <w:p w:rsidR="005048CC" w:rsidRPr="00B22B0C" w:rsidRDefault="005048CC" w:rsidP="005048CC">
      <w:pPr>
        <w:pStyle w:val="ConsPlusNonformat"/>
        <w:widowControl/>
        <w:jc w:val="both"/>
        <w:rPr>
          <w:rFonts w:ascii="Times New Roman" w:hAnsi="Times New Roman" w:cs="Times New Roman"/>
          <w:sz w:val="14"/>
          <w:szCs w:val="14"/>
        </w:rPr>
      </w:pPr>
      <w:r w:rsidRPr="00B22B0C">
        <w:rPr>
          <w:rFonts w:ascii="Times New Roman" w:hAnsi="Times New Roman" w:cs="Times New Roman"/>
          <w:sz w:val="14"/>
          <w:szCs w:val="14"/>
        </w:rPr>
        <w:t xml:space="preserve">    - прошу   предоставить   информацию  об объектах недвижимого имущества, находящихся  в муниципальной собственности  муниципального округа, и предназначенных для сдачи в аренду.</w:t>
      </w: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Вид объекта: нежилые помещения, здания (</w:t>
      </w:r>
      <w:proofErr w:type="gramStart"/>
      <w:r w:rsidRPr="00B22B0C">
        <w:rPr>
          <w:rFonts w:ascii="Times New Roman" w:hAnsi="Times New Roman" w:cs="Times New Roman"/>
          <w:sz w:val="14"/>
          <w:szCs w:val="14"/>
        </w:rPr>
        <w:t>нужное</w:t>
      </w:r>
      <w:proofErr w:type="gramEnd"/>
      <w:r w:rsidRPr="00B22B0C">
        <w:rPr>
          <w:rFonts w:ascii="Times New Roman" w:hAnsi="Times New Roman" w:cs="Times New Roman"/>
          <w:sz w:val="14"/>
          <w:szCs w:val="14"/>
        </w:rPr>
        <w:t xml:space="preserve"> подчеркнуть).</w:t>
      </w: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Местоположение   (указывается   территория,  на которой могут располагаться объекты, интересующие получателя муниципальной услуги)</w:t>
      </w: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widowControl/>
        <w:jc w:val="both"/>
        <w:rPr>
          <w:rFonts w:ascii="Times New Roman" w:hAnsi="Times New Roman" w:cs="Times New Roman"/>
          <w:sz w:val="14"/>
          <w:szCs w:val="14"/>
        </w:rPr>
      </w:pPr>
      <w:r w:rsidRPr="00B22B0C">
        <w:rPr>
          <w:rFonts w:ascii="Times New Roman" w:hAnsi="Times New Roman" w:cs="Times New Roman"/>
          <w:sz w:val="14"/>
          <w:szCs w:val="14"/>
        </w:rPr>
        <w:t>Площадь (по   желанию   получателя муниципальной услуги указывается площадь (</w:t>
      </w:r>
      <w:proofErr w:type="spellStart"/>
      <w:r w:rsidRPr="00B22B0C">
        <w:rPr>
          <w:rFonts w:ascii="Times New Roman" w:hAnsi="Times New Roman" w:cs="Times New Roman"/>
          <w:sz w:val="14"/>
          <w:szCs w:val="14"/>
        </w:rPr>
        <w:t>кв</w:t>
      </w:r>
      <w:proofErr w:type="gramStart"/>
      <w:r w:rsidRPr="00B22B0C">
        <w:rPr>
          <w:rFonts w:ascii="Times New Roman" w:hAnsi="Times New Roman" w:cs="Times New Roman"/>
          <w:sz w:val="14"/>
          <w:szCs w:val="14"/>
        </w:rPr>
        <w:t>.м</w:t>
      </w:r>
      <w:proofErr w:type="spellEnd"/>
      <w:proofErr w:type="gramEnd"/>
      <w:r w:rsidRPr="00B22B0C">
        <w:rPr>
          <w:rFonts w:ascii="Times New Roman" w:hAnsi="Times New Roman" w:cs="Times New Roman"/>
          <w:sz w:val="14"/>
          <w:szCs w:val="14"/>
        </w:rPr>
        <w:t>), необходимая для получения в аренду)</w:t>
      </w: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widowControl/>
        <w:jc w:val="both"/>
        <w:rPr>
          <w:rFonts w:ascii="Times New Roman" w:hAnsi="Times New Roman" w:cs="Times New Roman"/>
          <w:sz w:val="14"/>
          <w:szCs w:val="14"/>
        </w:rPr>
      </w:pPr>
      <w:r w:rsidRPr="00B22B0C">
        <w:rPr>
          <w:rFonts w:ascii="Times New Roman" w:hAnsi="Times New Roman" w:cs="Times New Roman"/>
          <w:sz w:val="14"/>
          <w:szCs w:val="14"/>
        </w:rPr>
        <w:t>Вид   деятельности   (целевое   назначение)  объекта (по желанию получателя муниципальной   услуги   указывается   вид   деятельности,  планируемый при получении в аренду)</w:t>
      </w: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widowControl/>
        <w:jc w:val="both"/>
        <w:rPr>
          <w:rFonts w:ascii="Times New Roman" w:hAnsi="Times New Roman" w:cs="Times New Roman"/>
          <w:sz w:val="14"/>
          <w:szCs w:val="14"/>
        </w:rPr>
      </w:pPr>
      <w:r w:rsidRPr="00B22B0C">
        <w:rPr>
          <w:rFonts w:ascii="Times New Roman" w:hAnsi="Times New Roman" w:cs="Times New Roman"/>
          <w:sz w:val="14"/>
          <w:szCs w:val="14"/>
        </w:rPr>
        <w:t xml:space="preserve">Дополнительные   сведения   (по   желанию  получателя  муниципальной услуги указывается   имеющаяся   у   него   информация   об  объектах, позволяющая конкретизировать запрос) </w:t>
      </w:r>
    </w:p>
    <w:p w:rsidR="005048CC" w:rsidRPr="00B22B0C" w:rsidRDefault="005048CC" w:rsidP="005048CC">
      <w:pPr>
        <w:pStyle w:val="ConsPlusNonformat"/>
        <w:widowControl/>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5048CC" w:rsidRPr="00B22B0C" w:rsidRDefault="005048CC" w:rsidP="005048CC">
      <w:pPr>
        <w:pStyle w:val="ConsPlusNonformat"/>
        <w:widowControl/>
        <w:rPr>
          <w:rFonts w:ascii="Times New Roman" w:hAnsi="Times New Roman" w:cs="Times New Roman"/>
          <w:sz w:val="14"/>
          <w:szCs w:val="14"/>
        </w:rPr>
      </w:pPr>
    </w:p>
    <w:p w:rsidR="005048CC" w:rsidRPr="00B22B0C" w:rsidRDefault="005048CC" w:rsidP="005048CC">
      <w:pPr>
        <w:pStyle w:val="ConsPlusNonformat"/>
        <w:widowControl/>
        <w:rPr>
          <w:rFonts w:ascii="Times New Roman" w:hAnsi="Times New Roman" w:cs="Times New Roman"/>
          <w:sz w:val="14"/>
          <w:szCs w:val="14"/>
        </w:rPr>
      </w:pPr>
      <w:r w:rsidRPr="00B22B0C">
        <w:rPr>
          <w:rFonts w:ascii="Times New Roman" w:hAnsi="Times New Roman" w:cs="Times New Roman"/>
          <w:sz w:val="14"/>
          <w:szCs w:val="14"/>
        </w:rPr>
        <w:t>«_____» ___________20____                                                          _________________</w:t>
      </w:r>
    </w:p>
    <w:p w:rsidR="005048CC" w:rsidRPr="00B22B0C" w:rsidRDefault="005048CC" w:rsidP="005048CC">
      <w:pPr>
        <w:autoSpaceDE w:val="0"/>
        <w:autoSpaceDN w:val="0"/>
        <w:adjustRightInd w:val="0"/>
        <w:jc w:val="center"/>
        <w:outlineLvl w:val="1"/>
        <w:rPr>
          <w:sz w:val="14"/>
          <w:szCs w:val="14"/>
        </w:rPr>
      </w:pPr>
    </w:p>
    <w:p w:rsidR="005048CC" w:rsidRPr="00B22B0C" w:rsidRDefault="005048CC" w:rsidP="005048CC">
      <w:pPr>
        <w:jc w:val="right"/>
        <w:rPr>
          <w:sz w:val="14"/>
          <w:szCs w:val="14"/>
        </w:rPr>
      </w:pPr>
    </w:p>
    <w:p w:rsidR="005048CC" w:rsidRPr="00B22B0C" w:rsidRDefault="005048CC" w:rsidP="005048CC">
      <w:pPr>
        <w:jc w:val="right"/>
        <w:rPr>
          <w:sz w:val="14"/>
          <w:szCs w:val="14"/>
        </w:rPr>
      </w:pPr>
      <w:r w:rsidRPr="00B22B0C">
        <w:rPr>
          <w:sz w:val="14"/>
          <w:szCs w:val="14"/>
        </w:rPr>
        <w:t>Приложение № 2</w:t>
      </w:r>
    </w:p>
    <w:p w:rsidR="005048CC" w:rsidRPr="00B22B0C" w:rsidRDefault="005048CC" w:rsidP="005048CC">
      <w:pPr>
        <w:jc w:val="right"/>
        <w:rPr>
          <w:sz w:val="14"/>
          <w:szCs w:val="14"/>
        </w:rPr>
      </w:pPr>
      <w:r w:rsidRPr="00B22B0C">
        <w:rPr>
          <w:sz w:val="14"/>
          <w:szCs w:val="14"/>
        </w:rPr>
        <w:t>к административному регламенту</w:t>
      </w:r>
    </w:p>
    <w:p w:rsidR="005048CC" w:rsidRPr="00B22B0C" w:rsidRDefault="005048CC" w:rsidP="005048CC">
      <w:pPr>
        <w:jc w:val="right"/>
        <w:rPr>
          <w:sz w:val="14"/>
          <w:szCs w:val="14"/>
        </w:rPr>
      </w:pPr>
      <w:r w:rsidRPr="00B22B0C">
        <w:rPr>
          <w:sz w:val="14"/>
          <w:szCs w:val="14"/>
        </w:rPr>
        <w:t xml:space="preserve">предоставления муниципальной услуги </w:t>
      </w:r>
    </w:p>
    <w:p w:rsidR="005048CC" w:rsidRPr="00B22B0C" w:rsidRDefault="005048CC" w:rsidP="005048CC">
      <w:pPr>
        <w:jc w:val="right"/>
        <w:rPr>
          <w:sz w:val="14"/>
          <w:szCs w:val="14"/>
        </w:rPr>
      </w:pPr>
      <w:r w:rsidRPr="00B22B0C">
        <w:rPr>
          <w:sz w:val="14"/>
          <w:szCs w:val="14"/>
        </w:rPr>
        <w:t xml:space="preserve">по предоставлению информации об объектах </w:t>
      </w:r>
    </w:p>
    <w:p w:rsidR="005048CC" w:rsidRPr="00B22B0C" w:rsidRDefault="005048CC" w:rsidP="005048CC">
      <w:pPr>
        <w:jc w:val="right"/>
        <w:rPr>
          <w:sz w:val="14"/>
          <w:szCs w:val="14"/>
        </w:rPr>
      </w:pPr>
      <w:r w:rsidRPr="00B22B0C">
        <w:rPr>
          <w:sz w:val="14"/>
          <w:szCs w:val="14"/>
        </w:rPr>
        <w:t xml:space="preserve">недвижимого имущества, </w:t>
      </w:r>
    </w:p>
    <w:p w:rsidR="005048CC" w:rsidRPr="00B22B0C" w:rsidRDefault="005048CC" w:rsidP="005048CC">
      <w:pPr>
        <w:jc w:val="right"/>
        <w:rPr>
          <w:sz w:val="14"/>
          <w:szCs w:val="14"/>
        </w:rPr>
      </w:pPr>
      <w:proofErr w:type="gramStart"/>
      <w:r w:rsidRPr="00B22B0C">
        <w:rPr>
          <w:sz w:val="14"/>
          <w:szCs w:val="14"/>
        </w:rPr>
        <w:t>находящихся</w:t>
      </w:r>
      <w:proofErr w:type="gramEnd"/>
      <w:r w:rsidRPr="00B22B0C">
        <w:rPr>
          <w:sz w:val="14"/>
          <w:szCs w:val="14"/>
        </w:rPr>
        <w:t xml:space="preserve"> в муниципальной</w:t>
      </w:r>
      <w:r w:rsidRPr="00B22B0C">
        <w:rPr>
          <w:sz w:val="14"/>
          <w:szCs w:val="14"/>
        </w:rPr>
        <w:tab/>
        <w:t xml:space="preserve"> собственности </w:t>
      </w:r>
    </w:p>
    <w:p w:rsidR="005048CC" w:rsidRPr="00B22B0C" w:rsidRDefault="005048CC" w:rsidP="005048CC">
      <w:pPr>
        <w:jc w:val="right"/>
        <w:rPr>
          <w:sz w:val="14"/>
          <w:szCs w:val="14"/>
        </w:rPr>
      </w:pPr>
      <w:r w:rsidRPr="00B22B0C">
        <w:rPr>
          <w:sz w:val="14"/>
          <w:szCs w:val="14"/>
        </w:rPr>
        <w:t xml:space="preserve"> муниципального округа и </w:t>
      </w:r>
    </w:p>
    <w:p w:rsidR="005048CC" w:rsidRPr="00B22B0C" w:rsidRDefault="005048CC" w:rsidP="005048CC">
      <w:pPr>
        <w:autoSpaceDE w:val="0"/>
        <w:autoSpaceDN w:val="0"/>
        <w:adjustRightInd w:val="0"/>
        <w:jc w:val="right"/>
        <w:outlineLvl w:val="1"/>
        <w:rPr>
          <w:sz w:val="14"/>
          <w:szCs w:val="14"/>
        </w:rPr>
      </w:pPr>
      <w:r w:rsidRPr="00B22B0C">
        <w:rPr>
          <w:sz w:val="14"/>
          <w:szCs w:val="14"/>
        </w:rPr>
        <w:t xml:space="preserve">                                                                                            </w:t>
      </w:r>
      <w:proofErr w:type="gramStart"/>
      <w:r w:rsidRPr="00B22B0C">
        <w:rPr>
          <w:sz w:val="14"/>
          <w:szCs w:val="14"/>
        </w:rPr>
        <w:t>предназначенных</w:t>
      </w:r>
      <w:proofErr w:type="gramEnd"/>
      <w:r w:rsidRPr="00B22B0C">
        <w:rPr>
          <w:sz w:val="14"/>
          <w:szCs w:val="14"/>
        </w:rPr>
        <w:t xml:space="preserve"> для сдачи в аренду</w:t>
      </w:r>
    </w:p>
    <w:p w:rsidR="005048CC" w:rsidRPr="00B22B0C" w:rsidRDefault="005048CC" w:rsidP="005048CC">
      <w:pPr>
        <w:jc w:val="right"/>
        <w:rPr>
          <w:sz w:val="14"/>
          <w:szCs w:val="14"/>
        </w:rPr>
      </w:pPr>
    </w:p>
    <w:p w:rsidR="005048CC" w:rsidRPr="00B22B0C" w:rsidRDefault="005048CC" w:rsidP="005048CC">
      <w:pPr>
        <w:jc w:val="right"/>
        <w:rPr>
          <w:sz w:val="14"/>
          <w:szCs w:val="14"/>
        </w:rPr>
      </w:pPr>
      <w:r w:rsidRPr="00B22B0C">
        <w:rPr>
          <w:sz w:val="14"/>
          <w:szCs w:val="14"/>
        </w:rPr>
        <w:t xml:space="preserve">в Администрацию Солецкого </w:t>
      </w:r>
    </w:p>
    <w:p w:rsidR="005048CC" w:rsidRPr="00B22B0C" w:rsidRDefault="005048CC" w:rsidP="005048CC">
      <w:pPr>
        <w:jc w:val="right"/>
        <w:rPr>
          <w:sz w:val="14"/>
          <w:szCs w:val="14"/>
        </w:rPr>
      </w:pPr>
      <w:r w:rsidRPr="00B22B0C">
        <w:rPr>
          <w:sz w:val="14"/>
          <w:szCs w:val="14"/>
        </w:rPr>
        <w:t xml:space="preserve">                                                                       муниципального округа</w:t>
      </w:r>
      <w:r w:rsidRPr="00B22B0C">
        <w:rPr>
          <w:sz w:val="14"/>
          <w:szCs w:val="14"/>
        </w:rPr>
        <w:br/>
      </w:r>
      <w:proofErr w:type="gramStart"/>
      <w:r w:rsidRPr="00B22B0C">
        <w:rPr>
          <w:sz w:val="14"/>
          <w:szCs w:val="14"/>
        </w:rPr>
        <w:t>от</w:t>
      </w:r>
      <w:proofErr w:type="gramEnd"/>
      <w:r w:rsidRPr="00B22B0C">
        <w:rPr>
          <w:sz w:val="14"/>
          <w:szCs w:val="14"/>
        </w:rPr>
        <w:t xml:space="preserve"> ________________________________</w:t>
      </w:r>
    </w:p>
    <w:p w:rsidR="005048CC" w:rsidRPr="00B22B0C" w:rsidRDefault="005048CC" w:rsidP="005048CC">
      <w:pPr>
        <w:jc w:val="right"/>
        <w:rPr>
          <w:sz w:val="14"/>
          <w:szCs w:val="14"/>
        </w:rPr>
      </w:pPr>
      <w:r w:rsidRPr="00B22B0C">
        <w:rPr>
          <w:sz w:val="14"/>
          <w:szCs w:val="14"/>
        </w:rPr>
        <w:t xml:space="preserve">                                                                             (ФИО)</w:t>
      </w:r>
    </w:p>
    <w:p w:rsidR="005048CC" w:rsidRPr="00B22B0C" w:rsidRDefault="005048CC" w:rsidP="005048CC">
      <w:pPr>
        <w:jc w:val="right"/>
        <w:rPr>
          <w:sz w:val="14"/>
          <w:szCs w:val="14"/>
        </w:rPr>
      </w:pPr>
      <w:r w:rsidRPr="00B22B0C">
        <w:rPr>
          <w:sz w:val="14"/>
          <w:szCs w:val="14"/>
        </w:rPr>
        <w:t>Контактный телефон  _________________</w:t>
      </w:r>
    </w:p>
    <w:p w:rsidR="005048CC" w:rsidRPr="00B22B0C" w:rsidRDefault="005048CC" w:rsidP="005048CC">
      <w:pPr>
        <w:jc w:val="right"/>
        <w:rPr>
          <w:sz w:val="14"/>
          <w:szCs w:val="14"/>
        </w:rPr>
      </w:pPr>
    </w:p>
    <w:p w:rsidR="005048CC" w:rsidRPr="00B22B0C" w:rsidRDefault="005048CC" w:rsidP="005048CC">
      <w:pPr>
        <w:jc w:val="center"/>
        <w:rPr>
          <w:sz w:val="14"/>
          <w:szCs w:val="14"/>
        </w:rPr>
      </w:pPr>
      <w:r w:rsidRPr="00B22B0C">
        <w:rPr>
          <w:sz w:val="14"/>
          <w:szCs w:val="14"/>
        </w:rPr>
        <w:t>СОГЛАСИЕ</w:t>
      </w:r>
    </w:p>
    <w:p w:rsidR="005048CC" w:rsidRPr="00B22B0C" w:rsidRDefault="005048CC" w:rsidP="005048CC">
      <w:pPr>
        <w:jc w:val="center"/>
        <w:rPr>
          <w:sz w:val="14"/>
          <w:szCs w:val="14"/>
        </w:rPr>
      </w:pPr>
      <w:r w:rsidRPr="00B22B0C">
        <w:rPr>
          <w:sz w:val="14"/>
          <w:szCs w:val="14"/>
        </w:rPr>
        <w:t>на обработку персональных данных</w:t>
      </w:r>
    </w:p>
    <w:p w:rsidR="005048CC" w:rsidRPr="00B22B0C" w:rsidRDefault="005048CC" w:rsidP="005048CC">
      <w:pPr>
        <w:rPr>
          <w:sz w:val="14"/>
          <w:szCs w:val="14"/>
        </w:rPr>
      </w:pPr>
    </w:p>
    <w:p w:rsidR="005048CC" w:rsidRPr="00B22B0C" w:rsidRDefault="005048CC" w:rsidP="005048CC">
      <w:pPr>
        <w:rPr>
          <w:sz w:val="14"/>
          <w:szCs w:val="14"/>
        </w:rPr>
      </w:pPr>
      <w:r w:rsidRPr="00B22B0C">
        <w:rPr>
          <w:sz w:val="14"/>
          <w:szCs w:val="14"/>
        </w:rPr>
        <w:tab/>
        <w:t>Я, _________________________________________________________</w:t>
      </w:r>
    </w:p>
    <w:p w:rsidR="005048CC" w:rsidRPr="00B22B0C" w:rsidRDefault="005048CC" w:rsidP="005048CC">
      <w:pPr>
        <w:jc w:val="both"/>
        <w:rPr>
          <w:sz w:val="14"/>
          <w:szCs w:val="14"/>
        </w:rPr>
      </w:pPr>
      <w:r w:rsidRPr="00B22B0C">
        <w:rPr>
          <w:sz w:val="14"/>
          <w:szCs w:val="14"/>
        </w:rPr>
        <w:tab/>
      </w:r>
      <w:r w:rsidRPr="00B22B0C">
        <w:rPr>
          <w:sz w:val="14"/>
          <w:szCs w:val="14"/>
        </w:rPr>
        <w:tab/>
        <w:t xml:space="preserve"> (фамилия, имя, отчество)</w:t>
      </w:r>
    </w:p>
    <w:p w:rsidR="005048CC" w:rsidRPr="00B22B0C" w:rsidRDefault="005048CC" w:rsidP="005048CC">
      <w:pPr>
        <w:jc w:val="both"/>
        <w:rPr>
          <w:sz w:val="14"/>
          <w:szCs w:val="14"/>
        </w:rPr>
      </w:pPr>
      <w:r w:rsidRPr="00B22B0C">
        <w:rPr>
          <w:sz w:val="14"/>
          <w:szCs w:val="14"/>
        </w:rPr>
        <w:t>даю согласие Администрации Солецкого муниципального округа</w:t>
      </w:r>
      <w:r w:rsidRPr="00B22B0C">
        <w:rPr>
          <w:i/>
          <w:sz w:val="14"/>
          <w:szCs w:val="14"/>
        </w:rPr>
        <w:t>,</w:t>
      </w:r>
      <w:r w:rsidRPr="00B22B0C">
        <w:rPr>
          <w:sz w:val="14"/>
          <w:szCs w:val="14"/>
        </w:rPr>
        <w:t xml:space="preserve"> расположенной по адресу: Новгородская </w:t>
      </w:r>
      <w:proofErr w:type="spellStart"/>
      <w:r w:rsidRPr="00B22B0C">
        <w:rPr>
          <w:sz w:val="14"/>
          <w:szCs w:val="14"/>
        </w:rPr>
        <w:t>обл</w:t>
      </w:r>
      <w:proofErr w:type="spellEnd"/>
      <w:r w:rsidRPr="00B22B0C">
        <w:rPr>
          <w:sz w:val="14"/>
          <w:szCs w:val="14"/>
        </w:rPr>
        <w:t>.</w:t>
      </w:r>
      <w:proofErr w:type="gramStart"/>
      <w:r w:rsidRPr="00B22B0C">
        <w:rPr>
          <w:sz w:val="14"/>
          <w:szCs w:val="14"/>
        </w:rPr>
        <w:t>,г</w:t>
      </w:r>
      <w:proofErr w:type="gramEnd"/>
      <w:r w:rsidRPr="00B22B0C">
        <w:rPr>
          <w:sz w:val="14"/>
          <w:szCs w:val="14"/>
        </w:rPr>
        <w:t xml:space="preserve">. сольцы, пл. Победы, д. 3,  в соответствии со </w:t>
      </w:r>
      <w:r w:rsidRPr="00B22B0C">
        <w:rPr>
          <w:sz w:val="14"/>
          <w:szCs w:val="14"/>
        </w:rPr>
        <w:lastRenderedPageBreak/>
        <w:t>статьей 9 Федерального закона от 27 июля 2006 года    № 152-ФЗ «О персональных данных» на автоматизированную, а также без использования средств автоматизации обработку моих персональных данных в целях предоставления  муниципальной по предоставлению информации об объектах  недвижимого имущества, находящихся в муниципальной собственности муниципального округа и  предназначенных для сдачи в аренду</w:t>
      </w:r>
      <w:r w:rsidRPr="00B22B0C">
        <w:rPr>
          <w:sz w:val="14"/>
          <w:szCs w:val="14"/>
          <w:shd w:val="clear" w:color="auto" w:fill="FFFFFF"/>
        </w:rPr>
        <w:t xml:space="preserve">, </w:t>
      </w:r>
      <w:r w:rsidRPr="00B22B0C">
        <w:rPr>
          <w:sz w:val="14"/>
          <w:szCs w:val="14"/>
        </w:rPr>
        <w:t>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5048CC" w:rsidRPr="00B22B0C" w:rsidRDefault="005048CC" w:rsidP="005048CC">
      <w:pPr>
        <w:jc w:val="both"/>
        <w:rPr>
          <w:sz w:val="14"/>
          <w:szCs w:val="14"/>
        </w:rPr>
      </w:pPr>
      <w:r w:rsidRPr="00B22B0C">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5048CC" w:rsidRPr="00B22B0C" w:rsidRDefault="005048CC" w:rsidP="005048CC">
      <w:pPr>
        <w:rPr>
          <w:sz w:val="14"/>
          <w:szCs w:val="14"/>
        </w:rPr>
      </w:pPr>
      <w:r w:rsidRPr="00B22B0C">
        <w:rPr>
          <w:sz w:val="14"/>
          <w:szCs w:val="14"/>
        </w:rPr>
        <w:t>__________________ ______________________</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 xml:space="preserve">    (фамилия, инициалы)</w:t>
      </w:r>
      <w:r w:rsidRPr="00B22B0C">
        <w:rPr>
          <w:sz w:val="14"/>
          <w:szCs w:val="14"/>
        </w:rPr>
        <w:tab/>
      </w:r>
    </w:p>
    <w:p w:rsidR="005048CC" w:rsidRPr="00B22B0C" w:rsidRDefault="005048CC" w:rsidP="005048CC">
      <w:pPr>
        <w:rPr>
          <w:sz w:val="14"/>
          <w:szCs w:val="14"/>
        </w:rPr>
      </w:pP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«________»_____________________20_____г.</w:t>
      </w:r>
    </w:p>
    <w:p w:rsidR="005048CC" w:rsidRPr="00B22B0C" w:rsidRDefault="005048CC" w:rsidP="005048CC">
      <w:pPr>
        <w:jc w:val="both"/>
        <w:rPr>
          <w:sz w:val="14"/>
          <w:szCs w:val="14"/>
        </w:rPr>
      </w:pPr>
      <w:r w:rsidRPr="00B22B0C">
        <w:rPr>
          <w:sz w:val="14"/>
          <w:szCs w:val="14"/>
        </w:rPr>
        <w:t>Примечание:  согласие на обработку персональных данных несовершеннолетних лиц  подписывают их законные представители</w:t>
      </w:r>
    </w:p>
    <w:p w:rsidR="005048CC" w:rsidRPr="00B22B0C" w:rsidRDefault="005048CC" w:rsidP="005048CC">
      <w:pPr>
        <w:tabs>
          <w:tab w:val="left" w:pos="2954"/>
        </w:tabs>
        <w:jc w:val="both"/>
        <w:rPr>
          <w:sz w:val="14"/>
          <w:szCs w:val="14"/>
        </w:rPr>
      </w:pPr>
    </w:p>
    <w:p w:rsidR="005048CC" w:rsidRPr="00B22B0C" w:rsidRDefault="005048CC" w:rsidP="005E5288">
      <w:pPr>
        <w:jc w:val="center"/>
        <w:rPr>
          <w:sz w:val="14"/>
        </w:rPr>
      </w:pPr>
    </w:p>
    <w:p w:rsidR="005048CC" w:rsidRPr="00B22B0C" w:rsidRDefault="005048CC"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157</w:t>
      </w:r>
    </w:p>
    <w:p w:rsidR="005E5288" w:rsidRPr="00B22B0C" w:rsidRDefault="005E5288" w:rsidP="005E5288">
      <w:pPr>
        <w:jc w:val="center"/>
        <w:rPr>
          <w:sz w:val="14"/>
        </w:rPr>
      </w:pPr>
      <w:r w:rsidRPr="00B22B0C">
        <w:rPr>
          <w:sz w:val="14"/>
        </w:rPr>
        <w:t>г. Сольцы</w:t>
      </w:r>
    </w:p>
    <w:p w:rsidR="005048CC" w:rsidRPr="00B22B0C" w:rsidRDefault="005048CC" w:rsidP="005E5288">
      <w:pPr>
        <w:jc w:val="center"/>
        <w:rPr>
          <w:sz w:val="14"/>
        </w:rPr>
      </w:pPr>
    </w:p>
    <w:p w:rsidR="00AB49CF" w:rsidRPr="00B22B0C" w:rsidRDefault="00AB49CF" w:rsidP="00AB49CF">
      <w:pPr>
        <w:contextualSpacing/>
        <w:jc w:val="center"/>
        <w:rPr>
          <w:b/>
          <w:sz w:val="14"/>
          <w:szCs w:val="14"/>
        </w:rPr>
      </w:pPr>
      <w:r w:rsidRPr="00B22B0C">
        <w:rPr>
          <w:b/>
          <w:sz w:val="14"/>
          <w:szCs w:val="14"/>
        </w:rPr>
        <w:t>Об утверждении административного регламента предоставления</w:t>
      </w:r>
    </w:p>
    <w:p w:rsidR="00AB49CF" w:rsidRPr="00B22B0C" w:rsidRDefault="00AB49CF" w:rsidP="00AB49CF">
      <w:pPr>
        <w:contextualSpacing/>
        <w:jc w:val="center"/>
        <w:rPr>
          <w:b/>
          <w:sz w:val="14"/>
          <w:szCs w:val="14"/>
        </w:rPr>
      </w:pPr>
      <w:r w:rsidRPr="00B22B0C">
        <w:rPr>
          <w:b/>
          <w:sz w:val="14"/>
          <w:szCs w:val="14"/>
        </w:rPr>
        <w:t>муниципальной услуги по предоставлению информации о порядке</w:t>
      </w:r>
    </w:p>
    <w:p w:rsidR="00AB49CF" w:rsidRPr="00B22B0C" w:rsidRDefault="00AB49CF" w:rsidP="00AB49CF">
      <w:pPr>
        <w:contextualSpacing/>
        <w:jc w:val="center"/>
        <w:rPr>
          <w:b/>
          <w:sz w:val="14"/>
          <w:szCs w:val="14"/>
        </w:rPr>
      </w:pPr>
      <w:r w:rsidRPr="00B22B0C">
        <w:rPr>
          <w:b/>
          <w:sz w:val="14"/>
          <w:szCs w:val="14"/>
        </w:rPr>
        <w:t xml:space="preserve">проведения государственной итоговой аттестации </w:t>
      </w:r>
      <w:proofErr w:type="gramStart"/>
      <w:r w:rsidRPr="00B22B0C">
        <w:rPr>
          <w:b/>
          <w:sz w:val="14"/>
          <w:szCs w:val="14"/>
        </w:rPr>
        <w:t>обучающихся</w:t>
      </w:r>
      <w:proofErr w:type="gramEnd"/>
      <w:r w:rsidRPr="00B22B0C">
        <w:rPr>
          <w:b/>
          <w:sz w:val="14"/>
          <w:szCs w:val="14"/>
        </w:rPr>
        <w:t>,</w:t>
      </w:r>
    </w:p>
    <w:p w:rsidR="00AB49CF" w:rsidRPr="00B22B0C" w:rsidRDefault="00AB49CF" w:rsidP="00AB49CF">
      <w:pPr>
        <w:contextualSpacing/>
        <w:jc w:val="center"/>
        <w:rPr>
          <w:b/>
          <w:sz w:val="14"/>
          <w:szCs w:val="14"/>
        </w:rPr>
      </w:pPr>
      <w:r w:rsidRPr="00B22B0C">
        <w:rPr>
          <w:b/>
          <w:sz w:val="14"/>
          <w:szCs w:val="14"/>
        </w:rPr>
        <w:t xml:space="preserve">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b/>
          <w:sz w:val="14"/>
          <w:szCs w:val="14"/>
        </w:rPr>
        <w:t>баз</w:t>
      </w:r>
      <w:proofErr w:type="gramEnd"/>
      <w:r w:rsidRPr="00B22B0C">
        <w:rPr>
          <w:b/>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suppressAutoHyphens/>
        <w:contextualSpacing/>
        <w:rPr>
          <w:b/>
          <w:sz w:val="14"/>
          <w:szCs w:val="14"/>
        </w:rPr>
      </w:pPr>
    </w:p>
    <w:p w:rsidR="00AB49CF" w:rsidRPr="00B22B0C" w:rsidRDefault="00AB49CF" w:rsidP="00AB49CF">
      <w:pPr>
        <w:ind w:firstLine="284"/>
        <w:contextualSpacing/>
        <w:jc w:val="both"/>
        <w:rPr>
          <w:b/>
          <w:sz w:val="14"/>
          <w:szCs w:val="14"/>
        </w:rPr>
      </w:pPr>
      <w:r w:rsidRPr="00B22B0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округа  </w:t>
      </w:r>
      <w:r w:rsidRPr="00B22B0C">
        <w:rPr>
          <w:b/>
          <w:sz w:val="14"/>
          <w:szCs w:val="14"/>
        </w:rPr>
        <w:t>ПОСТАНОВЛЯЕТ:</w:t>
      </w:r>
    </w:p>
    <w:p w:rsidR="00AB49CF" w:rsidRPr="00B22B0C" w:rsidRDefault="00AB49CF" w:rsidP="00AB49CF">
      <w:pPr>
        <w:ind w:firstLine="284"/>
        <w:contextualSpacing/>
        <w:jc w:val="both"/>
        <w:rPr>
          <w:sz w:val="14"/>
          <w:szCs w:val="14"/>
        </w:rPr>
      </w:pPr>
      <w:r w:rsidRPr="00B22B0C">
        <w:rPr>
          <w:sz w:val="14"/>
          <w:szCs w:val="14"/>
        </w:rPr>
        <w:t xml:space="preserve">1. Утвердить прилагаемый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ind w:firstLine="284"/>
        <w:contextualSpacing/>
        <w:jc w:val="both"/>
        <w:rPr>
          <w:sz w:val="14"/>
          <w:szCs w:val="14"/>
        </w:rPr>
      </w:pPr>
      <w:r w:rsidRPr="00B22B0C">
        <w:rPr>
          <w:sz w:val="14"/>
          <w:szCs w:val="14"/>
        </w:rPr>
        <w:t xml:space="preserve">2. Признать утратившими силу постановления Администрации муниципального района от 13.05.2013  №  855 «Об утверждении административного регламента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w:t>
      </w:r>
    </w:p>
    <w:p w:rsidR="00AB49CF" w:rsidRPr="00B22B0C" w:rsidRDefault="00AB49CF" w:rsidP="00AB49CF">
      <w:pPr>
        <w:suppressAutoHyphens/>
        <w:ind w:firstLine="284"/>
        <w:contextualSpacing/>
        <w:jc w:val="both"/>
        <w:rPr>
          <w:sz w:val="14"/>
          <w:szCs w:val="14"/>
          <w:lang w:eastAsia="zh-CN"/>
        </w:rPr>
      </w:pPr>
      <w:proofErr w:type="gramStart"/>
      <w:r w:rsidRPr="00B22B0C">
        <w:rPr>
          <w:sz w:val="14"/>
          <w:szCs w:val="14"/>
        </w:rPr>
        <w:t>муниципальному району об участниках единого государственного экзамена и о результатах единого государственного экзамена», от 25.03.2014 №519</w:t>
      </w:r>
      <w:r w:rsidRPr="00B22B0C">
        <w:rPr>
          <w:b/>
          <w:sz w:val="14"/>
          <w:szCs w:val="14"/>
        </w:rPr>
        <w:t xml:space="preserve"> </w:t>
      </w:r>
      <w:r w:rsidRPr="00B22B0C">
        <w:rPr>
          <w:sz w:val="14"/>
          <w:szCs w:val="14"/>
        </w:rPr>
        <w:t>«О внесении изменения в постановление Администрации муниципального района от  13.05.2013 № 855», 10.07.2017 №973</w:t>
      </w:r>
      <w:r w:rsidRPr="00B22B0C">
        <w:rPr>
          <w:sz w:val="14"/>
          <w:szCs w:val="14"/>
          <w:lang w:eastAsia="zh-CN"/>
        </w:rPr>
        <w:t>«О внесении изменений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w:t>
      </w:r>
      <w:proofErr w:type="gramEnd"/>
      <w:r w:rsidRPr="00B22B0C">
        <w:rPr>
          <w:sz w:val="14"/>
          <w:szCs w:val="14"/>
          <w:lang w:eastAsia="zh-CN"/>
        </w:rPr>
        <w:t xml:space="preserve"> в форме единого государственного экзамена, а также информации из </w:t>
      </w:r>
      <w:proofErr w:type="gramStart"/>
      <w:r w:rsidRPr="00B22B0C">
        <w:rPr>
          <w:sz w:val="14"/>
          <w:szCs w:val="14"/>
          <w:lang w:eastAsia="zh-CN"/>
        </w:rPr>
        <w:t>баз</w:t>
      </w:r>
      <w:proofErr w:type="gramEnd"/>
      <w:r w:rsidRPr="00B22B0C">
        <w:rPr>
          <w:sz w:val="14"/>
          <w:szCs w:val="14"/>
          <w:lang w:eastAsia="zh-CN"/>
        </w:rPr>
        <w:t xml:space="preserve"> данных по муниципальному району об участниках единого государственного экзамена и о результатах единого государственного экзамена»</w:t>
      </w:r>
      <w:r w:rsidRPr="00B22B0C">
        <w:rPr>
          <w:sz w:val="14"/>
          <w:szCs w:val="14"/>
        </w:rPr>
        <w:t>, от 09.01.2018 №2</w:t>
      </w:r>
      <w:r w:rsidRPr="00B22B0C">
        <w:rPr>
          <w:b/>
          <w:sz w:val="14"/>
          <w:szCs w:val="14"/>
          <w:lang w:eastAsia="zh-CN"/>
        </w:rPr>
        <w:t xml:space="preserve"> </w:t>
      </w:r>
      <w:r w:rsidRPr="00B22B0C">
        <w:rPr>
          <w:sz w:val="14"/>
          <w:szCs w:val="14"/>
          <w:lang w:eastAsia="zh-CN"/>
        </w:rPr>
        <w:t xml:space="preserve">«О внесении изменений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lang w:eastAsia="zh-CN"/>
        </w:rPr>
        <w:t>баз</w:t>
      </w:r>
      <w:proofErr w:type="gramEnd"/>
      <w:r w:rsidRPr="00B22B0C">
        <w:rPr>
          <w:sz w:val="14"/>
          <w:szCs w:val="14"/>
          <w:lang w:eastAsia="zh-CN"/>
        </w:rPr>
        <w:t xml:space="preserve"> данных по муниципальному району об участниках единого государственного экзамена и о результатах единого государственного экзамена»</w:t>
      </w:r>
      <w:r w:rsidRPr="00B22B0C">
        <w:rPr>
          <w:sz w:val="14"/>
          <w:szCs w:val="14"/>
        </w:rPr>
        <w:t>, от 15.06.2018 № 1149</w:t>
      </w:r>
      <w:r w:rsidRPr="00B22B0C">
        <w:rPr>
          <w:sz w:val="14"/>
          <w:szCs w:val="14"/>
          <w:lang w:eastAsia="zh-CN"/>
        </w:rPr>
        <w:t xml:space="preserve">«О внесении изменений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lang w:eastAsia="zh-CN"/>
        </w:rPr>
        <w:t>баз</w:t>
      </w:r>
      <w:proofErr w:type="gramEnd"/>
      <w:r w:rsidRPr="00B22B0C">
        <w:rPr>
          <w:sz w:val="14"/>
          <w:szCs w:val="14"/>
          <w:lang w:eastAsia="zh-CN"/>
        </w:rPr>
        <w:t xml:space="preserve"> данных по муниципальному району об участниках единого государственного экзамена и о результатах единого государственного экзамена»</w:t>
      </w:r>
      <w:r w:rsidRPr="00B22B0C">
        <w:rPr>
          <w:sz w:val="14"/>
          <w:szCs w:val="14"/>
        </w:rPr>
        <w:t>, от  08.07.2019 №869</w:t>
      </w:r>
      <w:r w:rsidRPr="00B22B0C">
        <w:rPr>
          <w:sz w:val="14"/>
          <w:szCs w:val="14"/>
          <w:lang w:eastAsia="zh-CN"/>
        </w:rPr>
        <w:t xml:space="preserve">«О внесении изменений в административный регламент предоставления муниципальной услуги по предоставлению информации о порядке проведения </w:t>
      </w:r>
      <w:r w:rsidRPr="00B22B0C">
        <w:rPr>
          <w:sz w:val="14"/>
          <w:szCs w:val="14"/>
          <w:lang w:eastAsia="zh-CN"/>
        </w:rPr>
        <w:lastRenderedPageBreak/>
        <w:t xml:space="preserve">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lang w:eastAsia="zh-CN"/>
        </w:rPr>
        <w:t>баз</w:t>
      </w:r>
      <w:proofErr w:type="gramEnd"/>
      <w:r w:rsidRPr="00B22B0C">
        <w:rPr>
          <w:sz w:val="14"/>
          <w:szCs w:val="14"/>
          <w:lang w:eastAsia="zh-CN"/>
        </w:rPr>
        <w:t xml:space="preserve"> данных по муниципальному району об участниках единого государственного экзамена и о результатах единого государственного экзамена»</w:t>
      </w:r>
      <w:r w:rsidRPr="00B22B0C">
        <w:rPr>
          <w:sz w:val="14"/>
          <w:szCs w:val="14"/>
        </w:rPr>
        <w:t>.</w:t>
      </w:r>
    </w:p>
    <w:p w:rsidR="00AB49CF" w:rsidRPr="00B22B0C" w:rsidRDefault="00AB49CF" w:rsidP="00AB49CF">
      <w:pPr>
        <w:pStyle w:val="afff1"/>
        <w:suppressAutoHyphens/>
        <w:ind w:firstLine="284"/>
        <w:contextualSpacing/>
        <w:jc w:val="both"/>
        <w:rPr>
          <w:rFonts w:ascii="Times New Roman" w:hAnsi="Times New Roman"/>
          <w:sz w:val="14"/>
          <w:szCs w:val="14"/>
        </w:rPr>
      </w:pPr>
      <w:r w:rsidRPr="00B22B0C">
        <w:rPr>
          <w:rFonts w:ascii="Times New Roman" w:hAnsi="Times New Roman"/>
          <w:sz w:val="14"/>
          <w:szCs w:val="14"/>
        </w:rPr>
        <w:t xml:space="preserve">3. Опубликовать настоящее постановление в периодическом печатном издании </w:t>
      </w:r>
      <w:proofErr w:type="gramStart"/>
      <w:r w:rsidRPr="00B22B0C">
        <w:rPr>
          <w:rFonts w:ascii="Times New Roman" w:hAnsi="Times New Roman"/>
          <w:sz w:val="14"/>
          <w:szCs w:val="14"/>
        </w:rPr>
        <w:t>-б</w:t>
      </w:r>
      <w:proofErr w:type="gramEnd"/>
      <w:r w:rsidRPr="00B22B0C">
        <w:rPr>
          <w:rFonts w:ascii="Times New Roman" w:hAnsi="Times New Roman"/>
          <w:sz w:val="14"/>
          <w:szCs w:val="14"/>
        </w:rPr>
        <w:t>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AB49CF" w:rsidRPr="00B22B0C" w:rsidRDefault="00AB49CF" w:rsidP="00AB49CF">
      <w:pPr>
        <w:contextualSpacing/>
        <w:jc w:val="center"/>
        <w:rPr>
          <w:b/>
          <w:sz w:val="14"/>
          <w:szCs w:val="14"/>
        </w:rPr>
      </w:pPr>
    </w:p>
    <w:p w:rsidR="00AB49CF" w:rsidRPr="00B22B0C" w:rsidRDefault="00AB49CF" w:rsidP="00AB49CF">
      <w:pPr>
        <w:contextualSpacing/>
        <w:jc w:val="center"/>
        <w:rPr>
          <w:b/>
          <w:sz w:val="14"/>
          <w:szCs w:val="14"/>
        </w:rPr>
      </w:pPr>
    </w:p>
    <w:p w:rsidR="00AB49CF" w:rsidRPr="00B22B0C" w:rsidRDefault="00AB49CF" w:rsidP="00AB49CF">
      <w:pPr>
        <w:pStyle w:val="32"/>
        <w:suppressAutoHyphens/>
        <w:spacing w:after="0"/>
        <w:ind w:left="0"/>
        <w:contextualSpacing/>
        <w:rPr>
          <w:b/>
          <w:sz w:val="14"/>
          <w:szCs w:val="14"/>
        </w:rPr>
      </w:pPr>
      <w:r w:rsidRPr="00B22B0C">
        <w:rPr>
          <w:b/>
          <w:sz w:val="14"/>
          <w:szCs w:val="14"/>
        </w:rPr>
        <w:t>Заместитель Главы администрации   Ю.В. Михайлова</w:t>
      </w:r>
    </w:p>
    <w:p w:rsidR="00AB49CF" w:rsidRPr="00B22B0C" w:rsidRDefault="00AB49CF" w:rsidP="00AB49CF">
      <w:pPr>
        <w:pStyle w:val="14"/>
        <w:spacing w:before="0" w:after="0"/>
        <w:contextualSpacing/>
        <w:jc w:val="right"/>
        <w:rPr>
          <w:rFonts w:ascii="Times New Roman" w:hAnsi="Times New Roman"/>
          <w:sz w:val="14"/>
          <w:szCs w:val="14"/>
        </w:rPr>
      </w:pPr>
    </w:p>
    <w:p w:rsidR="00AB49CF" w:rsidRPr="00B22B0C" w:rsidRDefault="00AB49CF" w:rsidP="00AB49CF">
      <w:pPr>
        <w:pStyle w:val="14"/>
        <w:spacing w:before="0" w:after="0"/>
        <w:contextualSpacing/>
        <w:jc w:val="right"/>
        <w:rPr>
          <w:rFonts w:ascii="Times New Roman" w:hAnsi="Times New Roman"/>
          <w:b w:val="0"/>
          <w:sz w:val="14"/>
          <w:szCs w:val="14"/>
        </w:rPr>
      </w:pPr>
      <w:r w:rsidRPr="00B22B0C">
        <w:rPr>
          <w:rFonts w:ascii="Times New Roman" w:hAnsi="Times New Roman"/>
          <w:sz w:val="14"/>
          <w:szCs w:val="14"/>
        </w:rPr>
        <w:t xml:space="preserve">                                                                                                  </w:t>
      </w:r>
      <w:r w:rsidRPr="00B22B0C">
        <w:rPr>
          <w:rFonts w:ascii="Times New Roman" w:hAnsi="Times New Roman"/>
          <w:b w:val="0"/>
          <w:sz w:val="14"/>
          <w:szCs w:val="14"/>
        </w:rPr>
        <w:t>Утвержден</w:t>
      </w:r>
    </w:p>
    <w:p w:rsidR="00AB49CF" w:rsidRPr="00B22B0C" w:rsidRDefault="00AB49CF" w:rsidP="00AB49CF">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постановлением Администрации</w:t>
      </w:r>
    </w:p>
    <w:p w:rsidR="00AB49CF" w:rsidRPr="00B22B0C" w:rsidRDefault="00AB49CF" w:rsidP="00AB49CF">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муниципального округа</w:t>
      </w:r>
    </w:p>
    <w:p w:rsidR="00AB49CF" w:rsidRPr="00B22B0C" w:rsidRDefault="00AB49CF" w:rsidP="00AB49CF">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от 01.02.2021  № 157</w:t>
      </w:r>
    </w:p>
    <w:p w:rsidR="00AB49CF" w:rsidRPr="00B22B0C" w:rsidRDefault="00AB49CF" w:rsidP="00AB49CF">
      <w:pPr>
        <w:contextualSpacing/>
        <w:jc w:val="center"/>
        <w:rPr>
          <w:sz w:val="14"/>
          <w:szCs w:val="14"/>
        </w:rPr>
      </w:pPr>
      <w:r w:rsidRPr="00B22B0C">
        <w:rPr>
          <w:b/>
          <w:sz w:val="14"/>
          <w:szCs w:val="14"/>
        </w:rPr>
        <w:t>Административный регламент</w:t>
      </w:r>
    </w:p>
    <w:p w:rsidR="00AB49CF" w:rsidRPr="00B22B0C" w:rsidRDefault="00AB49CF" w:rsidP="00AB49CF">
      <w:pPr>
        <w:contextualSpacing/>
        <w:jc w:val="center"/>
        <w:rPr>
          <w:b/>
          <w:sz w:val="14"/>
          <w:szCs w:val="14"/>
        </w:rPr>
      </w:pPr>
      <w:r w:rsidRPr="00B22B0C">
        <w:rPr>
          <w:b/>
          <w:sz w:val="14"/>
          <w:szCs w:val="14"/>
        </w:rPr>
        <w:t xml:space="preserve">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b/>
          <w:sz w:val="14"/>
          <w:szCs w:val="14"/>
        </w:rPr>
        <w:t>баз</w:t>
      </w:r>
      <w:proofErr w:type="gramEnd"/>
      <w:r w:rsidRPr="00B22B0C">
        <w:rPr>
          <w:b/>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autoSpaceDE w:val="0"/>
        <w:autoSpaceDN w:val="0"/>
        <w:adjustRightInd w:val="0"/>
        <w:contextualSpacing/>
        <w:jc w:val="center"/>
        <w:outlineLvl w:val="1"/>
        <w:rPr>
          <w:b/>
          <w:sz w:val="14"/>
          <w:szCs w:val="14"/>
        </w:rPr>
      </w:pPr>
    </w:p>
    <w:p w:rsidR="00AB49CF" w:rsidRPr="00B22B0C" w:rsidRDefault="00AB49CF" w:rsidP="00AB49CF">
      <w:pPr>
        <w:autoSpaceDE w:val="0"/>
        <w:autoSpaceDN w:val="0"/>
        <w:adjustRightInd w:val="0"/>
        <w:ind w:firstLine="284"/>
        <w:contextualSpacing/>
        <w:jc w:val="center"/>
        <w:outlineLvl w:val="1"/>
        <w:rPr>
          <w:b/>
          <w:sz w:val="14"/>
          <w:szCs w:val="14"/>
        </w:rPr>
      </w:pPr>
      <w:r w:rsidRPr="00B22B0C">
        <w:rPr>
          <w:b/>
          <w:sz w:val="14"/>
          <w:szCs w:val="14"/>
        </w:rPr>
        <w:t>1.Общие положения</w:t>
      </w:r>
    </w:p>
    <w:p w:rsidR="00AB49CF" w:rsidRPr="00B22B0C" w:rsidRDefault="00AB49CF" w:rsidP="00AB49CF">
      <w:pPr>
        <w:autoSpaceDE w:val="0"/>
        <w:autoSpaceDN w:val="0"/>
        <w:adjustRightInd w:val="0"/>
        <w:ind w:firstLine="284"/>
        <w:contextualSpacing/>
        <w:jc w:val="both"/>
        <w:outlineLvl w:val="2"/>
        <w:rPr>
          <w:b/>
          <w:sz w:val="14"/>
          <w:szCs w:val="14"/>
        </w:rPr>
      </w:pPr>
      <w:r w:rsidRPr="00B22B0C">
        <w:rPr>
          <w:b/>
          <w:sz w:val="14"/>
          <w:szCs w:val="14"/>
        </w:rPr>
        <w:t xml:space="preserve">1.1 Предмет регулирования административного регламента </w:t>
      </w:r>
    </w:p>
    <w:p w:rsidR="00AB49CF" w:rsidRPr="00B22B0C" w:rsidRDefault="00AB49CF" w:rsidP="00AB49CF">
      <w:pPr>
        <w:ind w:firstLine="284"/>
        <w:contextualSpacing/>
        <w:jc w:val="both"/>
        <w:rPr>
          <w:sz w:val="14"/>
          <w:szCs w:val="14"/>
        </w:rPr>
      </w:pPr>
      <w:r w:rsidRPr="00B22B0C">
        <w:rPr>
          <w:sz w:val="14"/>
          <w:szCs w:val="14"/>
        </w:rPr>
        <w:t xml:space="preserve">Предметом регулирования административного регламента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r w:rsidRPr="00B22B0C">
        <w:rPr>
          <w:b/>
          <w:sz w:val="14"/>
          <w:szCs w:val="14"/>
        </w:rPr>
        <w:t xml:space="preserve"> </w:t>
      </w:r>
      <w:r w:rsidRPr="00B22B0C">
        <w:rPr>
          <w:sz w:val="14"/>
          <w:szCs w:val="14"/>
        </w:rPr>
        <w:t xml:space="preserve">(далее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w:t>
      </w:r>
      <w:r w:rsidRPr="00B22B0C">
        <w:rPr>
          <w:b/>
          <w:sz w:val="14"/>
          <w:szCs w:val="14"/>
        </w:rPr>
        <w:t xml:space="preserve"> </w:t>
      </w:r>
      <w:r w:rsidRPr="00B22B0C">
        <w:rPr>
          <w:sz w:val="14"/>
          <w:szCs w:val="14"/>
        </w:rPr>
        <w:t>об участниках единого государственного экзамена и о результатах единого государственного экзамена</w:t>
      </w:r>
    </w:p>
    <w:p w:rsidR="00AB49CF" w:rsidRPr="00B22B0C" w:rsidRDefault="00AB49CF" w:rsidP="00AB49CF">
      <w:pPr>
        <w:ind w:firstLine="284"/>
        <w:contextualSpacing/>
        <w:jc w:val="both"/>
        <w:rPr>
          <w:b/>
          <w:sz w:val="14"/>
          <w:szCs w:val="14"/>
        </w:rPr>
      </w:pPr>
      <w:r w:rsidRPr="00B22B0C">
        <w:rPr>
          <w:b/>
          <w:sz w:val="14"/>
          <w:szCs w:val="14"/>
        </w:rPr>
        <w:t>1.2. Круг заявителей</w:t>
      </w:r>
    </w:p>
    <w:p w:rsidR="00AB49CF" w:rsidRPr="00B22B0C" w:rsidRDefault="00AB49CF" w:rsidP="00AB49CF">
      <w:pPr>
        <w:ind w:firstLine="284"/>
        <w:contextualSpacing/>
        <w:jc w:val="both"/>
        <w:rPr>
          <w:sz w:val="14"/>
          <w:szCs w:val="14"/>
        </w:rPr>
      </w:pPr>
      <w:r w:rsidRPr="00B22B0C">
        <w:rPr>
          <w:sz w:val="14"/>
          <w:szCs w:val="14"/>
        </w:rPr>
        <w:t xml:space="preserve">1.2.1. </w:t>
      </w:r>
      <w:proofErr w:type="gramStart"/>
      <w:r w:rsidRPr="00B22B0C">
        <w:rPr>
          <w:sz w:val="14"/>
          <w:szCs w:val="14"/>
        </w:rPr>
        <w:t>Заявителями на предоставление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являются заинтересованные физические и юридические лица, обратившиеся в Администрацию муниципального округа с запросом о предоставлении муниципальной услуги по предоставлению информации о порядке проведения государственной итоговой аттестации обучающихся, освоивших</w:t>
      </w:r>
      <w:proofErr w:type="gramEnd"/>
      <w:r w:rsidRPr="00B22B0C">
        <w:rPr>
          <w:sz w:val="14"/>
          <w:szCs w:val="14"/>
        </w:rPr>
        <w:t xml:space="preserve"> образовательные программы основного общего и среднего общего образования, в том числе в форме единого государственного экзамена. </w:t>
      </w:r>
    </w:p>
    <w:p w:rsidR="00AB49CF" w:rsidRPr="00B22B0C" w:rsidRDefault="00AB49CF" w:rsidP="00AB49CF">
      <w:pPr>
        <w:ind w:firstLine="284"/>
        <w:contextualSpacing/>
        <w:jc w:val="both"/>
        <w:rPr>
          <w:sz w:val="14"/>
          <w:szCs w:val="14"/>
        </w:rPr>
      </w:pPr>
      <w:r w:rsidRPr="00B22B0C">
        <w:rPr>
          <w:sz w:val="14"/>
          <w:szCs w:val="14"/>
        </w:rPr>
        <w:t xml:space="preserve">Заявителями на получение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 являются участники единого государственного экзамена и их родители (законные представители),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AB49CF" w:rsidRPr="00B22B0C" w:rsidRDefault="00AB49CF" w:rsidP="00AB49CF">
      <w:pPr>
        <w:ind w:firstLine="284"/>
        <w:contextualSpacing/>
        <w:jc w:val="both"/>
        <w:rPr>
          <w:sz w:val="14"/>
          <w:szCs w:val="14"/>
        </w:rPr>
      </w:pPr>
      <w:r w:rsidRPr="00B22B0C">
        <w:rPr>
          <w:sz w:val="14"/>
          <w:szCs w:val="14"/>
        </w:rPr>
        <w:t>1.2.2</w:t>
      </w:r>
      <w:proofErr w:type="gramStart"/>
      <w:r w:rsidRPr="00B22B0C">
        <w:rPr>
          <w:sz w:val="14"/>
          <w:szCs w:val="14"/>
        </w:rPr>
        <w:t xml:space="preserve"> О</w:t>
      </w:r>
      <w:proofErr w:type="gramEnd"/>
      <w:r w:rsidRPr="00B22B0C">
        <w:rPr>
          <w:sz w:val="14"/>
          <w:szCs w:val="14"/>
        </w:rPr>
        <w:t>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B49CF" w:rsidRPr="00B22B0C" w:rsidRDefault="00AB49CF" w:rsidP="00AB49CF">
      <w:pPr>
        <w:ind w:firstLine="284"/>
        <w:contextualSpacing/>
        <w:jc w:val="both"/>
        <w:rPr>
          <w:sz w:val="14"/>
          <w:szCs w:val="14"/>
        </w:rPr>
      </w:pPr>
      <w:r w:rsidRPr="00B22B0C">
        <w:rPr>
          <w:sz w:val="14"/>
          <w:szCs w:val="14"/>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AB49CF" w:rsidRPr="00B22B0C" w:rsidRDefault="00AB49CF" w:rsidP="00AB49CF">
      <w:pPr>
        <w:ind w:firstLine="284"/>
        <w:contextualSpacing/>
        <w:jc w:val="both"/>
        <w:rPr>
          <w:b/>
          <w:sz w:val="14"/>
          <w:szCs w:val="14"/>
        </w:rPr>
      </w:pPr>
      <w:r w:rsidRPr="00B22B0C">
        <w:rPr>
          <w:b/>
          <w:sz w:val="14"/>
          <w:szCs w:val="14"/>
        </w:rPr>
        <w:t xml:space="preserve"> 1.3.Требования к порядку информирования о предоставлении</w:t>
      </w:r>
    </w:p>
    <w:p w:rsidR="00AB49CF" w:rsidRPr="00B22B0C" w:rsidRDefault="00AB49CF" w:rsidP="00AB49CF">
      <w:pPr>
        <w:autoSpaceDE w:val="0"/>
        <w:autoSpaceDN w:val="0"/>
        <w:adjustRightInd w:val="0"/>
        <w:ind w:firstLine="284"/>
        <w:contextualSpacing/>
        <w:jc w:val="both"/>
        <w:rPr>
          <w:b/>
          <w:sz w:val="14"/>
          <w:szCs w:val="14"/>
        </w:rPr>
      </w:pPr>
      <w:r w:rsidRPr="00B22B0C">
        <w:rPr>
          <w:b/>
          <w:sz w:val="14"/>
          <w:szCs w:val="14"/>
        </w:rPr>
        <w:t>муниципальной услуги</w:t>
      </w:r>
    </w:p>
    <w:p w:rsidR="00AB49CF" w:rsidRPr="00B22B0C" w:rsidRDefault="00AB49CF" w:rsidP="00AB49CF">
      <w:pPr>
        <w:ind w:firstLine="284"/>
        <w:contextualSpacing/>
        <w:jc w:val="both"/>
        <w:rPr>
          <w:sz w:val="14"/>
          <w:szCs w:val="14"/>
        </w:rPr>
      </w:pPr>
      <w:r w:rsidRPr="00B22B0C">
        <w:rPr>
          <w:sz w:val="14"/>
          <w:szCs w:val="14"/>
        </w:rPr>
        <w:t xml:space="preserve">1.3.1. </w:t>
      </w:r>
      <w:proofErr w:type="gramStart"/>
      <w:r w:rsidRPr="00B22B0C">
        <w:rPr>
          <w:sz w:val="14"/>
          <w:szCs w:val="14"/>
        </w:rPr>
        <w:t xml:space="preserve">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w:t>
      </w:r>
      <w:r w:rsidRPr="00B22B0C">
        <w:rPr>
          <w:sz w:val="14"/>
          <w:szCs w:val="14"/>
        </w:rPr>
        <w:lastRenderedPageBreak/>
        <w:t>автономного учреждения «Многофункциональный центр предоставления государственных и муниципальных услуг» (далее-МФЦ).</w:t>
      </w:r>
      <w:proofErr w:type="gramEnd"/>
    </w:p>
    <w:p w:rsidR="00AB49CF" w:rsidRPr="00B22B0C" w:rsidRDefault="00AB49CF" w:rsidP="00AB49CF">
      <w:pPr>
        <w:ind w:firstLine="284"/>
        <w:contextualSpacing/>
        <w:jc w:val="both"/>
        <w:rPr>
          <w:sz w:val="14"/>
          <w:szCs w:val="14"/>
        </w:rPr>
      </w:pPr>
      <w:r w:rsidRPr="00B22B0C">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округа, управлением, ее комитетами и отделами», в федеральной государственной информационной системе «Единый портал государственных и муниципальных услуг (функций)»</w:t>
      </w:r>
    </w:p>
    <w:p w:rsidR="00AB49CF" w:rsidRPr="00B22B0C" w:rsidRDefault="00AB49CF" w:rsidP="00AB49CF">
      <w:pPr>
        <w:ind w:firstLine="284"/>
        <w:contextualSpacing/>
        <w:jc w:val="both"/>
        <w:rPr>
          <w:sz w:val="14"/>
          <w:szCs w:val="14"/>
        </w:rPr>
      </w:pPr>
      <w:r w:rsidRPr="00B22B0C">
        <w:rPr>
          <w:sz w:val="14"/>
          <w:szCs w:val="14"/>
        </w:rPr>
        <w:t>1.3.2.  Информация о порядке предоставления муниципальной услуги предоставляется:</w:t>
      </w:r>
    </w:p>
    <w:p w:rsidR="00AB49CF" w:rsidRPr="00B22B0C" w:rsidRDefault="00AB49CF" w:rsidP="00AB49CF">
      <w:pPr>
        <w:ind w:firstLine="284"/>
        <w:contextualSpacing/>
        <w:jc w:val="both"/>
        <w:rPr>
          <w:sz w:val="14"/>
          <w:szCs w:val="14"/>
        </w:rPr>
      </w:pPr>
      <w:r w:rsidRPr="00B22B0C">
        <w:rPr>
          <w:sz w:val="14"/>
          <w:szCs w:val="14"/>
        </w:rPr>
        <w:t>непосредственно специалистами комитета Администрации муниципального округа, МФЦ;</w:t>
      </w:r>
    </w:p>
    <w:p w:rsidR="00AB49CF" w:rsidRPr="00B22B0C" w:rsidRDefault="00AB49CF" w:rsidP="00AB49CF">
      <w:pPr>
        <w:ind w:firstLine="284"/>
        <w:contextualSpacing/>
        <w:jc w:val="both"/>
        <w:rPr>
          <w:sz w:val="14"/>
          <w:szCs w:val="14"/>
        </w:rPr>
      </w:pPr>
      <w:r w:rsidRPr="00B22B0C">
        <w:rPr>
          <w:sz w:val="14"/>
          <w:szCs w:val="14"/>
        </w:rPr>
        <w:t>с использованием средств почтовой, телефонной связи и электронной почты;</w:t>
      </w:r>
    </w:p>
    <w:p w:rsidR="00AB49CF" w:rsidRPr="00B22B0C" w:rsidRDefault="00AB49CF" w:rsidP="00AB49CF">
      <w:pPr>
        <w:ind w:firstLine="284"/>
        <w:contextualSpacing/>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B49CF" w:rsidRPr="00B22B0C" w:rsidRDefault="00AB49CF" w:rsidP="00AB49CF">
      <w:pPr>
        <w:ind w:firstLine="284"/>
        <w:contextualSpacing/>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AB49CF" w:rsidRPr="00B22B0C" w:rsidRDefault="00AB49CF" w:rsidP="00AB49CF">
      <w:pPr>
        <w:tabs>
          <w:tab w:val="left" w:pos="0"/>
          <w:tab w:val="left" w:pos="709"/>
        </w:tabs>
        <w:ind w:firstLine="284"/>
        <w:contextualSpacing/>
        <w:jc w:val="both"/>
        <w:rPr>
          <w:sz w:val="14"/>
          <w:szCs w:val="14"/>
          <w:u w:val="single"/>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B22B0C">
        <w:rPr>
          <w:sz w:val="14"/>
          <w:szCs w:val="14"/>
          <w:u w:val="single"/>
          <w:lang w:val="en-US"/>
        </w:rPr>
        <w:t>http</w:t>
      </w:r>
      <w:r w:rsidRPr="00B22B0C">
        <w:rPr>
          <w:sz w:val="14"/>
          <w:szCs w:val="14"/>
          <w:u w:val="single"/>
        </w:rPr>
        <w:t>://</w:t>
      </w:r>
      <w:r w:rsidRPr="00B22B0C">
        <w:rPr>
          <w:sz w:val="14"/>
          <w:szCs w:val="14"/>
          <w:u w:val="single"/>
          <w:lang w:val="en-US"/>
        </w:rPr>
        <w:t>www</w:t>
      </w:r>
      <w:r w:rsidRPr="00B22B0C">
        <w:rPr>
          <w:sz w:val="14"/>
          <w:szCs w:val="14"/>
          <w:u w:val="single"/>
        </w:rPr>
        <w:t>.</w:t>
      </w:r>
      <w:proofErr w:type="spellStart"/>
      <w:r w:rsidRPr="00B22B0C">
        <w:rPr>
          <w:sz w:val="14"/>
          <w:szCs w:val="14"/>
          <w:u w:val="single"/>
          <w:lang w:val="en-US"/>
        </w:rPr>
        <w:t>gosuslugi</w:t>
      </w:r>
      <w:proofErr w:type="spellEnd"/>
      <w:r w:rsidRPr="00B22B0C">
        <w:rPr>
          <w:sz w:val="14"/>
          <w:szCs w:val="14"/>
          <w:u w:val="single"/>
        </w:rPr>
        <w:t>.</w:t>
      </w:r>
      <w:r w:rsidRPr="00B22B0C">
        <w:rPr>
          <w:sz w:val="14"/>
          <w:szCs w:val="14"/>
          <w:u w:val="single"/>
          <w:lang w:val="en-US"/>
        </w:rPr>
        <w:t>ru</w:t>
      </w:r>
      <w:r w:rsidRPr="00B22B0C">
        <w:rPr>
          <w:sz w:val="14"/>
          <w:szCs w:val="14"/>
          <w:u w:val="single"/>
        </w:rPr>
        <w:t>;</w:t>
      </w:r>
    </w:p>
    <w:p w:rsidR="00AB49CF" w:rsidRPr="00B22B0C" w:rsidRDefault="00AB49CF" w:rsidP="00AB49CF">
      <w:pPr>
        <w:tabs>
          <w:tab w:val="left" w:pos="0"/>
          <w:tab w:val="left" w:pos="709"/>
        </w:tabs>
        <w:ind w:firstLine="284"/>
        <w:contextualSpacing/>
        <w:jc w:val="both"/>
        <w:rPr>
          <w:sz w:val="14"/>
          <w:szCs w:val="14"/>
          <w:u w:val="single"/>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54" w:history="1">
        <w:r w:rsidRPr="00B22B0C">
          <w:rPr>
            <w:rStyle w:val="af5"/>
            <w:color w:val="auto"/>
            <w:sz w:val="14"/>
            <w:szCs w:val="14"/>
            <w:lang w:val="en-US"/>
          </w:rPr>
          <w:t>http</w:t>
        </w:r>
        <w:r w:rsidRPr="00B22B0C">
          <w:rPr>
            <w:rStyle w:val="af5"/>
            <w:color w:val="auto"/>
            <w:sz w:val="14"/>
            <w:szCs w:val="14"/>
          </w:rPr>
          <w:t>://</w:t>
        </w:r>
        <w:proofErr w:type="spellStart"/>
        <w:r w:rsidRPr="00B22B0C">
          <w:rPr>
            <w:rStyle w:val="af5"/>
            <w:color w:val="auto"/>
            <w:sz w:val="14"/>
            <w:szCs w:val="14"/>
            <w:lang w:val="en-US"/>
          </w:rPr>
          <w:t>uslugi</w:t>
        </w:r>
        <w:proofErr w:type="spellEnd"/>
        <w:r w:rsidRPr="00B22B0C">
          <w:rPr>
            <w:rStyle w:val="af5"/>
            <w:color w:val="auto"/>
            <w:sz w:val="14"/>
            <w:szCs w:val="14"/>
          </w:rPr>
          <w:t>.</w:t>
        </w:r>
        <w:proofErr w:type="spellStart"/>
        <w:r w:rsidRPr="00B22B0C">
          <w:rPr>
            <w:rStyle w:val="af5"/>
            <w:color w:val="auto"/>
            <w:sz w:val="14"/>
            <w:szCs w:val="14"/>
            <w:lang w:val="en-US"/>
          </w:rPr>
          <w:t>novreg</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u w:val="single"/>
        </w:rPr>
        <w:t>.</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круг заявителей;</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срок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размер платы, взимаемой за предоставление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срок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график приема заявителей должностными лицами (специалистами), ответственными за предоставление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 xml:space="preserve">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w:t>
      </w:r>
      <w:r w:rsidRPr="00B22B0C">
        <w:rPr>
          <w:sz w:val="14"/>
          <w:szCs w:val="14"/>
        </w:rPr>
        <w:lastRenderedPageBreak/>
        <w:t>информационных материалов в виде брошюр требования к размеру шрифта могут быть снижены (не менее № 10).</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в устной или письменной форме.</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1.3.8. Должностные лица (специалисты) комитета Администрации муниципального округа, МФЦ при ответах заявителям в случаях их обращений по телефону обязаны:</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представить информацию о наименовании комитета Администрации муниципального округа, МФЦ, в который поступило соответствующее обращение;</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представиться, назвав фамилию, имя, отчество (при наличии), должность;</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Консультации предоставляются по следующим вопросам:</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место нахождения, график работы, адрес официального сайта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 xml:space="preserve"> время приема и выдачи документов;</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сроки предоставления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AB49CF" w:rsidRPr="00B22B0C" w:rsidRDefault="00AB49CF" w:rsidP="00AB49CF">
      <w:pPr>
        <w:tabs>
          <w:tab w:val="left" w:pos="0"/>
          <w:tab w:val="left" w:pos="709"/>
        </w:tabs>
        <w:ind w:firstLine="284"/>
        <w:contextualSpacing/>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B49CF" w:rsidRPr="00B22B0C" w:rsidRDefault="00AB49CF" w:rsidP="00AB49CF">
      <w:pPr>
        <w:ind w:firstLine="284"/>
        <w:contextualSpacing/>
        <w:jc w:val="both"/>
        <w:rPr>
          <w:sz w:val="14"/>
          <w:szCs w:val="14"/>
        </w:rPr>
      </w:pPr>
      <w:r w:rsidRPr="00B22B0C">
        <w:rPr>
          <w:b/>
          <w:sz w:val="14"/>
          <w:szCs w:val="14"/>
        </w:rPr>
        <w:t xml:space="preserve">2.2.Наименование органа Администрации муниципального </w:t>
      </w:r>
      <w:r w:rsidRPr="00B22B0C">
        <w:rPr>
          <w:sz w:val="14"/>
          <w:szCs w:val="14"/>
        </w:rPr>
        <w:t>округа</w:t>
      </w:r>
      <w:r w:rsidRPr="00B22B0C">
        <w:rPr>
          <w:b/>
          <w:sz w:val="14"/>
          <w:szCs w:val="14"/>
        </w:rPr>
        <w:t xml:space="preserve">, организации, </w:t>
      </w:r>
      <w:proofErr w:type="gramStart"/>
      <w:r w:rsidRPr="00B22B0C">
        <w:rPr>
          <w:b/>
          <w:sz w:val="14"/>
          <w:szCs w:val="14"/>
        </w:rPr>
        <w:t>предоставляющих</w:t>
      </w:r>
      <w:proofErr w:type="gramEnd"/>
      <w:r w:rsidRPr="00B22B0C">
        <w:rPr>
          <w:b/>
          <w:sz w:val="14"/>
          <w:szCs w:val="14"/>
        </w:rPr>
        <w:t xml:space="preserve"> муниципальную услугу</w:t>
      </w:r>
    </w:p>
    <w:p w:rsidR="00AB49CF" w:rsidRPr="00B22B0C" w:rsidRDefault="00AB49CF" w:rsidP="00AB49CF">
      <w:pPr>
        <w:pStyle w:val="aff2"/>
        <w:shd w:val="clear" w:color="auto" w:fill="FFFFFF" w:themeFill="background1"/>
        <w:spacing w:before="0" w:beforeAutospacing="0" w:after="0" w:afterAutospacing="0"/>
        <w:ind w:firstLine="284"/>
        <w:contextualSpacing/>
        <w:jc w:val="both"/>
        <w:rPr>
          <w:sz w:val="14"/>
          <w:szCs w:val="14"/>
        </w:rPr>
      </w:pPr>
      <w:r w:rsidRPr="00B22B0C">
        <w:rPr>
          <w:sz w:val="14"/>
          <w:szCs w:val="14"/>
        </w:rPr>
        <w:t>2.2.1. Муниципальная услуга предоставляется:</w:t>
      </w:r>
    </w:p>
    <w:p w:rsidR="00AB49CF" w:rsidRPr="00B22B0C" w:rsidRDefault="00AB49CF" w:rsidP="00AB49CF">
      <w:pPr>
        <w:suppressAutoHyphens/>
        <w:ind w:firstLine="284"/>
        <w:contextualSpacing/>
        <w:jc w:val="both"/>
        <w:rPr>
          <w:sz w:val="14"/>
          <w:szCs w:val="14"/>
        </w:rPr>
      </w:pPr>
      <w:r w:rsidRPr="00B22B0C">
        <w:rPr>
          <w:sz w:val="14"/>
          <w:szCs w:val="14"/>
        </w:rPr>
        <w:t>Комитето</w:t>
      </w:r>
      <w:proofErr w:type="gramStart"/>
      <w:r w:rsidRPr="00B22B0C">
        <w:rPr>
          <w:sz w:val="14"/>
          <w:szCs w:val="14"/>
        </w:rPr>
        <w:t>м–</w:t>
      </w:r>
      <w:proofErr w:type="gramEnd"/>
      <w:r w:rsidRPr="00B22B0C">
        <w:rPr>
          <w:sz w:val="14"/>
          <w:szCs w:val="14"/>
        </w:rPr>
        <w:t xml:space="preserve"> в части рассмотрения заявления и подготовки результата предоставления муниципальной услуги;</w:t>
      </w:r>
    </w:p>
    <w:p w:rsidR="00AB49CF" w:rsidRPr="00B22B0C" w:rsidRDefault="00AB49CF" w:rsidP="00AB49CF">
      <w:pPr>
        <w:suppressAutoHyphens/>
        <w:ind w:firstLine="284"/>
        <w:contextualSpacing/>
        <w:jc w:val="both"/>
        <w:rPr>
          <w:sz w:val="14"/>
          <w:szCs w:val="14"/>
        </w:rPr>
      </w:pPr>
      <w:r w:rsidRPr="00B22B0C">
        <w:rPr>
          <w:sz w:val="14"/>
          <w:szCs w:val="14"/>
        </w:rPr>
        <w:t>МФЦ по месту жительства заявителя - в части приема и выдачи документов при предоставлении муниципальной услуги.</w:t>
      </w:r>
    </w:p>
    <w:p w:rsidR="00AB49CF" w:rsidRPr="00B22B0C" w:rsidRDefault="00AB49CF" w:rsidP="00AB49CF">
      <w:pPr>
        <w:suppressAutoHyphens/>
        <w:autoSpaceDE w:val="0"/>
        <w:autoSpaceDN w:val="0"/>
        <w:adjustRightInd w:val="0"/>
        <w:ind w:firstLine="284"/>
        <w:contextualSpacing/>
        <w:jc w:val="both"/>
        <w:rPr>
          <w:sz w:val="14"/>
          <w:szCs w:val="14"/>
        </w:rPr>
      </w:pPr>
      <w:r w:rsidRPr="00B22B0C">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AB49CF" w:rsidRPr="00B22B0C" w:rsidRDefault="00AB49CF" w:rsidP="00AB49CF">
      <w:pPr>
        <w:suppressAutoHyphens/>
        <w:ind w:firstLine="284"/>
        <w:contextualSpacing/>
        <w:jc w:val="both"/>
        <w:rPr>
          <w:sz w:val="14"/>
          <w:szCs w:val="14"/>
        </w:rPr>
      </w:pPr>
      <w:r w:rsidRPr="00B22B0C">
        <w:rPr>
          <w:sz w:val="14"/>
          <w:szCs w:val="14"/>
        </w:rPr>
        <w:t xml:space="preserve">2.2.3. </w:t>
      </w:r>
      <w:proofErr w:type="gramStart"/>
      <w:r w:rsidRPr="00B22B0C">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roofErr w:type="gramEnd"/>
    </w:p>
    <w:p w:rsidR="00AB49CF" w:rsidRPr="00B22B0C" w:rsidRDefault="00AB49CF" w:rsidP="00AB49CF">
      <w:pPr>
        <w:pStyle w:val="aff2"/>
        <w:spacing w:before="0" w:beforeAutospacing="0" w:after="0" w:afterAutospacing="0"/>
        <w:ind w:firstLine="284"/>
        <w:contextualSpacing/>
        <w:jc w:val="both"/>
        <w:rPr>
          <w:b/>
          <w:bCs/>
          <w:sz w:val="14"/>
          <w:szCs w:val="14"/>
        </w:rPr>
      </w:pPr>
      <w:r w:rsidRPr="00B22B0C">
        <w:rPr>
          <w:rStyle w:val="afff7"/>
          <w:sz w:val="14"/>
          <w:szCs w:val="14"/>
        </w:rPr>
        <w:t>2.3. Описание результата предоставления муниципальной услуги</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Результатом предоставления муниципальной услуги является:</w:t>
      </w:r>
    </w:p>
    <w:p w:rsidR="00AB49CF" w:rsidRPr="00B22B0C" w:rsidRDefault="00AB49CF" w:rsidP="00AB49CF">
      <w:pPr>
        <w:tabs>
          <w:tab w:val="left" w:pos="2552"/>
        </w:tabs>
        <w:ind w:firstLine="284"/>
        <w:contextualSpacing/>
        <w:jc w:val="both"/>
        <w:rPr>
          <w:sz w:val="14"/>
          <w:szCs w:val="14"/>
        </w:rPr>
      </w:pPr>
      <w:r w:rsidRPr="00B22B0C">
        <w:rPr>
          <w:sz w:val="14"/>
          <w:szCs w:val="14"/>
        </w:rPr>
        <w:t xml:space="preserve">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w:t>
      </w:r>
      <w:r w:rsidRPr="00B22B0C">
        <w:rPr>
          <w:b/>
          <w:sz w:val="14"/>
          <w:szCs w:val="14"/>
        </w:rPr>
        <w:t xml:space="preserve"> </w:t>
      </w:r>
      <w:r w:rsidRPr="00B22B0C">
        <w:rPr>
          <w:sz w:val="14"/>
          <w:szCs w:val="14"/>
        </w:rPr>
        <w:t>об участниках единого государственного экзамена и о результатах единого государственного экзамена или уведомления об отказе в предоставлении муниципальной услуги.</w:t>
      </w:r>
    </w:p>
    <w:p w:rsidR="00AB49CF" w:rsidRPr="00B22B0C" w:rsidRDefault="00AB49CF" w:rsidP="00AB49CF">
      <w:pPr>
        <w:pStyle w:val="aff2"/>
        <w:spacing w:before="0" w:beforeAutospacing="0" w:after="0" w:afterAutospacing="0"/>
        <w:ind w:firstLine="284"/>
        <w:contextualSpacing/>
        <w:jc w:val="both"/>
        <w:rPr>
          <w:rStyle w:val="afff7"/>
          <w:sz w:val="14"/>
          <w:szCs w:val="14"/>
        </w:rPr>
      </w:pPr>
      <w:r w:rsidRPr="00B22B0C">
        <w:rPr>
          <w:rStyle w:val="afff7"/>
          <w:sz w:val="14"/>
          <w:szCs w:val="14"/>
        </w:rPr>
        <w:t>2.4. Срок  предоставления  муниципальной  услуги</w:t>
      </w:r>
    </w:p>
    <w:p w:rsidR="00AB49CF" w:rsidRPr="00B22B0C" w:rsidRDefault="00AB49CF" w:rsidP="00AB49CF">
      <w:pPr>
        <w:pStyle w:val="aff2"/>
        <w:spacing w:before="0" w:beforeAutospacing="0" w:after="0" w:afterAutospacing="0"/>
        <w:ind w:firstLine="284"/>
        <w:contextualSpacing/>
        <w:jc w:val="both"/>
        <w:rPr>
          <w:rStyle w:val="afff7"/>
          <w:sz w:val="14"/>
          <w:szCs w:val="14"/>
        </w:rPr>
      </w:pPr>
      <w:r w:rsidRPr="00B22B0C">
        <w:rPr>
          <w:rStyle w:val="afff7"/>
          <w:sz w:val="14"/>
          <w:szCs w:val="14"/>
        </w:rPr>
        <w:t>2.4.1. Время принятия документов, необходимых для предоставления муниципальной услуги – не более 15 минут.</w:t>
      </w:r>
    </w:p>
    <w:p w:rsidR="00AB49CF" w:rsidRPr="00B22B0C" w:rsidRDefault="00AB49CF" w:rsidP="00AB49CF">
      <w:pPr>
        <w:pStyle w:val="aff2"/>
        <w:spacing w:before="0" w:beforeAutospacing="0" w:after="0" w:afterAutospacing="0"/>
        <w:ind w:firstLine="284"/>
        <w:contextualSpacing/>
        <w:jc w:val="both"/>
        <w:rPr>
          <w:rStyle w:val="afff7"/>
          <w:b w:val="0"/>
          <w:sz w:val="14"/>
          <w:szCs w:val="14"/>
        </w:rPr>
      </w:pPr>
      <w:r w:rsidRPr="00B22B0C">
        <w:rPr>
          <w:rStyle w:val="afff7"/>
          <w:sz w:val="14"/>
          <w:szCs w:val="14"/>
        </w:rPr>
        <w:t xml:space="preserve">2.4.2. Муниципальная услуга предоставляется в письменной форме не позднее чем через 10 (десять) дней </w:t>
      </w:r>
      <w:proofErr w:type="gramStart"/>
      <w:r w:rsidRPr="00B22B0C">
        <w:rPr>
          <w:rStyle w:val="afff7"/>
          <w:sz w:val="14"/>
          <w:szCs w:val="14"/>
        </w:rPr>
        <w:t>с даты подачи</w:t>
      </w:r>
      <w:proofErr w:type="gramEnd"/>
      <w:r w:rsidRPr="00B22B0C">
        <w:rPr>
          <w:rStyle w:val="afff7"/>
          <w:sz w:val="14"/>
          <w:szCs w:val="14"/>
        </w:rPr>
        <w:t xml:space="preserve"> заявителем муниципальной услуги заявления и всех необходимых документов, указанных в подпункте 2.6.1. настоящего административного регламента.</w:t>
      </w:r>
    </w:p>
    <w:p w:rsidR="00AB49CF" w:rsidRPr="00B22B0C" w:rsidRDefault="00AB49CF" w:rsidP="00AB49CF">
      <w:pPr>
        <w:ind w:firstLine="284"/>
        <w:contextualSpacing/>
        <w:jc w:val="both"/>
        <w:rPr>
          <w:rStyle w:val="afff7"/>
          <w:sz w:val="14"/>
          <w:szCs w:val="14"/>
        </w:rPr>
      </w:pPr>
      <w:r w:rsidRPr="00B22B0C">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AB49CF" w:rsidRPr="00B22B0C" w:rsidRDefault="00AB49CF" w:rsidP="00AB49CF">
      <w:pPr>
        <w:suppressAutoHyphens/>
        <w:ind w:firstLine="284"/>
        <w:contextualSpacing/>
        <w:jc w:val="both"/>
        <w:rPr>
          <w:sz w:val="14"/>
          <w:szCs w:val="14"/>
        </w:rPr>
      </w:pPr>
      <w:r w:rsidRPr="00B22B0C">
        <w:rPr>
          <w:sz w:val="14"/>
          <w:szCs w:val="14"/>
        </w:rPr>
        <w:t xml:space="preserve">2.5.1. </w:t>
      </w:r>
      <w:proofErr w:type="gramStart"/>
      <w:r w:rsidRPr="00B22B0C">
        <w:rPr>
          <w:sz w:val="14"/>
          <w:szCs w:val="1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w:t>
      </w:r>
      <w:r w:rsidRPr="00B22B0C">
        <w:rPr>
          <w:sz w:val="14"/>
          <w:szCs w:val="14"/>
        </w:rPr>
        <w:lastRenderedPageBreak/>
        <w:t>(функций)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AB49CF" w:rsidRPr="00B22B0C" w:rsidRDefault="00AB49CF" w:rsidP="00AB49CF">
      <w:pPr>
        <w:suppressAutoHyphens/>
        <w:ind w:firstLine="284"/>
        <w:contextualSpacing/>
        <w:jc w:val="both"/>
        <w:rPr>
          <w:b/>
          <w:bCs/>
          <w:sz w:val="14"/>
          <w:szCs w:val="14"/>
        </w:rPr>
      </w:pPr>
      <w:r w:rsidRPr="00B22B0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AB49CF" w:rsidRPr="00B22B0C" w:rsidRDefault="00AB49CF" w:rsidP="00AB49CF">
      <w:pPr>
        <w:suppressAutoHyphens/>
        <w:ind w:firstLine="284"/>
        <w:contextualSpacing/>
        <w:jc w:val="both"/>
        <w:rPr>
          <w:bCs/>
          <w:sz w:val="14"/>
          <w:szCs w:val="14"/>
        </w:rPr>
      </w:pPr>
      <w:r w:rsidRPr="00B22B0C">
        <w:rPr>
          <w:bCs/>
          <w:sz w:val="14"/>
          <w:szCs w:val="14"/>
        </w:rPr>
        <w:t>2.6.1. Для предоставления услуги заявитель должен подать в Администрацию муниципального округа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Администрации муниципального округа заключено соглашение о взаимодействии, следующие документы:</w:t>
      </w:r>
    </w:p>
    <w:p w:rsidR="00AB49CF" w:rsidRPr="00B22B0C" w:rsidRDefault="00AB49CF" w:rsidP="00AB49CF">
      <w:pPr>
        <w:suppressAutoHyphens/>
        <w:ind w:firstLine="284"/>
        <w:contextualSpacing/>
        <w:jc w:val="both"/>
        <w:rPr>
          <w:bCs/>
          <w:sz w:val="14"/>
          <w:szCs w:val="14"/>
        </w:rPr>
      </w:pPr>
      <w:r w:rsidRPr="00B22B0C">
        <w:rPr>
          <w:bCs/>
          <w:sz w:val="14"/>
          <w:szCs w:val="14"/>
        </w:rPr>
        <w:t>1)  заявление заявителя, по форме согласно приложению № 2 к административному регламенту.</w:t>
      </w:r>
    </w:p>
    <w:p w:rsidR="00AB49CF" w:rsidRPr="00B22B0C" w:rsidRDefault="00AB49CF" w:rsidP="00AB49CF">
      <w:pPr>
        <w:suppressAutoHyphens/>
        <w:ind w:firstLine="284"/>
        <w:contextualSpacing/>
        <w:jc w:val="both"/>
        <w:rPr>
          <w:bCs/>
          <w:sz w:val="14"/>
          <w:szCs w:val="14"/>
        </w:rPr>
      </w:pPr>
      <w:r w:rsidRPr="00B22B0C">
        <w:rPr>
          <w:bCs/>
          <w:sz w:val="14"/>
          <w:szCs w:val="14"/>
        </w:rPr>
        <w:t>2) и</w:t>
      </w:r>
      <w:r w:rsidRPr="00B22B0C">
        <w:rPr>
          <w:sz w:val="14"/>
          <w:szCs w:val="14"/>
        </w:rPr>
        <w:t>нформация о результатах единого государственного экзамена предоставляется заявителю лично при личном обращении при предъявлении документа, удостоверяющего личность.</w:t>
      </w:r>
    </w:p>
    <w:p w:rsidR="00AB49CF" w:rsidRPr="00B22B0C" w:rsidRDefault="00AB49CF" w:rsidP="00AB49CF">
      <w:pPr>
        <w:suppressAutoHyphens/>
        <w:autoSpaceDE w:val="0"/>
        <w:ind w:firstLine="284"/>
        <w:contextualSpacing/>
        <w:jc w:val="both"/>
        <w:rPr>
          <w:sz w:val="14"/>
          <w:szCs w:val="14"/>
        </w:rPr>
      </w:pPr>
      <w:r w:rsidRPr="00B22B0C">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AB49CF" w:rsidRPr="00B22B0C" w:rsidRDefault="00AB49CF" w:rsidP="00AB49CF">
      <w:pPr>
        <w:suppressAutoHyphens/>
        <w:autoSpaceDE w:val="0"/>
        <w:ind w:firstLine="284"/>
        <w:contextualSpacing/>
        <w:jc w:val="both"/>
        <w:rPr>
          <w:sz w:val="14"/>
          <w:szCs w:val="14"/>
        </w:rPr>
      </w:pPr>
      <w:r w:rsidRPr="00B22B0C">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AB49CF" w:rsidRPr="00B22B0C" w:rsidRDefault="00AB49CF" w:rsidP="00AB49CF">
      <w:pPr>
        <w:suppressAutoHyphens/>
        <w:autoSpaceDE w:val="0"/>
        <w:ind w:firstLine="284"/>
        <w:contextualSpacing/>
        <w:jc w:val="both"/>
        <w:rPr>
          <w:sz w:val="14"/>
          <w:szCs w:val="14"/>
        </w:rPr>
      </w:pPr>
      <w:r w:rsidRPr="00B22B0C">
        <w:rPr>
          <w:sz w:val="14"/>
          <w:szCs w:val="14"/>
        </w:rPr>
        <w:t>Ответственность за достоверность и полноту предоставляемых сведений и документов возлагается на заявителя.</w:t>
      </w:r>
    </w:p>
    <w:p w:rsidR="00AB49CF" w:rsidRPr="00B22B0C" w:rsidRDefault="00AB49CF" w:rsidP="00AB49CF">
      <w:pPr>
        <w:suppressAutoHyphens/>
        <w:autoSpaceDE w:val="0"/>
        <w:ind w:firstLine="284"/>
        <w:contextualSpacing/>
        <w:jc w:val="both"/>
        <w:rPr>
          <w:sz w:val="14"/>
          <w:szCs w:val="14"/>
          <w:lang w:eastAsia="zh-CN"/>
        </w:rPr>
      </w:pPr>
      <w:r w:rsidRPr="00B22B0C">
        <w:rPr>
          <w:rFonts w:eastAsia="Arial"/>
          <w:bCs/>
          <w:sz w:val="14"/>
          <w:szCs w:val="14"/>
          <w:lang w:eastAsia="zh-CN"/>
        </w:rPr>
        <w:t xml:space="preserve">2.6.4. </w:t>
      </w:r>
      <w:r w:rsidRPr="00B22B0C">
        <w:rPr>
          <w:rFonts w:eastAsia="Arial"/>
          <w:sz w:val="14"/>
          <w:szCs w:val="14"/>
          <w:lang w:eastAsia="zh-CN"/>
        </w:rPr>
        <w:t xml:space="preserve">Заявление может быть оформлено как заявителем, так и по его просьбе специалистом </w:t>
      </w:r>
      <w:r w:rsidRPr="00B22B0C">
        <w:rPr>
          <w:sz w:val="14"/>
          <w:szCs w:val="14"/>
          <w:lang w:eastAsia="zh-CN"/>
        </w:rPr>
        <w:t>комитета</w:t>
      </w:r>
      <w:r w:rsidRPr="00B22B0C">
        <w:rPr>
          <w:rFonts w:eastAsia="Arial"/>
          <w:sz w:val="14"/>
          <w:szCs w:val="14"/>
          <w:lang w:eastAsia="zh-CN"/>
        </w:rPr>
        <w:t>, ответственным за предоставление муниципальной услуги, или специалистом отдела МФЦ.</w:t>
      </w:r>
    </w:p>
    <w:p w:rsidR="00AB49CF" w:rsidRPr="00B22B0C" w:rsidRDefault="00AB49CF" w:rsidP="00AB49CF">
      <w:pPr>
        <w:suppressAutoHyphens/>
        <w:ind w:firstLine="284"/>
        <w:contextualSpacing/>
        <w:jc w:val="both"/>
        <w:rPr>
          <w:b/>
          <w:sz w:val="14"/>
          <w:szCs w:val="14"/>
        </w:rPr>
      </w:pPr>
      <w:r w:rsidRPr="00B22B0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AB49CF" w:rsidRPr="00B22B0C" w:rsidRDefault="00AB49CF" w:rsidP="00AB49CF">
      <w:pPr>
        <w:suppressAutoHyphens/>
        <w:ind w:firstLine="284"/>
        <w:contextualSpacing/>
        <w:jc w:val="both"/>
        <w:rPr>
          <w:sz w:val="14"/>
          <w:szCs w:val="14"/>
        </w:rPr>
      </w:pPr>
      <w:r w:rsidRPr="00B22B0C">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AB49CF" w:rsidRPr="00B22B0C" w:rsidRDefault="00AB49CF" w:rsidP="00AB49CF">
      <w:pPr>
        <w:suppressAutoHyphens/>
        <w:ind w:firstLine="284"/>
        <w:contextualSpacing/>
        <w:jc w:val="both"/>
        <w:rPr>
          <w:b/>
          <w:sz w:val="14"/>
          <w:szCs w:val="14"/>
        </w:rPr>
      </w:pPr>
      <w:r w:rsidRPr="00B22B0C">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B49CF" w:rsidRPr="00B22B0C" w:rsidRDefault="00AB49CF" w:rsidP="00AB49CF">
      <w:pPr>
        <w:suppressAutoHyphens/>
        <w:ind w:firstLine="284"/>
        <w:contextualSpacing/>
        <w:jc w:val="both"/>
        <w:rPr>
          <w:sz w:val="14"/>
          <w:szCs w:val="14"/>
        </w:rPr>
      </w:pPr>
      <w:r w:rsidRPr="00B22B0C">
        <w:rPr>
          <w:sz w:val="14"/>
          <w:szCs w:val="14"/>
        </w:rPr>
        <w:t>Запрещается требовать от заявителя:</w:t>
      </w:r>
    </w:p>
    <w:p w:rsidR="00AB49CF" w:rsidRPr="00B22B0C" w:rsidRDefault="00AB49CF" w:rsidP="00AB49CF">
      <w:pPr>
        <w:suppressAutoHyphens/>
        <w:ind w:firstLine="284"/>
        <w:contextualSpacing/>
        <w:jc w:val="both"/>
        <w:rPr>
          <w:sz w:val="14"/>
          <w:szCs w:val="14"/>
        </w:rPr>
      </w:pPr>
      <w:proofErr w:type="gramStart"/>
      <w:r w:rsidRPr="00B22B0C">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w:t>
      </w:r>
      <w:proofErr w:type="gramEnd"/>
      <w:r w:rsidRPr="00B22B0C">
        <w:rPr>
          <w:sz w:val="14"/>
          <w:szCs w:val="14"/>
        </w:rPr>
        <w:t xml:space="preserve"> государственных и муниципальных услуг»;</w:t>
      </w:r>
    </w:p>
    <w:p w:rsidR="00AB49CF" w:rsidRPr="00B22B0C" w:rsidRDefault="00AB49CF" w:rsidP="00AB49CF">
      <w:pPr>
        <w:suppressAutoHyphens/>
        <w:ind w:firstLine="284"/>
        <w:contextualSpacing/>
        <w:jc w:val="both"/>
        <w:rPr>
          <w:sz w:val="14"/>
          <w:szCs w:val="14"/>
        </w:rPr>
      </w:pPr>
      <w:r w:rsidRPr="00B22B0C">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B49CF" w:rsidRPr="00B22B0C" w:rsidRDefault="00AB49CF" w:rsidP="00AB49CF">
      <w:pPr>
        <w:shd w:val="clear" w:color="auto" w:fill="FFFFFF" w:themeFill="background1"/>
        <w:ind w:firstLine="284"/>
        <w:contextualSpacing/>
        <w:jc w:val="both"/>
        <w:rPr>
          <w:sz w:val="14"/>
          <w:szCs w:val="14"/>
        </w:rPr>
      </w:pPr>
      <w:r w:rsidRPr="00B22B0C">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AB49CF" w:rsidRPr="00B22B0C" w:rsidRDefault="00AB49CF" w:rsidP="00AB49CF">
      <w:pPr>
        <w:shd w:val="clear" w:color="auto" w:fill="FFFFFF" w:themeFill="background1"/>
        <w:ind w:firstLine="284"/>
        <w:contextualSpacing/>
        <w:jc w:val="both"/>
        <w:rPr>
          <w:sz w:val="14"/>
          <w:szCs w:val="14"/>
        </w:rPr>
      </w:pPr>
      <w:r w:rsidRPr="00B22B0C">
        <w:rPr>
          <w:sz w:val="14"/>
          <w:szCs w:val="14"/>
        </w:rPr>
        <w:t>Основания для отказа в приеме документов отсутствуют.</w:t>
      </w:r>
    </w:p>
    <w:p w:rsidR="00AB49CF" w:rsidRPr="00B22B0C" w:rsidRDefault="00AB49CF" w:rsidP="00AB49CF">
      <w:pPr>
        <w:suppressAutoHyphens/>
        <w:ind w:firstLine="284"/>
        <w:contextualSpacing/>
        <w:jc w:val="both"/>
        <w:rPr>
          <w:b/>
          <w:bCs/>
          <w:sz w:val="14"/>
          <w:szCs w:val="14"/>
        </w:rPr>
      </w:pPr>
      <w:r w:rsidRPr="00B22B0C">
        <w:rPr>
          <w:b/>
          <w:sz w:val="14"/>
          <w:szCs w:val="14"/>
        </w:rPr>
        <w:t xml:space="preserve">2.10. </w:t>
      </w:r>
      <w:r w:rsidRPr="00B22B0C">
        <w:rPr>
          <w:b/>
          <w:bCs/>
          <w:sz w:val="14"/>
          <w:szCs w:val="14"/>
        </w:rPr>
        <w:t>Исчерпывающий перечень оснований для приостановления или отказа в предоставлении муниципальной услуги</w:t>
      </w:r>
    </w:p>
    <w:p w:rsidR="00AB49CF" w:rsidRPr="00B22B0C" w:rsidRDefault="00AB49CF" w:rsidP="00AB49CF">
      <w:pPr>
        <w:suppressAutoHyphens/>
        <w:ind w:firstLine="284"/>
        <w:contextualSpacing/>
        <w:jc w:val="both"/>
        <w:rPr>
          <w:sz w:val="14"/>
          <w:szCs w:val="14"/>
        </w:rPr>
      </w:pPr>
      <w:r w:rsidRPr="00B22B0C">
        <w:rPr>
          <w:bCs/>
          <w:sz w:val="14"/>
          <w:szCs w:val="14"/>
        </w:rPr>
        <w:t xml:space="preserve">2.10.1. </w:t>
      </w:r>
      <w:r w:rsidRPr="00B22B0C">
        <w:rPr>
          <w:sz w:val="14"/>
          <w:szCs w:val="14"/>
        </w:rPr>
        <w:t>Основания для приостановления в предоставлении муниципальной услуги отсутствуют.</w:t>
      </w:r>
    </w:p>
    <w:p w:rsidR="00AB49CF" w:rsidRPr="00B22B0C" w:rsidRDefault="00AB49CF" w:rsidP="00AB49CF">
      <w:pPr>
        <w:pStyle w:val="ConsPlusNormal"/>
        <w:widowControl/>
        <w:shd w:val="clear" w:color="auto" w:fill="FFFFFF" w:themeFill="background1"/>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2.10.2. </w:t>
      </w:r>
      <w:r w:rsidRPr="00B22B0C">
        <w:rPr>
          <w:rFonts w:ascii="Times New Roman" w:hAnsi="Times New Roman" w:cs="Times New Roman"/>
          <w:sz w:val="14"/>
          <w:szCs w:val="14"/>
          <w:shd w:val="clear" w:color="auto" w:fill="FFFFFF" w:themeFill="background1"/>
        </w:rPr>
        <w:t>Основаниями для отказа в предоставлении муниципальной услуги являются:</w:t>
      </w:r>
    </w:p>
    <w:p w:rsidR="00AB49CF" w:rsidRPr="00B22B0C" w:rsidRDefault="00AB49CF" w:rsidP="00AB49CF">
      <w:pPr>
        <w:pStyle w:val="ConsPlusNormal"/>
        <w:widowControl/>
        <w:shd w:val="clear" w:color="auto" w:fill="FFFFFF" w:themeFill="background1"/>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1) отсутствие информации для осуществления услуги;</w:t>
      </w:r>
    </w:p>
    <w:p w:rsidR="00AB49CF" w:rsidRPr="00B22B0C" w:rsidRDefault="00AB49CF" w:rsidP="00AB49CF">
      <w:pPr>
        <w:pStyle w:val="ConsPlusNormal"/>
        <w:widowControl/>
        <w:shd w:val="clear" w:color="auto" w:fill="FFFFFF" w:themeFill="background1"/>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2) запрашиваемая информация относится к информации ограниченного доступа;</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3) случай, когда запрашиваемая информация касается третьих лиц без официальных документов, устанавливающих право представлять их интересы.</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lastRenderedPageBreak/>
        <w:t>Под информацией ограниченного доступа понимается конфиденциальные сведения о персональных данных участников единого государственного экзамена. К такой информации относятся:</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данные об участниках единого государственного экзамена;</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данные о работниках пунктов проведения экзаменов (далее-ППЭ);</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данные об экспертах предметных комиссий;</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данные об аудиториях ППЭ</w:t>
      </w:r>
    </w:p>
    <w:p w:rsidR="00AB49CF" w:rsidRPr="00B22B0C" w:rsidRDefault="00AB49CF" w:rsidP="00AB49CF">
      <w:pPr>
        <w:widowControl w:val="0"/>
        <w:suppressAutoHyphens/>
        <w:autoSpaceDE w:val="0"/>
        <w:autoSpaceDN w:val="0"/>
        <w:adjustRightInd w:val="0"/>
        <w:ind w:firstLine="284"/>
        <w:contextualSpacing/>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 услуги</w:t>
      </w:r>
    </w:p>
    <w:p w:rsidR="00AB49CF" w:rsidRPr="00B22B0C" w:rsidRDefault="00AB49CF" w:rsidP="00AB49CF">
      <w:pPr>
        <w:widowControl w:val="0"/>
        <w:suppressAutoHyphens/>
        <w:autoSpaceDE w:val="0"/>
        <w:autoSpaceDN w:val="0"/>
        <w:adjustRightInd w:val="0"/>
        <w:ind w:firstLine="284"/>
        <w:contextualSpacing/>
        <w:jc w:val="both"/>
        <w:rPr>
          <w:b/>
          <w:bCs/>
          <w:sz w:val="14"/>
          <w:szCs w:val="14"/>
        </w:rPr>
      </w:pPr>
      <w:r w:rsidRPr="00B22B0C">
        <w:rPr>
          <w:sz w:val="14"/>
          <w:szCs w:val="14"/>
        </w:rPr>
        <w:t xml:space="preserve">Выдача нотариально удостоверенной доверенности-в </w:t>
      </w:r>
      <w:proofErr w:type="gramStart"/>
      <w:r w:rsidRPr="00B22B0C">
        <w:rPr>
          <w:sz w:val="14"/>
          <w:szCs w:val="14"/>
        </w:rPr>
        <w:t>случае</w:t>
      </w:r>
      <w:proofErr w:type="gramEnd"/>
      <w:r w:rsidRPr="00B22B0C">
        <w:rPr>
          <w:sz w:val="14"/>
          <w:szCs w:val="14"/>
        </w:rPr>
        <w:t xml:space="preserve"> подачи заявления представителем.</w:t>
      </w:r>
    </w:p>
    <w:p w:rsidR="00AB49CF" w:rsidRPr="00B22B0C" w:rsidRDefault="00AB49CF" w:rsidP="00AB49CF">
      <w:pPr>
        <w:suppressAutoHyphens/>
        <w:autoSpaceDE w:val="0"/>
        <w:autoSpaceDN w:val="0"/>
        <w:adjustRightInd w:val="0"/>
        <w:ind w:firstLine="284"/>
        <w:contextualSpacing/>
        <w:jc w:val="both"/>
        <w:rPr>
          <w:b/>
          <w:bCs/>
          <w:sz w:val="14"/>
          <w:szCs w:val="14"/>
        </w:rPr>
      </w:pPr>
      <w:r w:rsidRPr="00B22B0C">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AB49CF" w:rsidRPr="00B22B0C" w:rsidRDefault="00AB49CF" w:rsidP="00AB49CF">
      <w:pPr>
        <w:suppressAutoHyphens/>
        <w:autoSpaceDE w:val="0"/>
        <w:autoSpaceDN w:val="0"/>
        <w:adjustRightInd w:val="0"/>
        <w:ind w:firstLine="284"/>
        <w:contextualSpacing/>
        <w:jc w:val="both"/>
        <w:rPr>
          <w:b/>
          <w:bCs/>
          <w:sz w:val="14"/>
          <w:szCs w:val="14"/>
        </w:rPr>
      </w:pPr>
      <w:r w:rsidRPr="00B22B0C">
        <w:rPr>
          <w:bCs/>
          <w:sz w:val="14"/>
          <w:szCs w:val="14"/>
        </w:rPr>
        <w:t>Муниципальная услуга предоставляется бесплатно.</w:t>
      </w:r>
    </w:p>
    <w:p w:rsidR="00AB49CF" w:rsidRPr="00B22B0C" w:rsidRDefault="00AB49CF" w:rsidP="00AB49CF">
      <w:pPr>
        <w:suppressAutoHyphens/>
        <w:autoSpaceDE w:val="0"/>
        <w:autoSpaceDN w:val="0"/>
        <w:adjustRightInd w:val="0"/>
        <w:ind w:firstLine="284"/>
        <w:contextualSpacing/>
        <w:jc w:val="both"/>
        <w:rPr>
          <w:b/>
          <w:bCs/>
          <w:sz w:val="14"/>
          <w:szCs w:val="14"/>
        </w:rPr>
      </w:pPr>
      <w:r w:rsidRPr="00B22B0C">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B49CF" w:rsidRPr="00B22B0C" w:rsidRDefault="00AB49CF" w:rsidP="00AB49CF">
      <w:pPr>
        <w:suppressAutoHyphens/>
        <w:autoSpaceDE w:val="0"/>
        <w:autoSpaceDN w:val="0"/>
        <w:adjustRightInd w:val="0"/>
        <w:ind w:firstLine="284"/>
        <w:contextualSpacing/>
        <w:jc w:val="both"/>
        <w:rPr>
          <w:bCs/>
          <w:sz w:val="14"/>
          <w:szCs w:val="14"/>
        </w:rPr>
      </w:pPr>
      <w:r w:rsidRPr="00B22B0C">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B22B0C">
        <w:rPr>
          <w:bCs/>
          <w:sz w:val="14"/>
          <w:szCs w:val="14"/>
        </w:rPr>
        <w:tab/>
        <w:t xml:space="preserve"> </w:t>
      </w:r>
    </w:p>
    <w:p w:rsidR="00AB49CF" w:rsidRPr="00B22B0C" w:rsidRDefault="00AB49CF" w:rsidP="00AB49CF">
      <w:pPr>
        <w:suppressAutoHyphens/>
        <w:autoSpaceDE w:val="0"/>
        <w:autoSpaceDN w:val="0"/>
        <w:adjustRightInd w:val="0"/>
        <w:ind w:firstLine="284"/>
        <w:contextualSpacing/>
        <w:jc w:val="both"/>
        <w:rPr>
          <w:b/>
          <w:bCs/>
          <w:sz w:val="14"/>
          <w:szCs w:val="14"/>
        </w:rPr>
      </w:pPr>
      <w:r w:rsidRPr="00B22B0C">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AB49CF" w:rsidRPr="00B22B0C" w:rsidRDefault="00AB49CF" w:rsidP="00AB49CF">
      <w:pPr>
        <w:pStyle w:val="fn2r"/>
        <w:suppressAutoHyphens/>
        <w:spacing w:before="0" w:beforeAutospacing="0" w:after="0" w:afterAutospacing="0"/>
        <w:ind w:firstLine="284"/>
        <w:contextualSpacing/>
        <w:jc w:val="both"/>
        <w:rPr>
          <w:bCs/>
          <w:sz w:val="14"/>
          <w:szCs w:val="14"/>
        </w:rPr>
      </w:pPr>
      <w:r w:rsidRPr="00B22B0C">
        <w:rPr>
          <w:bCs/>
          <w:sz w:val="14"/>
          <w:szCs w:val="14"/>
        </w:rPr>
        <w:t xml:space="preserve">2.14.1. Максимальный срок ожидания в очереди при обращении за предоставлением муниципальной услуги и </w:t>
      </w:r>
      <w:r w:rsidRPr="00B22B0C">
        <w:rPr>
          <w:sz w:val="14"/>
          <w:szCs w:val="14"/>
        </w:rPr>
        <w:t>при получении результата предоставления муниципальной услуги составляет не более 15 (пятнадцати) минут.</w:t>
      </w:r>
    </w:p>
    <w:p w:rsidR="00AB49CF" w:rsidRPr="00B22B0C" w:rsidRDefault="00AB49CF" w:rsidP="00AB49CF">
      <w:pPr>
        <w:suppressAutoHyphens/>
        <w:autoSpaceDE w:val="0"/>
        <w:autoSpaceDN w:val="0"/>
        <w:adjustRightInd w:val="0"/>
        <w:ind w:firstLine="284"/>
        <w:contextualSpacing/>
        <w:jc w:val="both"/>
        <w:rPr>
          <w:bCs/>
          <w:sz w:val="14"/>
          <w:szCs w:val="14"/>
        </w:rPr>
      </w:pPr>
      <w:r w:rsidRPr="00B22B0C">
        <w:rPr>
          <w:b/>
          <w:bCs/>
          <w:sz w:val="14"/>
          <w:szCs w:val="14"/>
        </w:rPr>
        <w:t>2.15. Срок и порядок регистрации заявления заявителя о предоставлении муниципальной услуги</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2.15.1. Заявление о предоставлении муниципальной  услуги регистрируется в день его поступления.  </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2.15.2.  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AB49CF" w:rsidRPr="00B22B0C" w:rsidRDefault="00AB49CF" w:rsidP="00AB49CF">
      <w:pPr>
        <w:pStyle w:val="aff2"/>
        <w:spacing w:before="0" w:beforeAutospacing="0" w:after="0" w:afterAutospacing="0"/>
        <w:ind w:firstLine="284"/>
        <w:contextualSpacing/>
        <w:jc w:val="both"/>
        <w:rPr>
          <w:sz w:val="14"/>
          <w:szCs w:val="14"/>
        </w:rPr>
      </w:pPr>
      <w:r w:rsidRPr="00B22B0C">
        <w:rPr>
          <w:sz w:val="14"/>
          <w:szCs w:val="14"/>
        </w:rPr>
        <w:t xml:space="preserve">2.15.3. </w:t>
      </w:r>
      <w:proofErr w:type="gramStart"/>
      <w:r w:rsidRPr="00B22B0C">
        <w:rPr>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w:t>
      </w:r>
      <w:proofErr w:type="gramEnd"/>
      <w:r w:rsidRPr="00B22B0C">
        <w:rPr>
          <w:sz w:val="14"/>
          <w:szCs w:val="14"/>
        </w:rPr>
        <w:t xml:space="preserve">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AB49CF" w:rsidRPr="00B22B0C" w:rsidRDefault="00AB49CF" w:rsidP="00AB49CF">
      <w:pPr>
        <w:ind w:firstLine="284"/>
        <w:contextualSpacing/>
        <w:jc w:val="both"/>
        <w:rPr>
          <w:b/>
          <w:sz w:val="14"/>
          <w:szCs w:val="14"/>
        </w:rPr>
      </w:pPr>
      <w:r w:rsidRPr="00B22B0C">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B49CF" w:rsidRPr="00B22B0C" w:rsidRDefault="00AB49CF" w:rsidP="00AB49CF">
      <w:pPr>
        <w:ind w:firstLine="284"/>
        <w:contextualSpacing/>
        <w:jc w:val="both"/>
        <w:rPr>
          <w:sz w:val="14"/>
          <w:szCs w:val="14"/>
        </w:rPr>
      </w:pPr>
      <w:r w:rsidRPr="00B22B0C">
        <w:rPr>
          <w:sz w:val="14"/>
          <w:szCs w:val="14"/>
        </w:rPr>
        <w:t>2.16.1. Рабочий кабинет работников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AB49CF" w:rsidRPr="00B22B0C" w:rsidRDefault="00AB49CF" w:rsidP="00AB49CF">
      <w:pPr>
        <w:ind w:firstLine="284"/>
        <w:contextualSpacing/>
        <w:jc w:val="both"/>
        <w:rPr>
          <w:sz w:val="14"/>
          <w:szCs w:val="14"/>
        </w:rPr>
      </w:pPr>
      <w:r w:rsidRPr="00B22B0C">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B49CF" w:rsidRPr="00B22B0C" w:rsidRDefault="00AB49CF" w:rsidP="00AB49CF">
      <w:pPr>
        <w:ind w:firstLine="284"/>
        <w:contextualSpacing/>
        <w:jc w:val="both"/>
        <w:rPr>
          <w:sz w:val="14"/>
          <w:szCs w:val="14"/>
        </w:rPr>
      </w:pPr>
      <w:r w:rsidRPr="00B22B0C">
        <w:rPr>
          <w:sz w:val="14"/>
          <w:szCs w:val="14"/>
        </w:rPr>
        <w:t>2.16.3. Требования к размещению мест ожидания:</w:t>
      </w:r>
    </w:p>
    <w:p w:rsidR="00AB49CF" w:rsidRPr="00B22B0C" w:rsidRDefault="00AB49CF" w:rsidP="00AB49CF">
      <w:pPr>
        <w:ind w:firstLine="284"/>
        <w:contextualSpacing/>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AB49CF" w:rsidRPr="00B22B0C" w:rsidRDefault="00AB49CF" w:rsidP="00AB49CF">
      <w:pPr>
        <w:ind w:firstLine="284"/>
        <w:contextualSpacing/>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B49CF" w:rsidRPr="00B22B0C" w:rsidRDefault="00AB49CF" w:rsidP="00AB49CF">
      <w:pPr>
        <w:ind w:firstLine="284"/>
        <w:contextualSpacing/>
        <w:jc w:val="both"/>
        <w:rPr>
          <w:sz w:val="14"/>
          <w:szCs w:val="14"/>
        </w:rPr>
      </w:pPr>
      <w:r w:rsidRPr="00B22B0C">
        <w:rPr>
          <w:sz w:val="14"/>
          <w:szCs w:val="14"/>
        </w:rPr>
        <w:t>2.16.4. Требования к оформлению входа в здание:</w:t>
      </w:r>
    </w:p>
    <w:p w:rsidR="00AB49CF" w:rsidRPr="00B22B0C" w:rsidRDefault="00AB49CF" w:rsidP="00AB49CF">
      <w:pPr>
        <w:ind w:firstLine="284"/>
        <w:contextualSpacing/>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AB49CF" w:rsidRPr="00B22B0C" w:rsidRDefault="00AB49CF" w:rsidP="00AB49CF">
      <w:pPr>
        <w:ind w:firstLine="284"/>
        <w:contextualSpacing/>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AB49CF" w:rsidRPr="00B22B0C" w:rsidRDefault="00AB49CF" w:rsidP="00AB49CF">
      <w:pPr>
        <w:ind w:firstLine="284"/>
        <w:contextualSpacing/>
        <w:jc w:val="both"/>
        <w:rPr>
          <w:sz w:val="14"/>
          <w:szCs w:val="14"/>
        </w:rPr>
      </w:pPr>
      <w:r w:rsidRPr="00B22B0C">
        <w:rPr>
          <w:sz w:val="14"/>
          <w:szCs w:val="14"/>
        </w:rPr>
        <w:t>в) вход и выход из здания оборудуются соответствующими указателями;</w:t>
      </w:r>
    </w:p>
    <w:p w:rsidR="00AB49CF" w:rsidRPr="00B22B0C" w:rsidRDefault="00AB49CF" w:rsidP="00AB49CF">
      <w:pPr>
        <w:ind w:firstLine="284"/>
        <w:contextualSpacing/>
        <w:jc w:val="both"/>
        <w:rPr>
          <w:sz w:val="14"/>
          <w:szCs w:val="14"/>
        </w:rPr>
      </w:pPr>
      <w:r w:rsidRPr="00B22B0C">
        <w:rPr>
          <w:sz w:val="14"/>
          <w:szCs w:val="14"/>
        </w:rPr>
        <w:t>г) информационные таблички должны размещаться рядом с входом либо на двери входа так, чтобы их хорошо видели посетители;</w:t>
      </w:r>
    </w:p>
    <w:p w:rsidR="00AB49CF" w:rsidRPr="00B22B0C" w:rsidRDefault="00AB49CF" w:rsidP="00AB49CF">
      <w:pPr>
        <w:ind w:firstLine="284"/>
        <w:contextualSpacing/>
        <w:jc w:val="both"/>
        <w:rPr>
          <w:sz w:val="14"/>
          <w:szCs w:val="14"/>
        </w:rPr>
      </w:pPr>
      <w:r w:rsidRPr="00B22B0C">
        <w:rPr>
          <w:sz w:val="14"/>
          <w:szCs w:val="14"/>
        </w:rPr>
        <w:t>д) фасад здания (строения) должен быть оборудован осветительными приборами;</w:t>
      </w:r>
    </w:p>
    <w:p w:rsidR="00AB49CF" w:rsidRPr="00B22B0C" w:rsidRDefault="00AB49CF" w:rsidP="00AB49CF">
      <w:pPr>
        <w:ind w:firstLine="284"/>
        <w:contextualSpacing/>
        <w:jc w:val="both"/>
        <w:rPr>
          <w:sz w:val="14"/>
          <w:szCs w:val="14"/>
        </w:rPr>
      </w:pPr>
      <w:r w:rsidRPr="00B22B0C">
        <w:rPr>
          <w:sz w:val="14"/>
          <w:szCs w:val="14"/>
        </w:rPr>
        <w:t xml:space="preserve">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w:t>
      </w:r>
      <w:r w:rsidRPr="00B22B0C">
        <w:rPr>
          <w:sz w:val="14"/>
          <w:szCs w:val="14"/>
        </w:rPr>
        <w:lastRenderedPageBreak/>
        <w:t>парковки специальных автотранспортных средств инвалидов. Доступ заявителей к парковочным местам является бесплатным.</w:t>
      </w:r>
    </w:p>
    <w:p w:rsidR="00AB49CF" w:rsidRPr="00B22B0C" w:rsidRDefault="00AB49CF" w:rsidP="00AB49CF">
      <w:pPr>
        <w:ind w:firstLine="284"/>
        <w:contextualSpacing/>
        <w:jc w:val="both"/>
        <w:rPr>
          <w:sz w:val="14"/>
          <w:szCs w:val="14"/>
        </w:rPr>
      </w:pPr>
      <w:r w:rsidRPr="00B22B0C">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B49CF" w:rsidRPr="00B22B0C" w:rsidRDefault="00AB49CF" w:rsidP="00AB49CF">
      <w:pPr>
        <w:ind w:firstLine="284"/>
        <w:contextualSpacing/>
        <w:jc w:val="both"/>
        <w:rPr>
          <w:sz w:val="14"/>
          <w:szCs w:val="14"/>
        </w:rPr>
      </w:pPr>
      <w:r w:rsidRPr="00B22B0C">
        <w:rPr>
          <w:sz w:val="14"/>
          <w:szCs w:val="14"/>
        </w:rPr>
        <w:t>2.16.6. Требования к местам приема заявителей:</w:t>
      </w:r>
    </w:p>
    <w:p w:rsidR="00AB49CF" w:rsidRPr="00B22B0C" w:rsidRDefault="00AB49CF" w:rsidP="00AB49CF">
      <w:pPr>
        <w:ind w:firstLine="284"/>
        <w:contextualSpacing/>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AB49CF" w:rsidRPr="00B22B0C" w:rsidRDefault="00AB49CF" w:rsidP="00AB49CF">
      <w:pPr>
        <w:ind w:firstLine="284"/>
        <w:contextualSpacing/>
        <w:jc w:val="both"/>
        <w:rPr>
          <w:sz w:val="14"/>
          <w:szCs w:val="14"/>
        </w:rPr>
      </w:pPr>
      <w:r w:rsidRPr="00B22B0C">
        <w:rPr>
          <w:sz w:val="14"/>
          <w:szCs w:val="14"/>
        </w:rPr>
        <w:t>номера кабинета;</w:t>
      </w:r>
    </w:p>
    <w:p w:rsidR="00AB49CF" w:rsidRPr="00B22B0C" w:rsidRDefault="00AB49CF" w:rsidP="00AB49CF">
      <w:pPr>
        <w:ind w:firstLine="284"/>
        <w:contextualSpacing/>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AB49CF" w:rsidRPr="00B22B0C" w:rsidRDefault="00AB49CF" w:rsidP="00AB49CF">
      <w:pPr>
        <w:ind w:firstLine="284"/>
        <w:contextualSpacing/>
        <w:jc w:val="both"/>
        <w:rPr>
          <w:sz w:val="14"/>
          <w:szCs w:val="14"/>
        </w:rPr>
      </w:pPr>
      <w:r w:rsidRPr="00B22B0C">
        <w:rPr>
          <w:sz w:val="14"/>
          <w:szCs w:val="14"/>
        </w:rPr>
        <w:t>времени перерыва на обед;</w:t>
      </w:r>
    </w:p>
    <w:p w:rsidR="00AB49CF" w:rsidRPr="00B22B0C" w:rsidRDefault="00AB49CF" w:rsidP="00AB49CF">
      <w:pPr>
        <w:ind w:firstLine="284"/>
        <w:contextualSpacing/>
        <w:jc w:val="both"/>
        <w:rPr>
          <w:sz w:val="14"/>
          <w:szCs w:val="14"/>
        </w:rPr>
      </w:pPr>
      <w:r w:rsidRPr="00B22B0C">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AB49CF" w:rsidRPr="00B22B0C" w:rsidRDefault="00AB49CF" w:rsidP="00AB49CF">
      <w:pPr>
        <w:ind w:firstLine="284"/>
        <w:contextualSpacing/>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AB49CF" w:rsidRPr="00B22B0C" w:rsidRDefault="00AB49CF" w:rsidP="00AB49CF">
      <w:pPr>
        <w:ind w:firstLine="284"/>
        <w:contextualSpacing/>
        <w:jc w:val="both"/>
        <w:rPr>
          <w:sz w:val="14"/>
          <w:szCs w:val="14"/>
        </w:rPr>
      </w:pPr>
      <w:r w:rsidRPr="00B22B0C">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AB49CF" w:rsidRPr="00B22B0C" w:rsidRDefault="00AB49CF" w:rsidP="00AB49CF">
      <w:pPr>
        <w:ind w:firstLine="284"/>
        <w:contextualSpacing/>
        <w:jc w:val="both"/>
        <w:rPr>
          <w:sz w:val="14"/>
          <w:szCs w:val="14"/>
        </w:rPr>
      </w:pPr>
      <w:r w:rsidRPr="00B22B0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AB49CF" w:rsidRPr="00B22B0C" w:rsidRDefault="00AB49CF" w:rsidP="00AB49CF">
      <w:pPr>
        <w:ind w:firstLine="284"/>
        <w:contextualSpacing/>
        <w:jc w:val="both"/>
        <w:rPr>
          <w:sz w:val="14"/>
          <w:szCs w:val="14"/>
        </w:rPr>
      </w:pPr>
      <w:r w:rsidRPr="00B22B0C">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B49CF" w:rsidRPr="00B22B0C" w:rsidRDefault="00AB49CF" w:rsidP="00AB49CF">
      <w:pPr>
        <w:ind w:firstLine="284"/>
        <w:contextualSpacing/>
        <w:jc w:val="both"/>
        <w:rPr>
          <w:sz w:val="14"/>
          <w:szCs w:val="14"/>
        </w:rPr>
      </w:pPr>
      <w:r w:rsidRPr="00B22B0C">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B49CF" w:rsidRPr="00B22B0C" w:rsidRDefault="00AB49CF" w:rsidP="00AB49CF">
      <w:pPr>
        <w:ind w:firstLine="284"/>
        <w:contextualSpacing/>
        <w:jc w:val="both"/>
        <w:rPr>
          <w:b/>
          <w:bCs/>
          <w:sz w:val="14"/>
          <w:szCs w:val="14"/>
        </w:rPr>
      </w:pPr>
      <w:r w:rsidRPr="00B22B0C">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B22B0C">
        <w:rPr>
          <w:b/>
          <w:bCs/>
          <w:sz w:val="14"/>
          <w:szCs w:val="14"/>
        </w:rPr>
        <w:t xml:space="preserve"> </w:t>
      </w:r>
    </w:p>
    <w:p w:rsidR="00AB49CF" w:rsidRPr="00B22B0C" w:rsidRDefault="00AB49CF" w:rsidP="00AB49CF">
      <w:pPr>
        <w:ind w:firstLine="284"/>
        <w:contextualSpacing/>
        <w:jc w:val="both"/>
        <w:rPr>
          <w:b/>
          <w:bCs/>
          <w:sz w:val="14"/>
          <w:szCs w:val="14"/>
        </w:rPr>
      </w:pPr>
      <w:r w:rsidRPr="00B22B0C">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B22B0C">
        <w:rPr>
          <w:b/>
          <w:bCs/>
          <w:sz w:val="14"/>
          <w:szCs w:val="14"/>
        </w:rPr>
        <w:softHyphen/>
        <w:t xml:space="preserve">можность получения муниципальной услуги в </w:t>
      </w:r>
      <w:r w:rsidRPr="00B22B0C">
        <w:rPr>
          <w:b/>
          <w:sz w:val="14"/>
          <w:szCs w:val="14"/>
          <w:lang w:eastAsia="zh-CN"/>
        </w:rPr>
        <w:t>отделе</w:t>
      </w:r>
      <w:r w:rsidRPr="00B22B0C">
        <w:rPr>
          <w:b/>
          <w:sz w:val="14"/>
          <w:szCs w:val="14"/>
        </w:rPr>
        <w:t xml:space="preserve"> ГОАУ «МФЦ»</w:t>
      </w:r>
      <w:r w:rsidRPr="00B22B0C">
        <w:rPr>
          <w:b/>
          <w:bCs/>
          <w:sz w:val="14"/>
          <w:szCs w:val="14"/>
        </w:rPr>
        <w:t>, воз</w:t>
      </w:r>
      <w:r w:rsidRPr="00B22B0C">
        <w:rPr>
          <w:b/>
          <w:bCs/>
          <w:sz w:val="14"/>
          <w:szCs w:val="14"/>
        </w:rPr>
        <w:softHyphen/>
        <w:t>можность получения информации о ходе предоставления муници</w:t>
      </w:r>
      <w:r w:rsidRPr="00B22B0C">
        <w:rPr>
          <w:b/>
          <w:bCs/>
          <w:sz w:val="14"/>
          <w:szCs w:val="14"/>
        </w:rPr>
        <w:softHyphen/>
        <w:t>пальной услуги, в том числе с использованием информационно-комму</w:t>
      </w:r>
      <w:r w:rsidRPr="00B22B0C">
        <w:rPr>
          <w:b/>
          <w:bCs/>
          <w:sz w:val="14"/>
          <w:szCs w:val="14"/>
        </w:rPr>
        <w:softHyphen/>
        <w:t>никационных технологий</w:t>
      </w:r>
    </w:p>
    <w:p w:rsidR="00AB49CF" w:rsidRPr="00B22B0C" w:rsidRDefault="00AB49CF" w:rsidP="00AB49CF">
      <w:pPr>
        <w:ind w:firstLine="284"/>
        <w:contextualSpacing/>
        <w:jc w:val="both"/>
        <w:rPr>
          <w:sz w:val="14"/>
          <w:szCs w:val="14"/>
          <w:lang w:eastAsia="zh-CN"/>
        </w:rPr>
      </w:pPr>
      <w:r w:rsidRPr="00B22B0C">
        <w:rPr>
          <w:sz w:val="14"/>
          <w:szCs w:val="14"/>
          <w:lang w:eastAsia="zh-CN"/>
        </w:rPr>
        <w:t>2.17.1. Показатели доступности муниципальной услуги:</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1) транспортная доступность к местам предоставления муниципальной услуги;</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2) обеспечение беспрепятственного доступа лиц с ограниченными воз</w:t>
      </w:r>
      <w:r w:rsidRPr="00B22B0C">
        <w:rPr>
          <w:sz w:val="14"/>
          <w:szCs w:val="14"/>
          <w:lang w:eastAsia="zh-CN"/>
        </w:rPr>
        <w:softHyphen/>
        <w:t>можностями передвижения к помещениям, в которых предоставляется муни</w:t>
      </w:r>
      <w:r w:rsidRPr="00B22B0C">
        <w:rPr>
          <w:sz w:val="14"/>
          <w:szCs w:val="14"/>
          <w:lang w:eastAsia="zh-CN"/>
        </w:rPr>
        <w:softHyphen/>
        <w:t>ципальная услуга;</w:t>
      </w:r>
    </w:p>
    <w:p w:rsidR="00AB49CF" w:rsidRPr="00B22B0C" w:rsidRDefault="00AB49CF" w:rsidP="00AB49CF">
      <w:pPr>
        <w:ind w:firstLine="284"/>
        <w:contextualSpacing/>
        <w:jc w:val="both"/>
        <w:rPr>
          <w:sz w:val="14"/>
          <w:szCs w:val="14"/>
          <w:lang w:eastAsia="zh-CN"/>
        </w:rPr>
      </w:pPr>
      <w:r w:rsidRPr="00B22B0C">
        <w:rPr>
          <w:sz w:val="14"/>
          <w:szCs w:val="14"/>
          <w:lang w:eastAsia="zh-CN"/>
        </w:rPr>
        <w:t>3) обеспечение предоставления муниципальной услуги с использова</w:t>
      </w:r>
      <w:r w:rsidRPr="00B22B0C">
        <w:rPr>
          <w:sz w:val="14"/>
          <w:szCs w:val="14"/>
          <w:lang w:eastAsia="zh-CN"/>
        </w:rPr>
        <w:softHyphen/>
        <w:t>нием Единого портала и Регионального портала;</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B22B0C">
        <w:rPr>
          <w:sz w:val="14"/>
          <w:szCs w:val="14"/>
        </w:rPr>
        <w:t>округа</w:t>
      </w:r>
      <w:r w:rsidRPr="00B22B0C">
        <w:rPr>
          <w:sz w:val="14"/>
          <w:szCs w:val="14"/>
          <w:lang w:eastAsia="zh-CN"/>
        </w:rPr>
        <w:t xml:space="preserve">, комитета. </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2.17.2. Показатели качества муниципальной услуги:</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1) соблюдение срока предоставления муниципальной услуги;</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2) соблюдение сроков ожидания в очереди при предоставлении муни</w:t>
      </w:r>
      <w:r w:rsidRPr="00B22B0C">
        <w:rPr>
          <w:sz w:val="14"/>
          <w:szCs w:val="14"/>
          <w:lang w:eastAsia="zh-CN"/>
        </w:rPr>
        <w:softHyphen/>
        <w:t>ципальной услуги;</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AB49CF" w:rsidRPr="00B22B0C" w:rsidRDefault="00AB49CF" w:rsidP="00AB49CF">
      <w:pPr>
        <w:autoSpaceDE w:val="0"/>
        <w:ind w:firstLine="284"/>
        <w:contextualSpacing/>
        <w:jc w:val="both"/>
        <w:rPr>
          <w:sz w:val="14"/>
          <w:szCs w:val="14"/>
          <w:lang w:eastAsia="zh-CN"/>
        </w:rPr>
      </w:pPr>
      <w:r w:rsidRPr="00B22B0C">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B22B0C">
        <w:rPr>
          <w:sz w:val="14"/>
          <w:szCs w:val="14"/>
          <w:lang w:eastAsia="zh-CN"/>
        </w:rPr>
        <w:softHyphen/>
        <w:t>ниципальной услуги.</w:t>
      </w:r>
    </w:p>
    <w:p w:rsidR="00AB49CF" w:rsidRPr="00B22B0C" w:rsidRDefault="00AB49CF" w:rsidP="00AB49CF">
      <w:pPr>
        <w:suppressAutoHyphens/>
        <w:autoSpaceDE w:val="0"/>
        <w:ind w:firstLine="284"/>
        <w:contextualSpacing/>
        <w:jc w:val="both"/>
        <w:rPr>
          <w:rFonts w:eastAsia="Arial"/>
          <w:bCs/>
          <w:sz w:val="14"/>
          <w:szCs w:val="14"/>
          <w:lang w:eastAsia="zh-CN"/>
        </w:rPr>
      </w:pPr>
      <w:r w:rsidRPr="00B22B0C">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AB49CF" w:rsidRPr="00B22B0C" w:rsidRDefault="00AB49CF" w:rsidP="00AB49CF">
      <w:pPr>
        <w:suppressAutoHyphens/>
        <w:autoSpaceDE w:val="0"/>
        <w:ind w:firstLine="284"/>
        <w:contextualSpacing/>
        <w:jc w:val="both"/>
        <w:rPr>
          <w:rFonts w:eastAsia="Arial"/>
          <w:bCs/>
          <w:sz w:val="14"/>
          <w:szCs w:val="14"/>
          <w:lang w:eastAsia="zh-CN"/>
        </w:rPr>
      </w:pPr>
      <w:r w:rsidRPr="00B22B0C">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AB49CF" w:rsidRPr="00B22B0C" w:rsidRDefault="00AB49CF" w:rsidP="00AB49CF">
      <w:pPr>
        <w:widowControl w:val="0"/>
        <w:suppressAutoHyphens/>
        <w:autoSpaceDE w:val="0"/>
        <w:ind w:firstLine="284"/>
        <w:contextualSpacing/>
        <w:jc w:val="both"/>
        <w:rPr>
          <w:rFonts w:eastAsia="Arial"/>
          <w:bCs/>
          <w:sz w:val="14"/>
          <w:szCs w:val="14"/>
          <w:lang w:eastAsia="ar-SA"/>
        </w:rPr>
      </w:pPr>
      <w:r w:rsidRPr="00B22B0C">
        <w:rPr>
          <w:rFonts w:eastAsia="Arial"/>
          <w:bCs/>
          <w:sz w:val="14"/>
          <w:szCs w:val="14"/>
          <w:lang w:eastAsia="ar-SA"/>
        </w:rPr>
        <w:t xml:space="preserve">2.17.4. Возможность получения </w:t>
      </w:r>
      <w:r w:rsidRPr="00B22B0C">
        <w:rPr>
          <w:rFonts w:eastAsia="Arial"/>
          <w:bCs/>
          <w:sz w:val="14"/>
          <w:szCs w:val="14"/>
          <w:lang w:eastAsia="zh-CN"/>
        </w:rPr>
        <w:t xml:space="preserve">муниципальной </w:t>
      </w:r>
      <w:r w:rsidRPr="00B22B0C">
        <w:rPr>
          <w:rFonts w:eastAsia="Arial"/>
          <w:bCs/>
          <w:sz w:val="14"/>
          <w:szCs w:val="14"/>
          <w:lang w:eastAsia="ar-SA"/>
        </w:rPr>
        <w:t>услуги в МФЦ.</w:t>
      </w:r>
    </w:p>
    <w:p w:rsidR="00AB49CF" w:rsidRPr="00B22B0C" w:rsidRDefault="00AB49CF" w:rsidP="00AB49CF">
      <w:pPr>
        <w:autoSpaceDE w:val="0"/>
        <w:autoSpaceDN w:val="0"/>
        <w:adjustRightInd w:val="0"/>
        <w:ind w:firstLine="284"/>
        <w:contextualSpacing/>
        <w:jc w:val="both"/>
        <w:rPr>
          <w:sz w:val="14"/>
          <w:szCs w:val="14"/>
        </w:rPr>
      </w:pPr>
      <w:r w:rsidRPr="00B22B0C">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AB49CF" w:rsidRPr="00B22B0C" w:rsidRDefault="00AB49CF" w:rsidP="00AB49CF">
      <w:pPr>
        <w:autoSpaceDE w:val="0"/>
        <w:autoSpaceDN w:val="0"/>
        <w:adjustRightInd w:val="0"/>
        <w:ind w:firstLine="284"/>
        <w:contextualSpacing/>
        <w:jc w:val="both"/>
        <w:rPr>
          <w:sz w:val="14"/>
          <w:szCs w:val="14"/>
        </w:rPr>
      </w:pPr>
      <w:r w:rsidRPr="00B22B0C">
        <w:rPr>
          <w:sz w:val="14"/>
          <w:szCs w:val="14"/>
        </w:rPr>
        <w:t>2) отдел МФЦ обеспечивает заявителям возможность получе</w:t>
      </w:r>
      <w:r w:rsidRPr="00B22B0C">
        <w:rPr>
          <w:sz w:val="14"/>
          <w:szCs w:val="14"/>
        </w:rPr>
        <w:softHyphen/>
        <w:t>ния ин</w:t>
      </w:r>
      <w:r w:rsidRPr="00B22B0C">
        <w:rPr>
          <w:sz w:val="14"/>
          <w:szCs w:val="14"/>
        </w:rPr>
        <w:softHyphen/>
        <w:t>формации о порядке предоставления муниципальной услуги, а также копи</w:t>
      </w:r>
      <w:r w:rsidRPr="00B22B0C">
        <w:rPr>
          <w:sz w:val="14"/>
          <w:szCs w:val="14"/>
        </w:rPr>
        <w:softHyphen/>
        <w:t>рования форм заявлений и других документов, необходимых для полу</w:t>
      </w:r>
      <w:r w:rsidRPr="00B22B0C">
        <w:rPr>
          <w:sz w:val="14"/>
          <w:szCs w:val="14"/>
        </w:rPr>
        <w:softHyphen/>
        <w:t>чения муниципальной услуги, в том числе с использованием  Единого пор</w:t>
      </w:r>
      <w:r w:rsidRPr="00B22B0C">
        <w:rPr>
          <w:sz w:val="14"/>
          <w:szCs w:val="14"/>
        </w:rPr>
        <w:softHyphen/>
        <w:t>тала и Регионального портала.</w:t>
      </w:r>
    </w:p>
    <w:p w:rsidR="00AB49CF" w:rsidRPr="00B22B0C" w:rsidRDefault="00AB49CF" w:rsidP="00AB49CF">
      <w:pPr>
        <w:autoSpaceDE w:val="0"/>
        <w:ind w:firstLine="284"/>
        <w:contextualSpacing/>
        <w:jc w:val="both"/>
        <w:rPr>
          <w:bCs/>
          <w:sz w:val="14"/>
          <w:szCs w:val="14"/>
          <w:lang w:eastAsia="zh-CN"/>
        </w:rPr>
      </w:pPr>
      <w:r w:rsidRPr="00B22B0C">
        <w:rPr>
          <w:sz w:val="14"/>
          <w:szCs w:val="14"/>
          <w:lang w:eastAsia="zh-CN"/>
        </w:rPr>
        <w:t xml:space="preserve">2.17.5. </w:t>
      </w:r>
      <w:r w:rsidRPr="00B22B0C">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B22B0C">
        <w:rPr>
          <w:bCs/>
          <w:sz w:val="14"/>
          <w:szCs w:val="14"/>
          <w:lang w:eastAsia="zh-CN"/>
        </w:rPr>
        <w:softHyphen/>
        <w:t>муникационных технологий:</w:t>
      </w:r>
    </w:p>
    <w:p w:rsidR="00AB49CF" w:rsidRPr="00B22B0C" w:rsidRDefault="00AB49CF" w:rsidP="00AB49CF">
      <w:pPr>
        <w:ind w:firstLine="284"/>
        <w:contextualSpacing/>
        <w:jc w:val="both"/>
        <w:rPr>
          <w:b/>
          <w:sz w:val="14"/>
          <w:szCs w:val="14"/>
          <w:lang w:eastAsia="zh-CN"/>
        </w:rPr>
      </w:pPr>
      <w:r w:rsidRPr="00B22B0C">
        <w:rPr>
          <w:sz w:val="14"/>
          <w:szCs w:val="14"/>
          <w:lang w:eastAsia="zh-CN"/>
        </w:rPr>
        <w:t>1) заявители имеют возможность получения информации о ходе предо</w:t>
      </w:r>
      <w:r w:rsidRPr="00B22B0C">
        <w:rPr>
          <w:sz w:val="14"/>
          <w:szCs w:val="14"/>
          <w:lang w:eastAsia="zh-CN"/>
        </w:rPr>
        <w:softHyphen/>
        <w:t>ставления муниципальной услуги, направления форм  заявлений и иных до</w:t>
      </w:r>
      <w:r w:rsidRPr="00B22B0C">
        <w:rPr>
          <w:sz w:val="14"/>
          <w:szCs w:val="14"/>
          <w:lang w:eastAsia="zh-CN"/>
        </w:rPr>
        <w:softHyphen/>
        <w:t>кументов, необходимых для получения муниципальной услуги, в электрон</w:t>
      </w:r>
      <w:r w:rsidRPr="00B22B0C">
        <w:rPr>
          <w:sz w:val="14"/>
          <w:szCs w:val="14"/>
          <w:lang w:eastAsia="zh-CN"/>
        </w:rPr>
        <w:softHyphen/>
        <w:t xml:space="preserve">ном </w:t>
      </w:r>
      <w:r w:rsidRPr="00B22B0C">
        <w:rPr>
          <w:sz w:val="14"/>
          <w:szCs w:val="14"/>
          <w:lang w:eastAsia="zh-CN"/>
        </w:rPr>
        <w:lastRenderedPageBreak/>
        <w:t xml:space="preserve">виде на официальных сайтах Администрации муниципального </w:t>
      </w:r>
      <w:r w:rsidRPr="00B22B0C">
        <w:rPr>
          <w:sz w:val="14"/>
          <w:szCs w:val="14"/>
        </w:rPr>
        <w:t>округа</w:t>
      </w:r>
      <w:r w:rsidRPr="00B22B0C">
        <w:rPr>
          <w:sz w:val="14"/>
          <w:szCs w:val="14"/>
          <w:lang w:eastAsia="zh-CN"/>
        </w:rPr>
        <w:t>, Регионального портала и Единого портала.</w:t>
      </w:r>
    </w:p>
    <w:p w:rsidR="00AB49CF" w:rsidRPr="00B22B0C" w:rsidRDefault="00AB49CF" w:rsidP="00AB49CF">
      <w:pPr>
        <w:ind w:firstLine="284"/>
        <w:contextualSpacing/>
        <w:jc w:val="both"/>
        <w:rPr>
          <w:b/>
          <w:sz w:val="14"/>
          <w:szCs w:val="14"/>
        </w:rPr>
      </w:pPr>
      <w:r w:rsidRPr="00B22B0C">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B49CF" w:rsidRPr="00B22B0C" w:rsidRDefault="00AB49CF" w:rsidP="00AB49CF">
      <w:pPr>
        <w:ind w:firstLine="284"/>
        <w:contextualSpacing/>
        <w:jc w:val="both"/>
        <w:rPr>
          <w:sz w:val="14"/>
          <w:szCs w:val="14"/>
        </w:rPr>
      </w:pPr>
      <w:r w:rsidRPr="00B22B0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B49CF" w:rsidRPr="00B22B0C" w:rsidRDefault="00AB49CF" w:rsidP="00AB49CF">
      <w:pPr>
        <w:ind w:firstLine="284"/>
        <w:contextualSpacing/>
        <w:jc w:val="both"/>
        <w:rPr>
          <w:sz w:val="14"/>
          <w:szCs w:val="14"/>
        </w:rPr>
      </w:pPr>
      <w:r w:rsidRPr="00B22B0C">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AB49CF" w:rsidRPr="00B22B0C" w:rsidRDefault="00AB49CF" w:rsidP="00AB49CF">
      <w:pPr>
        <w:ind w:firstLine="284"/>
        <w:contextualSpacing/>
        <w:jc w:val="both"/>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отдела МФЦ на территории Новгородской области.</w:t>
      </w:r>
    </w:p>
    <w:p w:rsidR="00AB49CF" w:rsidRPr="00B22B0C" w:rsidRDefault="00AB49CF" w:rsidP="00AB49CF">
      <w:pPr>
        <w:ind w:firstLine="284"/>
        <w:contextualSpacing/>
        <w:jc w:val="both"/>
        <w:rPr>
          <w:sz w:val="14"/>
          <w:szCs w:val="14"/>
        </w:rPr>
      </w:pPr>
      <w:r w:rsidRPr="00B22B0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AB49CF" w:rsidRPr="00B22B0C" w:rsidRDefault="00AB49CF" w:rsidP="00AB49CF">
      <w:pPr>
        <w:ind w:firstLine="284"/>
        <w:contextualSpacing/>
        <w:jc w:val="both"/>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AB49CF" w:rsidRPr="00B22B0C" w:rsidRDefault="00AB49CF" w:rsidP="00AB49CF">
      <w:pPr>
        <w:ind w:firstLine="284"/>
        <w:contextualSpacing/>
        <w:jc w:val="both"/>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AB49CF" w:rsidRPr="00B22B0C" w:rsidRDefault="00AB49CF" w:rsidP="00AB49CF">
      <w:pPr>
        <w:ind w:firstLine="284"/>
        <w:contextualSpacing/>
        <w:jc w:val="both"/>
        <w:rPr>
          <w:sz w:val="14"/>
          <w:szCs w:val="14"/>
        </w:rPr>
      </w:pPr>
      <w:r w:rsidRPr="00B22B0C">
        <w:rPr>
          <w:sz w:val="14"/>
          <w:szCs w:val="14"/>
        </w:rPr>
        <w:tab/>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B49CF" w:rsidRPr="00B22B0C" w:rsidRDefault="00AB49CF" w:rsidP="00AB49CF">
      <w:pPr>
        <w:ind w:firstLine="284"/>
        <w:contextualSpacing/>
        <w:jc w:val="both"/>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B49CF" w:rsidRPr="00B22B0C" w:rsidRDefault="00AB49CF" w:rsidP="00AB49CF">
      <w:pPr>
        <w:ind w:firstLine="284"/>
        <w:contextualSpacing/>
        <w:jc w:val="both"/>
        <w:rPr>
          <w:sz w:val="14"/>
          <w:szCs w:val="14"/>
        </w:rPr>
      </w:pPr>
      <w:r w:rsidRPr="00B22B0C">
        <w:rPr>
          <w:sz w:val="14"/>
          <w:szCs w:val="14"/>
        </w:rPr>
        <w:t>в ходе личного приема заявителя;</w:t>
      </w:r>
    </w:p>
    <w:p w:rsidR="00AB49CF" w:rsidRPr="00B22B0C" w:rsidRDefault="00AB49CF" w:rsidP="00AB49CF">
      <w:pPr>
        <w:ind w:firstLine="284"/>
        <w:contextualSpacing/>
        <w:jc w:val="both"/>
        <w:rPr>
          <w:sz w:val="14"/>
          <w:szCs w:val="14"/>
        </w:rPr>
      </w:pPr>
      <w:r w:rsidRPr="00B22B0C">
        <w:rPr>
          <w:sz w:val="14"/>
          <w:szCs w:val="14"/>
        </w:rPr>
        <w:t>по телефону;</w:t>
      </w:r>
    </w:p>
    <w:p w:rsidR="00AB49CF" w:rsidRPr="00B22B0C" w:rsidRDefault="00AB49CF" w:rsidP="00AB49CF">
      <w:pPr>
        <w:ind w:firstLine="284"/>
        <w:contextualSpacing/>
        <w:jc w:val="both"/>
        <w:rPr>
          <w:sz w:val="14"/>
          <w:szCs w:val="14"/>
        </w:rPr>
      </w:pPr>
      <w:r w:rsidRPr="00B22B0C">
        <w:rPr>
          <w:sz w:val="14"/>
          <w:szCs w:val="14"/>
        </w:rPr>
        <w:t>по электронной почте.</w:t>
      </w:r>
    </w:p>
    <w:p w:rsidR="00AB49CF" w:rsidRPr="00B22B0C" w:rsidRDefault="00AB49CF" w:rsidP="00AB49CF">
      <w:pPr>
        <w:ind w:firstLine="284"/>
        <w:contextualSpacing/>
        <w:jc w:val="both"/>
        <w:rPr>
          <w:sz w:val="14"/>
          <w:szCs w:val="14"/>
        </w:rPr>
      </w:pPr>
      <w:proofErr w:type="gramStart"/>
      <w:r w:rsidRPr="00B22B0C">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AB49CF" w:rsidRPr="00B22B0C" w:rsidRDefault="00AB49CF" w:rsidP="00AB49CF">
      <w:pPr>
        <w:ind w:firstLine="284"/>
        <w:contextualSpacing/>
        <w:jc w:val="both"/>
        <w:rPr>
          <w:sz w:val="14"/>
          <w:szCs w:val="14"/>
        </w:rPr>
      </w:pPr>
      <w:r w:rsidRPr="00B22B0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B49CF" w:rsidRPr="00B22B0C" w:rsidRDefault="00AB49CF" w:rsidP="00AB49CF">
      <w:pPr>
        <w:ind w:firstLine="284"/>
        <w:contextualSpacing/>
        <w:jc w:val="both"/>
        <w:rPr>
          <w:sz w:val="14"/>
          <w:szCs w:val="14"/>
        </w:rPr>
      </w:pPr>
      <w:proofErr w:type="gramStart"/>
      <w:r w:rsidRPr="00B22B0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AB49CF" w:rsidRPr="00B22B0C" w:rsidRDefault="00AB49CF" w:rsidP="00AB49CF">
      <w:pPr>
        <w:ind w:firstLine="284"/>
        <w:contextualSpacing/>
        <w:jc w:val="both"/>
        <w:rPr>
          <w:sz w:val="14"/>
          <w:szCs w:val="14"/>
        </w:rPr>
      </w:pPr>
      <w:r w:rsidRPr="00B22B0C">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w:t>
      </w:r>
      <w:r w:rsidRPr="00B22B0C">
        <w:rPr>
          <w:sz w:val="14"/>
          <w:szCs w:val="14"/>
        </w:rPr>
        <w:lastRenderedPageBreak/>
        <w:t xml:space="preserve">государственных и муниципальных услуг (функций) </w:t>
      </w:r>
      <w:hyperlink r:id="rId55" w:history="1">
        <w:r w:rsidRPr="00B22B0C">
          <w:rPr>
            <w:rStyle w:val="af5"/>
            <w:color w:val="auto"/>
            <w:sz w:val="14"/>
            <w:szCs w:val="14"/>
          </w:rPr>
          <w:t>https://uslugi.novreg.ru</w:t>
        </w:r>
      </w:hyperlink>
      <w:r w:rsidRPr="00B22B0C">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B49CF" w:rsidRPr="00B22B0C" w:rsidRDefault="00AB49CF" w:rsidP="00AB49CF">
      <w:pPr>
        <w:autoSpaceDE w:val="0"/>
        <w:autoSpaceDN w:val="0"/>
        <w:adjustRightInd w:val="0"/>
        <w:ind w:firstLine="284"/>
        <w:contextualSpacing/>
        <w:jc w:val="both"/>
        <w:rPr>
          <w:sz w:val="14"/>
          <w:szCs w:val="14"/>
        </w:rPr>
      </w:pPr>
      <w:proofErr w:type="gramStart"/>
      <w:r w:rsidRPr="00B22B0C">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roofErr w:type="gramEnd"/>
    </w:p>
    <w:p w:rsidR="00AB49CF" w:rsidRPr="00B22B0C" w:rsidRDefault="00AB49CF" w:rsidP="00AB49CF">
      <w:pPr>
        <w:autoSpaceDE w:val="0"/>
        <w:autoSpaceDN w:val="0"/>
        <w:adjustRightInd w:val="0"/>
        <w:ind w:firstLine="284"/>
        <w:contextualSpacing/>
        <w:jc w:val="both"/>
        <w:rPr>
          <w:b/>
          <w:sz w:val="14"/>
          <w:szCs w:val="14"/>
        </w:rPr>
      </w:pPr>
      <w:r w:rsidRPr="00B22B0C">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B49CF" w:rsidRPr="00B22B0C" w:rsidRDefault="00AB49CF" w:rsidP="00AB49CF">
      <w:pPr>
        <w:ind w:firstLine="284"/>
        <w:contextualSpacing/>
        <w:jc w:val="both"/>
        <w:rPr>
          <w:b/>
          <w:sz w:val="14"/>
          <w:szCs w:val="14"/>
        </w:rPr>
      </w:pPr>
      <w:r w:rsidRPr="00B22B0C">
        <w:rPr>
          <w:b/>
          <w:sz w:val="14"/>
          <w:szCs w:val="14"/>
        </w:rPr>
        <w:t>3.1. Исчерпывающий перечень административных процедур</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1) прием, регистрация и визирование заявления;</w:t>
      </w:r>
    </w:p>
    <w:p w:rsidR="00AB49CF" w:rsidRPr="00B22B0C" w:rsidRDefault="00AB49CF" w:rsidP="00AB49CF">
      <w:pPr>
        <w:pStyle w:val="western"/>
        <w:spacing w:before="0" w:after="0"/>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AB49CF" w:rsidRPr="00B22B0C" w:rsidRDefault="00AB49CF" w:rsidP="00AB49CF">
      <w:pPr>
        <w:autoSpaceDE w:val="0"/>
        <w:ind w:firstLine="284"/>
        <w:contextualSpacing/>
        <w:jc w:val="both"/>
        <w:rPr>
          <w:b/>
          <w:sz w:val="14"/>
          <w:szCs w:val="14"/>
        </w:rPr>
      </w:pPr>
      <w:r w:rsidRPr="00B22B0C">
        <w:rPr>
          <w:b/>
          <w:sz w:val="14"/>
          <w:szCs w:val="14"/>
        </w:rPr>
        <w:t>3.2. Прием, регистрация и визирование заявления</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 xml:space="preserve"> лично или </w:t>
      </w:r>
      <w:proofErr w:type="gramStart"/>
      <w:r w:rsidRPr="00B22B0C">
        <w:rPr>
          <w:rFonts w:ascii="Times New Roman" w:hAnsi="Times New Roman" w:cs="Times New Roman"/>
          <w:sz w:val="14"/>
          <w:szCs w:val="14"/>
        </w:rPr>
        <w:t>направленное</w:t>
      </w:r>
      <w:proofErr w:type="gramEnd"/>
      <w:r w:rsidRPr="00B22B0C">
        <w:rPr>
          <w:rFonts w:ascii="Times New Roman" w:hAnsi="Times New Roman" w:cs="Times New Roman"/>
          <w:sz w:val="14"/>
          <w:szCs w:val="14"/>
        </w:rPr>
        <w:t xml:space="preserve"> в электронном виде через Региональный портал, Единый портал.</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3.2.2. Заявление для предоставления муниципальной услуги подается на имя Главы муниципального округа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3.2.3. Результат административной процедуры – регистрация заявления в системе электронного документооборота «Дело-</w:t>
      </w:r>
      <w:proofErr w:type="spellStart"/>
      <w:proofErr w:type="gramStart"/>
      <w:r w:rsidRPr="00B22B0C">
        <w:rPr>
          <w:rFonts w:ascii="Times New Roman" w:hAnsi="Times New Roman" w:cs="Times New Roman"/>
          <w:sz w:val="14"/>
          <w:szCs w:val="14"/>
        </w:rPr>
        <w:t>Web</w:t>
      </w:r>
      <w:proofErr w:type="spellEnd"/>
      <w:proofErr w:type="gramEnd"/>
      <w:r w:rsidRPr="00B22B0C">
        <w:rPr>
          <w:rFonts w:ascii="Times New Roman" w:hAnsi="Times New Roman" w:cs="Times New Roman"/>
          <w:sz w:val="14"/>
          <w:szCs w:val="14"/>
        </w:rPr>
        <w:t>».</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AB49CF" w:rsidRPr="00B22B0C" w:rsidRDefault="00AB49CF" w:rsidP="00AB49CF">
      <w:pPr>
        <w:pStyle w:val="ConsPlusNormal"/>
        <w:ind w:firstLine="284"/>
        <w:contextualSpacing/>
        <w:jc w:val="both"/>
        <w:rPr>
          <w:rFonts w:ascii="Times New Roman" w:hAnsi="Times New Roman" w:cs="Times New Roman"/>
          <w:b/>
          <w:sz w:val="14"/>
          <w:szCs w:val="14"/>
        </w:rPr>
      </w:pPr>
      <w:r w:rsidRPr="00B22B0C">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округа.</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3.3.3. </w:t>
      </w:r>
      <w:proofErr w:type="gramStart"/>
      <w:r w:rsidRPr="00B22B0C">
        <w:rPr>
          <w:rFonts w:ascii="Times New Roman" w:hAnsi="Times New Roman" w:cs="Times New Roman"/>
          <w:sz w:val="14"/>
          <w:szCs w:val="14"/>
        </w:rPr>
        <w:t xml:space="preserve">Ответ направляется заявителю непосредственно или передается в бумажном (при наличии технической возможности - в электронном) виде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w:t>
      </w:r>
      <w:proofErr w:type="gramEnd"/>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3.3.4. Результатом административной процедуры является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rFonts w:ascii="Times New Roman" w:hAnsi="Times New Roman" w:cs="Times New Roman"/>
          <w:sz w:val="14"/>
          <w:szCs w:val="14"/>
        </w:rPr>
        <w:t>баз</w:t>
      </w:r>
      <w:proofErr w:type="gramEnd"/>
      <w:r w:rsidRPr="00B22B0C">
        <w:rPr>
          <w:rFonts w:ascii="Times New Roman" w:hAnsi="Times New Roman" w:cs="Times New Roman"/>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 или уведомление об отказе (приложение №3) в предоставлении муниципальной услуги.</w:t>
      </w:r>
    </w:p>
    <w:p w:rsidR="00AB49CF" w:rsidRPr="00B22B0C" w:rsidRDefault="00AB49CF" w:rsidP="00AB49CF">
      <w:pPr>
        <w:pStyle w:val="ConsPlusNormal"/>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3.3.5. Срок выполнения административной процедуры не должен превышать 10 дней.</w:t>
      </w:r>
    </w:p>
    <w:p w:rsidR="00AB49CF" w:rsidRPr="00B22B0C" w:rsidRDefault="00AB49CF" w:rsidP="00AB49CF">
      <w:pPr>
        <w:pStyle w:val="ConsPlusNormal"/>
        <w:ind w:firstLine="284"/>
        <w:contextualSpacing/>
        <w:jc w:val="center"/>
        <w:rPr>
          <w:rFonts w:ascii="Times New Roman" w:hAnsi="Times New Roman" w:cs="Times New Roman"/>
          <w:sz w:val="14"/>
          <w:szCs w:val="14"/>
        </w:rPr>
      </w:pPr>
      <w:r w:rsidRPr="00B22B0C">
        <w:rPr>
          <w:rFonts w:ascii="Times New Roman" w:hAnsi="Times New Roman" w:cs="Times New Roman"/>
          <w:b/>
          <w:sz w:val="14"/>
          <w:szCs w:val="14"/>
        </w:rPr>
        <w:t xml:space="preserve">4. Порядок и формы </w:t>
      </w:r>
      <w:proofErr w:type="gramStart"/>
      <w:r w:rsidRPr="00B22B0C">
        <w:rPr>
          <w:rFonts w:ascii="Times New Roman" w:hAnsi="Times New Roman" w:cs="Times New Roman"/>
          <w:b/>
          <w:sz w:val="14"/>
          <w:szCs w:val="14"/>
        </w:rPr>
        <w:t>контроля за</w:t>
      </w:r>
      <w:proofErr w:type="gramEnd"/>
      <w:r w:rsidRPr="00B22B0C">
        <w:rPr>
          <w:rFonts w:ascii="Times New Roman" w:hAnsi="Times New Roman" w:cs="Times New Roman"/>
          <w:b/>
          <w:sz w:val="14"/>
          <w:szCs w:val="14"/>
        </w:rPr>
        <w:t xml:space="preserve"> предоставлением муниципальной услуги</w:t>
      </w:r>
    </w:p>
    <w:p w:rsidR="00AB49CF" w:rsidRPr="00B22B0C" w:rsidRDefault="00AB49CF" w:rsidP="00AB49CF">
      <w:pPr>
        <w:ind w:firstLine="284"/>
        <w:contextualSpacing/>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использованием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B49CF" w:rsidRPr="00B22B0C" w:rsidRDefault="00AB49CF" w:rsidP="00AB49CF">
      <w:pPr>
        <w:ind w:firstLine="284"/>
        <w:contextualSpacing/>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председатель комитета или лицом, его замещающим, проверок исполнения должностными лицами положений регламента.</w:t>
      </w:r>
    </w:p>
    <w:p w:rsidR="00AB49CF" w:rsidRPr="00B22B0C" w:rsidRDefault="00AB49CF" w:rsidP="00AB49CF">
      <w:pPr>
        <w:ind w:firstLine="284"/>
        <w:contextualSpacing/>
        <w:jc w:val="both"/>
        <w:rPr>
          <w:sz w:val="14"/>
          <w:szCs w:val="14"/>
        </w:rPr>
      </w:pPr>
      <w:r w:rsidRPr="00B22B0C">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AB49CF" w:rsidRPr="00B22B0C" w:rsidRDefault="00AB49CF" w:rsidP="00AB49CF">
      <w:pPr>
        <w:ind w:firstLine="284"/>
        <w:contextualSpacing/>
        <w:jc w:val="both"/>
        <w:rPr>
          <w:sz w:val="14"/>
          <w:szCs w:val="14"/>
        </w:rPr>
      </w:pPr>
      <w:r w:rsidRPr="00B22B0C">
        <w:rPr>
          <w:sz w:val="14"/>
          <w:szCs w:val="14"/>
        </w:rPr>
        <w:t xml:space="preserve">О случаях и причинах нарушения сроков, содержания административных процедур и действий должностные лица немедленно информируют председателя </w:t>
      </w:r>
      <w:r w:rsidRPr="00B22B0C">
        <w:rPr>
          <w:sz w:val="14"/>
          <w:szCs w:val="14"/>
        </w:rPr>
        <w:lastRenderedPageBreak/>
        <w:t>комитета или лицо, его замещающее, а также принимают срочные меры по устранению нарушений.</w:t>
      </w:r>
    </w:p>
    <w:p w:rsidR="00AB49CF" w:rsidRPr="00B22B0C" w:rsidRDefault="00AB49CF" w:rsidP="00AB49CF">
      <w:pPr>
        <w:ind w:firstLine="284"/>
        <w:contextualSpacing/>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B49CF" w:rsidRPr="00B22B0C" w:rsidRDefault="00AB49CF" w:rsidP="00AB49CF">
      <w:pPr>
        <w:ind w:firstLine="284"/>
        <w:contextualSpacing/>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AB49CF" w:rsidRPr="00B22B0C" w:rsidRDefault="00AB49CF" w:rsidP="00AB49CF">
      <w:pPr>
        <w:ind w:firstLine="284"/>
        <w:contextualSpacing/>
        <w:jc w:val="both"/>
        <w:rPr>
          <w:sz w:val="14"/>
          <w:szCs w:val="14"/>
        </w:rPr>
      </w:pPr>
      <w:r w:rsidRPr="00B22B0C">
        <w:rPr>
          <w:sz w:val="14"/>
          <w:szCs w:val="14"/>
        </w:rPr>
        <w:t>4.2.1. Проверки могут быть плановыми и внеплановыми.</w:t>
      </w:r>
    </w:p>
    <w:p w:rsidR="00AB49CF" w:rsidRPr="00B22B0C" w:rsidRDefault="00AB49CF" w:rsidP="00AB49CF">
      <w:pPr>
        <w:ind w:firstLine="284"/>
        <w:contextualSpacing/>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B49CF" w:rsidRPr="00B22B0C" w:rsidRDefault="00AB49CF" w:rsidP="00AB49CF">
      <w:pPr>
        <w:ind w:firstLine="284"/>
        <w:contextualSpacing/>
        <w:jc w:val="both"/>
        <w:rPr>
          <w:sz w:val="14"/>
          <w:szCs w:val="14"/>
        </w:rPr>
      </w:pPr>
      <w:r w:rsidRPr="00B22B0C">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AB49CF" w:rsidRPr="00B22B0C" w:rsidRDefault="00AB49CF" w:rsidP="00AB49CF">
      <w:pPr>
        <w:ind w:firstLine="284"/>
        <w:contextualSpacing/>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AB49CF" w:rsidRPr="00B22B0C" w:rsidRDefault="00AB49CF" w:rsidP="00AB49CF">
      <w:pPr>
        <w:ind w:firstLine="284"/>
        <w:contextualSpacing/>
        <w:jc w:val="both"/>
        <w:rPr>
          <w:b/>
          <w:sz w:val="14"/>
          <w:szCs w:val="14"/>
        </w:rPr>
      </w:pPr>
      <w:r w:rsidRPr="00B22B0C">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B49CF" w:rsidRPr="00B22B0C" w:rsidRDefault="00AB49CF" w:rsidP="00AB49CF">
      <w:pPr>
        <w:ind w:firstLine="284"/>
        <w:contextualSpacing/>
        <w:jc w:val="both"/>
        <w:rPr>
          <w:sz w:val="14"/>
          <w:szCs w:val="14"/>
        </w:rPr>
      </w:pPr>
      <w:r w:rsidRPr="00B22B0C">
        <w:rPr>
          <w:sz w:val="14"/>
          <w:szCs w:val="14"/>
        </w:rPr>
        <w:t xml:space="preserve">4.3.1. Должностное лицо несет персональную ответственность </w:t>
      </w:r>
      <w:proofErr w:type="gramStart"/>
      <w:r w:rsidRPr="00B22B0C">
        <w:rPr>
          <w:sz w:val="14"/>
          <w:szCs w:val="14"/>
        </w:rPr>
        <w:t>за</w:t>
      </w:r>
      <w:proofErr w:type="gramEnd"/>
      <w:r w:rsidRPr="00B22B0C">
        <w:rPr>
          <w:sz w:val="14"/>
          <w:szCs w:val="14"/>
        </w:rPr>
        <w:t>:</w:t>
      </w:r>
    </w:p>
    <w:p w:rsidR="00AB49CF" w:rsidRPr="00B22B0C" w:rsidRDefault="00AB49CF" w:rsidP="00AB49CF">
      <w:pPr>
        <w:ind w:firstLine="284"/>
        <w:contextualSpacing/>
        <w:jc w:val="both"/>
        <w:rPr>
          <w:sz w:val="14"/>
          <w:szCs w:val="14"/>
        </w:rPr>
      </w:pPr>
      <w:r w:rsidRPr="00B22B0C">
        <w:rPr>
          <w:sz w:val="14"/>
          <w:szCs w:val="14"/>
        </w:rPr>
        <w:t>- соблюдение установленного порядка приема документов;</w:t>
      </w:r>
    </w:p>
    <w:p w:rsidR="00AB49CF" w:rsidRPr="00B22B0C" w:rsidRDefault="00AB49CF" w:rsidP="00AB49CF">
      <w:pPr>
        <w:ind w:firstLine="284"/>
        <w:contextualSpacing/>
        <w:jc w:val="both"/>
        <w:rPr>
          <w:sz w:val="14"/>
          <w:szCs w:val="14"/>
        </w:rPr>
      </w:pPr>
      <w:r w:rsidRPr="00B22B0C">
        <w:rPr>
          <w:sz w:val="14"/>
          <w:szCs w:val="14"/>
        </w:rPr>
        <w:t>- принятие надлежащих мер по полной и всесторонней проверке представленных документов;</w:t>
      </w:r>
    </w:p>
    <w:p w:rsidR="00AB49CF" w:rsidRPr="00B22B0C" w:rsidRDefault="00AB49CF" w:rsidP="00AB49CF">
      <w:pPr>
        <w:ind w:firstLine="284"/>
        <w:contextualSpacing/>
        <w:jc w:val="both"/>
        <w:rPr>
          <w:sz w:val="14"/>
          <w:szCs w:val="14"/>
        </w:rPr>
      </w:pPr>
      <w:r w:rsidRPr="00B22B0C">
        <w:rPr>
          <w:sz w:val="14"/>
          <w:szCs w:val="14"/>
        </w:rPr>
        <w:t>- соблюдение сроков рассмотрения документов, соблюдение порядка выдачи документов;</w:t>
      </w:r>
    </w:p>
    <w:p w:rsidR="00AB49CF" w:rsidRPr="00B22B0C" w:rsidRDefault="00AB49CF" w:rsidP="00AB49CF">
      <w:pPr>
        <w:ind w:firstLine="284"/>
        <w:contextualSpacing/>
        <w:jc w:val="both"/>
        <w:rPr>
          <w:sz w:val="14"/>
          <w:szCs w:val="14"/>
        </w:rPr>
      </w:pPr>
      <w:r w:rsidRPr="00B22B0C">
        <w:rPr>
          <w:sz w:val="14"/>
          <w:szCs w:val="14"/>
        </w:rPr>
        <w:t>- учет выданных документов;</w:t>
      </w:r>
    </w:p>
    <w:p w:rsidR="00AB49CF" w:rsidRPr="00B22B0C" w:rsidRDefault="00AB49CF" w:rsidP="00AB49CF">
      <w:pPr>
        <w:ind w:firstLine="284"/>
        <w:contextualSpacing/>
        <w:jc w:val="both"/>
        <w:rPr>
          <w:sz w:val="14"/>
          <w:szCs w:val="14"/>
        </w:rPr>
      </w:pPr>
      <w:r w:rsidRPr="00B22B0C">
        <w:rPr>
          <w:sz w:val="14"/>
          <w:szCs w:val="14"/>
        </w:rPr>
        <w:t>- своевременное формирование, ведение и надлежащее хранение документов.</w:t>
      </w:r>
    </w:p>
    <w:p w:rsidR="00AB49CF" w:rsidRPr="00B22B0C" w:rsidRDefault="00AB49CF" w:rsidP="00AB49CF">
      <w:pPr>
        <w:ind w:firstLine="284"/>
        <w:contextualSpacing/>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B49CF" w:rsidRPr="00B22B0C" w:rsidRDefault="00AB49CF" w:rsidP="00AB49CF">
      <w:pPr>
        <w:ind w:firstLine="284"/>
        <w:contextualSpacing/>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AB49CF" w:rsidRPr="00B22B0C" w:rsidRDefault="00AB49CF" w:rsidP="00AB49CF">
      <w:pPr>
        <w:ind w:firstLine="284"/>
        <w:contextualSpacing/>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B49CF" w:rsidRPr="00B22B0C" w:rsidRDefault="00AB49CF" w:rsidP="00AB49CF">
      <w:pPr>
        <w:ind w:firstLine="284"/>
        <w:contextualSpacing/>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B49CF" w:rsidRPr="00B22B0C" w:rsidRDefault="00AB49CF" w:rsidP="00AB49CF">
      <w:pPr>
        <w:ind w:firstLine="284"/>
        <w:contextualSpacing/>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AB49CF" w:rsidRPr="00B22B0C" w:rsidRDefault="00AB49CF" w:rsidP="00AB49CF">
      <w:pPr>
        <w:ind w:firstLine="284"/>
        <w:contextualSpacing/>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B49CF" w:rsidRPr="00B22B0C" w:rsidRDefault="00AB49CF" w:rsidP="00AB49CF">
      <w:pPr>
        <w:ind w:firstLine="284"/>
        <w:contextualSpacing/>
        <w:jc w:val="both"/>
        <w:rPr>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AB49CF" w:rsidRPr="00B22B0C" w:rsidRDefault="00AB49CF" w:rsidP="00AB49CF">
      <w:pPr>
        <w:ind w:firstLine="284"/>
        <w:contextualSpacing/>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AB49CF" w:rsidRPr="00B22B0C" w:rsidRDefault="00AB49CF" w:rsidP="00AB49CF">
      <w:pPr>
        <w:ind w:firstLine="284"/>
        <w:contextualSpacing/>
        <w:jc w:val="both"/>
        <w:rPr>
          <w:sz w:val="14"/>
          <w:szCs w:val="14"/>
        </w:rPr>
      </w:pPr>
      <w:r w:rsidRPr="00B22B0C">
        <w:rPr>
          <w:sz w:val="14"/>
          <w:szCs w:val="14"/>
        </w:rPr>
        <w:t xml:space="preserve">Граждане, их объединения и организации в случае </w:t>
      </w:r>
      <w:proofErr w:type="gramStart"/>
      <w:r w:rsidRPr="00B22B0C">
        <w:rPr>
          <w:sz w:val="14"/>
          <w:szCs w:val="14"/>
        </w:rPr>
        <w:t>выявления фактов нарушения порядка предоставления муниципальной услуги</w:t>
      </w:r>
      <w:proofErr w:type="gramEnd"/>
      <w:r w:rsidRPr="00B22B0C">
        <w:rPr>
          <w:sz w:val="14"/>
          <w:szCs w:val="14"/>
        </w:rPr>
        <w:t xml:space="preserve"> или ненадлежащего исполнения регламента вправе обратиться с жалобой в Администрацию муниципального округа.</w:t>
      </w:r>
    </w:p>
    <w:p w:rsidR="00AB49CF" w:rsidRPr="00B22B0C" w:rsidRDefault="00AB49CF" w:rsidP="00AB49CF">
      <w:pPr>
        <w:ind w:firstLine="284"/>
        <w:contextualSpacing/>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обратившись в Администрацию муниципального округа.</w:t>
      </w:r>
    </w:p>
    <w:p w:rsidR="00AB49CF" w:rsidRPr="00B22B0C" w:rsidRDefault="00AB49CF" w:rsidP="00AB49CF">
      <w:pPr>
        <w:ind w:firstLine="284"/>
        <w:contextualSpacing/>
        <w:jc w:val="both"/>
        <w:rPr>
          <w:b/>
          <w:sz w:val="14"/>
          <w:szCs w:val="14"/>
        </w:rPr>
      </w:pPr>
      <w:r w:rsidRPr="00B22B0C">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AB49CF" w:rsidRPr="00B22B0C" w:rsidRDefault="00AB49CF" w:rsidP="00AB49CF">
      <w:pPr>
        <w:ind w:firstLine="284"/>
        <w:contextualSpacing/>
        <w:jc w:val="both"/>
        <w:rPr>
          <w:b/>
          <w:sz w:val="14"/>
          <w:szCs w:val="14"/>
        </w:rPr>
      </w:pPr>
      <w:r w:rsidRPr="00B22B0C">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AB49CF" w:rsidRPr="00B22B0C" w:rsidRDefault="00AB49CF" w:rsidP="00AB49CF">
      <w:pPr>
        <w:ind w:firstLine="284"/>
        <w:contextualSpacing/>
        <w:jc w:val="both"/>
        <w:rPr>
          <w:sz w:val="14"/>
          <w:szCs w:val="14"/>
        </w:rPr>
      </w:pPr>
      <w:proofErr w:type="gramStart"/>
      <w:r w:rsidRPr="00B22B0C">
        <w:rPr>
          <w:sz w:val="14"/>
          <w:szCs w:val="14"/>
        </w:rPr>
        <w:lastRenderedPageBreak/>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AB49CF" w:rsidRPr="00B22B0C" w:rsidRDefault="00AB49CF" w:rsidP="00AB49CF">
      <w:pPr>
        <w:ind w:firstLine="284"/>
        <w:contextualSpacing/>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AB49CF" w:rsidRPr="00B22B0C" w:rsidRDefault="00AB49CF" w:rsidP="00AB49CF">
      <w:pPr>
        <w:ind w:firstLine="284"/>
        <w:contextualSpacing/>
        <w:jc w:val="both"/>
        <w:rPr>
          <w:sz w:val="14"/>
          <w:szCs w:val="14"/>
        </w:rPr>
      </w:pPr>
      <w:r w:rsidRPr="00B22B0C">
        <w:rPr>
          <w:b/>
          <w:sz w:val="14"/>
          <w:szCs w:val="14"/>
        </w:rPr>
        <w:t>5.2. Предмет жалобы</w:t>
      </w:r>
    </w:p>
    <w:p w:rsidR="00AB49CF" w:rsidRPr="00B22B0C" w:rsidRDefault="00AB49CF" w:rsidP="00AB49CF">
      <w:pPr>
        <w:ind w:firstLine="284"/>
        <w:contextualSpacing/>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AB49CF" w:rsidRPr="00B22B0C" w:rsidRDefault="00AB49CF" w:rsidP="00AB49CF">
      <w:pPr>
        <w:ind w:firstLine="284"/>
        <w:contextualSpacing/>
        <w:jc w:val="both"/>
        <w:rPr>
          <w:sz w:val="14"/>
          <w:szCs w:val="14"/>
        </w:rPr>
      </w:pPr>
      <w:r w:rsidRPr="00B22B0C">
        <w:rPr>
          <w:sz w:val="14"/>
          <w:szCs w:val="14"/>
        </w:rPr>
        <w:t>нарушение срока регистрации заявления о предоставлении муниципальной услуги, комплексного запроса;</w:t>
      </w:r>
    </w:p>
    <w:p w:rsidR="00AB49CF" w:rsidRPr="00B22B0C" w:rsidRDefault="00AB49CF" w:rsidP="00AB49CF">
      <w:pPr>
        <w:ind w:firstLine="284"/>
        <w:contextualSpacing/>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B49CF" w:rsidRPr="00B22B0C" w:rsidRDefault="00AB49CF" w:rsidP="00AB49CF">
      <w:pPr>
        <w:ind w:firstLine="284"/>
        <w:contextualSpacing/>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B49CF" w:rsidRPr="00B22B0C" w:rsidRDefault="00AB49CF" w:rsidP="00AB49CF">
      <w:pPr>
        <w:ind w:firstLine="284"/>
        <w:contextualSpacing/>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B49CF" w:rsidRPr="00B22B0C" w:rsidRDefault="00AB49CF" w:rsidP="00AB49CF">
      <w:pPr>
        <w:ind w:firstLine="284"/>
        <w:contextualSpacing/>
        <w:jc w:val="both"/>
        <w:rPr>
          <w:sz w:val="14"/>
          <w:szCs w:val="14"/>
        </w:rPr>
      </w:pPr>
      <w:r w:rsidRPr="00B22B0C">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B49CF" w:rsidRPr="00B22B0C" w:rsidRDefault="00AB49CF" w:rsidP="00AB49CF">
      <w:pPr>
        <w:ind w:firstLine="284"/>
        <w:contextualSpacing/>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AB49CF" w:rsidRPr="00B22B0C" w:rsidRDefault="00AB49CF" w:rsidP="00AB49CF">
      <w:pPr>
        <w:ind w:firstLine="284"/>
        <w:contextualSpacing/>
        <w:jc w:val="both"/>
        <w:rPr>
          <w:sz w:val="14"/>
          <w:szCs w:val="14"/>
        </w:rPr>
      </w:pPr>
      <w:r w:rsidRPr="00B22B0C">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B49CF" w:rsidRPr="00B22B0C" w:rsidRDefault="00AB49CF" w:rsidP="00AB49CF">
      <w:pPr>
        <w:ind w:firstLine="284"/>
        <w:contextualSpacing/>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AB49CF" w:rsidRPr="00B22B0C" w:rsidRDefault="00AB49CF" w:rsidP="00AB49CF">
      <w:pPr>
        <w:ind w:firstLine="284"/>
        <w:contextualSpacing/>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AB49CF" w:rsidRPr="00B22B0C" w:rsidRDefault="00AB49CF" w:rsidP="00AB49CF">
      <w:pPr>
        <w:ind w:firstLine="284"/>
        <w:contextualSpacing/>
        <w:jc w:val="both"/>
        <w:rPr>
          <w:b/>
          <w:sz w:val="14"/>
          <w:szCs w:val="14"/>
        </w:rPr>
      </w:pPr>
      <w:r w:rsidRPr="00B22B0C">
        <w:rPr>
          <w:b/>
          <w:sz w:val="14"/>
          <w:szCs w:val="14"/>
        </w:rPr>
        <w:t>5.3. Органы и уполномоченные на рассмотрение жалобы должностные лица, которым может быть направлена жалоба</w:t>
      </w:r>
    </w:p>
    <w:p w:rsidR="00AB49CF" w:rsidRPr="00B22B0C" w:rsidRDefault="00AB49CF" w:rsidP="00AB49CF">
      <w:pPr>
        <w:ind w:firstLine="284"/>
        <w:contextualSpacing/>
        <w:jc w:val="both"/>
        <w:rPr>
          <w:sz w:val="14"/>
          <w:szCs w:val="14"/>
        </w:rPr>
      </w:pPr>
      <w:r w:rsidRPr="00B22B0C">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AB49CF" w:rsidRPr="00B22B0C" w:rsidRDefault="00AB49CF" w:rsidP="00AB49CF">
      <w:pPr>
        <w:ind w:firstLine="284"/>
        <w:contextualSpacing/>
        <w:jc w:val="both"/>
        <w:rPr>
          <w:sz w:val="14"/>
          <w:szCs w:val="14"/>
        </w:rPr>
      </w:pPr>
      <w:r w:rsidRPr="00B22B0C">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AB49CF" w:rsidRPr="00B22B0C" w:rsidRDefault="00AB49CF" w:rsidP="00AB49CF">
      <w:pPr>
        <w:ind w:firstLine="284"/>
        <w:contextualSpacing/>
        <w:jc w:val="both"/>
        <w:rPr>
          <w:sz w:val="14"/>
          <w:szCs w:val="14"/>
        </w:rPr>
      </w:pPr>
      <w:r w:rsidRPr="00B22B0C">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AB49CF" w:rsidRPr="00B22B0C" w:rsidRDefault="00AB49CF" w:rsidP="00AB49CF">
      <w:pPr>
        <w:ind w:firstLine="284"/>
        <w:contextualSpacing/>
        <w:jc w:val="both"/>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w:t>
      </w:r>
      <w:r w:rsidRPr="00B22B0C">
        <w:rPr>
          <w:sz w:val="14"/>
          <w:szCs w:val="14"/>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AB49CF" w:rsidRPr="00B22B0C" w:rsidRDefault="00AB49CF" w:rsidP="00AB49CF">
      <w:pPr>
        <w:ind w:firstLine="284"/>
        <w:contextualSpacing/>
        <w:jc w:val="both"/>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B49CF" w:rsidRPr="00B22B0C" w:rsidRDefault="00AB49CF" w:rsidP="00AB49CF">
      <w:pPr>
        <w:ind w:firstLine="284"/>
        <w:contextualSpacing/>
        <w:jc w:val="both"/>
        <w:rPr>
          <w:b/>
          <w:sz w:val="14"/>
          <w:szCs w:val="14"/>
        </w:rPr>
      </w:pPr>
      <w:r w:rsidRPr="00B22B0C">
        <w:rPr>
          <w:b/>
          <w:sz w:val="14"/>
          <w:szCs w:val="14"/>
        </w:rPr>
        <w:t>5.4. Порядок подачи и рассмотрения жалобы</w:t>
      </w:r>
    </w:p>
    <w:p w:rsidR="00AB49CF" w:rsidRPr="00B22B0C" w:rsidRDefault="00AB49CF" w:rsidP="00AB49CF">
      <w:pPr>
        <w:ind w:firstLine="284"/>
        <w:contextualSpacing/>
        <w:jc w:val="both"/>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AB49CF" w:rsidRPr="00B22B0C" w:rsidRDefault="00AB49CF" w:rsidP="00AB49CF">
      <w:pPr>
        <w:ind w:firstLine="284"/>
        <w:contextualSpacing/>
        <w:jc w:val="both"/>
        <w:rPr>
          <w:sz w:val="14"/>
          <w:szCs w:val="14"/>
        </w:rPr>
      </w:pPr>
      <w:r w:rsidRPr="00B22B0C">
        <w:rPr>
          <w:sz w:val="14"/>
          <w:szCs w:val="14"/>
        </w:rPr>
        <w:t xml:space="preserve">Жалоба подается в письменной произвольной форме на бумажном носителе, в электронной форме. </w:t>
      </w:r>
    </w:p>
    <w:p w:rsidR="00AB49CF" w:rsidRPr="00B22B0C" w:rsidRDefault="00AB49CF" w:rsidP="00AB49CF">
      <w:pPr>
        <w:ind w:firstLine="284"/>
        <w:contextualSpacing/>
        <w:jc w:val="both"/>
        <w:rPr>
          <w:sz w:val="14"/>
          <w:szCs w:val="14"/>
        </w:rPr>
      </w:pPr>
      <w:proofErr w:type="gramStart"/>
      <w:r w:rsidRPr="00B22B0C">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AB49CF" w:rsidRPr="00B22B0C" w:rsidRDefault="00AB49CF" w:rsidP="00AB49CF">
      <w:pPr>
        <w:ind w:firstLine="284"/>
        <w:contextualSpacing/>
        <w:jc w:val="both"/>
        <w:rPr>
          <w:sz w:val="14"/>
          <w:szCs w:val="14"/>
        </w:rPr>
      </w:pPr>
      <w:r w:rsidRPr="00B22B0C">
        <w:rPr>
          <w:sz w:val="14"/>
          <w:szCs w:val="14"/>
        </w:rPr>
        <w:t>5.4.2. В электронном виде жалоба может быть подана заявителем посредством:</w:t>
      </w:r>
    </w:p>
    <w:p w:rsidR="00AB49CF" w:rsidRPr="00B22B0C" w:rsidRDefault="00AB49CF" w:rsidP="00AB49CF">
      <w:pPr>
        <w:ind w:firstLine="284"/>
        <w:contextualSpacing/>
        <w:jc w:val="both"/>
        <w:rPr>
          <w:sz w:val="14"/>
          <w:szCs w:val="14"/>
        </w:rPr>
      </w:pPr>
      <w:r w:rsidRPr="00B22B0C">
        <w:rPr>
          <w:sz w:val="14"/>
          <w:szCs w:val="14"/>
        </w:rPr>
        <w:t>1) региональной информационной системы «Портал государственных и муниципальных услуг (функций) Новгородской области» (</w:t>
      </w:r>
      <w:r w:rsidRPr="00B22B0C">
        <w:rPr>
          <w:sz w:val="14"/>
          <w:szCs w:val="14"/>
          <w:lang w:val="en-US"/>
        </w:rPr>
        <w:t>https</w:t>
      </w:r>
      <w:r w:rsidRPr="00B22B0C">
        <w:rPr>
          <w:sz w:val="14"/>
          <w:szCs w:val="14"/>
        </w:rPr>
        <w:t>//</w:t>
      </w:r>
      <w:proofErr w:type="spellStart"/>
      <w:r w:rsidRPr="00B22B0C">
        <w:rPr>
          <w:sz w:val="14"/>
          <w:szCs w:val="14"/>
          <w:lang w:val="en-US"/>
        </w:rPr>
        <w:t>uslugi</w:t>
      </w:r>
      <w:proofErr w:type="spellEnd"/>
      <w:r w:rsidRPr="00B22B0C">
        <w:rPr>
          <w:sz w:val="14"/>
          <w:szCs w:val="14"/>
        </w:rPr>
        <w:t>.</w:t>
      </w:r>
      <w:proofErr w:type="spellStart"/>
      <w:r w:rsidRPr="00B22B0C">
        <w:rPr>
          <w:sz w:val="14"/>
          <w:szCs w:val="14"/>
          <w:lang w:val="en-US"/>
        </w:rPr>
        <w:t>novreg</w:t>
      </w:r>
      <w:proofErr w:type="spellEnd"/>
      <w:r w:rsidRPr="00B22B0C">
        <w:rPr>
          <w:sz w:val="14"/>
          <w:szCs w:val="14"/>
        </w:rPr>
        <w:t>.</w:t>
      </w:r>
      <w:r w:rsidRPr="00B22B0C">
        <w:rPr>
          <w:sz w:val="14"/>
          <w:szCs w:val="14"/>
          <w:lang w:val="en-US"/>
        </w:rPr>
        <w:t>ru</w:t>
      </w:r>
      <w:r w:rsidRPr="00B22B0C">
        <w:rPr>
          <w:sz w:val="14"/>
          <w:szCs w:val="14"/>
        </w:rPr>
        <w:t>);</w:t>
      </w:r>
    </w:p>
    <w:p w:rsidR="00AB49CF" w:rsidRPr="00B22B0C" w:rsidRDefault="00AB49CF" w:rsidP="00AB49CF">
      <w:pPr>
        <w:ind w:firstLine="284"/>
        <w:contextualSpacing/>
        <w:jc w:val="both"/>
        <w:rPr>
          <w:sz w:val="14"/>
          <w:szCs w:val="14"/>
        </w:rPr>
      </w:pPr>
      <w:r w:rsidRPr="00B22B0C">
        <w:rPr>
          <w:sz w:val="14"/>
          <w:szCs w:val="14"/>
        </w:rPr>
        <w:t>2) федеральной государственной информационной системы «Единый портал государственных и муниципальных услуг (функций)» (</w:t>
      </w:r>
      <w:hyperlink r:id="rId56" w:history="1">
        <w:r w:rsidRPr="00B22B0C">
          <w:rPr>
            <w:rStyle w:val="af5"/>
            <w:color w:val="auto"/>
            <w:sz w:val="14"/>
            <w:szCs w:val="14"/>
            <w:lang w:val="en-US"/>
          </w:rPr>
          <w:t>https</w:t>
        </w:r>
        <w:r w:rsidRPr="00B22B0C">
          <w:rPr>
            <w:rStyle w:val="af5"/>
            <w:color w:val="auto"/>
            <w:sz w:val="14"/>
            <w:szCs w:val="14"/>
          </w:rPr>
          <w:t>://</w:t>
        </w:r>
        <w:proofErr w:type="spellStart"/>
        <w:r w:rsidRPr="00B22B0C">
          <w:rPr>
            <w:rStyle w:val="af5"/>
            <w:color w:val="auto"/>
            <w:sz w:val="14"/>
            <w:szCs w:val="14"/>
            <w:lang w:val="en-US"/>
          </w:rPr>
          <w:t>gosuslugi</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w:t>
      </w:r>
    </w:p>
    <w:p w:rsidR="00AB49CF" w:rsidRPr="00B22B0C" w:rsidRDefault="00AB49CF" w:rsidP="00AB49CF">
      <w:pPr>
        <w:ind w:firstLine="284"/>
        <w:contextualSpacing/>
        <w:jc w:val="both"/>
        <w:rPr>
          <w:sz w:val="14"/>
          <w:szCs w:val="14"/>
        </w:rPr>
      </w:pPr>
      <w:r w:rsidRPr="00B22B0C">
        <w:rPr>
          <w:sz w:val="14"/>
          <w:szCs w:val="14"/>
        </w:rPr>
        <w:t>3) федеральной государственной информационной системы «Досудебное обжалование» (</w:t>
      </w:r>
      <w:r w:rsidRPr="00B22B0C">
        <w:rPr>
          <w:sz w:val="14"/>
          <w:szCs w:val="14"/>
          <w:lang w:val="en-US"/>
        </w:rPr>
        <w:t>https</w:t>
      </w:r>
      <w:r w:rsidRPr="00B22B0C">
        <w:rPr>
          <w:sz w:val="14"/>
          <w:szCs w:val="14"/>
        </w:rPr>
        <w:t>//</w:t>
      </w:r>
      <w:r w:rsidRPr="00B22B0C">
        <w:rPr>
          <w:sz w:val="14"/>
          <w:szCs w:val="14"/>
          <w:lang w:val="en-US"/>
        </w:rPr>
        <w:t>do</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AB49CF" w:rsidRPr="00B22B0C" w:rsidRDefault="00AB49CF" w:rsidP="00AB49CF">
      <w:pPr>
        <w:ind w:firstLine="284"/>
        <w:contextualSpacing/>
        <w:jc w:val="both"/>
        <w:rPr>
          <w:sz w:val="14"/>
          <w:szCs w:val="14"/>
        </w:rPr>
      </w:pPr>
      <w:r w:rsidRPr="00B22B0C">
        <w:rPr>
          <w:sz w:val="14"/>
          <w:szCs w:val="14"/>
        </w:rPr>
        <w:t>5.4.3. Жалоба должна содержать:</w:t>
      </w:r>
    </w:p>
    <w:p w:rsidR="00AB49CF" w:rsidRPr="00B22B0C" w:rsidRDefault="00AB49CF" w:rsidP="00AB49CF">
      <w:pPr>
        <w:ind w:firstLine="284"/>
        <w:contextualSpacing/>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AB49CF" w:rsidRPr="00B22B0C" w:rsidRDefault="00AB49CF" w:rsidP="00AB49CF">
      <w:pPr>
        <w:ind w:firstLine="284"/>
        <w:contextualSpacing/>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AB49CF" w:rsidRPr="00B22B0C" w:rsidRDefault="00AB49CF" w:rsidP="00AB49CF">
      <w:pPr>
        <w:ind w:firstLine="284"/>
        <w:contextualSpacing/>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AB49CF" w:rsidRPr="00B22B0C" w:rsidRDefault="00AB49CF" w:rsidP="00AB49CF">
      <w:pPr>
        <w:ind w:firstLine="284"/>
        <w:contextualSpacing/>
        <w:jc w:val="both"/>
        <w:rPr>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AB49CF" w:rsidRPr="00B22B0C" w:rsidRDefault="00AB49CF" w:rsidP="00AB49CF">
      <w:pPr>
        <w:ind w:firstLine="284"/>
        <w:contextualSpacing/>
        <w:jc w:val="both"/>
        <w:rPr>
          <w:b/>
          <w:sz w:val="14"/>
          <w:szCs w:val="14"/>
        </w:rPr>
      </w:pPr>
      <w:r w:rsidRPr="00B22B0C">
        <w:rPr>
          <w:b/>
          <w:sz w:val="14"/>
          <w:szCs w:val="14"/>
        </w:rPr>
        <w:t>5.5. Сроки рассмотрения жалобы</w:t>
      </w:r>
    </w:p>
    <w:p w:rsidR="00AB49CF" w:rsidRPr="00B22B0C" w:rsidRDefault="00AB49CF" w:rsidP="00AB49CF">
      <w:pPr>
        <w:ind w:firstLine="284"/>
        <w:contextualSpacing/>
        <w:jc w:val="both"/>
        <w:rPr>
          <w:sz w:val="14"/>
          <w:szCs w:val="14"/>
        </w:rPr>
      </w:pPr>
      <w:r w:rsidRPr="00B22B0C">
        <w:rPr>
          <w:sz w:val="14"/>
          <w:szCs w:val="14"/>
        </w:rPr>
        <w:t xml:space="preserve">5.5.1. </w:t>
      </w:r>
      <w:proofErr w:type="gramStart"/>
      <w:r w:rsidRPr="00B22B0C">
        <w:rPr>
          <w:sz w:val="14"/>
          <w:szCs w:val="14"/>
        </w:rPr>
        <w:t>Жалоба, поступившая в Администрацию муниципального округа,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B22B0C">
        <w:rPr>
          <w:sz w:val="14"/>
          <w:szCs w:val="14"/>
        </w:rPr>
        <w:t xml:space="preserve"> дней со дня ее регистрации. При этом</w:t>
      </w:r>
      <w:proofErr w:type="gramStart"/>
      <w:r w:rsidRPr="00B22B0C">
        <w:rPr>
          <w:sz w:val="14"/>
          <w:szCs w:val="14"/>
        </w:rPr>
        <w:t>,</w:t>
      </w:r>
      <w:proofErr w:type="gramEnd"/>
      <w:r w:rsidRPr="00B22B0C">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B49CF" w:rsidRPr="00B22B0C" w:rsidRDefault="00AB49CF" w:rsidP="00AB49CF">
      <w:pPr>
        <w:ind w:firstLine="284"/>
        <w:contextualSpacing/>
        <w:jc w:val="both"/>
        <w:rPr>
          <w:sz w:val="14"/>
          <w:szCs w:val="14"/>
        </w:rPr>
      </w:pPr>
      <w:r w:rsidRPr="00B22B0C">
        <w:rPr>
          <w:b/>
          <w:sz w:val="14"/>
          <w:szCs w:val="14"/>
        </w:rPr>
        <w:t>5.6. Результат рассмотрения жалобы</w:t>
      </w:r>
    </w:p>
    <w:p w:rsidR="00AB49CF" w:rsidRPr="00B22B0C" w:rsidRDefault="00AB49CF" w:rsidP="00AB49CF">
      <w:pPr>
        <w:ind w:firstLine="284"/>
        <w:contextualSpacing/>
        <w:jc w:val="both"/>
        <w:rPr>
          <w:sz w:val="14"/>
          <w:szCs w:val="14"/>
        </w:rPr>
      </w:pPr>
      <w:r w:rsidRPr="00B22B0C">
        <w:rPr>
          <w:sz w:val="14"/>
          <w:szCs w:val="14"/>
        </w:rPr>
        <w:t>5.6.2. По результатам рассмотрения жалобы принимается одно из следующих решений:</w:t>
      </w:r>
    </w:p>
    <w:p w:rsidR="00AB49CF" w:rsidRPr="00B22B0C" w:rsidRDefault="00AB49CF" w:rsidP="00AB49CF">
      <w:pPr>
        <w:ind w:firstLine="284"/>
        <w:contextualSpacing/>
        <w:jc w:val="both"/>
        <w:rPr>
          <w:sz w:val="14"/>
          <w:szCs w:val="14"/>
        </w:rPr>
      </w:pPr>
      <w:proofErr w:type="gramStart"/>
      <w:r w:rsidRPr="00B22B0C">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AB49CF" w:rsidRPr="00B22B0C" w:rsidRDefault="00AB49CF" w:rsidP="00AB49CF">
      <w:pPr>
        <w:ind w:firstLine="284"/>
        <w:contextualSpacing/>
        <w:jc w:val="both"/>
        <w:rPr>
          <w:sz w:val="14"/>
          <w:szCs w:val="14"/>
        </w:rPr>
      </w:pPr>
      <w:r w:rsidRPr="00B22B0C">
        <w:rPr>
          <w:sz w:val="14"/>
          <w:szCs w:val="14"/>
        </w:rPr>
        <w:t>в удовлетворении жалобы отказывается.</w:t>
      </w:r>
    </w:p>
    <w:p w:rsidR="00AB49CF" w:rsidRPr="00B22B0C" w:rsidRDefault="00AB49CF" w:rsidP="00AB49CF">
      <w:pPr>
        <w:ind w:firstLine="284"/>
        <w:contextualSpacing/>
        <w:jc w:val="both"/>
        <w:rPr>
          <w:sz w:val="14"/>
          <w:szCs w:val="14"/>
        </w:rPr>
      </w:pPr>
      <w:r w:rsidRPr="00B22B0C">
        <w:rPr>
          <w:b/>
          <w:sz w:val="14"/>
          <w:szCs w:val="14"/>
        </w:rPr>
        <w:t>5.7. Порядок информирования заявителя о результатах рассмотрения жалобы</w:t>
      </w:r>
    </w:p>
    <w:p w:rsidR="00AB49CF" w:rsidRPr="00B22B0C" w:rsidRDefault="00AB49CF" w:rsidP="00AB49CF">
      <w:pPr>
        <w:ind w:firstLine="284"/>
        <w:contextualSpacing/>
        <w:jc w:val="both"/>
        <w:rPr>
          <w:sz w:val="14"/>
          <w:szCs w:val="14"/>
        </w:rPr>
      </w:pPr>
      <w:r w:rsidRPr="00B22B0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49CF" w:rsidRPr="00B22B0C" w:rsidRDefault="00AB49CF" w:rsidP="00AB49CF">
      <w:pPr>
        <w:ind w:firstLine="284"/>
        <w:contextualSpacing/>
        <w:jc w:val="both"/>
        <w:rPr>
          <w:sz w:val="14"/>
          <w:szCs w:val="14"/>
        </w:rPr>
      </w:pPr>
      <w:r w:rsidRPr="00B22B0C">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AB49CF" w:rsidRPr="00B22B0C" w:rsidRDefault="00AB49CF" w:rsidP="00AB49CF">
      <w:pPr>
        <w:ind w:firstLine="284"/>
        <w:contextualSpacing/>
        <w:jc w:val="both"/>
        <w:rPr>
          <w:sz w:val="14"/>
          <w:szCs w:val="14"/>
        </w:rPr>
      </w:pPr>
      <w:r w:rsidRPr="00B22B0C">
        <w:rPr>
          <w:sz w:val="14"/>
          <w:szCs w:val="14"/>
        </w:rPr>
        <w:lastRenderedPageBreak/>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AB49CF" w:rsidRPr="00B22B0C" w:rsidRDefault="00AB49CF" w:rsidP="00AB49CF">
      <w:pPr>
        <w:ind w:firstLine="284"/>
        <w:contextualSpacing/>
        <w:jc w:val="both"/>
        <w:rPr>
          <w:b/>
          <w:sz w:val="14"/>
          <w:szCs w:val="14"/>
        </w:rPr>
      </w:pPr>
      <w:r w:rsidRPr="00B22B0C">
        <w:rPr>
          <w:b/>
          <w:sz w:val="14"/>
          <w:szCs w:val="14"/>
        </w:rPr>
        <w:t>5.8. Порядок обжалования решения по жалобе</w:t>
      </w:r>
    </w:p>
    <w:p w:rsidR="00AB49CF" w:rsidRPr="00B22B0C" w:rsidRDefault="00AB49CF" w:rsidP="00AB49CF">
      <w:pPr>
        <w:ind w:firstLine="284"/>
        <w:contextualSpacing/>
        <w:jc w:val="both"/>
        <w:rPr>
          <w:sz w:val="14"/>
          <w:szCs w:val="14"/>
        </w:rPr>
      </w:pPr>
      <w:r w:rsidRPr="00B22B0C">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AB49CF" w:rsidRPr="00B22B0C" w:rsidRDefault="00AB49CF" w:rsidP="00AB49CF">
      <w:pPr>
        <w:ind w:firstLine="284"/>
        <w:contextualSpacing/>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AB49CF" w:rsidRPr="00B22B0C" w:rsidRDefault="00AB49CF" w:rsidP="00AB49CF">
      <w:pPr>
        <w:ind w:firstLine="284"/>
        <w:contextualSpacing/>
        <w:jc w:val="both"/>
        <w:rPr>
          <w:sz w:val="14"/>
          <w:szCs w:val="14"/>
        </w:rPr>
      </w:pPr>
      <w:r w:rsidRPr="00B22B0C">
        <w:rPr>
          <w:sz w:val="14"/>
          <w:szCs w:val="14"/>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AB49CF" w:rsidRPr="00B22B0C" w:rsidRDefault="00AB49CF" w:rsidP="00AB49CF">
      <w:pPr>
        <w:ind w:firstLine="284"/>
        <w:contextualSpacing/>
        <w:jc w:val="both"/>
        <w:rPr>
          <w:b/>
          <w:sz w:val="14"/>
          <w:szCs w:val="14"/>
        </w:rPr>
      </w:pPr>
      <w:r w:rsidRPr="00B22B0C">
        <w:rPr>
          <w:b/>
          <w:sz w:val="14"/>
          <w:szCs w:val="14"/>
        </w:rPr>
        <w:t>5.10. Способы информирования заявителей о порядке подачи и рассмотрения жалобы</w:t>
      </w:r>
    </w:p>
    <w:p w:rsidR="00AB49CF" w:rsidRPr="00B22B0C" w:rsidRDefault="00AB49CF" w:rsidP="00AB49CF">
      <w:pPr>
        <w:ind w:firstLine="284"/>
        <w:contextualSpacing/>
        <w:jc w:val="both"/>
        <w:rPr>
          <w:sz w:val="14"/>
          <w:szCs w:val="14"/>
        </w:rPr>
      </w:pPr>
      <w:r w:rsidRPr="00B22B0C">
        <w:rPr>
          <w:sz w:val="14"/>
          <w:szCs w:val="14"/>
        </w:rPr>
        <w:t>5.10.1. Комитет Администрации муниципального округа, МФЦ обеспечивают:</w:t>
      </w:r>
    </w:p>
    <w:p w:rsidR="00AB49CF" w:rsidRPr="00B22B0C" w:rsidRDefault="00AB49CF" w:rsidP="00AB49CF">
      <w:pPr>
        <w:ind w:firstLine="284"/>
        <w:contextualSpacing/>
        <w:jc w:val="both"/>
        <w:rPr>
          <w:sz w:val="14"/>
          <w:szCs w:val="14"/>
        </w:rPr>
      </w:pPr>
      <w:proofErr w:type="gramStart"/>
      <w:r w:rsidRPr="00B22B0C">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AB49CF" w:rsidRPr="00B22B0C" w:rsidRDefault="00AB49CF" w:rsidP="00AB49CF">
      <w:pPr>
        <w:ind w:firstLine="284"/>
        <w:contextualSpacing/>
        <w:jc w:val="both"/>
        <w:rPr>
          <w:sz w:val="14"/>
          <w:szCs w:val="14"/>
        </w:rPr>
      </w:pPr>
      <w:r w:rsidRPr="00B22B0C">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B22B0C">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AB49CF" w:rsidRPr="00B22B0C" w:rsidRDefault="00AB49CF" w:rsidP="00AB49CF">
      <w:pPr>
        <w:pStyle w:val="western"/>
        <w:tabs>
          <w:tab w:val="left" w:pos="1325"/>
          <w:tab w:val="right" w:pos="9354"/>
        </w:tabs>
        <w:spacing w:before="0" w:after="0"/>
        <w:contextualSpacing/>
        <w:rPr>
          <w:rFonts w:ascii="Times New Roman" w:hAnsi="Times New Roman" w:cs="Times New Roman"/>
          <w:b/>
          <w:sz w:val="14"/>
          <w:szCs w:val="14"/>
        </w:rPr>
      </w:pPr>
    </w:p>
    <w:p w:rsidR="00AB49CF" w:rsidRPr="00B22B0C" w:rsidRDefault="00AB49CF" w:rsidP="00AB49CF">
      <w:pPr>
        <w:contextualSpacing/>
        <w:jc w:val="right"/>
        <w:rPr>
          <w:b/>
          <w:sz w:val="14"/>
          <w:szCs w:val="14"/>
        </w:rPr>
      </w:pPr>
      <w:r w:rsidRPr="00B22B0C">
        <w:rPr>
          <w:b/>
          <w:sz w:val="14"/>
          <w:szCs w:val="14"/>
        </w:rPr>
        <w:t xml:space="preserve">                              Приложение   №1               </w:t>
      </w:r>
    </w:p>
    <w:p w:rsidR="00AB49CF" w:rsidRPr="00B22B0C" w:rsidRDefault="00AB49CF" w:rsidP="00AB49CF">
      <w:pPr>
        <w:tabs>
          <w:tab w:val="left" w:pos="720"/>
        </w:tabs>
        <w:contextualSpacing/>
        <w:jc w:val="right"/>
        <w:rPr>
          <w:sz w:val="14"/>
          <w:szCs w:val="14"/>
        </w:rPr>
      </w:pPr>
      <w:r w:rsidRPr="00B22B0C">
        <w:rPr>
          <w:sz w:val="14"/>
          <w:szCs w:val="14"/>
        </w:rPr>
        <w:t xml:space="preserve">к Административному регламенту </w:t>
      </w:r>
    </w:p>
    <w:p w:rsidR="00AB49CF" w:rsidRPr="00B22B0C" w:rsidRDefault="00AB49CF" w:rsidP="00AB49CF">
      <w:pPr>
        <w:contextualSpacing/>
        <w:jc w:val="right"/>
        <w:rPr>
          <w:sz w:val="14"/>
          <w:szCs w:val="14"/>
        </w:rPr>
      </w:pPr>
      <w:r w:rsidRPr="00B22B0C">
        <w:rPr>
          <w:sz w:val="14"/>
          <w:szCs w:val="14"/>
        </w:rPr>
        <w:t xml:space="preserve">по предоставлению информации о порядке </w:t>
      </w:r>
    </w:p>
    <w:p w:rsidR="00AB49CF" w:rsidRPr="00B22B0C" w:rsidRDefault="00AB49CF" w:rsidP="00AB49CF">
      <w:pPr>
        <w:contextualSpacing/>
        <w:jc w:val="right"/>
        <w:rPr>
          <w:sz w:val="14"/>
          <w:szCs w:val="14"/>
        </w:rPr>
      </w:pPr>
      <w:r w:rsidRPr="00B22B0C">
        <w:rPr>
          <w:sz w:val="14"/>
          <w:szCs w:val="14"/>
        </w:rPr>
        <w:t xml:space="preserve">проведения государственной итоговой аттестации </w:t>
      </w:r>
      <w:proofErr w:type="gramStart"/>
      <w:r w:rsidRPr="00B22B0C">
        <w:rPr>
          <w:sz w:val="14"/>
          <w:szCs w:val="14"/>
        </w:rPr>
        <w:t>обучающихся</w:t>
      </w:r>
      <w:proofErr w:type="gramEnd"/>
      <w:r w:rsidRPr="00B22B0C">
        <w:rPr>
          <w:sz w:val="14"/>
          <w:szCs w:val="14"/>
        </w:rPr>
        <w:t xml:space="preserve">, </w:t>
      </w:r>
    </w:p>
    <w:p w:rsidR="00AB49CF" w:rsidRPr="00B22B0C" w:rsidRDefault="00AB49CF" w:rsidP="00AB49CF">
      <w:pPr>
        <w:contextualSpacing/>
        <w:jc w:val="right"/>
        <w:rPr>
          <w:sz w:val="14"/>
          <w:szCs w:val="14"/>
        </w:rPr>
      </w:pPr>
      <w:r w:rsidRPr="00B22B0C">
        <w:rPr>
          <w:sz w:val="14"/>
          <w:szCs w:val="14"/>
        </w:rPr>
        <w:t xml:space="preserve">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contextualSpacing/>
        <w:jc w:val="center"/>
        <w:rPr>
          <w:b/>
          <w:sz w:val="14"/>
          <w:szCs w:val="14"/>
        </w:rPr>
      </w:pPr>
    </w:p>
    <w:p w:rsidR="00AB49CF" w:rsidRPr="00B22B0C" w:rsidRDefault="00AB49CF" w:rsidP="00AB49CF">
      <w:pPr>
        <w:contextualSpacing/>
        <w:jc w:val="center"/>
        <w:rPr>
          <w:b/>
          <w:sz w:val="14"/>
          <w:szCs w:val="14"/>
        </w:rPr>
      </w:pPr>
      <w:r w:rsidRPr="00B22B0C">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AB49CF" w:rsidRPr="00B22B0C" w:rsidRDefault="00AB49CF" w:rsidP="00AB49CF">
      <w:pPr>
        <w:contextualSpacing/>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3"/>
        <w:gridCol w:w="1368"/>
        <w:gridCol w:w="905"/>
        <w:gridCol w:w="727"/>
        <w:gridCol w:w="622"/>
        <w:gridCol w:w="1119"/>
      </w:tblGrid>
      <w:tr w:rsidR="00AB49CF" w:rsidRPr="00B22B0C" w:rsidTr="00AB49CF">
        <w:trPr>
          <w:trHeight w:val="20"/>
        </w:trPr>
        <w:tc>
          <w:tcPr>
            <w:tcW w:w="333"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b/>
                <w:sz w:val="12"/>
                <w:szCs w:val="12"/>
              </w:rPr>
            </w:pPr>
            <w:r w:rsidRPr="00B22B0C">
              <w:rPr>
                <w:b/>
                <w:sz w:val="12"/>
                <w:szCs w:val="12"/>
              </w:rPr>
              <w:t xml:space="preserve">№ </w:t>
            </w:r>
            <w:proofErr w:type="gramStart"/>
            <w:r w:rsidRPr="00B22B0C">
              <w:rPr>
                <w:b/>
                <w:sz w:val="12"/>
                <w:szCs w:val="12"/>
              </w:rPr>
              <w:t>п</w:t>
            </w:r>
            <w:proofErr w:type="gramEnd"/>
            <w:r w:rsidRPr="00B22B0C">
              <w:rPr>
                <w:b/>
                <w:sz w:val="12"/>
                <w:szCs w:val="12"/>
              </w:rPr>
              <w:t>/п</w:t>
            </w:r>
          </w:p>
        </w:tc>
        <w:tc>
          <w:tcPr>
            <w:tcW w:w="1368"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b/>
                <w:sz w:val="12"/>
                <w:szCs w:val="12"/>
              </w:rPr>
            </w:pPr>
            <w:r w:rsidRPr="00B22B0C">
              <w:rPr>
                <w:b/>
                <w:sz w:val="12"/>
                <w:szCs w:val="12"/>
              </w:rPr>
              <w:t>Наименование учреждения</w:t>
            </w:r>
          </w:p>
        </w:tc>
        <w:tc>
          <w:tcPr>
            <w:tcW w:w="905"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Адрес:</w:t>
            </w:r>
          </w:p>
          <w:p w:rsidR="00AB49CF" w:rsidRPr="00B22B0C" w:rsidRDefault="00AB49CF" w:rsidP="00AB49CF">
            <w:pPr>
              <w:contextualSpacing/>
              <w:jc w:val="center"/>
              <w:rPr>
                <w:b/>
                <w:sz w:val="12"/>
                <w:szCs w:val="12"/>
              </w:rPr>
            </w:pPr>
          </w:p>
        </w:tc>
        <w:tc>
          <w:tcPr>
            <w:tcW w:w="727"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b/>
                <w:sz w:val="12"/>
                <w:szCs w:val="12"/>
              </w:rPr>
            </w:pPr>
            <w:r w:rsidRPr="00B22B0C">
              <w:rPr>
                <w:b/>
                <w:sz w:val="12"/>
                <w:szCs w:val="12"/>
              </w:rPr>
              <w:t>Ф.И.О. руководителя</w:t>
            </w:r>
          </w:p>
        </w:tc>
        <w:tc>
          <w:tcPr>
            <w:tcW w:w="622"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b/>
                <w:sz w:val="12"/>
                <w:szCs w:val="12"/>
              </w:rPr>
            </w:pPr>
            <w:r w:rsidRPr="00B22B0C">
              <w:rPr>
                <w:b/>
                <w:sz w:val="12"/>
                <w:szCs w:val="12"/>
              </w:rPr>
              <w:t>№ телефона</w:t>
            </w:r>
          </w:p>
        </w:tc>
        <w:tc>
          <w:tcPr>
            <w:tcW w:w="1119"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b/>
                <w:sz w:val="12"/>
                <w:szCs w:val="12"/>
              </w:rPr>
            </w:pPr>
            <w:proofErr w:type="gramStart"/>
            <w:r w:rsidRPr="00B22B0C">
              <w:rPr>
                <w:b/>
                <w:sz w:val="12"/>
                <w:szCs w:val="12"/>
              </w:rPr>
              <w:t>Е</w:t>
            </w:r>
            <w:proofErr w:type="gramEnd"/>
            <w:r w:rsidRPr="00B22B0C">
              <w:rPr>
                <w:b/>
                <w:sz w:val="12"/>
                <w:szCs w:val="12"/>
              </w:rPr>
              <w:t>-</w:t>
            </w:r>
            <w:r w:rsidRPr="00B22B0C">
              <w:rPr>
                <w:b/>
                <w:sz w:val="12"/>
                <w:szCs w:val="12"/>
                <w:lang w:val="en-US"/>
              </w:rPr>
              <w:t>mail</w:t>
            </w:r>
            <w:r w:rsidRPr="00B22B0C">
              <w:rPr>
                <w:b/>
                <w:sz w:val="12"/>
                <w:szCs w:val="12"/>
              </w:rPr>
              <w:t xml:space="preserve"> и </w:t>
            </w:r>
          </w:p>
          <w:p w:rsidR="00AB49CF" w:rsidRPr="00B22B0C" w:rsidRDefault="00AB49CF" w:rsidP="00AB49CF">
            <w:pPr>
              <w:contextualSpacing/>
              <w:jc w:val="center"/>
              <w:rPr>
                <w:b/>
                <w:sz w:val="12"/>
                <w:szCs w:val="12"/>
              </w:rPr>
            </w:pPr>
            <w:r w:rsidRPr="00B22B0C">
              <w:rPr>
                <w:b/>
                <w:sz w:val="12"/>
                <w:szCs w:val="12"/>
              </w:rPr>
              <w:t>адрес сайта</w:t>
            </w:r>
          </w:p>
        </w:tc>
      </w:tr>
      <w:tr w:rsidR="00AB49CF" w:rsidRPr="00B22B0C" w:rsidTr="00AB49CF">
        <w:trPr>
          <w:trHeight w:val="20"/>
        </w:trPr>
        <w:tc>
          <w:tcPr>
            <w:tcW w:w="333"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sz w:val="12"/>
                <w:szCs w:val="12"/>
              </w:rPr>
            </w:pPr>
            <w:r w:rsidRPr="00B22B0C">
              <w:rPr>
                <w:sz w:val="12"/>
                <w:szCs w:val="12"/>
              </w:rPr>
              <w:t>1.</w:t>
            </w:r>
          </w:p>
        </w:tc>
        <w:tc>
          <w:tcPr>
            <w:tcW w:w="1368"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Муниципальное автономное общеобразовательное учреждение «Средняя общеобразовательная школа №1 г. Сольцы»</w:t>
            </w:r>
          </w:p>
        </w:tc>
        <w:tc>
          <w:tcPr>
            <w:tcW w:w="905"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p>
          <w:p w:rsidR="00AB49CF" w:rsidRPr="00B22B0C" w:rsidRDefault="00AB49CF" w:rsidP="00AB49CF">
            <w:pPr>
              <w:contextualSpacing/>
              <w:rPr>
                <w:sz w:val="12"/>
                <w:szCs w:val="12"/>
              </w:rPr>
            </w:pPr>
            <w:r w:rsidRPr="00B22B0C">
              <w:rPr>
                <w:sz w:val="12"/>
                <w:szCs w:val="12"/>
              </w:rPr>
              <w:t>175040,  г.Сольцы Новгородская обл.,</w:t>
            </w:r>
          </w:p>
          <w:p w:rsidR="00AB49CF" w:rsidRPr="00B22B0C" w:rsidRDefault="00AB49CF" w:rsidP="00AB49CF">
            <w:pPr>
              <w:contextualSpacing/>
              <w:rPr>
                <w:sz w:val="12"/>
                <w:szCs w:val="12"/>
              </w:rPr>
            </w:pPr>
            <w:r w:rsidRPr="00B22B0C">
              <w:rPr>
                <w:sz w:val="12"/>
                <w:szCs w:val="12"/>
              </w:rPr>
              <w:t xml:space="preserve"> Советский пр-т, д.78</w:t>
            </w:r>
          </w:p>
          <w:p w:rsidR="00AB49CF" w:rsidRPr="00B22B0C" w:rsidRDefault="00AB49CF" w:rsidP="00AB49CF">
            <w:pPr>
              <w:contextualSpacing/>
              <w:rPr>
                <w:sz w:val="12"/>
                <w:szCs w:val="12"/>
              </w:rPr>
            </w:pPr>
          </w:p>
          <w:p w:rsidR="00AB49CF" w:rsidRPr="00B22B0C" w:rsidRDefault="00AB49CF" w:rsidP="00AB49CF">
            <w:pPr>
              <w:contextualSpacing/>
              <w:rPr>
                <w:sz w:val="12"/>
                <w:szCs w:val="12"/>
              </w:rPr>
            </w:pPr>
          </w:p>
        </w:tc>
        <w:tc>
          <w:tcPr>
            <w:tcW w:w="727"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Иванова Наталья Геннадьевна</w:t>
            </w:r>
          </w:p>
          <w:p w:rsidR="00AB49CF" w:rsidRPr="00B22B0C" w:rsidRDefault="00AB49CF" w:rsidP="00AB49CF">
            <w:pPr>
              <w:contextualSpacing/>
              <w:rPr>
                <w:sz w:val="12"/>
                <w:szCs w:val="12"/>
              </w:rPr>
            </w:pPr>
          </w:p>
        </w:tc>
        <w:tc>
          <w:tcPr>
            <w:tcW w:w="622"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8(81655) 30-475, 8(81655) 30-478</w:t>
            </w:r>
          </w:p>
          <w:p w:rsidR="00AB49CF" w:rsidRPr="00B22B0C" w:rsidRDefault="00AB49CF" w:rsidP="00AB49CF">
            <w:pPr>
              <w:contextualSpacing/>
              <w:rPr>
                <w:sz w:val="12"/>
                <w:szCs w:val="12"/>
              </w:rPr>
            </w:pPr>
          </w:p>
        </w:tc>
        <w:tc>
          <w:tcPr>
            <w:tcW w:w="1119" w:type="dxa"/>
            <w:tcBorders>
              <w:top w:val="single" w:sz="4" w:space="0" w:color="auto"/>
              <w:left w:val="single" w:sz="4" w:space="0" w:color="auto"/>
              <w:bottom w:val="single" w:sz="4" w:space="0" w:color="auto"/>
              <w:right w:val="single" w:sz="4" w:space="0" w:color="auto"/>
            </w:tcBorders>
          </w:tcPr>
          <w:p w:rsidR="00AB49CF" w:rsidRPr="00B22B0C" w:rsidRDefault="00BF1DF3" w:rsidP="00AB49CF">
            <w:pPr>
              <w:contextualSpacing/>
              <w:rPr>
                <w:b/>
                <w:sz w:val="12"/>
                <w:szCs w:val="12"/>
              </w:rPr>
            </w:pPr>
            <w:hyperlink r:id="rId57" w:history="1">
              <w:r w:rsidR="00AB49CF" w:rsidRPr="00B22B0C">
                <w:rPr>
                  <w:rStyle w:val="af5"/>
                  <w:b/>
                  <w:color w:val="auto"/>
                  <w:sz w:val="12"/>
                  <w:szCs w:val="12"/>
                  <w:lang w:val="en-US"/>
                </w:rPr>
                <w:t>solcischool</w:t>
              </w:r>
              <w:r w:rsidR="00AB49CF" w:rsidRPr="00B22B0C">
                <w:rPr>
                  <w:rStyle w:val="af5"/>
                  <w:b/>
                  <w:color w:val="auto"/>
                  <w:sz w:val="12"/>
                  <w:szCs w:val="12"/>
                </w:rPr>
                <w:t>1@</w:t>
              </w:r>
              <w:r w:rsidR="00AB49CF" w:rsidRPr="00B22B0C">
                <w:rPr>
                  <w:rStyle w:val="af5"/>
                  <w:b/>
                  <w:color w:val="auto"/>
                  <w:sz w:val="12"/>
                  <w:szCs w:val="12"/>
                  <w:lang w:val="en-US"/>
                </w:rPr>
                <w:t>mail</w:t>
              </w:r>
              <w:r w:rsidR="00AB49CF" w:rsidRPr="00B22B0C">
                <w:rPr>
                  <w:rStyle w:val="af5"/>
                  <w:b/>
                  <w:color w:val="auto"/>
                  <w:sz w:val="12"/>
                  <w:szCs w:val="12"/>
                </w:rPr>
                <w:t>.</w:t>
              </w:r>
              <w:r w:rsidR="00AB49CF" w:rsidRPr="00B22B0C">
                <w:rPr>
                  <w:rStyle w:val="af5"/>
                  <w:b/>
                  <w:color w:val="auto"/>
                  <w:sz w:val="12"/>
                  <w:szCs w:val="12"/>
                  <w:lang w:val="en-US"/>
                </w:rPr>
                <w:t>ru</w:t>
              </w:r>
            </w:hyperlink>
          </w:p>
          <w:p w:rsidR="00AB49CF" w:rsidRPr="00B22B0C" w:rsidRDefault="00BF1DF3" w:rsidP="00AB49CF">
            <w:pPr>
              <w:contextualSpacing/>
              <w:rPr>
                <w:sz w:val="12"/>
                <w:szCs w:val="12"/>
              </w:rPr>
            </w:pPr>
            <w:hyperlink r:id="rId58" w:history="1">
              <w:r w:rsidR="00AB49CF" w:rsidRPr="00B22B0C">
                <w:rPr>
                  <w:b/>
                  <w:bCs/>
                  <w:sz w:val="12"/>
                  <w:szCs w:val="12"/>
                  <w:u w:val="single"/>
                </w:rPr>
                <w:t>http://school1soltsy.edusite.ru./</w:t>
              </w:r>
            </w:hyperlink>
          </w:p>
          <w:p w:rsidR="00AB49CF" w:rsidRPr="00B22B0C" w:rsidRDefault="00AB49CF" w:rsidP="00AB49CF">
            <w:pPr>
              <w:contextualSpacing/>
              <w:rPr>
                <w:sz w:val="12"/>
                <w:szCs w:val="12"/>
              </w:rPr>
            </w:pPr>
          </w:p>
        </w:tc>
      </w:tr>
      <w:tr w:rsidR="00AB49CF" w:rsidRPr="00B22B0C" w:rsidTr="00AB49CF">
        <w:trPr>
          <w:trHeight w:val="20"/>
        </w:trPr>
        <w:tc>
          <w:tcPr>
            <w:tcW w:w="333"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sz w:val="12"/>
                <w:szCs w:val="12"/>
              </w:rPr>
            </w:pPr>
            <w:r w:rsidRPr="00B22B0C">
              <w:rPr>
                <w:sz w:val="12"/>
                <w:szCs w:val="12"/>
              </w:rPr>
              <w:t>2.</w:t>
            </w:r>
          </w:p>
        </w:tc>
        <w:tc>
          <w:tcPr>
            <w:tcW w:w="1368"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Филиал муниципального автономное общеобразовательное учреждение «Средняя общеобразовательная школа №1 г. Сольцы» д. Выбити»</w:t>
            </w:r>
          </w:p>
        </w:tc>
        <w:tc>
          <w:tcPr>
            <w:tcW w:w="905"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 xml:space="preserve">175045 Новгородская обл., Солецкий район </w:t>
            </w:r>
          </w:p>
          <w:p w:rsidR="00AB49CF" w:rsidRPr="00B22B0C" w:rsidRDefault="00AB49CF" w:rsidP="00AB49CF">
            <w:pPr>
              <w:contextualSpacing/>
              <w:rPr>
                <w:sz w:val="12"/>
                <w:szCs w:val="12"/>
              </w:rPr>
            </w:pPr>
            <w:r w:rsidRPr="00B22B0C">
              <w:rPr>
                <w:sz w:val="12"/>
                <w:szCs w:val="12"/>
              </w:rPr>
              <w:t>д. Выбити, ул</w:t>
            </w:r>
            <w:proofErr w:type="gramStart"/>
            <w:r w:rsidRPr="00B22B0C">
              <w:rPr>
                <w:sz w:val="12"/>
                <w:szCs w:val="12"/>
              </w:rPr>
              <w:t>.Ц</w:t>
            </w:r>
            <w:proofErr w:type="gramEnd"/>
            <w:r w:rsidRPr="00B22B0C">
              <w:rPr>
                <w:sz w:val="12"/>
                <w:szCs w:val="12"/>
              </w:rPr>
              <w:t>ентральная,145</w:t>
            </w:r>
          </w:p>
          <w:p w:rsidR="00AB49CF" w:rsidRPr="00B22B0C" w:rsidRDefault="00AB49CF" w:rsidP="00AB49CF">
            <w:pPr>
              <w:contextualSpacing/>
              <w:rPr>
                <w:b/>
                <w:sz w:val="12"/>
                <w:szCs w:val="12"/>
              </w:rPr>
            </w:pPr>
          </w:p>
        </w:tc>
        <w:tc>
          <w:tcPr>
            <w:tcW w:w="727"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Иванова Наталья Геннадьевна</w:t>
            </w:r>
          </w:p>
          <w:p w:rsidR="00AB49CF" w:rsidRPr="00B22B0C" w:rsidRDefault="00AB49CF" w:rsidP="00AB49CF">
            <w:pPr>
              <w:contextualSpacing/>
              <w:rPr>
                <w:sz w:val="12"/>
                <w:szCs w:val="12"/>
              </w:rPr>
            </w:pPr>
          </w:p>
        </w:tc>
        <w:tc>
          <w:tcPr>
            <w:tcW w:w="622"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 xml:space="preserve">8(81655) 30-475, </w:t>
            </w:r>
          </w:p>
          <w:p w:rsidR="00AB49CF" w:rsidRPr="00B22B0C" w:rsidRDefault="00AB49CF" w:rsidP="00AB49CF">
            <w:pPr>
              <w:contextualSpacing/>
              <w:rPr>
                <w:b/>
                <w:sz w:val="12"/>
                <w:szCs w:val="12"/>
              </w:rPr>
            </w:pPr>
            <w:r w:rsidRPr="00B22B0C">
              <w:rPr>
                <w:b/>
                <w:sz w:val="12"/>
                <w:szCs w:val="12"/>
              </w:rPr>
              <w:t>8(81655)30-478</w:t>
            </w:r>
          </w:p>
          <w:p w:rsidR="00AB49CF" w:rsidRPr="00B22B0C" w:rsidRDefault="00AB49CF" w:rsidP="00AB49CF">
            <w:pPr>
              <w:contextualSpacing/>
              <w:rPr>
                <w:b/>
                <w:sz w:val="12"/>
                <w:szCs w:val="12"/>
              </w:rPr>
            </w:pPr>
          </w:p>
          <w:p w:rsidR="00AB49CF" w:rsidRPr="00B22B0C" w:rsidRDefault="00AB49CF" w:rsidP="00AB49CF">
            <w:pPr>
              <w:contextualSpacing/>
              <w:rPr>
                <w:b/>
                <w:sz w:val="12"/>
                <w:szCs w:val="12"/>
              </w:rPr>
            </w:pPr>
            <w:r w:rsidRPr="00B22B0C">
              <w:rPr>
                <w:b/>
                <w:sz w:val="12"/>
                <w:szCs w:val="12"/>
              </w:rPr>
              <w:t>8(81655) 26-776</w:t>
            </w:r>
          </w:p>
          <w:p w:rsidR="00AB49CF" w:rsidRPr="00B22B0C" w:rsidRDefault="00AB49CF" w:rsidP="00AB49CF">
            <w:pPr>
              <w:contextualSpacing/>
              <w:rPr>
                <w:sz w:val="12"/>
                <w:szCs w:val="12"/>
              </w:rPr>
            </w:pPr>
          </w:p>
        </w:tc>
        <w:tc>
          <w:tcPr>
            <w:tcW w:w="1119" w:type="dxa"/>
            <w:tcBorders>
              <w:top w:val="single" w:sz="4" w:space="0" w:color="auto"/>
              <w:left w:val="single" w:sz="4" w:space="0" w:color="auto"/>
              <w:bottom w:val="single" w:sz="4" w:space="0" w:color="auto"/>
              <w:right w:val="single" w:sz="4" w:space="0" w:color="auto"/>
            </w:tcBorders>
          </w:tcPr>
          <w:p w:rsidR="00AB49CF" w:rsidRPr="00B22B0C" w:rsidRDefault="00BF1DF3" w:rsidP="00AB49CF">
            <w:pPr>
              <w:contextualSpacing/>
              <w:rPr>
                <w:b/>
                <w:sz w:val="12"/>
                <w:szCs w:val="12"/>
              </w:rPr>
            </w:pPr>
            <w:hyperlink r:id="rId59" w:history="1">
              <w:r w:rsidR="00AB49CF" w:rsidRPr="00B22B0C">
                <w:rPr>
                  <w:rStyle w:val="af5"/>
                  <w:b/>
                  <w:color w:val="auto"/>
                  <w:sz w:val="12"/>
                  <w:szCs w:val="12"/>
                  <w:lang w:val="en-US"/>
                </w:rPr>
                <w:t>solcischool</w:t>
              </w:r>
              <w:r w:rsidR="00AB49CF" w:rsidRPr="00B22B0C">
                <w:rPr>
                  <w:rStyle w:val="af5"/>
                  <w:b/>
                  <w:color w:val="auto"/>
                  <w:sz w:val="12"/>
                  <w:szCs w:val="12"/>
                </w:rPr>
                <w:t>1@</w:t>
              </w:r>
              <w:r w:rsidR="00AB49CF" w:rsidRPr="00B22B0C">
                <w:rPr>
                  <w:rStyle w:val="af5"/>
                  <w:b/>
                  <w:color w:val="auto"/>
                  <w:sz w:val="12"/>
                  <w:szCs w:val="12"/>
                  <w:lang w:val="en-US"/>
                </w:rPr>
                <w:t>mail</w:t>
              </w:r>
              <w:r w:rsidR="00AB49CF" w:rsidRPr="00B22B0C">
                <w:rPr>
                  <w:rStyle w:val="af5"/>
                  <w:b/>
                  <w:color w:val="auto"/>
                  <w:sz w:val="12"/>
                  <w:szCs w:val="12"/>
                </w:rPr>
                <w:t>.</w:t>
              </w:r>
              <w:r w:rsidR="00AB49CF" w:rsidRPr="00B22B0C">
                <w:rPr>
                  <w:rStyle w:val="af5"/>
                  <w:b/>
                  <w:color w:val="auto"/>
                  <w:sz w:val="12"/>
                  <w:szCs w:val="12"/>
                  <w:lang w:val="en-US"/>
                </w:rPr>
                <w:t>ru</w:t>
              </w:r>
            </w:hyperlink>
          </w:p>
          <w:p w:rsidR="00AB49CF" w:rsidRPr="00B22B0C" w:rsidRDefault="00BF1DF3" w:rsidP="00AB49CF">
            <w:pPr>
              <w:contextualSpacing/>
              <w:rPr>
                <w:sz w:val="12"/>
                <w:szCs w:val="12"/>
              </w:rPr>
            </w:pPr>
            <w:hyperlink r:id="rId60" w:history="1">
              <w:r w:rsidR="00AB49CF" w:rsidRPr="00B22B0C">
                <w:rPr>
                  <w:b/>
                  <w:bCs/>
                  <w:sz w:val="12"/>
                  <w:szCs w:val="12"/>
                  <w:u w:val="single"/>
                </w:rPr>
                <w:t>http://school1soltsy.edusite.ru./</w:t>
              </w:r>
            </w:hyperlink>
          </w:p>
          <w:p w:rsidR="00AB49CF" w:rsidRPr="00B22B0C" w:rsidRDefault="00AB49CF" w:rsidP="00AB49CF">
            <w:pPr>
              <w:contextualSpacing/>
              <w:rPr>
                <w:sz w:val="12"/>
                <w:szCs w:val="12"/>
              </w:rPr>
            </w:pPr>
          </w:p>
          <w:p w:rsidR="00AB49CF" w:rsidRPr="00B22B0C" w:rsidRDefault="00BF1DF3" w:rsidP="00AB49CF">
            <w:pPr>
              <w:contextualSpacing/>
              <w:rPr>
                <w:sz w:val="12"/>
                <w:szCs w:val="12"/>
              </w:rPr>
            </w:pPr>
            <w:hyperlink r:id="rId61" w:history="1">
              <w:r w:rsidR="00AB49CF" w:rsidRPr="00B22B0C">
                <w:rPr>
                  <w:rStyle w:val="af5"/>
                  <w:color w:val="auto"/>
                  <w:sz w:val="12"/>
                  <w:szCs w:val="12"/>
                  <w:lang w:val="en-US"/>
                </w:rPr>
                <w:t>wibiti</w:t>
              </w:r>
              <w:r w:rsidR="00AB49CF" w:rsidRPr="00B22B0C">
                <w:rPr>
                  <w:rStyle w:val="af5"/>
                  <w:color w:val="auto"/>
                  <w:sz w:val="12"/>
                  <w:szCs w:val="12"/>
                </w:rPr>
                <w:t>@</w:t>
              </w:r>
              <w:r w:rsidR="00AB49CF" w:rsidRPr="00B22B0C">
                <w:rPr>
                  <w:rStyle w:val="af5"/>
                  <w:color w:val="auto"/>
                  <w:sz w:val="12"/>
                  <w:szCs w:val="12"/>
                  <w:lang w:val="en-US"/>
                </w:rPr>
                <w:t>list</w:t>
              </w:r>
              <w:r w:rsidR="00AB49CF" w:rsidRPr="00B22B0C">
                <w:rPr>
                  <w:rStyle w:val="af5"/>
                  <w:color w:val="auto"/>
                  <w:sz w:val="12"/>
                  <w:szCs w:val="12"/>
                </w:rPr>
                <w:t>.</w:t>
              </w:r>
              <w:r w:rsidR="00AB49CF" w:rsidRPr="00B22B0C">
                <w:rPr>
                  <w:rStyle w:val="af5"/>
                  <w:color w:val="auto"/>
                  <w:sz w:val="12"/>
                  <w:szCs w:val="12"/>
                  <w:lang w:val="en-US"/>
                </w:rPr>
                <w:t>ru</w:t>
              </w:r>
            </w:hyperlink>
          </w:p>
          <w:p w:rsidR="00AB49CF" w:rsidRPr="00B22B0C" w:rsidRDefault="00AB49CF" w:rsidP="00AB49CF">
            <w:pPr>
              <w:contextualSpacing/>
              <w:rPr>
                <w:b/>
                <w:sz w:val="12"/>
                <w:szCs w:val="12"/>
              </w:rPr>
            </w:pPr>
          </w:p>
        </w:tc>
      </w:tr>
      <w:tr w:rsidR="00AB49CF" w:rsidRPr="00B22B0C" w:rsidTr="00AB49CF">
        <w:trPr>
          <w:trHeight w:val="20"/>
        </w:trPr>
        <w:tc>
          <w:tcPr>
            <w:tcW w:w="333"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sz w:val="12"/>
                <w:szCs w:val="12"/>
              </w:rPr>
            </w:pPr>
            <w:r w:rsidRPr="00B22B0C">
              <w:rPr>
                <w:sz w:val="12"/>
                <w:szCs w:val="12"/>
              </w:rPr>
              <w:t>3.</w:t>
            </w:r>
          </w:p>
        </w:tc>
        <w:tc>
          <w:tcPr>
            <w:tcW w:w="1368"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Муниципальное автономное общеобразовательное учреждение «Средняя общеобразовательная школа №2 г. Сольцы»</w:t>
            </w:r>
          </w:p>
        </w:tc>
        <w:tc>
          <w:tcPr>
            <w:tcW w:w="905"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 xml:space="preserve">175040, г.Сольцы Новгородская обл., </w:t>
            </w:r>
          </w:p>
          <w:p w:rsidR="00AB49CF" w:rsidRPr="00B22B0C" w:rsidRDefault="00AB49CF" w:rsidP="00AB49CF">
            <w:pPr>
              <w:contextualSpacing/>
              <w:rPr>
                <w:sz w:val="12"/>
                <w:szCs w:val="12"/>
              </w:rPr>
            </w:pPr>
            <w:r w:rsidRPr="00B22B0C">
              <w:rPr>
                <w:sz w:val="12"/>
                <w:szCs w:val="12"/>
              </w:rPr>
              <w:t>Советский пр-т,  д.7</w:t>
            </w:r>
          </w:p>
          <w:p w:rsidR="00AB49CF" w:rsidRPr="00B22B0C" w:rsidRDefault="00AB49CF" w:rsidP="00AB49CF">
            <w:pPr>
              <w:contextualSpacing/>
              <w:rPr>
                <w:b/>
                <w:sz w:val="12"/>
                <w:szCs w:val="12"/>
              </w:rPr>
            </w:pPr>
          </w:p>
        </w:tc>
        <w:tc>
          <w:tcPr>
            <w:tcW w:w="727"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Алексеева Татьяна Николаевна</w:t>
            </w:r>
          </w:p>
          <w:p w:rsidR="00AB49CF" w:rsidRPr="00B22B0C" w:rsidRDefault="00AB49CF" w:rsidP="00AB49CF">
            <w:pPr>
              <w:contextualSpacing/>
              <w:rPr>
                <w:sz w:val="12"/>
                <w:szCs w:val="12"/>
              </w:rPr>
            </w:pPr>
          </w:p>
        </w:tc>
        <w:tc>
          <w:tcPr>
            <w:tcW w:w="622"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8(81655) 31-950,</w:t>
            </w:r>
          </w:p>
          <w:p w:rsidR="00AB49CF" w:rsidRPr="00B22B0C" w:rsidRDefault="00AB49CF" w:rsidP="00AB49CF">
            <w:pPr>
              <w:contextualSpacing/>
              <w:rPr>
                <w:b/>
                <w:sz w:val="12"/>
                <w:szCs w:val="12"/>
              </w:rPr>
            </w:pPr>
            <w:r w:rsidRPr="00B22B0C">
              <w:rPr>
                <w:b/>
                <w:sz w:val="12"/>
                <w:szCs w:val="12"/>
              </w:rPr>
              <w:t xml:space="preserve"> 8(81655)31-945</w:t>
            </w:r>
          </w:p>
          <w:p w:rsidR="00AB49CF" w:rsidRPr="00B22B0C" w:rsidRDefault="00AB49CF" w:rsidP="00AB49CF">
            <w:pPr>
              <w:contextualSpacing/>
              <w:rPr>
                <w:sz w:val="12"/>
                <w:szCs w:val="12"/>
              </w:rPr>
            </w:pPr>
          </w:p>
        </w:tc>
        <w:tc>
          <w:tcPr>
            <w:tcW w:w="1119" w:type="dxa"/>
            <w:tcBorders>
              <w:top w:val="single" w:sz="4" w:space="0" w:color="auto"/>
              <w:left w:val="single" w:sz="4" w:space="0" w:color="auto"/>
              <w:bottom w:val="single" w:sz="4" w:space="0" w:color="auto"/>
              <w:right w:val="single" w:sz="4" w:space="0" w:color="auto"/>
            </w:tcBorders>
          </w:tcPr>
          <w:p w:rsidR="00AB49CF" w:rsidRPr="00B22B0C" w:rsidRDefault="00BF1DF3" w:rsidP="00AB49CF">
            <w:pPr>
              <w:contextualSpacing/>
              <w:rPr>
                <w:sz w:val="12"/>
                <w:szCs w:val="12"/>
              </w:rPr>
            </w:pPr>
            <w:hyperlink r:id="rId62" w:history="1">
              <w:r w:rsidR="00AB49CF" w:rsidRPr="00B22B0C">
                <w:rPr>
                  <w:rStyle w:val="af5"/>
                  <w:color w:val="auto"/>
                  <w:sz w:val="12"/>
                  <w:szCs w:val="12"/>
                </w:rPr>
                <w:t>edusite5316s2@mail.ru</w:t>
              </w:r>
            </w:hyperlink>
          </w:p>
          <w:p w:rsidR="00AB49CF" w:rsidRPr="00B22B0C" w:rsidRDefault="00BF1DF3" w:rsidP="00AB49CF">
            <w:pPr>
              <w:contextualSpacing/>
              <w:rPr>
                <w:b/>
                <w:sz w:val="12"/>
                <w:szCs w:val="12"/>
              </w:rPr>
            </w:pPr>
            <w:hyperlink r:id="rId63" w:history="1">
              <w:r w:rsidR="00AB49CF" w:rsidRPr="00B22B0C">
                <w:rPr>
                  <w:b/>
                  <w:bCs/>
                  <w:sz w:val="12"/>
                  <w:szCs w:val="12"/>
                  <w:u w:val="single"/>
                </w:rPr>
                <w:t>http://</w:t>
              </w:r>
            </w:hyperlink>
            <w:hyperlink r:id="rId64" w:history="1">
              <w:r w:rsidR="00AB49CF" w:rsidRPr="00B22B0C">
                <w:rPr>
                  <w:rStyle w:val="af5"/>
                  <w:color w:val="auto"/>
                  <w:sz w:val="12"/>
                  <w:szCs w:val="12"/>
                </w:rPr>
                <w:t>http://soletskajaschool2.edusite.ru</w:t>
              </w:r>
            </w:hyperlink>
          </w:p>
          <w:p w:rsidR="00AB49CF" w:rsidRPr="00B22B0C" w:rsidRDefault="00AB49CF" w:rsidP="00AB49CF">
            <w:pPr>
              <w:contextualSpacing/>
              <w:rPr>
                <w:sz w:val="12"/>
                <w:szCs w:val="12"/>
              </w:rPr>
            </w:pPr>
          </w:p>
        </w:tc>
      </w:tr>
      <w:tr w:rsidR="00AB49CF" w:rsidRPr="00B22B0C" w:rsidTr="00AB49CF">
        <w:trPr>
          <w:trHeight w:val="20"/>
        </w:trPr>
        <w:tc>
          <w:tcPr>
            <w:tcW w:w="333"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jc w:val="center"/>
              <w:rPr>
                <w:sz w:val="12"/>
                <w:szCs w:val="12"/>
              </w:rPr>
            </w:pPr>
            <w:r w:rsidRPr="00B22B0C">
              <w:rPr>
                <w:sz w:val="12"/>
                <w:szCs w:val="12"/>
              </w:rPr>
              <w:t>4.</w:t>
            </w:r>
          </w:p>
        </w:tc>
        <w:tc>
          <w:tcPr>
            <w:tcW w:w="1368"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t xml:space="preserve">Муниципальное автономное общеобразовательное учреждение «Основная общеобразовательная школа имени </w:t>
            </w:r>
            <w:r w:rsidRPr="00B22B0C">
              <w:rPr>
                <w:sz w:val="12"/>
                <w:szCs w:val="12"/>
              </w:rPr>
              <w:lastRenderedPageBreak/>
              <w:t xml:space="preserve">Смирнова Юрия Михайловича  д. Горки» </w:t>
            </w:r>
          </w:p>
        </w:tc>
        <w:tc>
          <w:tcPr>
            <w:tcW w:w="905"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sz w:val="12"/>
                <w:szCs w:val="12"/>
              </w:rPr>
            </w:pPr>
            <w:r w:rsidRPr="00B22B0C">
              <w:rPr>
                <w:sz w:val="12"/>
                <w:szCs w:val="12"/>
              </w:rPr>
              <w:lastRenderedPageBreak/>
              <w:t xml:space="preserve">175061 Новгородская обл., </w:t>
            </w:r>
          </w:p>
          <w:p w:rsidR="00AB49CF" w:rsidRPr="00B22B0C" w:rsidRDefault="00AB49CF" w:rsidP="00AB49CF">
            <w:pPr>
              <w:contextualSpacing/>
              <w:rPr>
                <w:sz w:val="12"/>
                <w:szCs w:val="12"/>
              </w:rPr>
            </w:pPr>
            <w:r w:rsidRPr="00B22B0C">
              <w:rPr>
                <w:sz w:val="12"/>
                <w:szCs w:val="12"/>
              </w:rPr>
              <w:t>Солецкий район д. Горки, ул</w:t>
            </w:r>
            <w:proofErr w:type="gramStart"/>
            <w:r w:rsidRPr="00B22B0C">
              <w:rPr>
                <w:sz w:val="12"/>
                <w:szCs w:val="12"/>
              </w:rPr>
              <w:t>.М</w:t>
            </w:r>
            <w:proofErr w:type="gramEnd"/>
            <w:r w:rsidRPr="00B22B0C">
              <w:rPr>
                <w:sz w:val="12"/>
                <w:szCs w:val="12"/>
              </w:rPr>
              <w:t>олодеж</w:t>
            </w:r>
            <w:r w:rsidRPr="00B22B0C">
              <w:rPr>
                <w:sz w:val="12"/>
                <w:szCs w:val="12"/>
              </w:rPr>
              <w:lastRenderedPageBreak/>
              <w:t>ная,12</w:t>
            </w:r>
          </w:p>
          <w:p w:rsidR="00AB49CF" w:rsidRPr="00B22B0C" w:rsidRDefault="00AB49CF" w:rsidP="00AB49CF">
            <w:pPr>
              <w:contextualSpacing/>
              <w:rPr>
                <w:b/>
                <w:sz w:val="12"/>
                <w:szCs w:val="12"/>
              </w:rPr>
            </w:pPr>
          </w:p>
        </w:tc>
        <w:tc>
          <w:tcPr>
            <w:tcW w:w="727"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lastRenderedPageBreak/>
              <w:t>Михайлова Любовь Валерьевна</w:t>
            </w:r>
          </w:p>
          <w:p w:rsidR="00AB49CF" w:rsidRPr="00B22B0C" w:rsidRDefault="00AB49CF" w:rsidP="00AB49CF">
            <w:pPr>
              <w:contextualSpacing/>
              <w:rPr>
                <w:sz w:val="12"/>
                <w:szCs w:val="12"/>
              </w:rPr>
            </w:pPr>
          </w:p>
        </w:tc>
        <w:tc>
          <w:tcPr>
            <w:tcW w:w="622"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contextualSpacing/>
              <w:rPr>
                <w:b/>
                <w:sz w:val="12"/>
                <w:szCs w:val="12"/>
              </w:rPr>
            </w:pPr>
            <w:r w:rsidRPr="00B22B0C">
              <w:rPr>
                <w:b/>
                <w:sz w:val="12"/>
                <w:szCs w:val="12"/>
              </w:rPr>
              <w:t>8(81655) 24-210</w:t>
            </w:r>
          </w:p>
          <w:p w:rsidR="00AB49CF" w:rsidRPr="00B22B0C" w:rsidRDefault="00AB49CF" w:rsidP="00AB49CF">
            <w:pPr>
              <w:contextualSpacing/>
              <w:rPr>
                <w:sz w:val="12"/>
                <w:szCs w:val="12"/>
                <w:vertAlign w:val="superscript"/>
              </w:rPr>
            </w:pPr>
          </w:p>
        </w:tc>
        <w:tc>
          <w:tcPr>
            <w:tcW w:w="1119" w:type="dxa"/>
            <w:tcBorders>
              <w:top w:val="single" w:sz="4" w:space="0" w:color="auto"/>
              <w:left w:val="single" w:sz="4" w:space="0" w:color="auto"/>
              <w:bottom w:val="single" w:sz="4" w:space="0" w:color="auto"/>
              <w:right w:val="single" w:sz="4" w:space="0" w:color="auto"/>
            </w:tcBorders>
          </w:tcPr>
          <w:p w:rsidR="00AB49CF" w:rsidRPr="00B22B0C" w:rsidRDefault="00AB49CF" w:rsidP="00AB49CF">
            <w:pPr>
              <w:shd w:val="clear" w:color="auto" w:fill="FFFFFF"/>
              <w:contextualSpacing/>
              <w:rPr>
                <w:sz w:val="12"/>
                <w:szCs w:val="12"/>
              </w:rPr>
            </w:pPr>
            <w:r w:rsidRPr="00B22B0C">
              <w:rPr>
                <w:sz w:val="12"/>
                <w:szCs w:val="12"/>
              </w:rPr>
              <w:t>gorki.shkola@mail.ru</w:t>
            </w:r>
          </w:p>
          <w:p w:rsidR="00AB49CF" w:rsidRPr="00B22B0C" w:rsidRDefault="00BF1DF3" w:rsidP="00AB49CF">
            <w:pPr>
              <w:contextualSpacing/>
              <w:rPr>
                <w:sz w:val="12"/>
                <w:szCs w:val="12"/>
              </w:rPr>
            </w:pPr>
            <w:hyperlink r:id="rId65" w:history="1">
              <w:r w:rsidR="00AB49CF" w:rsidRPr="00B22B0C">
                <w:rPr>
                  <w:rStyle w:val="af5"/>
                  <w:b/>
                  <w:bCs/>
                  <w:color w:val="auto"/>
                  <w:sz w:val="12"/>
                  <w:szCs w:val="12"/>
                  <w:shd w:val="clear" w:color="auto" w:fill="FFFFFF"/>
                </w:rPr>
                <w:t>http://gorki-shcool.edusite.ru/</w:t>
              </w:r>
            </w:hyperlink>
          </w:p>
        </w:tc>
      </w:tr>
    </w:tbl>
    <w:p w:rsidR="00AB49CF" w:rsidRPr="00B22B0C" w:rsidRDefault="00AB49CF" w:rsidP="00AB49CF">
      <w:pPr>
        <w:contextualSpacing/>
        <w:jc w:val="center"/>
        <w:rPr>
          <w:sz w:val="14"/>
          <w:szCs w:val="14"/>
        </w:rPr>
      </w:pPr>
      <w:r w:rsidRPr="00B22B0C">
        <w:rPr>
          <w:sz w:val="14"/>
          <w:szCs w:val="14"/>
        </w:rPr>
        <w:lastRenderedPageBreak/>
        <w:tab/>
      </w:r>
    </w:p>
    <w:p w:rsidR="00AB49CF" w:rsidRPr="00B22B0C" w:rsidRDefault="00AB49CF" w:rsidP="00AB49CF">
      <w:pPr>
        <w:contextualSpacing/>
        <w:jc w:val="center"/>
        <w:rPr>
          <w:b/>
          <w:sz w:val="14"/>
          <w:szCs w:val="14"/>
        </w:rPr>
      </w:pPr>
      <w:r w:rsidRPr="00B22B0C">
        <w:rPr>
          <w:b/>
          <w:sz w:val="14"/>
          <w:szCs w:val="14"/>
        </w:rPr>
        <w:t>ГРАФИК РАБОТЫ</w:t>
      </w:r>
    </w:p>
    <w:p w:rsidR="00AB49CF" w:rsidRPr="00B22B0C" w:rsidRDefault="00AB49CF" w:rsidP="00AB49CF">
      <w:pPr>
        <w:contextualSpacing/>
        <w:jc w:val="center"/>
        <w:rPr>
          <w:b/>
          <w:sz w:val="14"/>
          <w:szCs w:val="14"/>
        </w:rPr>
      </w:pPr>
      <w:r w:rsidRPr="00B22B0C">
        <w:rPr>
          <w:b/>
          <w:sz w:val="14"/>
          <w:szCs w:val="14"/>
        </w:rPr>
        <w:t>образовательных организаций,</w:t>
      </w:r>
    </w:p>
    <w:p w:rsidR="00AB49CF" w:rsidRPr="00B22B0C" w:rsidRDefault="00AB49CF" w:rsidP="00AB49CF">
      <w:pPr>
        <w:contextualSpacing/>
        <w:jc w:val="center"/>
        <w:rPr>
          <w:b/>
          <w:sz w:val="14"/>
          <w:szCs w:val="14"/>
        </w:rPr>
      </w:pPr>
      <w:r w:rsidRPr="00B22B0C">
        <w:rPr>
          <w:b/>
          <w:sz w:val="14"/>
          <w:szCs w:val="14"/>
        </w:rPr>
        <w:t>участвующих в предоставлении муниципальной услуги</w:t>
      </w:r>
    </w:p>
    <w:p w:rsidR="00AB49CF" w:rsidRPr="00B22B0C" w:rsidRDefault="00AB49CF" w:rsidP="00AB49CF">
      <w:pPr>
        <w:contextualSpacing/>
        <w:jc w:val="center"/>
        <w:rPr>
          <w:b/>
          <w:sz w:val="14"/>
          <w:szCs w:val="14"/>
        </w:rPr>
      </w:pPr>
      <w:r w:rsidRPr="00B22B0C">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2779"/>
      </w:tblGrid>
      <w:tr w:rsidR="00AB49CF" w:rsidRPr="00B22B0C" w:rsidTr="00AB49CF">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xml:space="preserve">понедельник </w:t>
            </w:r>
          </w:p>
        </w:tc>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с 08.00 до 17.00, перерыв с 13.00 до 14.00</w:t>
            </w:r>
          </w:p>
        </w:tc>
      </w:tr>
      <w:tr w:rsidR="00AB49CF" w:rsidRPr="00B22B0C" w:rsidTr="00AB49CF">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xml:space="preserve">вторник </w:t>
            </w:r>
          </w:p>
        </w:tc>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с 08.00 до 17.00, перерыв с 13.00 до 14.00</w:t>
            </w:r>
          </w:p>
        </w:tc>
      </w:tr>
      <w:tr w:rsidR="00AB49CF" w:rsidRPr="00B22B0C" w:rsidTr="00AB49CF">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xml:space="preserve">среда </w:t>
            </w:r>
          </w:p>
        </w:tc>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с 08.00 до 17.00, перерыв с 13.00 до 14.00</w:t>
            </w:r>
          </w:p>
        </w:tc>
      </w:tr>
      <w:tr w:rsidR="00AB49CF" w:rsidRPr="00B22B0C" w:rsidTr="00AB49CF">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xml:space="preserve">четверг </w:t>
            </w:r>
          </w:p>
        </w:tc>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с 08.00 до 17.00, перерыв с 13.00 до 14.00</w:t>
            </w:r>
          </w:p>
        </w:tc>
      </w:tr>
      <w:tr w:rsidR="00AB49CF" w:rsidRPr="00B22B0C" w:rsidTr="00AB49CF">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xml:space="preserve">пятница </w:t>
            </w:r>
          </w:p>
        </w:tc>
        <w:tc>
          <w:tcPr>
            <w:tcW w:w="0" w:type="auto"/>
            <w:tcBorders>
              <w:top w:val="nil"/>
              <w:left w:val="nil"/>
              <w:bottom w:val="nil"/>
              <w:right w:val="nil"/>
            </w:tcBorders>
          </w:tcPr>
          <w:p w:rsidR="00AB49CF" w:rsidRPr="00B22B0C" w:rsidRDefault="00AB49CF" w:rsidP="00AB49CF">
            <w:pPr>
              <w:contextualSpacing/>
              <w:jc w:val="both"/>
              <w:rPr>
                <w:sz w:val="14"/>
                <w:szCs w:val="14"/>
              </w:rPr>
            </w:pPr>
            <w:r w:rsidRPr="00B22B0C">
              <w:rPr>
                <w:sz w:val="14"/>
                <w:szCs w:val="14"/>
              </w:rPr>
              <w:t>- с 08.00 до 17.00, перерыв с 13.00 до 14.00</w:t>
            </w:r>
          </w:p>
        </w:tc>
      </w:tr>
      <w:tr w:rsidR="00AB49CF" w:rsidRPr="00B22B0C" w:rsidTr="00AB49CF">
        <w:tc>
          <w:tcPr>
            <w:tcW w:w="0" w:type="auto"/>
            <w:tcBorders>
              <w:top w:val="nil"/>
              <w:left w:val="nil"/>
              <w:bottom w:val="nil"/>
              <w:right w:val="nil"/>
            </w:tcBorders>
          </w:tcPr>
          <w:p w:rsidR="00AB49CF" w:rsidRPr="00B22B0C" w:rsidRDefault="00AB49CF" w:rsidP="00AB49CF">
            <w:pPr>
              <w:pStyle w:val="6"/>
              <w:tabs>
                <w:tab w:val="num" w:pos="0"/>
              </w:tabs>
              <w:contextualSpacing/>
              <w:rPr>
                <w:b w:val="0"/>
                <w:bCs/>
                <w:sz w:val="14"/>
                <w:szCs w:val="14"/>
              </w:rPr>
            </w:pPr>
            <w:r w:rsidRPr="00B22B0C">
              <w:rPr>
                <w:bCs/>
                <w:sz w:val="14"/>
                <w:szCs w:val="14"/>
              </w:rPr>
              <w:t>суббота</w:t>
            </w:r>
          </w:p>
        </w:tc>
        <w:tc>
          <w:tcPr>
            <w:tcW w:w="0" w:type="auto"/>
            <w:tcBorders>
              <w:top w:val="nil"/>
              <w:left w:val="nil"/>
              <w:bottom w:val="nil"/>
              <w:right w:val="nil"/>
            </w:tcBorders>
          </w:tcPr>
          <w:p w:rsidR="00AB49CF" w:rsidRPr="00B22B0C" w:rsidRDefault="00AB49CF" w:rsidP="00AB49CF">
            <w:pPr>
              <w:tabs>
                <w:tab w:val="num" w:pos="0"/>
              </w:tabs>
              <w:autoSpaceDE w:val="0"/>
              <w:autoSpaceDN w:val="0"/>
              <w:contextualSpacing/>
              <w:jc w:val="both"/>
              <w:rPr>
                <w:sz w:val="14"/>
                <w:szCs w:val="14"/>
              </w:rPr>
            </w:pPr>
            <w:r w:rsidRPr="00B22B0C">
              <w:rPr>
                <w:sz w:val="14"/>
                <w:szCs w:val="14"/>
              </w:rPr>
              <w:t>- с 08.00 до 14.00</w:t>
            </w:r>
          </w:p>
        </w:tc>
      </w:tr>
      <w:tr w:rsidR="00AB49CF" w:rsidRPr="00B22B0C" w:rsidTr="00AB49CF">
        <w:tc>
          <w:tcPr>
            <w:tcW w:w="0" w:type="auto"/>
            <w:tcBorders>
              <w:top w:val="nil"/>
              <w:left w:val="nil"/>
              <w:bottom w:val="nil"/>
              <w:right w:val="nil"/>
            </w:tcBorders>
          </w:tcPr>
          <w:p w:rsidR="00AB49CF" w:rsidRPr="00B22B0C" w:rsidRDefault="00AB49CF" w:rsidP="00AB49CF">
            <w:pPr>
              <w:pStyle w:val="6"/>
              <w:tabs>
                <w:tab w:val="num" w:pos="0"/>
              </w:tabs>
              <w:contextualSpacing/>
              <w:rPr>
                <w:b w:val="0"/>
                <w:bCs/>
                <w:sz w:val="14"/>
                <w:szCs w:val="14"/>
              </w:rPr>
            </w:pPr>
            <w:r w:rsidRPr="00B22B0C">
              <w:rPr>
                <w:bCs/>
                <w:sz w:val="14"/>
                <w:szCs w:val="14"/>
              </w:rPr>
              <w:t>воскресенье</w:t>
            </w:r>
          </w:p>
        </w:tc>
        <w:tc>
          <w:tcPr>
            <w:tcW w:w="0" w:type="auto"/>
            <w:tcBorders>
              <w:top w:val="nil"/>
              <w:left w:val="nil"/>
              <w:bottom w:val="nil"/>
              <w:right w:val="nil"/>
            </w:tcBorders>
          </w:tcPr>
          <w:p w:rsidR="00AB49CF" w:rsidRPr="00B22B0C" w:rsidRDefault="00AB49CF" w:rsidP="00AB49CF">
            <w:pPr>
              <w:tabs>
                <w:tab w:val="num" w:pos="0"/>
              </w:tabs>
              <w:autoSpaceDE w:val="0"/>
              <w:autoSpaceDN w:val="0"/>
              <w:contextualSpacing/>
              <w:jc w:val="both"/>
              <w:rPr>
                <w:sz w:val="14"/>
                <w:szCs w:val="14"/>
              </w:rPr>
            </w:pPr>
            <w:r w:rsidRPr="00B22B0C">
              <w:rPr>
                <w:sz w:val="14"/>
                <w:szCs w:val="14"/>
              </w:rPr>
              <w:t>- выходной день</w:t>
            </w:r>
          </w:p>
        </w:tc>
      </w:tr>
    </w:tbl>
    <w:p w:rsidR="00AB49CF" w:rsidRPr="00B22B0C" w:rsidRDefault="00AB49CF" w:rsidP="00AB49CF">
      <w:pPr>
        <w:contextualSpacing/>
        <w:jc w:val="right"/>
        <w:rPr>
          <w:b/>
          <w:sz w:val="14"/>
          <w:szCs w:val="14"/>
        </w:rPr>
      </w:pPr>
      <w:r w:rsidRPr="00B22B0C">
        <w:rPr>
          <w:b/>
          <w:sz w:val="14"/>
          <w:szCs w:val="14"/>
        </w:rPr>
        <w:t xml:space="preserve">      Приложение   №2 </w:t>
      </w:r>
    </w:p>
    <w:p w:rsidR="00AB49CF" w:rsidRPr="00B22B0C" w:rsidRDefault="00AB49CF" w:rsidP="00AB49CF">
      <w:pPr>
        <w:contextualSpacing/>
        <w:jc w:val="right"/>
        <w:rPr>
          <w:b/>
          <w:sz w:val="14"/>
          <w:szCs w:val="14"/>
        </w:rPr>
      </w:pPr>
      <w:r w:rsidRPr="00B22B0C">
        <w:rPr>
          <w:b/>
          <w:sz w:val="14"/>
          <w:szCs w:val="14"/>
        </w:rPr>
        <w:t xml:space="preserve">                                                                                                                                          Образец №1            </w:t>
      </w:r>
    </w:p>
    <w:p w:rsidR="00AB49CF" w:rsidRPr="00B22B0C" w:rsidRDefault="00AB49CF" w:rsidP="00AB49CF">
      <w:pPr>
        <w:tabs>
          <w:tab w:val="left" w:pos="720"/>
        </w:tabs>
        <w:contextualSpacing/>
        <w:jc w:val="right"/>
        <w:rPr>
          <w:sz w:val="14"/>
          <w:szCs w:val="14"/>
        </w:rPr>
      </w:pPr>
      <w:r w:rsidRPr="00B22B0C">
        <w:rPr>
          <w:sz w:val="14"/>
          <w:szCs w:val="14"/>
        </w:rPr>
        <w:t xml:space="preserve">к Административному регламенту </w:t>
      </w:r>
    </w:p>
    <w:p w:rsidR="00AB49CF" w:rsidRPr="00B22B0C" w:rsidRDefault="00AB49CF" w:rsidP="00AB49CF">
      <w:pPr>
        <w:contextualSpacing/>
        <w:jc w:val="right"/>
        <w:rPr>
          <w:sz w:val="14"/>
          <w:szCs w:val="14"/>
        </w:rPr>
      </w:pPr>
      <w:r w:rsidRPr="00B22B0C">
        <w:rPr>
          <w:sz w:val="14"/>
          <w:szCs w:val="14"/>
        </w:rPr>
        <w:t xml:space="preserve">по предоставлению информации о порядке </w:t>
      </w:r>
    </w:p>
    <w:p w:rsidR="00AB49CF" w:rsidRPr="00B22B0C" w:rsidRDefault="00AB49CF" w:rsidP="00AB49CF">
      <w:pPr>
        <w:contextualSpacing/>
        <w:jc w:val="right"/>
        <w:rPr>
          <w:sz w:val="14"/>
          <w:szCs w:val="14"/>
        </w:rPr>
      </w:pPr>
      <w:r w:rsidRPr="00B22B0C">
        <w:rPr>
          <w:sz w:val="14"/>
          <w:szCs w:val="14"/>
        </w:rPr>
        <w:t xml:space="preserve">проведения государственной итоговой аттестации </w:t>
      </w:r>
      <w:proofErr w:type="gramStart"/>
      <w:r w:rsidRPr="00B22B0C">
        <w:rPr>
          <w:sz w:val="14"/>
          <w:szCs w:val="14"/>
        </w:rPr>
        <w:t>обучающихся</w:t>
      </w:r>
      <w:proofErr w:type="gramEnd"/>
      <w:r w:rsidRPr="00B22B0C">
        <w:rPr>
          <w:sz w:val="14"/>
          <w:szCs w:val="14"/>
        </w:rPr>
        <w:t xml:space="preserve">, </w:t>
      </w:r>
    </w:p>
    <w:p w:rsidR="00AB49CF" w:rsidRPr="00B22B0C" w:rsidRDefault="00AB49CF" w:rsidP="00AB49CF">
      <w:pPr>
        <w:contextualSpacing/>
        <w:jc w:val="right"/>
        <w:rPr>
          <w:sz w:val="14"/>
          <w:szCs w:val="14"/>
        </w:rPr>
      </w:pPr>
      <w:r w:rsidRPr="00B22B0C">
        <w:rPr>
          <w:sz w:val="14"/>
          <w:szCs w:val="14"/>
        </w:rPr>
        <w:t xml:space="preserve">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contextualSpacing/>
        <w:jc w:val="right"/>
        <w:rPr>
          <w:b/>
          <w:sz w:val="14"/>
          <w:szCs w:val="14"/>
        </w:rPr>
      </w:pPr>
    </w:p>
    <w:p w:rsidR="00AB49CF" w:rsidRPr="00B22B0C" w:rsidRDefault="00AB49CF" w:rsidP="00AB49CF">
      <w:pPr>
        <w:contextualSpacing/>
        <w:jc w:val="center"/>
        <w:rPr>
          <w:b/>
          <w:sz w:val="14"/>
          <w:szCs w:val="14"/>
        </w:rPr>
      </w:pPr>
      <w:r w:rsidRPr="00B22B0C">
        <w:rPr>
          <w:b/>
          <w:sz w:val="14"/>
          <w:szCs w:val="14"/>
        </w:rPr>
        <w:t>Заявление</w:t>
      </w:r>
    </w:p>
    <w:p w:rsidR="00AB49CF" w:rsidRPr="00B22B0C" w:rsidRDefault="00AB49CF" w:rsidP="00AB49CF">
      <w:pPr>
        <w:contextualSpacing/>
        <w:rPr>
          <w:b/>
          <w:sz w:val="14"/>
          <w:szCs w:val="14"/>
        </w:rPr>
      </w:pPr>
      <w:r w:rsidRPr="00B22B0C">
        <w:rPr>
          <w:b/>
          <w:sz w:val="14"/>
          <w:szCs w:val="14"/>
        </w:rPr>
        <w:t xml:space="preserve">о предоставлении информации о порядке проведения государственной итоговой аттестации </w:t>
      </w:r>
      <w:proofErr w:type="gramStart"/>
      <w:r w:rsidRPr="00B22B0C">
        <w:rPr>
          <w:b/>
          <w:sz w:val="14"/>
          <w:szCs w:val="14"/>
        </w:rPr>
        <w:t>обучающихся</w:t>
      </w:r>
      <w:proofErr w:type="gramEnd"/>
      <w:r w:rsidRPr="00B22B0C">
        <w:rPr>
          <w:b/>
          <w:sz w:val="14"/>
          <w:szCs w:val="14"/>
        </w:rPr>
        <w:t>, освоивших образовательные программы основного общего и среднего общего образования, в том числе в форме единого государственного экзамена</w:t>
      </w:r>
      <w:r w:rsidRPr="00B22B0C">
        <w:rPr>
          <w:sz w:val="14"/>
          <w:szCs w:val="14"/>
        </w:rPr>
        <w:tab/>
      </w:r>
    </w:p>
    <w:p w:rsidR="00AB49CF" w:rsidRPr="00B22B0C" w:rsidRDefault="00AB49CF" w:rsidP="00AB49CF">
      <w:pPr>
        <w:contextualSpacing/>
        <w:jc w:val="right"/>
        <w:rPr>
          <w:sz w:val="14"/>
          <w:szCs w:val="14"/>
        </w:rPr>
      </w:pPr>
      <w:r w:rsidRPr="00B22B0C">
        <w:rPr>
          <w:sz w:val="14"/>
          <w:szCs w:val="14"/>
        </w:rPr>
        <w:t>__________________________________</w:t>
      </w:r>
    </w:p>
    <w:p w:rsidR="00AB49CF" w:rsidRPr="00B22B0C" w:rsidRDefault="00AB49CF" w:rsidP="00AB49CF">
      <w:pPr>
        <w:autoSpaceDE w:val="0"/>
        <w:autoSpaceDN w:val="0"/>
        <w:adjustRightInd w:val="0"/>
        <w:contextualSpacing/>
        <w:jc w:val="both"/>
        <w:outlineLvl w:val="2"/>
        <w:rPr>
          <w:sz w:val="14"/>
          <w:szCs w:val="14"/>
        </w:rPr>
      </w:pPr>
      <w:r w:rsidRPr="00B22B0C">
        <w:rPr>
          <w:sz w:val="14"/>
          <w:szCs w:val="14"/>
        </w:rPr>
        <w:t>Главе Солецкого муниципального округа</w:t>
      </w:r>
    </w:p>
    <w:p w:rsidR="00AB49CF" w:rsidRPr="00B22B0C" w:rsidRDefault="00AB49CF" w:rsidP="00AB49CF">
      <w:pPr>
        <w:autoSpaceDE w:val="0"/>
        <w:autoSpaceDN w:val="0"/>
        <w:adjustRightInd w:val="0"/>
        <w:contextualSpacing/>
        <w:jc w:val="both"/>
        <w:outlineLvl w:val="2"/>
        <w:rPr>
          <w:sz w:val="14"/>
          <w:szCs w:val="14"/>
        </w:rPr>
      </w:pPr>
      <w:r w:rsidRPr="00B22B0C">
        <w:rPr>
          <w:sz w:val="14"/>
          <w:szCs w:val="14"/>
        </w:rPr>
        <w:t>от ____________________________________________________________</w:t>
      </w:r>
    </w:p>
    <w:p w:rsidR="00AB49CF" w:rsidRPr="00B22B0C" w:rsidRDefault="00AB49CF" w:rsidP="00AB49CF">
      <w:pPr>
        <w:autoSpaceDE w:val="0"/>
        <w:autoSpaceDN w:val="0"/>
        <w:adjustRightInd w:val="0"/>
        <w:contextualSpacing/>
        <w:jc w:val="both"/>
        <w:outlineLvl w:val="2"/>
        <w:rPr>
          <w:sz w:val="14"/>
          <w:szCs w:val="14"/>
        </w:rPr>
      </w:pPr>
      <w:proofErr w:type="gramStart"/>
      <w:r w:rsidRPr="00B22B0C">
        <w:rPr>
          <w:sz w:val="14"/>
          <w:szCs w:val="14"/>
        </w:rPr>
        <w:t>проживающего</w:t>
      </w:r>
      <w:proofErr w:type="gramEnd"/>
      <w:r w:rsidRPr="00B22B0C">
        <w:rPr>
          <w:sz w:val="14"/>
          <w:szCs w:val="14"/>
        </w:rPr>
        <w:t xml:space="preserve"> (ей) по адресу: </w:t>
      </w:r>
    </w:p>
    <w:p w:rsidR="00AB49CF" w:rsidRPr="00B22B0C" w:rsidRDefault="00AB49CF" w:rsidP="00AB49CF">
      <w:pPr>
        <w:autoSpaceDE w:val="0"/>
        <w:autoSpaceDN w:val="0"/>
        <w:adjustRightInd w:val="0"/>
        <w:contextualSpacing/>
        <w:jc w:val="both"/>
        <w:outlineLvl w:val="2"/>
        <w:rPr>
          <w:sz w:val="14"/>
          <w:szCs w:val="14"/>
        </w:rPr>
      </w:pPr>
      <w:r w:rsidRPr="00B22B0C">
        <w:rPr>
          <w:sz w:val="14"/>
          <w:szCs w:val="14"/>
        </w:rPr>
        <w:t>________________________________________________________________</w:t>
      </w:r>
    </w:p>
    <w:p w:rsidR="00AB49CF" w:rsidRPr="00B22B0C" w:rsidRDefault="00AB49CF" w:rsidP="00AB49CF">
      <w:pPr>
        <w:contextualSpacing/>
        <w:jc w:val="right"/>
        <w:rPr>
          <w:sz w:val="14"/>
          <w:szCs w:val="14"/>
        </w:rPr>
      </w:pPr>
      <w:r w:rsidRPr="00B22B0C">
        <w:rPr>
          <w:sz w:val="14"/>
          <w:szCs w:val="14"/>
        </w:rPr>
        <w:t>телефон ________________________</w:t>
      </w:r>
    </w:p>
    <w:p w:rsidR="00AB49CF" w:rsidRPr="00B22B0C" w:rsidRDefault="00AB49CF" w:rsidP="00AB49CF">
      <w:pPr>
        <w:contextualSpacing/>
        <w:jc w:val="center"/>
        <w:rPr>
          <w:b/>
          <w:sz w:val="14"/>
          <w:szCs w:val="14"/>
        </w:rPr>
      </w:pPr>
    </w:p>
    <w:p w:rsidR="00AB49CF" w:rsidRPr="00B22B0C" w:rsidRDefault="00AB49CF" w:rsidP="00AB49CF">
      <w:pPr>
        <w:pStyle w:val="ConsPlusNonformat"/>
        <w:contextualSpacing/>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AB49CF" w:rsidRPr="00B22B0C" w:rsidRDefault="00AB49CF" w:rsidP="00AB49CF">
      <w:pPr>
        <w:pStyle w:val="ConsPlusNonformat"/>
        <w:contextualSpacing/>
        <w:jc w:val="both"/>
        <w:rPr>
          <w:rFonts w:ascii="Times New Roman" w:hAnsi="Times New Roman" w:cs="Times New Roman"/>
          <w:sz w:val="14"/>
          <w:szCs w:val="14"/>
        </w:rPr>
      </w:pP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    Прошу предоставить информацию о 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    Информацию прошу предоставить по (выбрать одну или несколько позиций):</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autoSpaceDE w:val="0"/>
        <w:autoSpaceDN w:val="0"/>
        <w:adjustRightInd w:val="0"/>
        <w:contextualSpacing/>
        <w:outlineLvl w:val="2"/>
        <w:rPr>
          <w:sz w:val="14"/>
          <w:szCs w:val="14"/>
        </w:rPr>
      </w:pPr>
      <w:r w:rsidRPr="00B22B0C">
        <w:rPr>
          <w:sz w:val="14"/>
          <w:szCs w:val="14"/>
        </w:rPr>
        <w:t>Я, ________________________________________________________________</w:t>
      </w:r>
    </w:p>
    <w:p w:rsidR="00AB49CF" w:rsidRPr="00B22B0C" w:rsidRDefault="00AB49CF" w:rsidP="00AB49CF">
      <w:pPr>
        <w:autoSpaceDE w:val="0"/>
        <w:autoSpaceDN w:val="0"/>
        <w:adjustRightInd w:val="0"/>
        <w:contextualSpacing/>
        <w:jc w:val="center"/>
        <w:outlineLvl w:val="2"/>
        <w:rPr>
          <w:sz w:val="14"/>
          <w:szCs w:val="14"/>
        </w:rPr>
      </w:pPr>
      <w:r w:rsidRPr="00B22B0C">
        <w:rPr>
          <w:sz w:val="14"/>
          <w:szCs w:val="14"/>
        </w:rPr>
        <w:t>фамилия, имя, отчество заявителя</w:t>
      </w:r>
    </w:p>
    <w:p w:rsidR="00AB49CF" w:rsidRPr="00B22B0C" w:rsidRDefault="00AB49CF" w:rsidP="00AB49CF">
      <w:pPr>
        <w:autoSpaceDE w:val="0"/>
        <w:autoSpaceDN w:val="0"/>
        <w:adjustRightInd w:val="0"/>
        <w:contextualSpacing/>
        <w:jc w:val="center"/>
        <w:outlineLvl w:val="2"/>
        <w:rPr>
          <w:sz w:val="14"/>
          <w:szCs w:val="14"/>
        </w:rPr>
      </w:pPr>
    </w:p>
    <w:p w:rsidR="00AB49CF" w:rsidRPr="00B22B0C" w:rsidRDefault="00AB49CF" w:rsidP="00AB49CF">
      <w:pPr>
        <w:autoSpaceDE w:val="0"/>
        <w:autoSpaceDN w:val="0"/>
        <w:adjustRightInd w:val="0"/>
        <w:contextualSpacing/>
        <w:jc w:val="both"/>
        <w:outlineLvl w:val="2"/>
        <w:rPr>
          <w:sz w:val="14"/>
          <w:szCs w:val="14"/>
        </w:rPr>
      </w:pPr>
      <w:r w:rsidRPr="00B22B0C">
        <w:rPr>
          <w:sz w:val="14"/>
          <w:szCs w:val="14"/>
        </w:rPr>
        <w:t xml:space="preserve">в соответствии с Федеральным законом от 27 июля 2006 года № 152-ФЗ </w:t>
      </w:r>
      <w:r w:rsidRPr="00B22B0C">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______________________________подпись, дата</w:t>
      </w:r>
    </w:p>
    <w:p w:rsidR="00AB49CF" w:rsidRPr="00B22B0C" w:rsidRDefault="00AB49CF" w:rsidP="00AB49CF">
      <w:pPr>
        <w:contextualSpacing/>
        <w:jc w:val="right"/>
        <w:rPr>
          <w:b/>
          <w:sz w:val="14"/>
          <w:szCs w:val="14"/>
        </w:rPr>
      </w:pPr>
      <w:r w:rsidRPr="00B22B0C">
        <w:rPr>
          <w:b/>
          <w:sz w:val="14"/>
          <w:szCs w:val="14"/>
        </w:rPr>
        <w:t xml:space="preserve">                                                                                                                                                     Приложение   №2 </w:t>
      </w:r>
    </w:p>
    <w:p w:rsidR="00AB49CF" w:rsidRPr="00B22B0C" w:rsidRDefault="00AB49CF" w:rsidP="00AB49CF">
      <w:pPr>
        <w:contextualSpacing/>
        <w:jc w:val="right"/>
        <w:rPr>
          <w:b/>
          <w:sz w:val="14"/>
          <w:szCs w:val="14"/>
        </w:rPr>
      </w:pPr>
      <w:r w:rsidRPr="00B22B0C">
        <w:rPr>
          <w:b/>
          <w:sz w:val="14"/>
          <w:szCs w:val="14"/>
        </w:rPr>
        <w:t xml:space="preserve">                                                                                                                                          Образец №2            </w:t>
      </w:r>
    </w:p>
    <w:p w:rsidR="00AB49CF" w:rsidRPr="00B22B0C" w:rsidRDefault="00AB49CF" w:rsidP="00AB49CF">
      <w:pPr>
        <w:tabs>
          <w:tab w:val="left" w:pos="720"/>
        </w:tabs>
        <w:contextualSpacing/>
        <w:jc w:val="right"/>
        <w:rPr>
          <w:sz w:val="14"/>
          <w:szCs w:val="14"/>
        </w:rPr>
      </w:pPr>
      <w:r w:rsidRPr="00B22B0C">
        <w:rPr>
          <w:sz w:val="14"/>
          <w:szCs w:val="14"/>
        </w:rPr>
        <w:t xml:space="preserve">к Административному регламенту </w:t>
      </w:r>
    </w:p>
    <w:p w:rsidR="00AB49CF" w:rsidRPr="00B22B0C" w:rsidRDefault="00AB49CF" w:rsidP="00AB49CF">
      <w:pPr>
        <w:contextualSpacing/>
        <w:jc w:val="right"/>
        <w:rPr>
          <w:sz w:val="14"/>
          <w:szCs w:val="14"/>
        </w:rPr>
      </w:pPr>
      <w:r w:rsidRPr="00B22B0C">
        <w:rPr>
          <w:sz w:val="14"/>
          <w:szCs w:val="14"/>
        </w:rPr>
        <w:t xml:space="preserve">по предоставлению информации о порядке </w:t>
      </w:r>
    </w:p>
    <w:p w:rsidR="00AB49CF" w:rsidRPr="00B22B0C" w:rsidRDefault="00AB49CF" w:rsidP="00AB49CF">
      <w:pPr>
        <w:contextualSpacing/>
        <w:jc w:val="right"/>
        <w:rPr>
          <w:sz w:val="14"/>
          <w:szCs w:val="14"/>
        </w:rPr>
      </w:pPr>
      <w:r w:rsidRPr="00B22B0C">
        <w:rPr>
          <w:sz w:val="14"/>
          <w:szCs w:val="14"/>
        </w:rPr>
        <w:t xml:space="preserve">проведения государственной итоговой аттестации </w:t>
      </w:r>
      <w:proofErr w:type="gramStart"/>
      <w:r w:rsidRPr="00B22B0C">
        <w:rPr>
          <w:sz w:val="14"/>
          <w:szCs w:val="14"/>
        </w:rPr>
        <w:t>обучающихся</w:t>
      </w:r>
      <w:proofErr w:type="gramEnd"/>
      <w:r w:rsidRPr="00B22B0C">
        <w:rPr>
          <w:sz w:val="14"/>
          <w:szCs w:val="14"/>
        </w:rPr>
        <w:t xml:space="preserve">, </w:t>
      </w:r>
    </w:p>
    <w:p w:rsidR="00AB49CF" w:rsidRPr="00B22B0C" w:rsidRDefault="00AB49CF" w:rsidP="00AB49CF">
      <w:pPr>
        <w:contextualSpacing/>
        <w:jc w:val="right"/>
        <w:rPr>
          <w:sz w:val="14"/>
          <w:szCs w:val="14"/>
        </w:rPr>
      </w:pPr>
      <w:r w:rsidRPr="00B22B0C">
        <w:rPr>
          <w:sz w:val="14"/>
          <w:szCs w:val="14"/>
        </w:rPr>
        <w:t xml:space="preserve">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contextualSpacing/>
        <w:jc w:val="right"/>
        <w:rPr>
          <w:b/>
          <w:sz w:val="14"/>
          <w:szCs w:val="14"/>
        </w:rPr>
      </w:pPr>
    </w:p>
    <w:p w:rsidR="00AB49CF" w:rsidRPr="00B22B0C" w:rsidRDefault="00AB49CF" w:rsidP="00AB49CF">
      <w:pPr>
        <w:contextualSpacing/>
        <w:jc w:val="center"/>
        <w:rPr>
          <w:b/>
          <w:sz w:val="14"/>
          <w:szCs w:val="14"/>
        </w:rPr>
      </w:pPr>
      <w:r w:rsidRPr="00B22B0C">
        <w:rPr>
          <w:b/>
          <w:sz w:val="14"/>
          <w:szCs w:val="14"/>
        </w:rPr>
        <w:t>Заявление</w:t>
      </w:r>
    </w:p>
    <w:p w:rsidR="00AB49CF" w:rsidRPr="00B22B0C" w:rsidRDefault="00AB49CF" w:rsidP="00AB49CF">
      <w:pPr>
        <w:contextualSpacing/>
        <w:jc w:val="center"/>
        <w:rPr>
          <w:b/>
          <w:sz w:val="14"/>
          <w:szCs w:val="14"/>
        </w:rPr>
      </w:pPr>
      <w:r w:rsidRPr="00B22B0C">
        <w:rPr>
          <w:b/>
          <w:sz w:val="14"/>
          <w:szCs w:val="14"/>
        </w:rPr>
        <w:t xml:space="preserve">о предоставлении информации из </w:t>
      </w:r>
      <w:proofErr w:type="gramStart"/>
      <w:r w:rsidRPr="00B22B0C">
        <w:rPr>
          <w:b/>
          <w:sz w:val="14"/>
          <w:szCs w:val="14"/>
        </w:rPr>
        <w:t>баз</w:t>
      </w:r>
      <w:proofErr w:type="gramEnd"/>
      <w:r w:rsidRPr="00B22B0C">
        <w:rPr>
          <w:b/>
          <w:sz w:val="14"/>
          <w:szCs w:val="14"/>
        </w:rPr>
        <w:t xml:space="preserve"> данных по муниципальному району</w:t>
      </w:r>
      <w:r w:rsidRPr="00B22B0C">
        <w:rPr>
          <w:sz w:val="14"/>
          <w:szCs w:val="14"/>
        </w:rPr>
        <w:t xml:space="preserve"> </w:t>
      </w:r>
      <w:r w:rsidRPr="00B22B0C">
        <w:rPr>
          <w:b/>
          <w:sz w:val="14"/>
          <w:szCs w:val="14"/>
        </w:rPr>
        <w:t>об участниках единого государственного экзамена и о результатах единого государственного экзамена</w:t>
      </w:r>
    </w:p>
    <w:p w:rsidR="00AB49CF" w:rsidRPr="00B22B0C" w:rsidRDefault="00AB49CF" w:rsidP="00AB49CF">
      <w:pPr>
        <w:contextualSpacing/>
        <w:jc w:val="right"/>
        <w:rPr>
          <w:sz w:val="14"/>
          <w:szCs w:val="14"/>
        </w:rPr>
      </w:pPr>
      <w:r w:rsidRPr="00B22B0C">
        <w:rPr>
          <w:sz w:val="14"/>
          <w:szCs w:val="14"/>
        </w:rPr>
        <w:t xml:space="preserve"> </w:t>
      </w:r>
    </w:p>
    <w:p w:rsidR="00AB49CF" w:rsidRPr="00B22B0C" w:rsidRDefault="00AB49CF" w:rsidP="00AB49CF">
      <w:pPr>
        <w:contextualSpacing/>
        <w:jc w:val="right"/>
        <w:rPr>
          <w:sz w:val="14"/>
          <w:szCs w:val="14"/>
        </w:rPr>
      </w:pPr>
      <w:r w:rsidRPr="00B22B0C">
        <w:rPr>
          <w:sz w:val="14"/>
          <w:szCs w:val="14"/>
        </w:rPr>
        <w:t>__________________________________</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lastRenderedPageBreak/>
        <w:t>Главе Солецкого муниципального округа</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t>от ____________________________</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t>________________________________</w:t>
      </w:r>
    </w:p>
    <w:p w:rsidR="00AB49CF" w:rsidRPr="00B22B0C" w:rsidRDefault="00AB49CF" w:rsidP="00AB49CF">
      <w:pPr>
        <w:autoSpaceDE w:val="0"/>
        <w:autoSpaceDN w:val="0"/>
        <w:adjustRightInd w:val="0"/>
        <w:contextualSpacing/>
        <w:jc w:val="right"/>
        <w:outlineLvl w:val="2"/>
        <w:rPr>
          <w:sz w:val="14"/>
          <w:szCs w:val="14"/>
        </w:rPr>
      </w:pPr>
      <w:proofErr w:type="gramStart"/>
      <w:r w:rsidRPr="00B22B0C">
        <w:rPr>
          <w:sz w:val="14"/>
          <w:szCs w:val="14"/>
        </w:rPr>
        <w:t>проживающего</w:t>
      </w:r>
      <w:proofErr w:type="gramEnd"/>
      <w:r w:rsidRPr="00B22B0C">
        <w:rPr>
          <w:sz w:val="14"/>
          <w:szCs w:val="14"/>
        </w:rPr>
        <w:t xml:space="preserve"> (ей) по адресу: </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t>________________________________</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t>Паспорт: серия ______ № _________</w:t>
      </w:r>
    </w:p>
    <w:p w:rsidR="00AB49CF" w:rsidRPr="00B22B0C" w:rsidRDefault="00AB49CF" w:rsidP="00AB49CF">
      <w:pPr>
        <w:autoSpaceDE w:val="0"/>
        <w:autoSpaceDN w:val="0"/>
        <w:adjustRightInd w:val="0"/>
        <w:contextualSpacing/>
        <w:jc w:val="right"/>
        <w:outlineLvl w:val="2"/>
        <w:rPr>
          <w:sz w:val="14"/>
          <w:szCs w:val="14"/>
        </w:rPr>
      </w:pPr>
      <w:proofErr w:type="gramStart"/>
      <w:r w:rsidRPr="00B22B0C">
        <w:rPr>
          <w:sz w:val="14"/>
          <w:szCs w:val="14"/>
        </w:rPr>
        <w:t>выдан</w:t>
      </w:r>
      <w:proofErr w:type="gramEnd"/>
      <w:r w:rsidRPr="00B22B0C">
        <w:rPr>
          <w:sz w:val="14"/>
          <w:szCs w:val="14"/>
        </w:rPr>
        <w:t xml:space="preserve"> (кем)_____________________</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t>________________________________</w:t>
      </w:r>
    </w:p>
    <w:p w:rsidR="00AB49CF" w:rsidRPr="00B22B0C" w:rsidRDefault="00AB49CF" w:rsidP="00AB49CF">
      <w:pPr>
        <w:autoSpaceDE w:val="0"/>
        <w:autoSpaceDN w:val="0"/>
        <w:adjustRightInd w:val="0"/>
        <w:contextualSpacing/>
        <w:jc w:val="right"/>
        <w:outlineLvl w:val="2"/>
        <w:rPr>
          <w:sz w:val="14"/>
          <w:szCs w:val="14"/>
        </w:rPr>
      </w:pPr>
      <w:r w:rsidRPr="00B22B0C">
        <w:rPr>
          <w:sz w:val="14"/>
          <w:szCs w:val="14"/>
        </w:rPr>
        <w:t>дата выдачи ____________________</w:t>
      </w:r>
    </w:p>
    <w:p w:rsidR="00AB49CF" w:rsidRPr="00B22B0C" w:rsidRDefault="00AB49CF" w:rsidP="00AB49CF">
      <w:pPr>
        <w:contextualSpacing/>
        <w:jc w:val="right"/>
        <w:rPr>
          <w:sz w:val="14"/>
          <w:szCs w:val="14"/>
        </w:rPr>
      </w:pPr>
      <w:r w:rsidRPr="00B22B0C">
        <w:rPr>
          <w:sz w:val="14"/>
          <w:szCs w:val="14"/>
        </w:rPr>
        <w:t>телефон ________________________</w:t>
      </w:r>
    </w:p>
    <w:p w:rsidR="00AB49CF" w:rsidRPr="00B22B0C" w:rsidRDefault="00AB49CF" w:rsidP="00AB49CF">
      <w:pPr>
        <w:contextualSpacing/>
        <w:jc w:val="center"/>
        <w:rPr>
          <w:b/>
          <w:sz w:val="14"/>
          <w:szCs w:val="14"/>
        </w:rPr>
      </w:pPr>
    </w:p>
    <w:p w:rsidR="00AB49CF" w:rsidRPr="00B22B0C" w:rsidRDefault="00AB49CF" w:rsidP="00AB49CF">
      <w:pPr>
        <w:pStyle w:val="ConsPlusNonformat"/>
        <w:contextualSpacing/>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AB49CF" w:rsidRPr="00B22B0C" w:rsidRDefault="00AB49CF" w:rsidP="00AB49CF">
      <w:pPr>
        <w:pStyle w:val="ConsPlusNonformat"/>
        <w:contextualSpacing/>
        <w:jc w:val="both"/>
        <w:rPr>
          <w:rFonts w:ascii="Times New Roman" w:hAnsi="Times New Roman" w:cs="Times New Roman"/>
          <w:sz w:val="14"/>
          <w:szCs w:val="14"/>
        </w:rPr>
      </w:pPr>
    </w:p>
    <w:p w:rsidR="00AB49CF" w:rsidRPr="00B22B0C" w:rsidRDefault="00AB49CF" w:rsidP="00AB49CF">
      <w:pPr>
        <w:pStyle w:val="ConsPlusNonformat"/>
        <w:contextualSpacing/>
        <w:rPr>
          <w:rFonts w:ascii="Times New Roman" w:hAnsi="Times New Roman" w:cs="Times New Roman"/>
          <w:sz w:val="14"/>
          <w:szCs w:val="14"/>
        </w:rPr>
      </w:pPr>
      <w:r w:rsidRPr="00B22B0C">
        <w:rPr>
          <w:rFonts w:ascii="Times New Roman" w:hAnsi="Times New Roman" w:cs="Times New Roman"/>
          <w:sz w:val="14"/>
          <w:szCs w:val="14"/>
        </w:rPr>
        <w:t xml:space="preserve">    Прошу предоставить информацию о_____________________________________________________________________________________________________________________________________________ </w:t>
      </w:r>
    </w:p>
    <w:p w:rsidR="00AB49CF" w:rsidRPr="00B22B0C" w:rsidRDefault="00AB49CF" w:rsidP="00AB49CF">
      <w:pPr>
        <w:autoSpaceDE w:val="0"/>
        <w:autoSpaceDN w:val="0"/>
        <w:adjustRightInd w:val="0"/>
        <w:contextualSpacing/>
        <w:jc w:val="both"/>
        <w:outlineLvl w:val="2"/>
        <w:rPr>
          <w:sz w:val="14"/>
          <w:szCs w:val="14"/>
        </w:rPr>
      </w:pPr>
      <w:r w:rsidRPr="00B22B0C">
        <w:rPr>
          <w:sz w:val="14"/>
          <w:szCs w:val="14"/>
        </w:rPr>
        <w:t>__________________________________________________________________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 Информацию прошу предоставить по (выбрать одну или несколько позиций):</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__________________________________________________</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w:t>
      </w:r>
    </w:p>
    <w:p w:rsidR="00AB49CF" w:rsidRPr="00B22B0C" w:rsidRDefault="00AB49CF" w:rsidP="00AB49CF">
      <w:pPr>
        <w:autoSpaceDE w:val="0"/>
        <w:autoSpaceDN w:val="0"/>
        <w:adjustRightInd w:val="0"/>
        <w:contextualSpacing/>
        <w:outlineLvl w:val="2"/>
        <w:rPr>
          <w:sz w:val="14"/>
          <w:szCs w:val="14"/>
        </w:rPr>
      </w:pPr>
      <w:r w:rsidRPr="00B22B0C">
        <w:rPr>
          <w:sz w:val="14"/>
          <w:szCs w:val="14"/>
        </w:rPr>
        <w:t>Я, _______________________________________________________________</w:t>
      </w:r>
    </w:p>
    <w:p w:rsidR="00AB49CF" w:rsidRPr="00B22B0C" w:rsidRDefault="00AB49CF" w:rsidP="00AB49CF">
      <w:pPr>
        <w:autoSpaceDE w:val="0"/>
        <w:autoSpaceDN w:val="0"/>
        <w:adjustRightInd w:val="0"/>
        <w:contextualSpacing/>
        <w:jc w:val="center"/>
        <w:outlineLvl w:val="2"/>
        <w:rPr>
          <w:sz w:val="14"/>
          <w:szCs w:val="14"/>
        </w:rPr>
      </w:pPr>
      <w:r w:rsidRPr="00B22B0C">
        <w:rPr>
          <w:sz w:val="14"/>
          <w:szCs w:val="14"/>
        </w:rPr>
        <w:t>фамилия, имя, отчество заявителя</w:t>
      </w:r>
    </w:p>
    <w:p w:rsidR="00AB49CF" w:rsidRPr="00B22B0C" w:rsidRDefault="00AB49CF" w:rsidP="00AB49CF">
      <w:pPr>
        <w:autoSpaceDE w:val="0"/>
        <w:autoSpaceDN w:val="0"/>
        <w:adjustRightInd w:val="0"/>
        <w:contextualSpacing/>
        <w:jc w:val="both"/>
        <w:outlineLvl w:val="2"/>
        <w:rPr>
          <w:sz w:val="14"/>
          <w:szCs w:val="14"/>
        </w:rPr>
      </w:pPr>
      <w:r w:rsidRPr="00B22B0C">
        <w:rPr>
          <w:sz w:val="14"/>
          <w:szCs w:val="14"/>
        </w:rPr>
        <w:t xml:space="preserve">в соответствии с Федеральным законом от 27 июля 2006 года № 152-ФЗ </w:t>
      </w:r>
      <w:r w:rsidRPr="00B22B0C">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______________________________подпись, дата</w:t>
      </w:r>
    </w:p>
    <w:p w:rsidR="00AB49CF" w:rsidRPr="00B22B0C" w:rsidRDefault="00AB49CF" w:rsidP="00AB49CF">
      <w:pPr>
        <w:pStyle w:val="ConsPlusNonformat"/>
        <w:contextualSpacing/>
        <w:jc w:val="both"/>
        <w:rPr>
          <w:rFonts w:ascii="Times New Roman" w:hAnsi="Times New Roman" w:cs="Times New Roman"/>
          <w:sz w:val="14"/>
          <w:szCs w:val="14"/>
        </w:rPr>
      </w:pPr>
      <w:r w:rsidRPr="00B22B0C">
        <w:rPr>
          <w:rFonts w:ascii="Times New Roman" w:hAnsi="Times New Roman" w:cs="Times New Roman"/>
          <w:sz w:val="14"/>
          <w:szCs w:val="14"/>
        </w:rPr>
        <w:t xml:space="preserve">                       </w:t>
      </w:r>
    </w:p>
    <w:p w:rsidR="00AB49CF" w:rsidRPr="00B22B0C" w:rsidRDefault="006B35AC" w:rsidP="006B35AC">
      <w:pPr>
        <w:tabs>
          <w:tab w:val="left" w:pos="720"/>
        </w:tabs>
        <w:contextualSpacing/>
        <w:jc w:val="right"/>
        <w:rPr>
          <w:sz w:val="14"/>
          <w:szCs w:val="14"/>
        </w:rPr>
      </w:pPr>
      <w:r w:rsidRPr="00B22B0C">
        <w:rPr>
          <w:rFonts w:eastAsia="Arial CYR"/>
          <w:b/>
          <w:sz w:val="14"/>
          <w:szCs w:val="14"/>
        </w:rPr>
        <w:t xml:space="preserve"> </w:t>
      </w:r>
      <w:r w:rsidR="00AB49CF" w:rsidRPr="00B22B0C">
        <w:rPr>
          <w:b/>
          <w:sz w:val="14"/>
          <w:szCs w:val="14"/>
        </w:rPr>
        <w:t xml:space="preserve">Приложение   №3           </w:t>
      </w:r>
    </w:p>
    <w:p w:rsidR="00AB49CF" w:rsidRPr="00B22B0C" w:rsidRDefault="00AB49CF" w:rsidP="00AB49CF">
      <w:pPr>
        <w:tabs>
          <w:tab w:val="left" w:pos="720"/>
        </w:tabs>
        <w:contextualSpacing/>
        <w:jc w:val="right"/>
        <w:rPr>
          <w:sz w:val="14"/>
          <w:szCs w:val="14"/>
        </w:rPr>
      </w:pPr>
      <w:r w:rsidRPr="00B22B0C">
        <w:rPr>
          <w:sz w:val="14"/>
          <w:szCs w:val="14"/>
        </w:rPr>
        <w:t xml:space="preserve">к Административному регламенту </w:t>
      </w:r>
    </w:p>
    <w:p w:rsidR="00AB49CF" w:rsidRPr="00B22B0C" w:rsidRDefault="00AB49CF" w:rsidP="00AB49CF">
      <w:pPr>
        <w:contextualSpacing/>
        <w:jc w:val="right"/>
        <w:rPr>
          <w:sz w:val="14"/>
          <w:szCs w:val="14"/>
        </w:rPr>
      </w:pPr>
      <w:r w:rsidRPr="00B22B0C">
        <w:rPr>
          <w:sz w:val="14"/>
          <w:szCs w:val="14"/>
        </w:rPr>
        <w:t xml:space="preserve">по предоставлению информации о порядке </w:t>
      </w:r>
    </w:p>
    <w:p w:rsidR="00AB49CF" w:rsidRPr="00B22B0C" w:rsidRDefault="00AB49CF" w:rsidP="00AB49CF">
      <w:pPr>
        <w:contextualSpacing/>
        <w:jc w:val="right"/>
        <w:rPr>
          <w:sz w:val="14"/>
          <w:szCs w:val="14"/>
        </w:rPr>
      </w:pPr>
      <w:r w:rsidRPr="00B22B0C">
        <w:rPr>
          <w:sz w:val="14"/>
          <w:szCs w:val="14"/>
        </w:rPr>
        <w:t xml:space="preserve">проведения государственной итоговой аттестации </w:t>
      </w:r>
      <w:proofErr w:type="gramStart"/>
      <w:r w:rsidRPr="00B22B0C">
        <w:rPr>
          <w:sz w:val="14"/>
          <w:szCs w:val="14"/>
        </w:rPr>
        <w:t>обучающихся</w:t>
      </w:r>
      <w:proofErr w:type="gramEnd"/>
      <w:r w:rsidRPr="00B22B0C">
        <w:rPr>
          <w:sz w:val="14"/>
          <w:szCs w:val="14"/>
        </w:rPr>
        <w:t xml:space="preserve">, </w:t>
      </w:r>
    </w:p>
    <w:p w:rsidR="00AB49CF" w:rsidRPr="00B22B0C" w:rsidRDefault="00AB49CF" w:rsidP="00AB49CF">
      <w:pPr>
        <w:contextualSpacing/>
        <w:jc w:val="right"/>
        <w:rPr>
          <w:sz w:val="14"/>
          <w:szCs w:val="14"/>
        </w:rPr>
      </w:pPr>
      <w:r w:rsidRPr="00B22B0C">
        <w:rPr>
          <w:sz w:val="14"/>
          <w:szCs w:val="14"/>
        </w:rPr>
        <w:t xml:space="preserve">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w:t>
      </w:r>
    </w:p>
    <w:p w:rsidR="00AB49CF" w:rsidRPr="00B22B0C" w:rsidRDefault="00AB49CF" w:rsidP="00AB49CF">
      <w:pPr>
        <w:tabs>
          <w:tab w:val="left" w:pos="720"/>
          <w:tab w:val="left" w:pos="2552"/>
        </w:tabs>
        <w:contextualSpacing/>
        <w:jc w:val="center"/>
        <w:rPr>
          <w:b/>
          <w:sz w:val="14"/>
          <w:szCs w:val="14"/>
        </w:rPr>
      </w:pPr>
    </w:p>
    <w:tbl>
      <w:tblPr>
        <w:tblW w:w="0" w:type="auto"/>
        <w:tblInd w:w="2" w:type="dxa"/>
        <w:tblLook w:val="00A0" w:firstRow="1" w:lastRow="0" w:firstColumn="1" w:lastColumn="0" w:noHBand="0" w:noVBand="0"/>
      </w:tblPr>
      <w:tblGrid>
        <w:gridCol w:w="1476"/>
        <w:gridCol w:w="3727"/>
      </w:tblGrid>
      <w:tr w:rsidR="005C2CFF" w:rsidRPr="00B22B0C" w:rsidTr="006B35AC">
        <w:trPr>
          <w:trHeight w:val="1032"/>
        </w:trPr>
        <w:tc>
          <w:tcPr>
            <w:tcW w:w="4265" w:type="dxa"/>
          </w:tcPr>
          <w:p w:rsidR="00AB49CF" w:rsidRPr="00B22B0C" w:rsidRDefault="00AB49CF" w:rsidP="00AB49CF">
            <w:pPr>
              <w:tabs>
                <w:tab w:val="left" w:pos="2552"/>
              </w:tabs>
              <w:contextualSpacing/>
              <w:rPr>
                <w:sz w:val="14"/>
                <w:szCs w:val="14"/>
              </w:rPr>
            </w:pPr>
            <w:r w:rsidRPr="00B22B0C">
              <w:rPr>
                <w:sz w:val="14"/>
                <w:szCs w:val="14"/>
              </w:rPr>
              <w:t xml:space="preserve"> </w:t>
            </w:r>
          </w:p>
        </w:tc>
        <w:tc>
          <w:tcPr>
            <w:tcW w:w="5306" w:type="dxa"/>
          </w:tcPr>
          <w:p w:rsidR="00AB49CF" w:rsidRPr="00B22B0C" w:rsidRDefault="00AB49CF" w:rsidP="006B35AC">
            <w:pPr>
              <w:tabs>
                <w:tab w:val="left" w:pos="2552"/>
              </w:tabs>
              <w:contextualSpacing/>
              <w:jc w:val="right"/>
              <w:rPr>
                <w:b/>
                <w:bCs/>
                <w:sz w:val="14"/>
                <w:szCs w:val="14"/>
              </w:rPr>
            </w:pPr>
            <w:r w:rsidRPr="00B22B0C">
              <w:rPr>
                <w:b/>
                <w:bCs/>
                <w:sz w:val="14"/>
                <w:szCs w:val="14"/>
              </w:rPr>
              <w:t>__________________________________</w:t>
            </w:r>
          </w:p>
          <w:p w:rsidR="00AB49CF" w:rsidRPr="00B22B0C" w:rsidRDefault="00AB49CF" w:rsidP="006B35AC">
            <w:pPr>
              <w:tabs>
                <w:tab w:val="left" w:pos="2552"/>
              </w:tabs>
              <w:contextualSpacing/>
              <w:jc w:val="right"/>
              <w:rPr>
                <w:b/>
                <w:bCs/>
                <w:sz w:val="14"/>
                <w:szCs w:val="14"/>
              </w:rPr>
            </w:pPr>
            <w:r w:rsidRPr="00B22B0C">
              <w:rPr>
                <w:b/>
                <w:bCs/>
                <w:sz w:val="14"/>
                <w:szCs w:val="14"/>
              </w:rPr>
              <w:t>__________________________________</w:t>
            </w:r>
          </w:p>
          <w:p w:rsidR="00AB49CF" w:rsidRPr="00B22B0C" w:rsidRDefault="00AB49CF" w:rsidP="006B35AC">
            <w:pPr>
              <w:tabs>
                <w:tab w:val="left" w:pos="2552"/>
              </w:tabs>
              <w:contextualSpacing/>
              <w:jc w:val="right"/>
              <w:rPr>
                <w:sz w:val="14"/>
                <w:szCs w:val="14"/>
              </w:rPr>
            </w:pPr>
            <w:r w:rsidRPr="00B22B0C">
              <w:rPr>
                <w:sz w:val="14"/>
                <w:szCs w:val="14"/>
              </w:rPr>
              <w:t xml:space="preserve">                           (адрес заявителя)</w:t>
            </w:r>
          </w:p>
          <w:p w:rsidR="00AB49CF" w:rsidRPr="00B22B0C" w:rsidRDefault="00AB49CF" w:rsidP="006B35AC">
            <w:pPr>
              <w:tabs>
                <w:tab w:val="left" w:pos="2552"/>
              </w:tabs>
              <w:contextualSpacing/>
              <w:jc w:val="right"/>
              <w:rPr>
                <w:sz w:val="14"/>
                <w:szCs w:val="14"/>
              </w:rPr>
            </w:pPr>
            <w:r w:rsidRPr="00B22B0C">
              <w:rPr>
                <w:sz w:val="14"/>
                <w:szCs w:val="14"/>
              </w:rPr>
              <w:t>________________________________________</w:t>
            </w:r>
          </w:p>
          <w:p w:rsidR="00AB49CF" w:rsidRPr="00B22B0C" w:rsidRDefault="00AB49CF" w:rsidP="006B35AC">
            <w:pPr>
              <w:tabs>
                <w:tab w:val="left" w:pos="2552"/>
              </w:tabs>
              <w:contextualSpacing/>
              <w:jc w:val="right"/>
              <w:rPr>
                <w:sz w:val="14"/>
                <w:szCs w:val="14"/>
              </w:rPr>
            </w:pPr>
            <w:r w:rsidRPr="00B22B0C">
              <w:rPr>
                <w:sz w:val="14"/>
                <w:szCs w:val="14"/>
              </w:rPr>
              <w:t>________________________________________</w:t>
            </w:r>
          </w:p>
          <w:p w:rsidR="00AB49CF" w:rsidRPr="00B22B0C" w:rsidRDefault="00AB49CF" w:rsidP="006B35AC">
            <w:pPr>
              <w:tabs>
                <w:tab w:val="left" w:pos="2552"/>
              </w:tabs>
              <w:contextualSpacing/>
              <w:jc w:val="right"/>
              <w:rPr>
                <w:b/>
                <w:bCs/>
                <w:sz w:val="14"/>
                <w:szCs w:val="14"/>
              </w:rPr>
            </w:pPr>
            <w:r w:rsidRPr="00B22B0C">
              <w:rPr>
                <w:sz w:val="14"/>
                <w:szCs w:val="14"/>
              </w:rPr>
              <w:t xml:space="preserve">                    (место жительства заявителя)</w:t>
            </w:r>
          </w:p>
        </w:tc>
      </w:tr>
    </w:tbl>
    <w:p w:rsidR="00AB49CF" w:rsidRPr="00B22B0C" w:rsidRDefault="00AB49CF" w:rsidP="00AB49CF">
      <w:pPr>
        <w:tabs>
          <w:tab w:val="left" w:pos="2552"/>
        </w:tabs>
        <w:contextualSpacing/>
        <w:jc w:val="center"/>
        <w:rPr>
          <w:b/>
          <w:bCs/>
          <w:sz w:val="14"/>
          <w:szCs w:val="14"/>
        </w:rPr>
      </w:pPr>
    </w:p>
    <w:p w:rsidR="006B35AC" w:rsidRPr="00B22B0C" w:rsidRDefault="006B35AC" w:rsidP="00AB49CF">
      <w:pPr>
        <w:tabs>
          <w:tab w:val="left" w:pos="2552"/>
        </w:tabs>
        <w:contextualSpacing/>
        <w:jc w:val="center"/>
        <w:rPr>
          <w:b/>
          <w:bCs/>
          <w:sz w:val="14"/>
          <w:szCs w:val="14"/>
        </w:rPr>
      </w:pPr>
    </w:p>
    <w:p w:rsidR="00AB49CF" w:rsidRPr="00B22B0C" w:rsidRDefault="00AB49CF" w:rsidP="00AB49CF">
      <w:pPr>
        <w:tabs>
          <w:tab w:val="left" w:pos="2552"/>
        </w:tabs>
        <w:contextualSpacing/>
        <w:jc w:val="center"/>
        <w:rPr>
          <w:sz w:val="14"/>
          <w:szCs w:val="14"/>
        </w:rPr>
      </w:pPr>
      <w:r w:rsidRPr="00B22B0C">
        <w:rPr>
          <w:b/>
          <w:bCs/>
          <w:sz w:val="14"/>
          <w:szCs w:val="14"/>
        </w:rPr>
        <w:t xml:space="preserve">УВЕДОМЛЕНИЕ </w:t>
      </w:r>
    </w:p>
    <w:p w:rsidR="00AB49CF" w:rsidRPr="00B22B0C" w:rsidRDefault="00AB49CF" w:rsidP="00AB49CF">
      <w:pPr>
        <w:tabs>
          <w:tab w:val="left" w:pos="2552"/>
        </w:tabs>
        <w:contextualSpacing/>
        <w:jc w:val="center"/>
        <w:rPr>
          <w:sz w:val="14"/>
          <w:szCs w:val="14"/>
        </w:rPr>
      </w:pPr>
      <w:r w:rsidRPr="00B22B0C">
        <w:rPr>
          <w:sz w:val="14"/>
          <w:szCs w:val="14"/>
        </w:rPr>
        <w:t>об отказе в предоставлении муниципальной услуги</w:t>
      </w:r>
    </w:p>
    <w:p w:rsidR="00AB49CF" w:rsidRPr="00B22B0C" w:rsidRDefault="00AB49CF" w:rsidP="00AB49CF">
      <w:pPr>
        <w:tabs>
          <w:tab w:val="left" w:pos="2552"/>
        </w:tabs>
        <w:contextualSpacing/>
        <w:jc w:val="center"/>
        <w:rPr>
          <w:sz w:val="14"/>
          <w:szCs w:val="14"/>
        </w:rPr>
      </w:pPr>
      <w:r w:rsidRPr="00B22B0C">
        <w:rPr>
          <w:b/>
          <w:bCs/>
          <w:sz w:val="14"/>
          <w:szCs w:val="14"/>
        </w:rPr>
        <w:t>Уважаемый (</w:t>
      </w:r>
      <w:proofErr w:type="spellStart"/>
      <w:r w:rsidRPr="00B22B0C">
        <w:rPr>
          <w:b/>
          <w:bCs/>
          <w:sz w:val="14"/>
          <w:szCs w:val="14"/>
        </w:rPr>
        <w:t>ая</w:t>
      </w:r>
      <w:proofErr w:type="spellEnd"/>
      <w:r w:rsidRPr="00B22B0C">
        <w:rPr>
          <w:b/>
          <w:bCs/>
          <w:sz w:val="14"/>
          <w:szCs w:val="14"/>
        </w:rPr>
        <w:t>)</w:t>
      </w:r>
      <w:r w:rsidRPr="00B22B0C">
        <w:rPr>
          <w:sz w:val="14"/>
          <w:szCs w:val="14"/>
        </w:rPr>
        <w:t xml:space="preserve"> ___________________________________!</w:t>
      </w:r>
    </w:p>
    <w:p w:rsidR="00AB49CF" w:rsidRPr="00B22B0C" w:rsidRDefault="00AB49CF" w:rsidP="00AB49CF">
      <w:pPr>
        <w:tabs>
          <w:tab w:val="left" w:pos="2552"/>
          <w:tab w:val="left" w:pos="5580"/>
        </w:tabs>
        <w:contextualSpacing/>
        <w:jc w:val="both"/>
        <w:rPr>
          <w:sz w:val="14"/>
          <w:szCs w:val="14"/>
        </w:rPr>
      </w:pPr>
    </w:p>
    <w:p w:rsidR="00AB49CF" w:rsidRPr="00B22B0C" w:rsidRDefault="00AB49CF" w:rsidP="00AB49CF">
      <w:pPr>
        <w:contextualSpacing/>
        <w:jc w:val="both"/>
        <w:rPr>
          <w:sz w:val="14"/>
          <w:szCs w:val="14"/>
        </w:rPr>
      </w:pPr>
      <w:r w:rsidRPr="00B22B0C">
        <w:rPr>
          <w:sz w:val="14"/>
          <w:szCs w:val="14"/>
        </w:rPr>
        <w:t xml:space="preserve">В ответ на Ваше заявление, рег. № ______ от «___»_________ 20___г. об оказании муниципальной услуги по предоставлению информации из </w:t>
      </w:r>
      <w:proofErr w:type="gramStart"/>
      <w:r w:rsidRPr="00B22B0C">
        <w:rPr>
          <w:sz w:val="14"/>
          <w:szCs w:val="14"/>
        </w:rPr>
        <w:t>баз</w:t>
      </w:r>
      <w:proofErr w:type="gramEnd"/>
      <w:r w:rsidRPr="00B22B0C">
        <w:rPr>
          <w:sz w:val="14"/>
          <w:szCs w:val="14"/>
        </w:rPr>
        <w:t xml:space="preserve"> данных по муниципальному округу об участниках единого государственного экзамена и о результатах единого государственного экзамена уведомляем Вас о __________________________________________________ __________________________________________________________________</w:t>
      </w:r>
    </w:p>
    <w:p w:rsidR="00AB49CF" w:rsidRPr="00B22B0C" w:rsidRDefault="00AB49CF" w:rsidP="00AB49CF">
      <w:pPr>
        <w:tabs>
          <w:tab w:val="left" w:pos="2552"/>
        </w:tabs>
        <w:contextualSpacing/>
        <w:jc w:val="both"/>
        <w:rPr>
          <w:sz w:val="14"/>
          <w:szCs w:val="14"/>
        </w:rPr>
      </w:pPr>
      <w:r w:rsidRPr="00B22B0C">
        <w:rPr>
          <w:sz w:val="14"/>
          <w:szCs w:val="14"/>
        </w:rPr>
        <w:t>__________________________________________________________________.</w:t>
      </w:r>
    </w:p>
    <w:p w:rsidR="00AB49CF" w:rsidRPr="00B22B0C" w:rsidRDefault="00AB49CF" w:rsidP="00AB49CF">
      <w:pPr>
        <w:tabs>
          <w:tab w:val="left" w:pos="2552"/>
        </w:tabs>
        <w:contextualSpacing/>
        <w:jc w:val="both"/>
        <w:rPr>
          <w:sz w:val="14"/>
          <w:szCs w:val="14"/>
        </w:rPr>
      </w:pPr>
      <w:r w:rsidRPr="00B22B0C">
        <w:rPr>
          <w:sz w:val="14"/>
          <w:szCs w:val="14"/>
        </w:rPr>
        <w:t>Причина отказа: ____________________________________________________</w:t>
      </w:r>
    </w:p>
    <w:p w:rsidR="00AB49CF" w:rsidRPr="00B22B0C" w:rsidRDefault="00AB49CF" w:rsidP="00AB49CF">
      <w:pPr>
        <w:contextualSpacing/>
        <w:jc w:val="both"/>
        <w:rPr>
          <w:sz w:val="14"/>
          <w:szCs w:val="14"/>
        </w:rPr>
      </w:pPr>
    </w:p>
    <w:p w:rsidR="00AB49CF" w:rsidRPr="00B22B0C" w:rsidRDefault="00AB49CF" w:rsidP="00AB49CF">
      <w:pPr>
        <w:contextualSpacing/>
        <w:jc w:val="both"/>
        <w:rPr>
          <w:sz w:val="14"/>
          <w:szCs w:val="14"/>
        </w:rPr>
      </w:pPr>
      <w:r w:rsidRPr="00B22B0C">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AB49CF" w:rsidRPr="00B22B0C" w:rsidRDefault="00AB49CF" w:rsidP="00AB49CF">
      <w:pPr>
        <w:tabs>
          <w:tab w:val="left" w:pos="5580"/>
        </w:tabs>
        <w:contextualSpacing/>
        <w:jc w:val="both"/>
        <w:rPr>
          <w:sz w:val="14"/>
          <w:szCs w:val="14"/>
        </w:rPr>
      </w:pPr>
    </w:p>
    <w:p w:rsidR="00AB49CF" w:rsidRPr="00B22B0C" w:rsidRDefault="00AB49CF" w:rsidP="00AB49CF">
      <w:pPr>
        <w:contextualSpacing/>
        <w:jc w:val="both"/>
        <w:rPr>
          <w:sz w:val="14"/>
          <w:szCs w:val="14"/>
        </w:rPr>
      </w:pPr>
      <w:r w:rsidRPr="00B22B0C">
        <w:rPr>
          <w:sz w:val="14"/>
          <w:szCs w:val="14"/>
        </w:rPr>
        <w:t xml:space="preserve">Заместитель Главы администрации: _____________ _____________________ </w:t>
      </w:r>
    </w:p>
    <w:p w:rsidR="00AB49CF" w:rsidRPr="00B22B0C" w:rsidRDefault="00AB49CF" w:rsidP="00AB49CF">
      <w:pPr>
        <w:contextualSpacing/>
        <w:jc w:val="both"/>
        <w:rPr>
          <w:sz w:val="14"/>
          <w:szCs w:val="14"/>
        </w:rPr>
      </w:pPr>
      <w:proofErr w:type="gramStart"/>
      <w:r w:rsidRPr="00B22B0C">
        <w:rPr>
          <w:sz w:val="14"/>
          <w:szCs w:val="14"/>
        </w:rPr>
        <w:t xml:space="preserve">(подпись)               (инициалы, фамилия  </w:t>
      </w:r>
      <w:proofErr w:type="gramEnd"/>
    </w:p>
    <w:p w:rsidR="00AB49CF" w:rsidRPr="00B22B0C" w:rsidRDefault="00AB49CF" w:rsidP="00AB49CF">
      <w:pPr>
        <w:contextualSpacing/>
        <w:jc w:val="center"/>
        <w:rPr>
          <w:sz w:val="14"/>
          <w:szCs w:val="14"/>
        </w:rPr>
      </w:pPr>
      <w:r w:rsidRPr="00B22B0C">
        <w:rPr>
          <w:sz w:val="14"/>
          <w:szCs w:val="14"/>
        </w:rPr>
        <w:t xml:space="preserve">                                                                                                          должностного лица) </w:t>
      </w:r>
    </w:p>
    <w:p w:rsidR="00AB49CF" w:rsidRPr="00B22B0C" w:rsidRDefault="00AB49CF" w:rsidP="00AB49CF">
      <w:pPr>
        <w:contextualSpacing/>
        <w:rPr>
          <w:sz w:val="14"/>
          <w:szCs w:val="14"/>
        </w:rPr>
      </w:pPr>
      <w:r w:rsidRPr="00B22B0C">
        <w:rPr>
          <w:sz w:val="14"/>
          <w:szCs w:val="14"/>
        </w:rPr>
        <w:t>Ф.И.О. исполнителя, телефон</w:t>
      </w:r>
    </w:p>
    <w:p w:rsidR="00AB49CF" w:rsidRPr="00B22B0C" w:rsidRDefault="00AB49CF" w:rsidP="00AB49CF">
      <w:pPr>
        <w:contextualSpacing/>
        <w:rPr>
          <w:b/>
          <w:sz w:val="14"/>
          <w:szCs w:val="14"/>
        </w:rPr>
      </w:pPr>
    </w:p>
    <w:p w:rsidR="00AB49CF" w:rsidRPr="00B22B0C" w:rsidRDefault="00AB49CF" w:rsidP="00AB49CF">
      <w:pPr>
        <w:contextualSpacing/>
        <w:rPr>
          <w:b/>
          <w:sz w:val="14"/>
          <w:szCs w:val="14"/>
        </w:rPr>
      </w:pPr>
    </w:p>
    <w:p w:rsidR="00AB49CF" w:rsidRPr="00B22B0C" w:rsidRDefault="00AB49CF" w:rsidP="00AB49CF">
      <w:pPr>
        <w:contextualSpacing/>
        <w:rPr>
          <w:b/>
          <w:sz w:val="14"/>
          <w:szCs w:val="14"/>
        </w:rPr>
      </w:pPr>
    </w:p>
    <w:p w:rsidR="00AB49CF" w:rsidRPr="00B22B0C" w:rsidRDefault="00AB49CF" w:rsidP="00AB49CF">
      <w:pPr>
        <w:contextualSpacing/>
        <w:rPr>
          <w:b/>
          <w:sz w:val="14"/>
          <w:szCs w:val="14"/>
        </w:rPr>
      </w:pPr>
    </w:p>
    <w:p w:rsidR="00AB49CF" w:rsidRPr="00B22B0C" w:rsidRDefault="00AB49CF" w:rsidP="00AB49CF">
      <w:pPr>
        <w:contextualSpacing/>
        <w:rPr>
          <w:b/>
          <w:sz w:val="14"/>
          <w:szCs w:val="14"/>
        </w:rPr>
      </w:pPr>
    </w:p>
    <w:p w:rsidR="00AB49CF" w:rsidRPr="00B22B0C" w:rsidRDefault="00AB49CF" w:rsidP="00AB49CF">
      <w:pPr>
        <w:contextualSpacing/>
        <w:rPr>
          <w:b/>
          <w:sz w:val="14"/>
          <w:szCs w:val="14"/>
        </w:rPr>
      </w:pPr>
    </w:p>
    <w:p w:rsidR="00AB49CF" w:rsidRPr="00B22B0C" w:rsidRDefault="00AB49CF" w:rsidP="00AB49CF">
      <w:pPr>
        <w:contextualSpacing/>
        <w:rPr>
          <w:b/>
          <w:sz w:val="14"/>
          <w:szCs w:val="14"/>
        </w:rPr>
      </w:pPr>
    </w:p>
    <w:p w:rsidR="005E5288" w:rsidRPr="00B22B0C" w:rsidRDefault="005E5288" w:rsidP="005E5288">
      <w:pPr>
        <w:jc w:val="center"/>
        <w:rPr>
          <w:b/>
          <w:sz w:val="14"/>
        </w:rPr>
      </w:pPr>
      <w:r w:rsidRPr="00B22B0C">
        <w:rPr>
          <w:b/>
          <w:sz w:val="14"/>
        </w:rPr>
        <w:lastRenderedPageBreak/>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158</w:t>
      </w:r>
    </w:p>
    <w:p w:rsidR="005E5288" w:rsidRPr="00B22B0C" w:rsidRDefault="005E5288" w:rsidP="005E5288">
      <w:pPr>
        <w:jc w:val="center"/>
        <w:rPr>
          <w:sz w:val="14"/>
        </w:rPr>
      </w:pPr>
      <w:r w:rsidRPr="00B22B0C">
        <w:rPr>
          <w:sz w:val="14"/>
        </w:rPr>
        <w:t>г. Сольцы</w:t>
      </w:r>
    </w:p>
    <w:p w:rsidR="006B35AC" w:rsidRPr="00B22B0C" w:rsidRDefault="006B35AC" w:rsidP="005E5288">
      <w:pPr>
        <w:jc w:val="center"/>
        <w:rPr>
          <w:sz w:val="14"/>
        </w:rPr>
      </w:pPr>
    </w:p>
    <w:tbl>
      <w:tblPr>
        <w:tblW w:w="5000" w:type="pct"/>
        <w:tblLook w:val="04A0" w:firstRow="1" w:lastRow="0" w:firstColumn="1" w:lastColumn="0" w:noHBand="0" w:noVBand="1"/>
      </w:tblPr>
      <w:tblGrid>
        <w:gridCol w:w="5205"/>
      </w:tblGrid>
      <w:tr w:rsidR="005C2CFF" w:rsidRPr="00B22B0C" w:rsidTr="006B35AC">
        <w:tc>
          <w:tcPr>
            <w:tcW w:w="5000" w:type="pct"/>
            <w:hideMark/>
          </w:tcPr>
          <w:p w:rsidR="006B35AC" w:rsidRPr="00B22B0C" w:rsidRDefault="006B35AC" w:rsidP="006B35AC">
            <w:pPr>
              <w:jc w:val="center"/>
              <w:rPr>
                <w:b/>
                <w:sz w:val="14"/>
              </w:rPr>
            </w:pPr>
            <w:r w:rsidRPr="00B22B0C">
              <w:rPr>
                <w:b/>
                <w:sz w:val="14"/>
              </w:rPr>
              <w:t xml:space="preserve">О признании </w:t>
            </w:r>
            <w:proofErr w:type="gramStart"/>
            <w:r w:rsidRPr="00B22B0C">
              <w:rPr>
                <w:b/>
                <w:sz w:val="14"/>
              </w:rPr>
              <w:t>утратившим</w:t>
            </w:r>
            <w:proofErr w:type="gramEnd"/>
            <w:r w:rsidRPr="00B22B0C">
              <w:rPr>
                <w:b/>
                <w:sz w:val="14"/>
              </w:rPr>
              <w:t xml:space="preserve"> силу постановления </w:t>
            </w:r>
          </w:p>
          <w:p w:rsidR="006B35AC" w:rsidRPr="00B22B0C" w:rsidRDefault="006B35AC" w:rsidP="006B35AC">
            <w:pPr>
              <w:jc w:val="center"/>
              <w:rPr>
                <w:sz w:val="14"/>
              </w:rPr>
            </w:pPr>
            <w:r w:rsidRPr="00B22B0C">
              <w:rPr>
                <w:b/>
                <w:sz w:val="14"/>
              </w:rPr>
              <w:t>Администрации муниципального района от 06.04.2017 № 474</w:t>
            </w:r>
          </w:p>
        </w:tc>
      </w:tr>
    </w:tbl>
    <w:p w:rsidR="006B35AC" w:rsidRPr="00B22B0C" w:rsidRDefault="006B35AC" w:rsidP="006B35AC">
      <w:pPr>
        <w:jc w:val="center"/>
        <w:rPr>
          <w:sz w:val="14"/>
        </w:rPr>
      </w:pPr>
    </w:p>
    <w:p w:rsidR="006B35AC" w:rsidRPr="00B22B0C" w:rsidRDefault="006B35AC" w:rsidP="006B35AC">
      <w:pPr>
        <w:ind w:firstLine="284"/>
        <w:jc w:val="both"/>
        <w:rPr>
          <w:b/>
          <w:sz w:val="14"/>
        </w:rPr>
      </w:pPr>
      <w:proofErr w:type="gramStart"/>
      <w:r w:rsidRPr="00B22B0C">
        <w:rPr>
          <w:sz w:val="14"/>
        </w:rPr>
        <w:t>В соответствии с приказом Минприроды России № 683, Минэкономразвития России от 25 декабря 2018 года № 729 «О признании не подлежащим применению приказа Министерства охраны окружающей среды и природных ресурсов Российской Федерации № 525, Комитета Российской Федерации по земельным ресурсам и землеустройству от 22 декабря 1995 года № 67 «Об утверждении Основных положений о рекультивации земель, снятии, сохранении и рациональном использовании плодородного слоя почвы</w:t>
      </w:r>
      <w:proofErr w:type="gramEnd"/>
      <w:r w:rsidRPr="00B22B0C">
        <w:rPr>
          <w:sz w:val="14"/>
        </w:rPr>
        <w:t>»,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w:t>
      </w:r>
      <w:proofErr w:type="gramStart"/>
      <w:r w:rsidRPr="00B22B0C">
        <w:rPr>
          <w:sz w:val="14"/>
        </w:rPr>
        <w:t xml:space="preserve">  </w:t>
      </w:r>
      <w:r w:rsidRPr="00B22B0C">
        <w:rPr>
          <w:b/>
          <w:sz w:val="14"/>
        </w:rPr>
        <w:t>П</w:t>
      </w:r>
      <w:proofErr w:type="gramEnd"/>
      <w:r w:rsidRPr="00B22B0C">
        <w:rPr>
          <w:b/>
          <w:sz w:val="14"/>
        </w:rPr>
        <w:t>остановляет:</w:t>
      </w:r>
    </w:p>
    <w:p w:rsidR="006B35AC" w:rsidRPr="00B22B0C" w:rsidRDefault="006B35AC" w:rsidP="006B35AC">
      <w:pPr>
        <w:ind w:firstLine="284"/>
        <w:jc w:val="both"/>
        <w:rPr>
          <w:sz w:val="14"/>
        </w:rPr>
      </w:pPr>
      <w:r w:rsidRPr="00B22B0C">
        <w:rPr>
          <w:sz w:val="14"/>
        </w:rPr>
        <w:t>1. Считать утратившим силу постановление Администрации муниципального района от 06.04.2017 № 474 «О создании постоянной комиссии по вопросам рекультивации земель на территории Солецкого муниципального района»</w:t>
      </w:r>
    </w:p>
    <w:p w:rsidR="006B35AC" w:rsidRPr="00B22B0C" w:rsidRDefault="006B35AC" w:rsidP="006B35AC">
      <w:pPr>
        <w:ind w:firstLine="284"/>
        <w:jc w:val="both"/>
        <w:rPr>
          <w:sz w:val="14"/>
        </w:rPr>
      </w:pPr>
      <w:r w:rsidRPr="00B22B0C">
        <w:rPr>
          <w:sz w:val="14"/>
        </w:rPr>
        <w:t>2. Настоящее постановление вступает в силу с момента его опубликования.</w:t>
      </w:r>
    </w:p>
    <w:p w:rsidR="006B35AC" w:rsidRPr="00B22B0C" w:rsidRDefault="006B35AC" w:rsidP="006B35AC">
      <w:pPr>
        <w:ind w:firstLine="284"/>
        <w:jc w:val="both"/>
        <w:rPr>
          <w:sz w:val="14"/>
        </w:rPr>
      </w:pPr>
      <w:r w:rsidRPr="00B22B0C">
        <w:rPr>
          <w:sz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6B35AC" w:rsidRPr="00B22B0C" w:rsidRDefault="006B35AC" w:rsidP="006B35AC">
      <w:pPr>
        <w:rPr>
          <w:sz w:val="14"/>
        </w:rPr>
      </w:pPr>
    </w:p>
    <w:p w:rsidR="006B35AC" w:rsidRPr="00B22B0C" w:rsidRDefault="006B35AC" w:rsidP="006B35AC">
      <w:pPr>
        <w:rPr>
          <w:sz w:val="14"/>
        </w:rPr>
      </w:pPr>
    </w:p>
    <w:p w:rsidR="006B35AC" w:rsidRPr="00B22B0C" w:rsidRDefault="006B35AC" w:rsidP="006B35AC">
      <w:pPr>
        <w:rPr>
          <w:b/>
          <w:sz w:val="14"/>
        </w:rPr>
      </w:pPr>
      <w:r w:rsidRPr="00B22B0C">
        <w:rPr>
          <w:b/>
          <w:sz w:val="14"/>
        </w:rPr>
        <w:t xml:space="preserve">Первый заместитель </w:t>
      </w:r>
      <w:r w:rsidRPr="00B22B0C">
        <w:rPr>
          <w:b/>
          <w:sz w:val="14"/>
        </w:rPr>
        <w:br/>
        <w:t xml:space="preserve">Главы администрации    Ю.Н. Дуничев </w:t>
      </w:r>
    </w:p>
    <w:p w:rsidR="006B35AC" w:rsidRPr="00B22B0C" w:rsidRDefault="006B35AC" w:rsidP="005E5288">
      <w:pPr>
        <w:jc w:val="center"/>
        <w:rPr>
          <w:sz w:val="14"/>
        </w:rPr>
      </w:pPr>
    </w:p>
    <w:p w:rsidR="006B35AC" w:rsidRPr="00B22B0C" w:rsidRDefault="006B35AC" w:rsidP="005E5288">
      <w:pPr>
        <w:jc w:val="center"/>
        <w:rPr>
          <w:sz w:val="14"/>
        </w:rPr>
      </w:pPr>
    </w:p>
    <w:p w:rsidR="006B35AC" w:rsidRPr="00B22B0C" w:rsidRDefault="006B35AC" w:rsidP="005E5288">
      <w:pPr>
        <w:jc w:val="center"/>
        <w:rPr>
          <w:sz w:val="14"/>
        </w:rPr>
      </w:pPr>
    </w:p>
    <w:p w:rsidR="006B35AC" w:rsidRPr="00B22B0C" w:rsidRDefault="006B35AC"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159</w:t>
      </w:r>
    </w:p>
    <w:p w:rsidR="005E5288" w:rsidRPr="00B22B0C" w:rsidRDefault="005E5288" w:rsidP="005E5288">
      <w:pPr>
        <w:jc w:val="center"/>
        <w:rPr>
          <w:sz w:val="14"/>
        </w:rPr>
      </w:pPr>
      <w:r w:rsidRPr="00B22B0C">
        <w:rPr>
          <w:sz w:val="14"/>
        </w:rPr>
        <w:t>г. Сольцы</w:t>
      </w:r>
    </w:p>
    <w:p w:rsidR="006B35AC" w:rsidRPr="00B22B0C" w:rsidRDefault="006B35AC" w:rsidP="005E5288">
      <w:pPr>
        <w:jc w:val="center"/>
        <w:rPr>
          <w:sz w:val="14"/>
        </w:rPr>
      </w:pPr>
    </w:p>
    <w:p w:rsidR="006B35AC" w:rsidRPr="00B22B0C" w:rsidRDefault="006B35AC" w:rsidP="006B35AC">
      <w:pPr>
        <w:keepNext/>
        <w:keepLines/>
        <w:widowControl w:val="0"/>
        <w:jc w:val="center"/>
        <w:outlineLvl w:val="0"/>
        <w:rPr>
          <w:b/>
          <w:bCs/>
          <w:sz w:val="14"/>
          <w:szCs w:val="14"/>
        </w:rPr>
      </w:pPr>
      <w:r w:rsidRPr="00B22B0C">
        <w:rPr>
          <w:b/>
          <w:bCs/>
          <w:sz w:val="14"/>
          <w:szCs w:val="14"/>
        </w:rPr>
        <w:t>Об утверждении требований к порядку разработки и принятия правовых актов о нормировании в сфере закупок для обеспечения нужд Солецкого муниципального округа, содержанию указанных актов и обеспечению их исполнения</w:t>
      </w:r>
    </w:p>
    <w:p w:rsidR="006B35AC" w:rsidRPr="00B22B0C" w:rsidRDefault="006B35AC" w:rsidP="006B35AC">
      <w:pPr>
        <w:keepNext/>
        <w:keepLines/>
        <w:widowControl w:val="0"/>
        <w:jc w:val="center"/>
        <w:outlineLvl w:val="0"/>
        <w:rPr>
          <w:b/>
          <w:bCs/>
          <w:sz w:val="14"/>
          <w:szCs w:val="14"/>
        </w:rPr>
      </w:pPr>
    </w:p>
    <w:p w:rsidR="006B35AC" w:rsidRPr="00B22B0C" w:rsidRDefault="006B35AC" w:rsidP="006B35AC">
      <w:pPr>
        <w:suppressAutoHyphens/>
        <w:ind w:firstLine="284"/>
        <w:jc w:val="both"/>
        <w:rPr>
          <w:sz w:val="14"/>
          <w:szCs w:val="14"/>
        </w:rPr>
      </w:pPr>
      <w:proofErr w:type="gramStart"/>
      <w:r w:rsidRPr="00B22B0C">
        <w:rPr>
          <w:sz w:val="14"/>
          <w:szCs w:val="14"/>
        </w:rPr>
        <w:t>В соответствии с частью 4 статьи 19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18 мая 2015 года № 476 «Об утверждении общих требований к порядку разработки и принятия правовых актов о нормировании в сфере закупок, содержанию указанных актов и</w:t>
      </w:r>
      <w:proofErr w:type="gramEnd"/>
      <w:r w:rsidRPr="00B22B0C">
        <w:rPr>
          <w:sz w:val="14"/>
          <w:szCs w:val="14"/>
        </w:rPr>
        <w:t xml:space="preserve"> обеспечению их исполнения» Администрация Солецкого муниципального округа  </w:t>
      </w:r>
      <w:r w:rsidRPr="00B22B0C">
        <w:rPr>
          <w:b/>
          <w:sz w:val="14"/>
          <w:szCs w:val="14"/>
        </w:rPr>
        <w:t>ПОСТАНОВЛЯЕТ</w:t>
      </w:r>
      <w:r w:rsidRPr="00B22B0C">
        <w:rPr>
          <w:sz w:val="14"/>
          <w:szCs w:val="14"/>
        </w:rPr>
        <w:t>:</w:t>
      </w:r>
    </w:p>
    <w:p w:rsidR="006B35AC" w:rsidRPr="00B22B0C" w:rsidRDefault="006B35AC" w:rsidP="006B35AC">
      <w:pPr>
        <w:suppressAutoHyphens/>
        <w:ind w:firstLine="284"/>
        <w:jc w:val="both"/>
        <w:rPr>
          <w:sz w:val="14"/>
          <w:szCs w:val="14"/>
        </w:rPr>
      </w:pPr>
      <w:r w:rsidRPr="00B22B0C">
        <w:rPr>
          <w:sz w:val="14"/>
          <w:szCs w:val="14"/>
        </w:rPr>
        <w:t>1. Утвердить прилагаемые требования к порядку разработки и принятия правовых актов о нормировании в сфере закупок для обеспечения нужд Солецкого муниципального округа, содержанию указанных актов и обеспечению их исполнения (далее – требования).</w:t>
      </w:r>
    </w:p>
    <w:p w:rsidR="006B35AC" w:rsidRPr="00B22B0C" w:rsidRDefault="006B35AC" w:rsidP="006B35AC">
      <w:pPr>
        <w:suppressAutoHyphens/>
        <w:ind w:firstLine="284"/>
        <w:jc w:val="both"/>
        <w:rPr>
          <w:sz w:val="14"/>
          <w:szCs w:val="14"/>
        </w:rPr>
      </w:pPr>
      <w:r w:rsidRPr="00B22B0C">
        <w:rPr>
          <w:sz w:val="14"/>
          <w:szCs w:val="14"/>
        </w:rPr>
        <w:t>2. Отделу закупок Администрации муниципального округа:</w:t>
      </w:r>
    </w:p>
    <w:p w:rsidR="006B35AC" w:rsidRPr="00B22B0C" w:rsidRDefault="006B35AC" w:rsidP="006B35AC">
      <w:pPr>
        <w:suppressAutoHyphens/>
        <w:ind w:firstLine="284"/>
        <w:jc w:val="both"/>
        <w:rPr>
          <w:sz w:val="14"/>
          <w:szCs w:val="14"/>
        </w:rPr>
      </w:pPr>
      <w:r w:rsidRPr="00B22B0C">
        <w:rPr>
          <w:sz w:val="14"/>
          <w:szCs w:val="14"/>
        </w:rPr>
        <w:t>2.1 обеспечить размещение требований в единой информационной системе в сфере закупок (www.zakupki.gov.ru) не позднее 7 рабочих дней со дня их утверждения;</w:t>
      </w:r>
    </w:p>
    <w:p w:rsidR="006B35AC" w:rsidRPr="00B22B0C" w:rsidRDefault="006B35AC" w:rsidP="006B35AC">
      <w:pPr>
        <w:suppressAutoHyphens/>
        <w:ind w:firstLine="284"/>
        <w:jc w:val="both"/>
        <w:rPr>
          <w:sz w:val="14"/>
          <w:szCs w:val="14"/>
        </w:rPr>
      </w:pPr>
      <w:r w:rsidRPr="00B22B0C">
        <w:rPr>
          <w:sz w:val="14"/>
          <w:szCs w:val="14"/>
        </w:rPr>
        <w:t>2.2 разработать проект постановления Администрации муниципального округа об утверждении Правил определения требований к отдельным видам товаров, работ, услуг (в том числе предельные цены товаров, работ, услуг), закупаемым органами местного самоуправления Солецкого муниципального округа и подведомственными Администрации муниципального округа казёнными и бюджетными учреждениями.</w:t>
      </w:r>
    </w:p>
    <w:p w:rsidR="006B35AC" w:rsidRPr="00B22B0C" w:rsidRDefault="006B35AC" w:rsidP="006B35AC">
      <w:pPr>
        <w:suppressAutoHyphens/>
        <w:ind w:firstLine="284"/>
        <w:jc w:val="both"/>
        <w:rPr>
          <w:sz w:val="14"/>
          <w:szCs w:val="14"/>
        </w:rPr>
      </w:pPr>
      <w:r w:rsidRPr="00B22B0C">
        <w:rPr>
          <w:sz w:val="14"/>
          <w:szCs w:val="14"/>
        </w:rPr>
        <w:t>3. Комитету финансов Администрации муниципального округа разработать проект постановления Администрации муниципального округа об утверждении Правил определения нормативных затрат на обеспечение функций органов местного самоуправления Солецкого муниципального округа (включая подведомственные им казённые учреждения).</w:t>
      </w:r>
    </w:p>
    <w:p w:rsidR="006B35AC" w:rsidRPr="00B22B0C" w:rsidRDefault="006B35AC" w:rsidP="006B35AC">
      <w:pPr>
        <w:suppressAutoHyphens/>
        <w:ind w:firstLine="284"/>
        <w:jc w:val="both"/>
        <w:rPr>
          <w:sz w:val="14"/>
          <w:szCs w:val="14"/>
        </w:rPr>
      </w:pPr>
      <w:r w:rsidRPr="00B22B0C">
        <w:rPr>
          <w:sz w:val="14"/>
          <w:szCs w:val="14"/>
        </w:rPr>
        <w:t>4. Признать утратившими силу постановления Администрации муниципального района:</w:t>
      </w:r>
    </w:p>
    <w:p w:rsidR="006B35AC" w:rsidRPr="00B22B0C" w:rsidRDefault="006B35AC" w:rsidP="006B35AC">
      <w:pPr>
        <w:suppressAutoHyphens/>
        <w:ind w:firstLine="284"/>
        <w:jc w:val="both"/>
        <w:rPr>
          <w:sz w:val="14"/>
          <w:szCs w:val="14"/>
        </w:rPr>
      </w:pPr>
      <w:r w:rsidRPr="00B22B0C">
        <w:rPr>
          <w:sz w:val="14"/>
          <w:szCs w:val="14"/>
        </w:rPr>
        <w:t>от 31.12.2015 № 1930 «Об утверждении требований к порядку разработки и принятия правовых актов о нормировании в сфере закупок для обеспечения нужд Солецкого муниципального района, содержанию указанных актов и обеспечению их исполнения»;</w:t>
      </w:r>
    </w:p>
    <w:p w:rsidR="006B35AC" w:rsidRPr="00B22B0C" w:rsidRDefault="006B35AC" w:rsidP="006B35AC">
      <w:pPr>
        <w:suppressAutoHyphens/>
        <w:ind w:firstLine="284"/>
        <w:jc w:val="both"/>
        <w:rPr>
          <w:sz w:val="14"/>
          <w:szCs w:val="14"/>
        </w:rPr>
      </w:pPr>
      <w:r w:rsidRPr="00B22B0C">
        <w:rPr>
          <w:sz w:val="14"/>
          <w:szCs w:val="14"/>
        </w:rPr>
        <w:t>от 10.11.2017 № 1732 «О внесении изменений в требования</w:t>
      </w:r>
      <w:r w:rsidRPr="00B22B0C">
        <w:rPr>
          <w:rFonts w:eastAsiaTheme="minorHAnsi"/>
          <w:sz w:val="14"/>
          <w:szCs w:val="14"/>
        </w:rPr>
        <w:t xml:space="preserve"> </w:t>
      </w:r>
      <w:r w:rsidRPr="00B22B0C">
        <w:rPr>
          <w:sz w:val="14"/>
          <w:szCs w:val="14"/>
        </w:rPr>
        <w:t xml:space="preserve">к порядку разработки и принятия правовых актов о нормировании в сфере закупок для </w:t>
      </w:r>
      <w:r w:rsidRPr="00B22B0C">
        <w:rPr>
          <w:sz w:val="14"/>
          <w:szCs w:val="14"/>
        </w:rPr>
        <w:lastRenderedPageBreak/>
        <w:t>обеспечения нужд Солецкого муниципального района, содержанию указанных актов и обеспечению их исполнения».</w:t>
      </w:r>
    </w:p>
    <w:p w:rsidR="006B35AC" w:rsidRPr="00B22B0C" w:rsidRDefault="006B35AC" w:rsidP="006B35AC">
      <w:pPr>
        <w:suppressAutoHyphens/>
        <w:ind w:firstLine="284"/>
        <w:jc w:val="both"/>
        <w:rPr>
          <w:sz w:val="14"/>
          <w:szCs w:val="14"/>
        </w:rPr>
      </w:pPr>
      <w:r w:rsidRPr="00B22B0C">
        <w:rPr>
          <w:sz w:val="14"/>
          <w:szCs w:val="14"/>
        </w:rPr>
        <w:t xml:space="preserve"> 5. Опубликовать настоящее постановление в периодическом печатном </w:t>
      </w:r>
      <w:proofErr w:type="gramStart"/>
      <w:r w:rsidRPr="00B22B0C">
        <w:rPr>
          <w:sz w:val="14"/>
          <w:szCs w:val="14"/>
        </w:rPr>
        <w:t>издании-бюллетень</w:t>
      </w:r>
      <w:proofErr w:type="gramEnd"/>
      <w:r w:rsidRPr="00B22B0C">
        <w:rPr>
          <w:sz w:val="14"/>
          <w:szCs w:val="14"/>
        </w:rPr>
        <w:t xml:space="preserve">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6B35AC" w:rsidRPr="00B22B0C" w:rsidRDefault="006B35AC" w:rsidP="006B35AC">
      <w:pPr>
        <w:suppressAutoHyphens/>
        <w:ind w:firstLine="284"/>
        <w:jc w:val="both"/>
        <w:rPr>
          <w:sz w:val="14"/>
          <w:szCs w:val="14"/>
        </w:rPr>
      </w:pPr>
      <w:r w:rsidRPr="00B22B0C">
        <w:rPr>
          <w:sz w:val="14"/>
          <w:szCs w:val="14"/>
        </w:rPr>
        <w:t xml:space="preserve"> 6. Постановление вступает в силу с момента официального опубликования. </w:t>
      </w:r>
    </w:p>
    <w:p w:rsidR="006B35AC" w:rsidRPr="00B22B0C" w:rsidRDefault="006B35AC" w:rsidP="006B35AC">
      <w:pPr>
        <w:jc w:val="center"/>
        <w:rPr>
          <w:b/>
          <w:sz w:val="14"/>
          <w:szCs w:val="14"/>
        </w:rPr>
      </w:pPr>
    </w:p>
    <w:p w:rsidR="006B35AC" w:rsidRPr="00B22B0C" w:rsidRDefault="006B35AC" w:rsidP="006B35AC">
      <w:pPr>
        <w:jc w:val="center"/>
        <w:rPr>
          <w:b/>
          <w:sz w:val="14"/>
          <w:szCs w:val="14"/>
        </w:rPr>
      </w:pPr>
    </w:p>
    <w:p w:rsidR="006B35AC" w:rsidRPr="00B22B0C" w:rsidRDefault="006B35AC" w:rsidP="006B35AC">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6B35AC" w:rsidRPr="00B22B0C" w:rsidRDefault="006B35AC" w:rsidP="006B35AC">
      <w:pPr>
        <w:pStyle w:val="14"/>
        <w:spacing w:before="0" w:after="0"/>
        <w:contextualSpacing/>
        <w:jc w:val="right"/>
        <w:rPr>
          <w:rFonts w:ascii="Times New Roman" w:hAnsi="Times New Roman"/>
          <w:sz w:val="14"/>
          <w:szCs w:val="14"/>
        </w:rPr>
      </w:pPr>
      <w:r w:rsidRPr="00B22B0C">
        <w:rPr>
          <w:rFonts w:ascii="Times New Roman" w:hAnsi="Times New Roman"/>
          <w:sz w:val="14"/>
          <w:szCs w:val="14"/>
        </w:rPr>
        <w:t xml:space="preserve">                                                                                                </w:t>
      </w:r>
    </w:p>
    <w:p w:rsidR="006B35AC" w:rsidRPr="00B22B0C" w:rsidRDefault="006B35AC" w:rsidP="006B35AC">
      <w:pPr>
        <w:pStyle w:val="14"/>
        <w:spacing w:before="0" w:after="0"/>
        <w:contextualSpacing/>
        <w:jc w:val="right"/>
        <w:rPr>
          <w:rFonts w:ascii="Times New Roman" w:hAnsi="Times New Roman"/>
          <w:sz w:val="14"/>
          <w:szCs w:val="14"/>
        </w:rPr>
      </w:pP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sz w:val="14"/>
          <w:szCs w:val="14"/>
        </w:rPr>
        <w:t xml:space="preserve"> </w:t>
      </w:r>
      <w:r w:rsidRPr="00B22B0C">
        <w:rPr>
          <w:rFonts w:ascii="Times New Roman" w:hAnsi="Times New Roman"/>
          <w:b w:val="0"/>
          <w:sz w:val="14"/>
          <w:szCs w:val="14"/>
        </w:rPr>
        <w:t>Утверждены</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постановлением Администрации</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муниципального округа</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от 01.02.2021  № 159</w:t>
      </w:r>
    </w:p>
    <w:p w:rsidR="006B35AC" w:rsidRPr="00B22B0C" w:rsidRDefault="006B35AC" w:rsidP="006B35AC">
      <w:pPr>
        <w:rPr>
          <w:sz w:val="14"/>
          <w:szCs w:val="14"/>
        </w:rPr>
      </w:pPr>
    </w:p>
    <w:p w:rsidR="006B35AC" w:rsidRPr="00B22B0C" w:rsidRDefault="006B35AC" w:rsidP="006B35AC">
      <w:pPr>
        <w:tabs>
          <w:tab w:val="left" w:pos="6800"/>
        </w:tabs>
        <w:jc w:val="center"/>
        <w:rPr>
          <w:b/>
          <w:sz w:val="14"/>
          <w:szCs w:val="14"/>
        </w:rPr>
      </w:pPr>
      <w:r w:rsidRPr="00B22B0C">
        <w:rPr>
          <w:b/>
          <w:sz w:val="14"/>
          <w:szCs w:val="14"/>
        </w:rPr>
        <w:t>ТРЕБОВАНИЯ</w:t>
      </w:r>
    </w:p>
    <w:p w:rsidR="006B35AC" w:rsidRPr="00B22B0C" w:rsidRDefault="006B35AC" w:rsidP="006B35AC">
      <w:pPr>
        <w:tabs>
          <w:tab w:val="left" w:pos="6800"/>
        </w:tabs>
        <w:jc w:val="center"/>
        <w:rPr>
          <w:b/>
          <w:sz w:val="14"/>
          <w:szCs w:val="14"/>
        </w:rPr>
      </w:pPr>
    </w:p>
    <w:p w:rsidR="006B35AC" w:rsidRPr="00B22B0C" w:rsidRDefault="006B35AC" w:rsidP="006B35AC">
      <w:pPr>
        <w:jc w:val="center"/>
        <w:rPr>
          <w:b/>
          <w:sz w:val="14"/>
          <w:szCs w:val="14"/>
        </w:rPr>
      </w:pPr>
      <w:r w:rsidRPr="00B22B0C">
        <w:rPr>
          <w:b/>
          <w:sz w:val="14"/>
          <w:szCs w:val="14"/>
        </w:rPr>
        <w:t xml:space="preserve">  к порядку разработки и принятия правовых актов о нормировании в сфере закупок для обеспечения нужд Солецкого муниципального округа, содержанию указанных актов  и обеспечению их исполнения</w:t>
      </w:r>
    </w:p>
    <w:p w:rsidR="006B35AC" w:rsidRPr="00B22B0C" w:rsidRDefault="006B35AC" w:rsidP="006B35AC">
      <w:pPr>
        <w:jc w:val="both"/>
        <w:rPr>
          <w:sz w:val="14"/>
          <w:szCs w:val="14"/>
        </w:rPr>
      </w:pPr>
    </w:p>
    <w:p w:rsidR="006B35AC" w:rsidRPr="00B22B0C" w:rsidRDefault="006B35AC" w:rsidP="006B35AC">
      <w:pPr>
        <w:suppressAutoHyphens/>
        <w:autoSpaceDE w:val="0"/>
        <w:autoSpaceDN w:val="0"/>
        <w:adjustRightInd w:val="0"/>
        <w:ind w:firstLine="284"/>
        <w:jc w:val="both"/>
        <w:rPr>
          <w:sz w:val="14"/>
          <w:szCs w:val="14"/>
        </w:rPr>
      </w:pPr>
      <w:bookmarkStart w:id="3" w:name="Par0"/>
      <w:bookmarkEnd w:id="3"/>
      <w:r w:rsidRPr="00B22B0C">
        <w:rPr>
          <w:sz w:val="14"/>
          <w:szCs w:val="14"/>
        </w:rPr>
        <w:t>1. Требования к порядку разработки и принятия правовых актов о нормировании в сфере закупок для обеспечения нужд Солецкого муниципального округа, содержанию</w:t>
      </w:r>
      <w:r w:rsidRPr="00B22B0C">
        <w:rPr>
          <w:b/>
          <w:sz w:val="14"/>
          <w:szCs w:val="14"/>
        </w:rPr>
        <w:t xml:space="preserve"> </w:t>
      </w:r>
      <w:r w:rsidRPr="00B22B0C">
        <w:rPr>
          <w:sz w:val="14"/>
          <w:szCs w:val="14"/>
        </w:rPr>
        <w:t>указанных актов, обеспечению их исполнения (далее – Требования) распространяются на правовые акты:</w:t>
      </w:r>
      <w:bookmarkStart w:id="4" w:name="Par1"/>
      <w:bookmarkEnd w:id="4"/>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1.1. Администрации муниципального округа, которыми утверждаются:</w:t>
      </w:r>
    </w:p>
    <w:p w:rsidR="006B35AC" w:rsidRPr="00B22B0C" w:rsidRDefault="006B35AC" w:rsidP="006B35AC">
      <w:pPr>
        <w:suppressAutoHyphens/>
        <w:ind w:firstLine="284"/>
        <w:jc w:val="both"/>
        <w:rPr>
          <w:sz w:val="14"/>
          <w:szCs w:val="14"/>
        </w:rPr>
      </w:pPr>
      <w:proofErr w:type="gramStart"/>
      <w:r w:rsidRPr="00B22B0C">
        <w:rPr>
          <w:sz w:val="14"/>
          <w:szCs w:val="14"/>
        </w:rPr>
        <w:t>правила определения требований к отдельным видам товаров, работ, услуг (в том числе предельные цены товаров, работ, услуг), закупаемым органами местного самоуправления Солецкого муниципального округа (Администрация Солецкого муниципального округа, Дума Солецкого муниципального округа, Контрольно-счетная палата Солецкого муниципального округа) (далее – органы местного самоуправления) и подведомственными Администрации муниципального округа казёнными учреждениями, бюджетными учреждениями и муниципальными унитарными предприятиями;</w:t>
      </w:r>
      <w:proofErr w:type="gramEnd"/>
    </w:p>
    <w:p w:rsidR="006B35AC" w:rsidRPr="00B22B0C" w:rsidRDefault="006B35AC" w:rsidP="006B35AC">
      <w:pPr>
        <w:suppressAutoHyphens/>
        <w:ind w:firstLine="284"/>
        <w:jc w:val="both"/>
        <w:rPr>
          <w:sz w:val="14"/>
          <w:szCs w:val="14"/>
        </w:rPr>
      </w:pPr>
      <w:r w:rsidRPr="00B22B0C">
        <w:rPr>
          <w:sz w:val="14"/>
          <w:szCs w:val="14"/>
        </w:rPr>
        <w:t>правила определения нормативных затрат на обеспечение функций органов местного самоуправления  Солецкого муниципального округа (включая  подведомственные им казённые учреждения).</w:t>
      </w:r>
    </w:p>
    <w:p w:rsidR="006B35AC" w:rsidRPr="00B22B0C" w:rsidRDefault="006B35AC" w:rsidP="006B35AC">
      <w:pPr>
        <w:suppressAutoHyphens/>
        <w:autoSpaceDE w:val="0"/>
        <w:autoSpaceDN w:val="0"/>
        <w:adjustRightInd w:val="0"/>
        <w:ind w:firstLine="284"/>
        <w:jc w:val="both"/>
        <w:rPr>
          <w:sz w:val="14"/>
          <w:szCs w:val="14"/>
        </w:rPr>
      </w:pPr>
      <w:bookmarkStart w:id="5" w:name="Par3"/>
      <w:bookmarkStart w:id="6" w:name="Par4"/>
      <w:bookmarkEnd w:id="5"/>
      <w:bookmarkEnd w:id="6"/>
      <w:r w:rsidRPr="00B22B0C">
        <w:rPr>
          <w:sz w:val="14"/>
          <w:szCs w:val="14"/>
        </w:rPr>
        <w:t xml:space="preserve">1.2.  </w:t>
      </w:r>
      <w:bookmarkStart w:id="7" w:name="OLE_LINK1"/>
      <w:proofErr w:type="spellStart"/>
      <w:r w:rsidRPr="00B22B0C">
        <w:rPr>
          <w:sz w:val="14"/>
          <w:szCs w:val="14"/>
        </w:rPr>
        <w:t>Оорганов</w:t>
      </w:r>
      <w:proofErr w:type="spellEnd"/>
      <w:r w:rsidRPr="00B22B0C">
        <w:rPr>
          <w:sz w:val="14"/>
          <w:szCs w:val="14"/>
        </w:rPr>
        <w:t xml:space="preserve"> местного самоуправления Солецкого муниципального округа, </w:t>
      </w:r>
      <w:bookmarkEnd w:id="7"/>
      <w:r w:rsidRPr="00B22B0C">
        <w:rPr>
          <w:sz w:val="14"/>
          <w:szCs w:val="14"/>
        </w:rPr>
        <w:t>которыми утверждаются:</w:t>
      </w:r>
    </w:p>
    <w:p w:rsidR="006B35AC" w:rsidRPr="00B22B0C" w:rsidRDefault="006B35AC" w:rsidP="006B35AC">
      <w:pPr>
        <w:suppressAutoHyphens/>
        <w:autoSpaceDE w:val="0"/>
        <w:autoSpaceDN w:val="0"/>
        <w:adjustRightInd w:val="0"/>
        <w:ind w:firstLine="284"/>
        <w:jc w:val="both"/>
        <w:rPr>
          <w:sz w:val="14"/>
          <w:szCs w:val="14"/>
        </w:rPr>
      </w:pPr>
      <w:bookmarkStart w:id="8" w:name="Par5"/>
      <w:bookmarkEnd w:id="8"/>
      <w:r w:rsidRPr="00B22B0C">
        <w:rPr>
          <w:sz w:val="14"/>
          <w:szCs w:val="14"/>
        </w:rPr>
        <w:t>требования к отдельным видам товаров, работ, услуг (в том числе предельные цены товаров, работ, услуг), закупаемым  органом местного самоуправления и подведомственными ему казенными учреждениями, бюджетными учреждениями и муниципальными унитарными предприятиями;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нормативные затраты на обеспечение функций органов местного самоуправления  (включая  подведомственные им казённые учреждения).</w:t>
      </w:r>
    </w:p>
    <w:p w:rsidR="006B35AC" w:rsidRPr="00B22B0C" w:rsidRDefault="006B35AC" w:rsidP="006B35AC">
      <w:pPr>
        <w:suppressAutoHyphens/>
        <w:autoSpaceDE w:val="0"/>
        <w:autoSpaceDN w:val="0"/>
        <w:adjustRightInd w:val="0"/>
        <w:ind w:firstLine="284"/>
        <w:jc w:val="both"/>
        <w:rPr>
          <w:sz w:val="14"/>
          <w:szCs w:val="14"/>
        </w:rPr>
      </w:pPr>
      <w:bookmarkStart w:id="9" w:name="Par6"/>
      <w:bookmarkEnd w:id="9"/>
      <w:r w:rsidRPr="00B22B0C">
        <w:rPr>
          <w:sz w:val="14"/>
          <w:szCs w:val="14"/>
        </w:rPr>
        <w:t xml:space="preserve">2. </w:t>
      </w:r>
      <w:proofErr w:type="gramStart"/>
      <w:r w:rsidRPr="00B22B0C">
        <w:rPr>
          <w:sz w:val="14"/>
          <w:szCs w:val="14"/>
        </w:rPr>
        <w:t>Правовой акт, указанный во втором абзаце подпункта 1.1 пункта 1 настоящих Требований, разрабатывается отделом закупок Администрации муниципального округа в форме проекта постановления   Администрации муниципального округа, который должен соответствовать требованиям, установленным общими правилами к определению требований к закупаемым заказчиками отдельным видам товаров, работ, услуг (в том числе предельных цен товаров, работ, услуг), утверждённых постановлением Правительства Российской Федерации от 2 сентября 2015</w:t>
      </w:r>
      <w:proofErr w:type="gramEnd"/>
      <w:r w:rsidRPr="00B22B0C">
        <w:rPr>
          <w:sz w:val="14"/>
          <w:szCs w:val="14"/>
        </w:rPr>
        <w:t xml:space="preserve"> года № 926 «Об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 и содержать:</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2.1. Порядок определения показателей, характеризующих потребительские свойства (в том числе характеристики качества) и иные характеристики (в том числе предельные цены) закупаемых для обеспечения муниципальных нужд товаров, работ, услуг;</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2.2. Порядок формирования и утверждения перечня отдельных видов товаров, работ, услуг (в том числе предельных цен товаров, работ, услуг), закупаемых органами местного самоуправления и подведомственными Администрации муниципального округа муниципальными казенными, бюджетными учреждениями и муниципальными унитарными предприятиями (далее - ведомственный перечень);</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2.3. Форму ведомственного перечня.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 xml:space="preserve">3. </w:t>
      </w:r>
      <w:proofErr w:type="gramStart"/>
      <w:r w:rsidRPr="00B22B0C">
        <w:rPr>
          <w:sz w:val="14"/>
          <w:szCs w:val="14"/>
        </w:rPr>
        <w:t xml:space="preserve">Правовой акт, указанный в третьем абзаце подпункта 1.1 пункта 1 настоящих Требований, разрабатывается комитетом финансов Администрации муниципального округа в форме проекта постановления Администрации муниципального округа, который должен соответствовать требованиям, установленным общими </w:t>
      </w:r>
      <w:hyperlink r:id="rId66" w:history="1">
        <w:r w:rsidRPr="00B22B0C">
          <w:rPr>
            <w:sz w:val="14"/>
            <w:szCs w:val="14"/>
          </w:rPr>
          <w:t>требования</w:t>
        </w:r>
      </w:hyperlink>
      <w:r w:rsidRPr="00B22B0C">
        <w:rPr>
          <w:sz w:val="14"/>
          <w:szCs w:val="14"/>
        </w:rPr>
        <w:t>ми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утверждённых постановлением Правительства Российской Федерации от 13 октября 2014 года</w:t>
      </w:r>
      <w:proofErr w:type="gramEnd"/>
      <w:r w:rsidRPr="00B22B0C">
        <w:rPr>
          <w:sz w:val="14"/>
          <w:szCs w:val="14"/>
        </w:rPr>
        <w:t xml:space="preserve"> №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и содержать: </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3.1. Порядок расчета нормативных затрат, в том числе формулы расчета;</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lastRenderedPageBreak/>
        <w:t>3.2. Обязанность органов местного самоуправления определить порядок расчета нормативных затрат, для которых порядок расчета не определен Администрацией муниципального округа;</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3.3. Требование об определении органами местного самоуправления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4. </w:t>
      </w:r>
      <w:bookmarkStart w:id="10" w:name="Par8"/>
      <w:bookmarkEnd w:id="10"/>
      <w:r w:rsidRPr="00B22B0C">
        <w:rPr>
          <w:sz w:val="14"/>
          <w:szCs w:val="14"/>
        </w:rPr>
        <w:t xml:space="preserve">Правовые акты, указанные в подпункте 1.2 пункта 1 настоящих Требований, разрабатываются органами местного самоуправления на основании правовых актов Администрации муниципального округа, указанных в подпункте 1.1 пункта 1 настоящих Требований, в форме постановлений, распоряжений, приказов.  </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4.1. </w:t>
      </w:r>
      <w:proofErr w:type="gramStart"/>
      <w:r w:rsidRPr="00B22B0C">
        <w:rPr>
          <w:sz w:val="14"/>
          <w:szCs w:val="14"/>
        </w:rPr>
        <w:t>Требования к отдельным видам товаров, работ, услуг (в том числе предельные цены товаров, работ, услуг), закупаемым Администрацией муниципального округа, МКУ «Центр координации действий оперативных служб Солецкого района и обслуживания муниципальных учреждений»,  МУП «Жилищно-коммунальное хозяйство Солецкого района», МБУ «Солецкое городское хозяйство» разрабатываются отделом закупок Администрации муниципального округа совместно с управлением делами Администрации муниципального округа,  комитетом жилищно-коммунального хозяйства, дорожного строительства и транспорта</w:t>
      </w:r>
      <w:proofErr w:type="gramEnd"/>
      <w:r w:rsidRPr="00B22B0C">
        <w:rPr>
          <w:sz w:val="14"/>
          <w:szCs w:val="14"/>
        </w:rPr>
        <w:t xml:space="preserve"> Администрации муниципального округа и комитетом градостроительства и благоустройства Администрации муниципального округа.</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4.2. Требования к отдельным видам товаров, работ, услуг (в том числе предельные цены товаров, работ, услуг), закупаемым подведомственными Администрации муниципального округа казенными и бюджетными учреждениями в сфере культуры, образования, молодёжной политики и спорта разрабатываются комитетом культуры и молодёжной политики и комитетом образования и спорта Администрации муниципального округа соответственно.</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4.3. Нормативные затраты на обеспечение функций Администрации муниципального округа (включая подведомственные казённые учреждения) разрабатываются управлением делами Администрации муниципального округа.  </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5. Разработчики обеспечивают согласование проектов правовых актов, указанных в подпункте 1.1 пункта 1 настоящих Требований, с заинтересованными органами (организациями).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6. Обсуждение проектов правовых актов о нормировании в сфере закупок для обеспечения муниципальных нужд в целях общественного контроля является обязательным и проводится разработчиками проектов правовых актов о нормировании (далее - разработчики) в порядке, установленном настоящими Требованиями.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Срок проведения такого обсуждения устанавливается разработчиком и не может быть менее 7 календарных дней со дня размещения проектов правовых актов, а также пояснительных записок к ним в информационно-телекоммуникационной сети «Интернет» на официальном сайте Администрации Солецкого муниципального округа </w:t>
      </w:r>
      <w:bookmarkStart w:id="11" w:name="Par11"/>
      <w:bookmarkEnd w:id="11"/>
      <w:r w:rsidRPr="00B22B0C">
        <w:rPr>
          <w:sz w:val="14"/>
          <w:szCs w:val="14"/>
        </w:rPr>
        <w:t>- для проектов правовых актов, указанных в подпунктах 1.1 и 1.2 настоящих Требований.</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7. Разработчики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с учетом положений пункта 6 настоящих Требований, в соответствии с законодательством Российской Федерации о порядке рассмотрения обращений граждан.</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8. </w:t>
      </w:r>
      <w:proofErr w:type="gramStart"/>
      <w:r w:rsidRPr="00B22B0C">
        <w:rPr>
          <w:sz w:val="14"/>
          <w:szCs w:val="14"/>
        </w:rPr>
        <w:t>Разработчики не позднее 10 рабочих дней со дня истечения срока, указанного в пункте 6 настоящих Требований, размещают на информационно-телекоммуникационной сети «Интернет» на официальном сайте Администрации Солецкого муниципального округа протокол обсуждения в целях общественного контроля, который должен содержать информацию об учете поступивших предложений общественных объединений, юридических и физических лиц и (или) обоснованную позицию о невозможности учета поступивших предложений.</w:t>
      </w:r>
      <w:proofErr w:type="gramEnd"/>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9. По результатам обсуждения в целях общественного контроля проектов правовых актов, указанных в пункте 1 настоящих Требований, разработчики принимают при необходимости решения о внесении изменений в проекты данных правовых актов с учетом предложений общественных объединений, юридических и физических лиц.</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10. Муниципальные органы вправе предварительно обсудить проекты правовых актов, указанных в абзаце втором подпункта 1.1 и абзаце третьем подпункта 1.2 настоящих Требований, на заседаниях общественных советов при указанных органах.</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11. Внесение изменений в правовые акты, указанные в подпункте 1.1 пункта 1 настоящих Требований, осуществляется разработчиками при необходимости (в том числе в случаях изменения законодательства Российской Федерации и Новгородской области) в порядке, установленном для их принятия. Правовые акты, указанные в подпункте 1.2 пункта 1 настоящих Требований, пересматриваются не реже одного раза в год.</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12. Правовые акты, указанные в подпункте 1.1 и 1.2 пункта 1 настоящих Требований, в течение 10 рабочих дней со дня их принятия размещаются отделом закупок Администрации муниципального округа в единой информационной системе в сфере закупок (</w:t>
      </w:r>
      <w:hyperlink r:id="rId67" w:history="1">
        <w:r w:rsidRPr="00B22B0C">
          <w:rPr>
            <w:sz w:val="14"/>
            <w:szCs w:val="14"/>
            <w:u w:val="single"/>
            <w:lang w:val="en-US"/>
          </w:rPr>
          <w:t>www</w:t>
        </w:r>
        <w:r w:rsidRPr="00B22B0C">
          <w:rPr>
            <w:sz w:val="14"/>
            <w:szCs w:val="14"/>
            <w:u w:val="single"/>
          </w:rPr>
          <w:t>.</w:t>
        </w:r>
        <w:proofErr w:type="spellStart"/>
        <w:r w:rsidRPr="00B22B0C">
          <w:rPr>
            <w:sz w:val="14"/>
            <w:szCs w:val="14"/>
            <w:u w:val="single"/>
            <w:lang w:val="en-US"/>
          </w:rPr>
          <w:t>zakupki</w:t>
        </w:r>
        <w:proofErr w:type="spellEnd"/>
        <w:r w:rsidRPr="00B22B0C">
          <w:rPr>
            <w:sz w:val="14"/>
            <w:szCs w:val="14"/>
            <w:u w:val="single"/>
          </w:rPr>
          <w:t>.</w:t>
        </w:r>
        <w:proofErr w:type="spellStart"/>
        <w:r w:rsidRPr="00B22B0C">
          <w:rPr>
            <w:sz w:val="14"/>
            <w:szCs w:val="14"/>
            <w:u w:val="single"/>
            <w:lang w:val="en-US"/>
          </w:rPr>
          <w:t>gov</w:t>
        </w:r>
        <w:proofErr w:type="spellEnd"/>
        <w:r w:rsidRPr="00B22B0C">
          <w:rPr>
            <w:sz w:val="14"/>
            <w:szCs w:val="14"/>
            <w:u w:val="single"/>
          </w:rPr>
          <w:t>.</w:t>
        </w:r>
        <w:r w:rsidRPr="00B22B0C">
          <w:rPr>
            <w:sz w:val="14"/>
            <w:szCs w:val="14"/>
            <w:u w:val="single"/>
            <w:lang w:val="en-US"/>
          </w:rPr>
          <w:t>ru</w:t>
        </w:r>
      </w:hyperlink>
      <w:r w:rsidRPr="00B22B0C">
        <w:rPr>
          <w:sz w:val="14"/>
          <w:szCs w:val="14"/>
        </w:rPr>
        <w:t>).</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 13. Требования к отдельным видам товаров, работ, услуг и (или) нормативные затраты применяются для обоснования объекта и (или) объектов закупки соответствующего заказчика.</w:t>
      </w:r>
    </w:p>
    <w:p w:rsidR="006B35AC" w:rsidRPr="00B22B0C" w:rsidRDefault="006B35AC" w:rsidP="006B35AC">
      <w:pPr>
        <w:widowControl w:val="0"/>
        <w:autoSpaceDE w:val="0"/>
        <w:autoSpaceDN w:val="0"/>
        <w:jc w:val="both"/>
        <w:rPr>
          <w:sz w:val="14"/>
          <w:szCs w:val="14"/>
        </w:rPr>
      </w:pPr>
    </w:p>
    <w:p w:rsidR="006B35AC" w:rsidRPr="00B22B0C" w:rsidRDefault="006B35AC" w:rsidP="006B35AC">
      <w:pPr>
        <w:widowControl w:val="0"/>
        <w:autoSpaceDE w:val="0"/>
        <w:autoSpaceDN w:val="0"/>
        <w:jc w:val="both"/>
        <w:rPr>
          <w:sz w:val="14"/>
          <w:szCs w:val="14"/>
        </w:rPr>
      </w:pPr>
    </w:p>
    <w:p w:rsidR="005E5288" w:rsidRPr="00B22B0C" w:rsidRDefault="005E5288" w:rsidP="005E5288">
      <w:pPr>
        <w:jc w:val="center"/>
        <w:rPr>
          <w:b/>
          <w:sz w:val="14"/>
        </w:rPr>
      </w:pPr>
      <w:r w:rsidRPr="00B22B0C">
        <w:rPr>
          <w:b/>
          <w:sz w:val="14"/>
        </w:rPr>
        <w:lastRenderedPageBreak/>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160</w:t>
      </w:r>
    </w:p>
    <w:p w:rsidR="005E5288" w:rsidRPr="00B22B0C" w:rsidRDefault="005E5288" w:rsidP="005E5288">
      <w:pPr>
        <w:jc w:val="center"/>
        <w:rPr>
          <w:sz w:val="14"/>
        </w:rPr>
      </w:pPr>
      <w:r w:rsidRPr="00B22B0C">
        <w:rPr>
          <w:sz w:val="14"/>
        </w:rPr>
        <w:t>г. Сольцы</w:t>
      </w:r>
    </w:p>
    <w:p w:rsidR="006B35AC" w:rsidRPr="00B22B0C" w:rsidRDefault="006B35AC" w:rsidP="005E5288">
      <w:pPr>
        <w:jc w:val="center"/>
        <w:rPr>
          <w:sz w:val="14"/>
        </w:rPr>
      </w:pPr>
    </w:p>
    <w:p w:rsidR="006B35AC" w:rsidRPr="00B22B0C" w:rsidRDefault="006B35AC" w:rsidP="005E5288">
      <w:pPr>
        <w:jc w:val="center"/>
        <w:rPr>
          <w:sz w:val="14"/>
        </w:rPr>
      </w:pPr>
    </w:p>
    <w:tbl>
      <w:tblPr>
        <w:tblW w:w="0" w:type="auto"/>
        <w:tblLook w:val="0000" w:firstRow="0" w:lastRow="0" w:firstColumn="0" w:lastColumn="0" w:noHBand="0" w:noVBand="0"/>
      </w:tblPr>
      <w:tblGrid>
        <w:gridCol w:w="5205"/>
      </w:tblGrid>
      <w:tr w:rsidR="005C2CFF" w:rsidRPr="00B22B0C" w:rsidTr="006B35AC">
        <w:tc>
          <w:tcPr>
            <w:tcW w:w="0" w:type="auto"/>
            <w:shd w:val="clear" w:color="auto" w:fill="auto"/>
          </w:tcPr>
          <w:p w:rsidR="006B35AC" w:rsidRPr="00B22B0C" w:rsidRDefault="006B35AC" w:rsidP="006B35AC">
            <w:pPr>
              <w:suppressAutoHyphens/>
              <w:jc w:val="center"/>
              <w:rPr>
                <w:sz w:val="14"/>
                <w:szCs w:val="14"/>
                <w:lang w:eastAsia="zh-CN"/>
              </w:rPr>
            </w:pPr>
            <w:r w:rsidRPr="00B22B0C">
              <w:rPr>
                <w:b/>
                <w:sz w:val="14"/>
                <w:szCs w:val="14"/>
                <w:lang w:eastAsia="zh-CN"/>
              </w:rPr>
              <w:t>Об утверждении Перечня должностных лиц Администрации муниципального округа, уполномоченных осуществлять муниципальный земельный контроль на территории  Солецкого муниципального округа</w:t>
            </w:r>
          </w:p>
        </w:tc>
      </w:tr>
    </w:tbl>
    <w:p w:rsidR="006B35AC" w:rsidRPr="00B22B0C" w:rsidRDefault="006B35AC" w:rsidP="006B35AC">
      <w:pPr>
        <w:suppressAutoHyphens/>
        <w:rPr>
          <w:sz w:val="14"/>
          <w:szCs w:val="14"/>
          <w:lang w:eastAsia="zh-CN"/>
        </w:rPr>
      </w:pPr>
    </w:p>
    <w:p w:rsidR="006B35AC" w:rsidRPr="00B22B0C" w:rsidRDefault="006B35AC" w:rsidP="006B35AC">
      <w:pPr>
        <w:suppressAutoHyphens/>
        <w:rPr>
          <w:sz w:val="14"/>
          <w:szCs w:val="14"/>
          <w:lang w:eastAsia="zh-CN"/>
        </w:rPr>
      </w:pPr>
    </w:p>
    <w:p w:rsidR="006B35AC" w:rsidRPr="00B22B0C" w:rsidRDefault="006B35AC" w:rsidP="006B35AC">
      <w:pPr>
        <w:suppressAutoHyphens/>
        <w:ind w:firstLine="284"/>
        <w:jc w:val="both"/>
        <w:rPr>
          <w:sz w:val="14"/>
          <w:szCs w:val="14"/>
          <w:lang w:eastAsia="zh-CN"/>
        </w:rPr>
      </w:pPr>
      <w:proofErr w:type="gramStart"/>
      <w:r w:rsidRPr="00B22B0C">
        <w:rPr>
          <w:sz w:val="14"/>
          <w:szCs w:val="14"/>
          <w:lang w:eastAsia="zh-CN"/>
        </w:rPr>
        <w:t>В соответствии со статьей 72 Земельного кодекса Российской Федерации, Федеральным законом от 26 декабря 2008 года № 294-ФЗ «О защите прав юридических лиц и индивидуальных предпринимателей при осуществлении контроля (надзора) и муниципального контроля», областным законом от 02.12.2004 № 672-ОЗ «О мерах по реализации статьи 72 Земельного кодекса Российской Федерации», Порядком осуществления муниципального земельного контроля на территории Новгородской области, утвержденным постановлением Правительства Новгородской</w:t>
      </w:r>
      <w:proofErr w:type="gramEnd"/>
      <w:r w:rsidRPr="00B22B0C">
        <w:rPr>
          <w:sz w:val="14"/>
          <w:szCs w:val="14"/>
          <w:lang w:eastAsia="zh-CN"/>
        </w:rPr>
        <w:t xml:space="preserve"> области от 15.12.2014 № 615, решением Думы Солецкого муниципального округа от 21.09.2020 № 7 «О правопреемстве органов местного самоуправления Солецкого муниципального округа» Администрация Солецкого муниципального округа  </w:t>
      </w:r>
      <w:r w:rsidRPr="00B22B0C">
        <w:rPr>
          <w:b/>
          <w:caps/>
          <w:sz w:val="14"/>
          <w:szCs w:val="14"/>
          <w:lang w:eastAsia="zh-CN"/>
        </w:rPr>
        <w:t>Постановляет:</w:t>
      </w:r>
    </w:p>
    <w:p w:rsidR="006B35AC" w:rsidRPr="00B22B0C" w:rsidRDefault="006B35AC" w:rsidP="006B35AC">
      <w:pPr>
        <w:suppressAutoHyphens/>
        <w:ind w:firstLine="284"/>
        <w:jc w:val="both"/>
        <w:rPr>
          <w:sz w:val="14"/>
          <w:szCs w:val="14"/>
          <w:lang w:eastAsia="zh-CN"/>
        </w:rPr>
      </w:pPr>
      <w:r w:rsidRPr="00B22B0C">
        <w:rPr>
          <w:sz w:val="14"/>
          <w:szCs w:val="14"/>
          <w:lang w:eastAsia="zh-CN"/>
        </w:rPr>
        <w:t>1. Утвердить прилагаемый Перечень должностных лиц Администрации муниципального округа,  уполномоченных осуществлять муниципальный земельный контроль на территории Солецкого муниципального округа.</w:t>
      </w:r>
    </w:p>
    <w:p w:rsidR="006B35AC" w:rsidRPr="00B22B0C" w:rsidRDefault="006B35AC" w:rsidP="006B35AC">
      <w:pPr>
        <w:suppressAutoHyphens/>
        <w:ind w:firstLine="284"/>
        <w:jc w:val="both"/>
        <w:rPr>
          <w:sz w:val="14"/>
          <w:szCs w:val="14"/>
          <w:lang w:eastAsia="zh-CN"/>
        </w:rPr>
      </w:pPr>
      <w:r w:rsidRPr="00B22B0C">
        <w:rPr>
          <w:sz w:val="14"/>
          <w:szCs w:val="14"/>
          <w:lang w:eastAsia="zh-CN"/>
        </w:rPr>
        <w:t>2. Считать утратившими силу постановления Администрации муниципального района:</w:t>
      </w:r>
    </w:p>
    <w:p w:rsidR="006B35AC" w:rsidRPr="00B22B0C" w:rsidRDefault="006B35AC" w:rsidP="006B35AC">
      <w:pPr>
        <w:suppressAutoHyphens/>
        <w:ind w:firstLine="284"/>
        <w:jc w:val="both"/>
        <w:rPr>
          <w:sz w:val="14"/>
          <w:szCs w:val="14"/>
          <w:lang w:eastAsia="zh-CN"/>
        </w:rPr>
      </w:pPr>
      <w:r w:rsidRPr="00B22B0C">
        <w:rPr>
          <w:sz w:val="14"/>
          <w:szCs w:val="14"/>
          <w:lang w:eastAsia="zh-CN"/>
        </w:rPr>
        <w:t>от 14.10.2015 № 26 «Об утверждении перечня должностных лиц Администрации Солецкого муниципального района, уполномоченных осуществлять муниципальный земельный контроль  в границах сельских поселений, входящих в состав Солецкого муниципального района»;</w:t>
      </w:r>
    </w:p>
    <w:p w:rsidR="006B35AC" w:rsidRPr="00B22B0C" w:rsidRDefault="006B35AC" w:rsidP="006B35AC">
      <w:pPr>
        <w:suppressAutoHyphens/>
        <w:ind w:firstLine="284"/>
        <w:jc w:val="both"/>
        <w:rPr>
          <w:sz w:val="14"/>
          <w:szCs w:val="14"/>
          <w:lang w:eastAsia="zh-CN"/>
        </w:rPr>
      </w:pPr>
      <w:r w:rsidRPr="00B22B0C">
        <w:rPr>
          <w:sz w:val="14"/>
          <w:szCs w:val="14"/>
          <w:lang w:eastAsia="zh-CN"/>
        </w:rPr>
        <w:t>от 11.03.2015 № 544 «О внесении изменений в перечень должностных лиц Администрации Солецкого муниципального района, уполномоченных осуществлять муниципальный земельный контроль  в границах сельских поселений, входящих в состав Солецкого муниципального района»;</w:t>
      </w:r>
    </w:p>
    <w:p w:rsidR="006B35AC" w:rsidRPr="00B22B0C" w:rsidRDefault="006B35AC" w:rsidP="006B35AC">
      <w:pPr>
        <w:suppressAutoHyphens/>
        <w:ind w:firstLine="284"/>
        <w:jc w:val="both"/>
        <w:rPr>
          <w:sz w:val="14"/>
          <w:szCs w:val="14"/>
          <w:lang w:eastAsia="zh-CN"/>
        </w:rPr>
      </w:pPr>
      <w:r w:rsidRPr="00B22B0C">
        <w:rPr>
          <w:sz w:val="14"/>
          <w:szCs w:val="14"/>
          <w:lang w:eastAsia="zh-CN"/>
        </w:rPr>
        <w:t>от 18.01.2016 № 32 «О внесении изменений в постановление Администрации муниципального района от 14.01.2015 № 26»;</w:t>
      </w:r>
    </w:p>
    <w:p w:rsidR="006B35AC" w:rsidRPr="00B22B0C" w:rsidRDefault="006B35AC" w:rsidP="006B35AC">
      <w:pPr>
        <w:suppressAutoHyphens/>
        <w:ind w:firstLine="284"/>
        <w:jc w:val="both"/>
        <w:rPr>
          <w:sz w:val="14"/>
          <w:szCs w:val="14"/>
          <w:lang w:eastAsia="zh-CN"/>
        </w:rPr>
      </w:pPr>
      <w:r w:rsidRPr="00B22B0C">
        <w:rPr>
          <w:sz w:val="14"/>
          <w:szCs w:val="14"/>
          <w:lang w:eastAsia="zh-CN"/>
        </w:rPr>
        <w:t>от 29.07.2016 № 1137 «О внесении изменений в перечень должностных лиц Администрации Солецкого муниципального района, уполномоченных осуществлять муниципальный земельный контроль на территории Солецкого муниципального района»;</w:t>
      </w:r>
    </w:p>
    <w:p w:rsidR="006B35AC" w:rsidRPr="00B22B0C" w:rsidRDefault="006B35AC" w:rsidP="006B35AC">
      <w:pPr>
        <w:suppressAutoHyphens/>
        <w:ind w:firstLine="284"/>
        <w:jc w:val="both"/>
        <w:rPr>
          <w:sz w:val="14"/>
          <w:szCs w:val="14"/>
          <w:lang w:eastAsia="zh-CN"/>
        </w:rPr>
      </w:pPr>
      <w:r w:rsidRPr="00B22B0C">
        <w:rPr>
          <w:sz w:val="14"/>
          <w:szCs w:val="14"/>
          <w:lang w:eastAsia="zh-CN"/>
        </w:rPr>
        <w:t xml:space="preserve">от 28.02.2017 № 289 «О внесении изменений в перечень должностных лиц Администрации Солецкого муниципального района, уполномоченных осуществлять муниципальный земельный контроль на территории Солецкого муниципального района». </w:t>
      </w:r>
    </w:p>
    <w:p w:rsidR="006B35AC" w:rsidRPr="00B22B0C" w:rsidRDefault="006B35AC" w:rsidP="006B35AC">
      <w:pPr>
        <w:suppressAutoHyphens/>
        <w:ind w:firstLine="284"/>
        <w:jc w:val="both"/>
        <w:rPr>
          <w:sz w:val="14"/>
          <w:szCs w:val="14"/>
          <w:lang w:eastAsia="zh-CN"/>
        </w:rPr>
      </w:pPr>
      <w:r w:rsidRPr="00B22B0C">
        <w:rPr>
          <w:sz w:val="14"/>
          <w:szCs w:val="14"/>
          <w:lang w:eastAsia="zh-CN"/>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6B35AC" w:rsidRPr="00B22B0C" w:rsidRDefault="006B35AC" w:rsidP="006B35AC">
      <w:pPr>
        <w:tabs>
          <w:tab w:val="left" w:pos="6800"/>
        </w:tabs>
        <w:rPr>
          <w:b/>
          <w:sz w:val="14"/>
          <w:szCs w:val="14"/>
        </w:rPr>
      </w:pPr>
    </w:p>
    <w:p w:rsidR="006B35AC" w:rsidRPr="00B22B0C" w:rsidRDefault="006B35AC" w:rsidP="006B35AC">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6B35AC" w:rsidRPr="00B22B0C" w:rsidRDefault="006B35AC" w:rsidP="006B35AC">
      <w:pPr>
        <w:tabs>
          <w:tab w:val="left" w:pos="6800"/>
        </w:tabs>
        <w:rPr>
          <w:b/>
          <w:sz w:val="14"/>
          <w:szCs w:val="14"/>
        </w:rPr>
      </w:pPr>
    </w:p>
    <w:p w:rsidR="006B35AC" w:rsidRPr="00B22B0C" w:rsidRDefault="006B35AC" w:rsidP="006B35AC">
      <w:pPr>
        <w:tabs>
          <w:tab w:val="left" w:pos="6800"/>
        </w:tabs>
        <w:rPr>
          <w:sz w:val="14"/>
          <w:szCs w:val="14"/>
        </w:rPr>
      </w:pP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sz w:val="14"/>
          <w:szCs w:val="14"/>
        </w:rPr>
        <w:t xml:space="preserve">  </w:t>
      </w:r>
      <w:r w:rsidRPr="00B22B0C">
        <w:rPr>
          <w:rFonts w:ascii="Times New Roman" w:hAnsi="Times New Roman"/>
          <w:b w:val="0"/>
          <w:sz w:val="14"/>
          <w:szCs w:val="14"/>
        </w:rPr>
        <w:t>Утвержден</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постановлением Администрации</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муниципального округа</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от 01.02.2021  № 160</w:t>
      </w:r>
    </w:p>
    <w:p w:rsidR="006B35AC" w:rsidRPr="00B22B0C" w:rsidRDefault="006B35AC" w:rsidP="006B35AC">
      <w:pPr>
        <w:rPr>
          <w:sz w:val="14"/>
          <w:szCs w:val="14"/>
        </w:rPr>
      </w:pPr>
    </w:p>
    <w:p w:rsidR="006B35AC" w:rsidRPr="00B22B0C" w:rsidRDefault="006B35AC" w:rsidP="006B35AC">
      <w:pPr>
        <w:jc w:val="center"/>
        <w:rPr>
          <w:b/>
          <w:sz w:val="14"/>
          <w:szCs w:val="14"/>
        </w:rPr>
      </w:pPr>
      <w:r w:rsidRPr="00B22B0C">
        <w:rPr>
          <w:b/>
          <w:sz w:val="14"/>
          <w:szCs w:val="14"/>
        </w:rPr>
        <w:t>ПЕРЕЧЕНЬ</w:t>
      </w:r>
    </w:p>
    <w:p w:rsidR="006B35AC" w:rsidRPr="00B22B0C" w:rsidRDefault="006B35AC" w:rsidP="006B35AC">
      <w:pPr>
        <w:jc w:val="center"/>
        <w:rPr>
          <w:b/>
          <w:sz w:val="14"/>
          <w:szCs w:val="14"/>
        </w:rPr>
      </w:pPr>
      <w:r w:rsidRPr="00B22B0C">
        <w:rPr>
          <w:b/>
          <w:sz w:val="14"/>
          <w:szCs w:val="14"/>
        </w:rPr>
        <w:t>должностных лиц Администрации Солецкого муниципального округа, уполномоченных осуществлять муниципальный земельный контроль</w:t>
      </w:r>
    </w:p>
    <w:p w:rsidR="006B35AC" w:rsidRPr="00B22B0C" w:rsidRDefault="006B35AC" w:rsidP="006B35AC">
      <w:pPr>
        <w:jc w:val="center"/>
        <w:rPr>
          <w:b/>
          <w:sz w:val="14"/>
          <w:szCs w:val="14"/>
        </w:rPr>
      </w:pPr>
      <w:r w:rsidRPr="00B22B0C">
        <w:rPr>
          <w:b/>
          <w:sz w:val="14"/>
          <w:szCs w:val="14"/>
        </w:rPr>
        <w:t>на территории Солецкого муниципального округа</w:t>
      </w:r>
    </w:p>
    <w:p w:rsidR="006B35AC" w:rsidRPr="00B22B0C" w:rsidRDefault="006B35AC" w:rsidP="006B35AC">
      <w:pPr>
        <w:rPr>
          <w:b/>
          <w:sz w:val="14"/>
          <w:szCs w:val="14"/>
        </w:rPr>
      </w:pPr>
    </w:p>
    <w:p w:rsidR="006B35AC" w:rsidRPr="00B22B0C" w:rsidRDefault="006B35AC" w:rsidP="006B35AC">
      <w:pPr>
        <w:rPr>
          <w:b/>
          <w:sz w:val="14"/>
          <w:szCs w:val="14"/>
        </w:rPr>
      </w:pPr>
    </w:p>
    <w:p w:rsidR="006B35AC" w:rsidRPr="00B22B0C" w:rsidRDefault="006B35AC" w:rsidP="006B35AC">
      <w:pPr>
        <w:ind w:firstLine="284"/>
        <w:jc w:val="both"/>
        <w:rPr>
          <w:sz w:val="14"/>
          <w:szCs w:val="14"/>
        </w:rPr>
      </w:pPr>
      <w:r w:rsidRPr="00B22B0C">
        <w:rPr>
          <w:sz w:val="14"/>
          <w:szCs w:val="14"/>
        </w:rPr>
        <w:t>Главный специалист отдела имущественных и земельных отношений Администрации муниципального округа (муниципальный инспектор по использованию и охране земель населенных пунктов в границах деревень, входящих в состав Солецкого муниципального округа);</w:t>
      </w:r>
    </w:p>
    <w:p w:rsidR="006B35AC" w:rsidRPr="00B22B0C" w:rsidRDefault="006B35AC" w:rsidP="006B35AC">
      <w:pPr>
        <w:ind w:firstLine="284"/>
        <w:jc w:val="both"/>
        <w:rPr>
          <w:sz w:val="14"/>
          <w:szCs w:val="14"/>
        </w:rPr>
      </w:pPr>
      <w:r w:rsidRPr="00B22B0C">
        <w:rPr>
          <w:sz w:val="14"/>
          <w:szCs w:val="14"/>
        </w:rPr>
        <w:t>ведущий специалист отдела имущественных и земельных отношений Администрации муниципального округа (муниципальный инспектор по использованию и охране земель населенных пунктов в границах города Сольцы);</w:t>
      </w:r>
    </w:p>
    <w:p w:rsidR="006B35AC" w:rsidRPr="00B22B0C" w:rsidRDefault="006B35AC" w:rsidP="006B35AC">
      <w:pPr>
        <w:ind w:firstLine="284"/>
        <w:jc w:val="both"/>
        <w:rPr>
          <w:sz w:val="14"/>
          <w:szCs w:val="14"/>
        </w:rPr>
      </w:pPr>
      <w:r w:rsidRPr="00B22B0C">
        <w:rPr>
          <w:sz w:val="14"/>
          <w:szCs w:val="14"/>
        </w:rPr>
        <w:t>ведущий специалист комитета по экономике, инвестициям и сельскому хозяйству Администрации муниципального округа (муниципальный инспектор по использованию и охране земель сельскохозяйственного назначения).</w:t>
      </w:r>
    </w:p>
    <w:p w:rsidR="006B35AC" w:rsidRPr="00B22B0C" w:rsidRDefault="006B35AC" w:rsidP="006B35AC">
      <w:pPr>
        <w:jc w:val="both"/>
        <w:rPr>
          <w:sz w:val="14"/>
          <w:szCs w:val="14"/>
        </w:rPr>
      </w:pPr>
    </w:p>
    <w:p w:rsidR="006B35AC" w:rsidRPr="00B22B0C" w:rsidRDefault="006B35AC" w:rsidP="006B35AC">
      <w:pPr>
        <w:rPr>
          <w:sz w:val="14"/>
          <w:szCs w:val="14"/>
        </w:rPr>
      </w:pPr>
    </w:p>
    <w:p w:rsidR="006B35AC" w:rsidRPr="00B22B0C" w:rsidRDefault="006B35AC" w:rsidP="005E5288">
      <w:pPr>
        <w:jc w:val="center"/>
        <w:rPr>
          <w:sz w:val="14"/>
        </w:rPr>
      </w:pPr>
    </w:p>
    <w:p w:rsidR="006B35AC" w:rsidRPr="00B22B0C" w:rsidRDefault="006B35AC" w:rsidP="005E5288">
      <w:pPr>
        <w:jc w:val="center"/>
        <w:rPr>
          <w:sz w:val="14"/>
        </w:rPr>
      </w:pPr>
    </w:p>
    <w:p w:rsidR="006B35AC" w:rsidRPr="00B22B0C" w:rsidRDefault="006B35AC" w:rsidP="005E5288">
      <w:pPr>
        <w:jc w:val="center"/>
        <w:rPr>
          <w:sz w:val="14"/>
        </w:rPr>
      </w:pPr>
    </w:p>
    <w:p w:rsidR="006B35AC" w:rsidRPr="00B22B0C" w:rsidRDefault="006B35AC" w:rsidP="005E5288">
      <w:pPr>
        <w:jc w:val="center"/>
        <w:rPr>
          <w:sz w:val="14"/>
        </w:rPr>
      </w:pPr>
    </w:p>
    <w:p w:rsidR="005E5288" w:rsidRPr="00B22B0C" w:rsidRDefault="005E5288" w:rsidP="005E5288">
      <w:pPr>
        <w:jc w:val="center"/>
        <w:rPr>
          <w:b/>
          <w:sz w:val="14"/>
        </w:rPr>
      </w:pPr>
      <w:r w:rsidRPr="00B22B0C">
        <w:rPr>
          <w:b/>
          <w:sz w:val="14"/>
        </w:rPr>
        <w:lastRenderedPageBreak/>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161</w:t>
      </w:r>
    </w:p>
    <w:p w:rsidR="005E5288" w:rsidRPr="00B22B0C" w:rsidRDefault="005E5288" w:rsidP="005E5288">
      <w:pPr>
        <w:jc w:val="center"/>
        <w:rPr>
          <w:sz w:val="14"/>
        </w:rPr>
      </w:pPr>
      <w:r w:rsidRPr="00B22B0C">
        <w:rPr>
          <w:sz w:val="14"/>
        </w:rPr>
        <w:t>г. Сольцы</w:t>
      </w:r>
    </w:p>
    <w:p w:rsidR="006B35AC" w:rsidRPr="00B22B0C" w:rsidRDefault="006B35AC" w:rsidP="005E5288">
      <w:pPr>
        <w:jc w:val="center"/>
        <w:rPr>
          <w:sz w:val="14"/>
        </w:rPr>
      </w:pPr>
    </w:p>
    <w:tbl>
      <w:tblPr>
        <w:tblW w:w="0" w:type="auto"/>
        <w:tblLook w:val="01E0" w:firstRow="1" w:lastRow="1" w:firstColumn="1" w:lastColumn="1" w:noHBand="0" w:noVBand="0"/>
      </w:tblPr>
      <w:tblGrid>
        <w:gridCol w:w="5205"/>
      </w:tblGrid>
      <w:tr w:rsidR="005C2CFF" w:rsidRPr="00B22B0C" w:rsidTr="006B35AC">
        <w:tc>
          <w:tcPr>
            <w:tcW w:w="0" w:type="auto"/>
            <w:hideMark/>
          </w:tcPr>
          <w:p w:rsidR="006B35AC" w:rsidRPr="00B22B0C" w:rsidRDefault="006B35AC" w:rsidP="006B35AC">
            <w:pPr>
              <w:jc w:val="center"/>
              <w:rPr>
                <w:b/>
                <w:sz w:val="14"/>
                <w:szCs w:val="14"/>
              </w:rPr>
            </w:pPr>
            <w:r w:rsidRPr="00B22B0C">
              <w:rPr>
                <w:b/>
                <w:sz w:val="14"/>
                <w:szCs w:val="14"/>
              </w:rPr>
              <w:t>Об утверждении административного  регламента предоставления муниципальной услуги по записи на обзорные, тематические и интерактивные экскурсии</w:t>
            </w:r>
          </w:p>
        </w:tc>
      </w:tr>
    </w:tbl>
    <w:p w:rsidR="006B35AC" w:rsidRPr="00B22B0C" w:rsidRDefault="006B35AC" w:rsidP="006B35AC">
      <w:pPr>
        <w:pStyle w:val="af6"/>
        <w:rPr>
          <w:sz w:val="14"/>
          <w:szCs w:val="14"/>
        </w:rPr>
      </w:pPr>
    </w:p>
    <w:p w:rsidR="006B35AC" w:rsidRPr="00B22B0C" w:rsidRDefault="006B35AC" w:rsidP="006B35AC">
      <w:pPr>
        <w:pStyle w:val="af6"/>
        <w:rPr>
          <w:b/>
          <w:sz w:val="14"/>
          <w:szCs w:val="14"/>
        </w:rPr>
      </w:pPr>
      <w:r w:rsidRPr="00B22B0C">
        <w:rPr>
          <w:sz w:val="14"/>
          <w:szCs w:val="14"/>
        </w:rPr>
        <w:t>В</w:t>
      </w:r>
      <w:r w:rsidRPr="00B22B0C">
        <w:rPr>
          <w:b/>
          <w:sz w:val="14"/>
          <w:szCs w:val="14"/>
        </w:rPr>
        <w:t xml:space="preserve"> </w:t>
      </w:r>
      <w:r w:rsidRPr="00B22B0C">
        <w:rPr>
          <w:sz w:val="14"/>
          <w:szCs w:val="14"/>
        </w:rPr>
        <w:t xml:space="preserve"> соответствии с Федеральным законом от 27 июля 2010 года № 210-ФЗ «Об организации  предоставления государственных и муниципальных услуг», Порядком разработки  и утверждения Административных регламентов предоставления муниципальных услуг, утвержденным постановлением  Администрации муниципального округа от 25.01.2021 № 93 Администрация Солецкого муниципального округа </w:t>
      </w:r>
      <w:r w:rsidRPr="00B22B0C">
        <w:rPr>
          <w:b/>
          <w:sz w:val="14"/>
          <w:szCs w:val="14"/>
        </w:rPr>
        <w:t>ПОСТАНОВЛЯЕТ:</w:t>
      </w:r>
    </w:p>
    <w:p w:rsidR="006B35AC" w:rsidRPr="00B22B0C" w:rsidRDefault="006B35AC" w:rsidP="006B35AC">
      <w:pPr>
        <w:jc w:val="both"/>
        <w:rPr>
          <w:sz w:val="14"/>
          <w:szCs w:val="14"/>
        </w:rPr>
      </w:pPr>
      <w:r w:rsidRPr="00B22B0C">
        <w:rPr>
          <w:sz w:val="14"/>
          <w:szCs w:val="14"/>
        </w:rPr>
        <w:t>1. Утвердить прилагаемый административный регламент предоставления муниципальной услуги по записи на обзорные, тематические и интерактивные экскурсии.</w:t>
      </w:r>
    </w:p>
    <w:p w:rsidR="006B35AC" w:rsidRPr="00B22B0C" w:rsidRDefault="006B35AC" w:rsidP="006B35AC">
      <w:pPr>
        <w:widowControl w:val="0"/>
        <w:suppressAutoHyphens/>
        <w:autoSpaceDE w:val="0"/>
        <w:autoSpaceDN w:val="0"/>
        <w:adjustRightInd w:val="0"/>
        <w:jc w:val="both"/>
        <w:rPr>
          <w:sz w:val="14"/>
          <w:szCs w:val="14"/>
        </w:rPr>
      </w:pPr>
      <w:r w:rsidRPr="00B22B0C">
        <w:rPr>
          <w:sz w:val="14"/>
          <w:szCs w:val="14"/>
        </w:rPr>
        <w:t>2. Признать утратившими силу постановления Администрации муниципального района:</w:t>
      </w:r>
    </w:p>
    <w:p w:rsidR="006B35AC" w:rsidRPr="00B22B0C" w:rsidRDefault="006B35AC" w:rsidP="006B35AC">
      <w:pPr>
        <w:tabs>
          <w:tab w:val="left" w:pos="4536"/>
        </w:tabs>
        <w:jc w:val="both"/>
        <w:rPr>
          <w:sz w:val="14"/>
          <w:szCs w:val="14"/>
        </w:rPr>
      </w:pPr>
      <w:r w:rsidRPr="00B22B0C">
        <w:rPr>
          <w:sz w:val="14"/>
          <w:szCs w:val="14"/>
        </w:rPr>
        <w:t>от  05.07.2011 № 1187 «Об утверждении административного  регламента предоставления муниципальной услуги по записи на обзорные, тематические и интерактивные экскурсии»;</w:t>
      </w:r>
    </w:p>
    <w:p w:rsidR="006B35AC" w:rsidRPr="00B22B0C" w:rsidRDefault="006B35AC" w:rsidP="006B35AC">
      <w:pPr>
        <w:pStyle w:val="af6"/>
        <w:rPr>
          <w:sz w:val="14"/>
          <w:szCs w:val="14"/>
        </w:rPr>
      </w:pPr>
      <w:r w:rsidRPr="00B22B0C">
        <w:rPr>
          <w:sz w:val="14"/>
          <w:szCs w:val="14"/>
        </w:rPr>
        <w:t>от 24.05.2019 № 631 «О внесении изменений в постановление Администрации муниципального района от  05.07.2011 № 1187».</w:t>
      </w:r>
    </w:p>
    <w:p w:rsidR="006B35AC" w:rsidRPr="00B22B0C" w:rsidRDefault="006B35AC" w:rsidP="006B35AC">
      <w:pPr>
        <w:tabs>
          <w:tab w:val="left" w:pos="3060"/>
        </w:tabs>
        <w:jc w:val="both"/>
        <w:rPr>
          <w:sz w:val="14"/>
          <w:szCs w:val="14"/>
        </w:rPr>
      </w:pPr>
      <w:r w:rsidRPr="00B22B0C">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6B35AC" w:rsidRPr="00B22B0C" w:rsidRDefault="006B35AC" w:rsidP="006B35AC">
      <w:pPr>
        <w:jc w:val="center"/>
        <w:rPr>
          <w:b/>
          <w:sz w:val="14"/>
          <w:szCs w:val="14"/>
        </w:rPr>
      </w:pPr>
    </w:p>
    <w:p w:rsidR="006B35AC" w:rsidRPr="00B22B0C" w:rsidRDefault="006B35AC" w:rsidP="006B35AC">
      <w:pPr>
        <w:jc w:val="center"/>
        <w:rPr>
          <w:b/>
          <w:sz w:val="14"/>
          <w:szCs w:val="14"/>
        </w:rPr>
      </w:pPr>
    </w:p>
    <w:p w:rsidR="006B35AC" w:rsidRPr="00B22B0C" w:rsidRDefault="006B35AC" w:rsidP="006B35AC">
      <w:pPr>
        <w:pStyle w:val="32"/>
        <w:suppressAutoHyphens/>
        <w:spacing w:after="0"/>
        <w:ind w:left="0"/>
        <w:rPr>
          <w:b/>
          <w:sz w:val="14"/>
          <w:szCs w:val="14"/>
        </w:rPr>
      </w:pPr>
      <w:r w:rsidRPr="00B22B0C">
        <w:rPr>
          <w:b/>
          <w:sz w:val="14"/>
          <w:szCs w:val="14"/>
        </w:rPr>
        <w:t>Заместитель Главы администрации   Ю.В. Михайлова</w:t>
      </w:r>
    </w:p>
    <w:p w:rsidR="006B35AC" w:rsidRPr="00B22B0C" w:rsidRDefault="006B35AC" w:rsidP="006B35AC">
      <w:pPr>
        <w:pStyle w:val="32"/>
        <w:suppressAutoHyphens/>
        <w:spacing w:after="0"/>
        <w:ind w:left="0"/>
        <w:rPr>
          <w:b/>
          <w:sz w:val="14"/>
          <w:szCs w:val="14"/>
        </w:rPr>
      </w:pPr>
    </w:p>
    <w:p w:rsidR="006B35AC" w:rsidRPr="00B22B0C" w:rsidRDefault="006B35AC" w:rsidP="006B35AC">
      <w:pPr>
        <w:pStyle w:val="32"/>
        <w:suppressAutoHyphens/>
        <w:spacing w:after="0"/>
        <w:ind w:left="0"/>
        <w:rPr>
          <w:b/>
          <w:sz w:val="14"/>
          <w:szCs w:val="14"/>
        </w:rPr>
      </w:pP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sz w:val="14"/>
          <w:szCs w:val="14"/>
        </w:rPr>
        <w:t xml:space="preserve">                                                                                                  </w:t>
      </w:r>
      <w:r w:rsidRPr="00B22B0C">
        <w:rPr>
          <w:rFonts w:ascii="Times New Roman" w:hAnsi="Times New Roman"/>
          <w:b w:val="0"/>
          <w:sz w:val="14"/>
          <w:szCs w:val="14"/>
        </w:rPr>
        <w:t>Утвержден</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постановлением Администрации</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муниципального округа</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от 01.02.2021  № 161</w:t>
      </w:r>
    </w:p>
    <w:p w:rsidR="006B35AC" w:rsidRPr="00B22B0C" w:rsidRDefault="006B35AC" w:rsidP="006B35AC">
      <w:pPr>
        <w:rPr>
          <w:sz w:val="14"/>
          <w:szCs w:val="14"/>
        </w:rPr>
      </w:pPr>
    </w:p>
    <w:p w:rsidR="006B35AC" w:rsidRPr="00B22B0C" w:rsidRDefault="006B35AC" w:rsidP="006B35AC">
      <w:pPr>
        <w:suppressAutoHyphens/>
        <w:autoSpaceDE w:val="0"/>
        <w:autoSpaceDN w:val="0"/>
        <w:adjustRightInd w:val="0"/>
        <w:jc w:val="center"/>
        <w:outlineLvl w:val="1"/>
        <w:rPr>
          <w:b/>
          <w:caps/>
          <w:sz w:val="14"/>
          <w:szCs w:val="14"/>
        </w:rPr>
      </w:pPr>
      <w:r w:rsidRPr="00B22B0C">
        <w:rPr>
          <w:b/>
          <w:caps/>
          <w:sz w:val="14"/>
          <w:szCs w:val="14"/>
        </w:rPr>
        <w:t>административный регламент</w:t>
      </w:r>
    </w:p>
    <w:p w:rsidR="006B35AC" w:rsidRPr="00B22B0C" w:rsidRDefault="006B35AC" w:rsidP="006B35AC">
      <w:pPr>
        <w:suppressAutoHyphens/>
        <w:jc w:val="center"/>
        <w:rPr>
          <w:b/>
          <w:sz w:val="14"/>
          <w:szCs w:val="14"/>
        </w:rPr>
      </w:pPr>
      <w:r w:rsidRPr="00B22B0C">
        <w:rPr>
          <w:b/>
          <w:sz w:val="14"/>
          <w:szCs w:val="14"/>
        </w:rPr>
        <w:t xml:space="preserve">предоставления муниципальной услуги по записи </w:t>
      </w:r>
      <w:proofErr w:type="gramStart"/>
      <w:r w:rsidRPr="00B22B0C">
        <w:rPr>
          <w:b/>
          <w:sz w:val="14"/>
          <w:szCs w:val="14"/>
        </w:rPr>
        <w:t>на</w:t>
      </w:r>
      <w:proofErr w:type="gramEnd"/>
      <w:r w:rsidRPr="00B22B0C">
        <w:rPr>
          <w:b/>
          <w:sz w:val="14"/>
          <w:szCs w:val="14"/>
        </w:rPr>
        <w:t xml:space="preserve"> обзорные,</w:t>
      </w:r>
    </w:p>
    <w:p w:rsidR="006B35AC" w:rsidRPr="00B22B0C" w:rsidRDefault="006B35AC" w:rsidP="006B35AC">
      <w:pPr>
        <w:suppressAutoHyphens/>
        <w:jc w:val="center"/>
        <w:rPr>
          <w:sz w:val="14"/>
          <w:szCs w:val="14"/>
        </w:rPr>
      </w:pPr>
      <w:r w:rsidRPr="00B22B0C">
        <w:rPr>
          <w:b/>
          <w:sz w:val="14"/>
          <w:szCs w:val="14"/>
        </w:rPr>
        <w:t xml:space="preserve"> тематические и интерактивные экскурсии</w:t>
      </w:r>
    </w:p>
    <w:p w:rsidR="006B35AC" w:rsidRPr="00B22B0C" w:rsidRDefault="006B35AC" w:rsidP="006B35AC">
      <w:pPr>
        <w:suppressAutoHyphens/>
        <w:jc w:val="both"/>
        <w:rPr>
          <w:b/>
          <w:sz w:val="14"/>
          <w:szCs w:val="14"/>
        </w:rPr>
      </w:pPr>
    </w:p>
    <w:p w:rsidR="006B35AC" w:rsidRPr="00B22B0C" w:rsidRDefault="006B35AC" w:rsidP="006B35AC">
      <w:pPr>
        <w:suppressAutoHyphens/>
        <w:autoSpaceDE w:val="0"/>
        <w:autoSpaceDN w:val="0"/>
        <w:adjustRightInd w:val="0"/>
        <w:ind w:firstLine="284"/>
        <w:outlineLvl w:val="1"/>
        <w:rPr>
          <w:b/>
          <w:sz w:val="14"/>
          <w:szCs w:val="14"/>
        </w:rPr>
      </w:pPr>
      <w:r w:rsidRPr="00B22B0C">
        <w:rPr>
          <w:b/>
          <w:sz w:val="14"/>
          <w:szCs w:val="14"/>
        </w:rPr>
        <w:t>1. Общие положения</w:t>
      </w:r>
    </w:p>
    <w:p w:rsidR="006B35AC" w:rsidRPr="00B22B0C" w:rsidRDefault="006B35AC" w:rsidP="006B35AC">
      <w:pPr>
        <w:suppressAutoHyphens/>
        <w:autoSpaceDE w:val="0"/>
        <w:autoSpaceDN w:val="0"/>
        <w:adjustRightInd w:val="0"/>
        <w:ind w:firstLine="284"/>
        <w:jc w:val="both"/>
        <w:outlineLvl w:val="1"/>
        <w:rPr>
          <w:sz w:val="14"/>
          <w:szCs w:val="14"/>
        </w:rPr>
      </w:pPr>
      <w:r w:rsidRPr="00B22B0C">
        <w:rPr>
          <w:sz w:val="14"/>
          <w:szCs w:val="14"/>
        </w:rPr>
        <w:t xml:space="preserve">1.1. Предмет регулирования административного регламента </w:t>
      </w:r>
    </w:p>
    <w:p w:rsidR="006B35AC" w:rsidRPr="00B22B0C" w:rsidRDefault="006B35AC" w:rsidP="006B35AC">
      <w:pPr>
        <w:suppressAutoHyphens/>
        <w:ind w:firstLine="284"/>
        <w:jc w:val="both"/>
        <w:rPr>
          <w:sz w:val="14"/>
          <w:szCs w:val="14"/>
        </w:rPr>
      </w:pPr>
      <w:r w:rsidRPr="00B22B0C">
        <w:rPr>
          <w:sz w:val="14"/>
          <w:szCs w:val="14"/>
        </w:rPr>
        <w:t xml:space="preserve">1.1.1. </w:t>
      </w:r>
      <w:proofErr w:type="gramStart"/>
      <w:r w:rsidRPr="00B22B0C">
        <w:rPr>
          <w:sz w:val="14"/>
          <w:szCs w:val="14"/>
        </w:rPr>
        <w:t>Предметом регулирования административного регламента предоставления муниципальной услуги по записи на обзорные, тематические и интерактивные экскурсии (далее – административный регламент) являются отношения, возникающие между Администрацией муниципального округа и заявителями при предоставлении муниципальной услуги по записи на обзорные, тематические и интерактивные экскурсии (далее – муниципальная услуга).</w:t>
      </w:r>
      <w:proofErr w:type="gramEnd"/>
    </w:p>
    <w:p w:rsidR="006B35AC" w:rsidRPr="00B22B0C" w:rsidRDefault="006B35AC" w:rsidP="006B35AC">
      <w:pPr>
        <w:suppressAutoHyphens/>
        <w:autoSpaceDE w:val="0"/>
        <w:autoSpaceDN w:val="0"/>
        <w:adjustRightInd w:val="0"/>
        <w:ind w:firstLine="284"/>
        <w:outlineLvl w:val="2"/>
        <w:rPr>
          <w:sz w:val="14"/>
          <w:szCs w:val="14"/>
        </w:rPr>
      </w:pPr>
      <w:r w:rsidRPr="00B22B0C">
        <w:rPr>
          <w:sz w:val="14"/>
          <w:szCs w:val="14"/>
        </w:rPr>
        <w:t>1.2. Круг заявителей</w:t>
      </w:r>
    </w:p>
    <w:p w:rsidR="006B35AC" w:rsidRPr="00B22B0C" w:rsidRDefault="006B35AC" w:rsidP="006B35AC">
      <w:pPr>
        <w:suppressAutoHyphens/>
        <w:ind w:firstLine="284"/>
        <w:jc w:val="both"/>
        <w:rPr>
          <w:sz w:val="14"/>
          <w:szCs w:val="14"/>
        </w:rPr>
      </w:pPr>
      <w:r w:rsidRPr="00B22B0C">
        <w:rPr>
          <w:sz w:val="14"/>
          <w:szCs w:val="14"/>
        </w:rPr>
        <w:t>1.2.1. Заявителями на предоставление муниципальной услуги являются физические или юридические лица, обратившиеся в комитет культуры и молодежной политики Администрации муниципального округа (далее – комитет), муниципальное бюджетное учреждение культуры «Центр культуры и досуга» (далее – МБУК «ЦКД») и его филиалы.</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1.3. Требования к порядку информирования о предоставлении муниципальной услуги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1.3.1. Порядок получения информации заявителями по вопросам предоставления муниципальной услуги,   сведений о ходе предоставления указанной услуги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Информацию по вопросам предоставления муниципальной услуги,   сведения о ходе предоставления указанной услуги заявитель может получить следующими способами: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лично;</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посредством телефонной, факсимильной связи;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посредством электронной связи;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посредством почтовой связи;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на информационных стендах в помещениях Администрации муниципального округа, МБУК «ЦКД»;</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на официальных сайтах Администрации Солецкого муниципального округа, МБУК «ЦКД» в  информационно-телекоммуникационной сети «Интернет»;</w:t>
      </w:r>
    </w:p>
    <w:p w:rsidR="006B35AC" w:rsidRPr="00B22B0C" w:rsidRDefault="006B35AC" w:rsidP="006B35AC">
      <w:pPr>
        <w:suppressAutoHyphens/>
        <w:autoSpaceDE w:val="0"/>
        <w:autoSpaceDN w:val="0"/>
        <w:adjustRightInd w:val="0"/>
        <w:ind w:firstLine="284"/>
        <w:contextualSpacing/>
        <w:jc w:val="both"/>
        <w:rPr>
          <w:sz w:val="14"/>
          <w:szCs w:val="14"/>
        </w:rPr>
      </w:pPr>
      <w:r w:rsidRPr="00B22B0C">
        <w:rPr>
          <w:sz w:val="14"/>
          <w:szCs w:val="14"/>
        </w:rPr>
        <w:t>- из публикаций в средствах массовой информации.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1.3.2. Порядок, форма, место размещения и способы получения справочной информации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Справочная информация о комитете, МБУК «ЦКД»</w:t>
      </w:r>
      <w:r w:rsidRPr="00B22B0C">
        <w:rPr>
          <w:sz w:val="14"/>
          <w:szCs w:val="14"/>
        </w:rPr>
        <w:tab/>
        <w:t>размещена на информационных стендах в помещениях Администрации муниципального округа, МБУК «ЦКД», на официальных сайтах Администрации Солецкого муниципального округа, МБУК «ЦКД» в  информационно-телекоммуникационной сети «Интернет».</w:t>
      </w:r>
    </w:p>
    <w:p w:rsidR="006B35AC" w:rsidRPr="00B22B0C" w:rsidRDefault="006B35AC" w:rsidP="006B35AC">
      <w:pPr>
        <w:suppressAutoHyphens/>
        <w:ind w:firstLine="284"/>
        <w:jc w:val="both"/>
        <w:rPr>
          <w:sz w:val="14"/>
          <w:szCs w:val="14"/>
        </w:rPr>
      </w:pPr>
      <w:r w:rsidRPr="00B22B0C">
        <w:rPr>
          <w:sz w:val="14"/>
          <w:szCs w:val="14"/>
        </w:rPr>
        <w:lastRenderedPageBreak/>
        <w:t xml:space="preserve"> 1.3.3. Информация о правилах предоставления муниципальной услуги, а также настоящий административный регламент размещается:</w:t>
      </w:r>
    </w:p>
    <w:p w:rsidR="006B35AC" w:rsidRPr="00B22B0C" w:rsidRDefault="006B35AC" w:rsidP="006B35AC">
      <w:pPr>
        <w:suppressAutoHyphens/>
        <w:ind w:firstLine="284"/>
        <w:jc w:val="both"/>
        <w:rPr>
          <w:sz w:val="14"/>
          <w:szCs w:val="14"/>
        </w:rPr>
      </w:pPr>
      <w:r w:rsidRPr="00B22B0C">
        <w:rPr>
          <w:sz w:val="14"/>
          <w:szCs w:val="14"/>
        </w:rPr>
        <w:t xml:space="preserve"> на информационных стендах в помещениях Администрации муниципального округа, МБУК «ЦКД»; </w:t>
      </w:r>
    </w:p>
    <w:p w:rsidR="006B35AC" w:rsidRPr="00B22B0C" w:rsidRDefault="006B35AC" w:rsidP="006B35AC">
      <w:pPr>
        <w:suppressAutoHyphens/>
        <w:ind w:firstLine="284"/>
        <w:jc w:val="both"/>
        <w:rPr>
          <w:sz w:val="14"/>
          <w:szCs w:val="14"/>
        </w:rPr>
      </w:pPr>
      <w:r w:rsidRPr="00B22B0C">
        <w:rPr>
          <w:sz w:val="14"/>
          <w:szCs w:val="14"/>
        </w:rPr>
        <w:t xml:space="preserve">в средствах массовой информации; </w:t>
      </w:r>
    </w:p>
    <w:p w:rsidR="006B35AC" w:rsidRPr="00B22B0C" w:rsidRDefault="006B35AC" w:rsidP="006B35AC">
      <w:pPr>
        <w:suppressAutoHyphens/>
        <w:ind w:firstLine="284"/>
        <w:jc w:val="both"/>
        <w:rPr>
          <w:sz w:val="14"/>
          <w:szCs w:val="14"/>
        </w:rPr>
      </w:pPr>
      <w:r w:rsidRPr="00B22B0C">
        <w:rPr>
          <w:sz w:val="14"/>
          <w:szCs w:val="14"/>
        </w:rPr>
        <w:t>на официальных сайтах Администрации муниципального округа</w:t>
      </w:r>
      <w:r w:rsidRPr="00B22B0C">
        <w:rPr>
          <w:iCs/>
          <w:sz w:val="14"/>
          <w:szCs w:val="14"/>
        </w:rPr>
        <w:t xml:space="preserve">, </w:t>
      </w:r>
      <w:r w:rsidRPr="00B22B0C">
        <w:rPr>
          <w:sz w:val="14"/>
          <w:szCs w:val="14"/>
        </w:rPr>
        <w:t>МБУК «ЦКД» в  информационно-телекоммуникационной сети «Интернет».</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1.3.4. Информирование по вопросам предоставления муниципальной услуги осуществляется специалистами комитета, МБУК «ЦКД» </w:t>
      </w:r>
      <w:r w:rsidRPr="00B22B0C">
        <w:rPr>
          <w:iCs/>
          <w:sz w:val="14"/>
          <w:szCs w:val="14"/>
        </w:rPr>
        <w:t>(далее – специалисты)</w:t>
      </w:r>
      <w:r w:rsidRPr="00B22B0C">
        <w:rPr>
          <w:sz w:val="14"/>
          <w:szCs w:val="14"/>
        </w:rPr>
        <w:t xml:space="preserve">, ответственными за информирование. </w:t>
      </w:r>
    </w:p>
    <w:p w:rsidR="006B35AC" w:rsidRPr="00B22B0C" w:rsidRDefault="006B35AC" w:rsidP="006B35AC">
      <w:pPr>
        <w:suppressAutoHyphens/>
        <w:ind w:firstLine="284"/>
        <w:jc w:val="both"/>
        <w:rPr>
          <w:sz w:val="14"/>
          <w:szCs w:val="14"/>
        </w:rPr>
      </w:pPr>
      <w:r w:rsidRPr="00B22B0C">
        <w:rPr>
          <w:sz w:val="14"/>
          <w:szCs w:val="14"/>
        </w:rPr>
        <w:t>Специалисты, ответственные за информирование, определяются должностными инструкциями.</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sz w:val="14"/>
          <w:szCs w:val="14"/>
        </w:rPr>
        <w:t>1.3.5.</w:t>
      </w:r>
      <w:r w:rsidRPr="00B22B0C">
        <w:rPr>
          <w:rFonts w:eastAsia="Arial Unicode MS"/>
          <w:sz w:val="14"/>
          <w:szCs w:val="14"/>
        </w:rPr>
        <w:t xml:space="preserve"> Информирование о правилах предоставления муниципальной услуги осуществляется по следующим вопросам:</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 xml:space="preserve">место  нахождения </w:t>
      </w:r>
      <w:r w:rsidRPr="00B22B0C">
        <w:rPr>
          <w:sz w:val="14"/>
          <w:szCs w:val="14"/>
        </w:rPr>
        <w:t xml:space="preserve"> комитета, МБУК «ЦКД»</w:t>
      </w:r>
      <w:r w:rsidRPr="00B22B0C">
        <w:rPr>
          <w:rFonts w:eastAsia="Arial Unicode MS"/>
          <w:sz w:val="14"/>
          <w:szCs w:val="14"/>
        </w:rPr>
        <w:t>;</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sz w:val="14"/>
          <w:szCs w:val="14"/>
        </w:rPr>
        <w:t>специалисты,</w:t>
      </w:r>
      <w:r w:rsidRPr="00B22B0C">
        <w:rPr>
          <w:rFonts w:eastAsia="Arial Unicode MS"/>
          <w:sz w:val="14"/>
          <w:szCs w:val="14"/>
        </w:rPr>
        <w:t xml:space="preserve"> уполномоченные </w:t>
      </w:r>
      <w:r w:rsidRPr="00B22B0C">
        <w:rPr>
          <w:sz w:val="14"/>
          <w:szCs w:val="14"/>
        </w:rPr>
        <w:t>предоставлять муниципальную услугу,</w:t>
      </w:r>
      <w:r w:rsidRPr="00B22B0C">
        <w:rPr>
          <w:rFonts w:eastAsia="Arial Unicode MS"/>
          <w:sz w:val="14"/>
          <w:szCs w:val="14"/>
        </w:rPr>
        <w:t xml:space="preserve"> номера контактных телефонов; </w:t>
      </w:r>
    </w:p>
    <w:p w:rsidR="006B35AC" w:rsidRPr="00B22B0C" w:rsidRDefault="006B35AC" w:rsidP="006B35AC">
      <w:pPr>
        <w:suppressAutoHyphens/>
        <w:autoSpaceDE w:val="0"/>
        <w:autoSpaceDN w:val="0"/>
        <w:adjustRightInd w:val="0"/>
        <w:ind w:firstLine="284"/>
        <w:jc w:val="both"/>
        <w:rPr>
          <w:i/>
          <w:iCs/>
          <w:sz w:val="14"/>
          <w:szCs w:val="14"/>
          <w:u w:val="single"/>
        </w:rPr>
      </w:pPr>
      <w:r w:rsidRPr="00B22B0C">
        <w:rPr>
          <w:rFonts w:eastAsia="Arial Unicode MS"/>
          <w:sz w:val="14"/>
          <w:szCs w:val="14"/>
        </w:rPr>
        <w:t xml:space="preserve">графики работы комитета,  </w:t>
      </w:r>
      <w:r w:rsidRPr="00B22B0C">
        <w:rPr>
          <w:sz w:val="14"/>
          <w:szCs w:val="14"/>
        </w:rPr>
        <w:t>МБУК «ЦКД»</w:t>
      </w:r>
      <w:r w:rsidRPr="00B22B0C">
        <w:rPr>
          <w:iCs/>
          <w:sz w:val="14"/>
          <w:szCs w:val="14"/>
        </w:rPr>
        <w:t>;</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 xml:space="preserve">адреса  официальных сайтов </w:t>
      </w:r>
      <w:r w:rsidRPr="00B22B0C">
        <w:rPr>
          <w:sz w:val="14"/>
          <w:szCs w:val="14"/>
        </w:rPr>
        <w:t>Администрации муниципального округа, МБУК «ЦКД» в  информационно-телекоммуникационной сети «Интернет»</w:t>
      </w:r>
      <w:r w:rsidRPr="00B22B0C">
        <w:rPr>
          <w:iCs/>
          <w:sz w:val="14"/>
          <w:szCs w:val="14"/>
        </w:rPr>
        <w:t>;</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 xml:space="preserve">адреса электронной почты комитета, </w:t>
      </w:r>
      <w:r w:rsidRPr="00B22B0C">
        <w:rPr>
          <w:sz w:val="14"/>
          <w:szCs w:val="14"/>
        </w:rPr>
        <w:t>МБУК «ЦКД»</w:t>
      </w:r>
      <w:r w:rsidRPr="00B22B0C">
        <w:rPr>
          <w:iCs/>
          <w:sz w:val="14"/>
          <w:szCs w:val="14"/>
        </w:rPr>
        <w:t>;</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sz w:val="14"/>
          <w:szCs w:val="14"/>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ход предоставления муниципальной услуги;</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административные процедуры предоставления муниципальной услуги;</w:t>
      </w:r>
    </w:p>
    <w:p w:rsidR="006B35AC" w:rsidRPr="00B22B0C" w:rsidRDefault="006B35AC" w:rsidP="006B35AC">
      <w:pPr>
        <w:tabs>
          <w:tab w:val="left" w:pos="540"/>
        </w:tabs>
        <w:suppressAutoHyphens/>
        <w:ind w:firstLine="284"/>
        <w:jc w:val="both"/>
        <w:rPr>
          <w:sz w:val="14"/>
          <w:szCs w:val="14"/>
        </w:rPr>
      </w:pPr>
      <w:r w:rsidRPr="00B22B0C">
        <w:rPr>
          <w:sz w:val="14"/>
          <w:szCs w:val="14"/>
        </w:rPr>
        <w:t>срок предоставления муниципальной услуги;</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 xml:space="preserve">порядок и формы </w:t>
      </w:r>
      <w:proofErr w:type="gramStart"/>
      <w:r w:rsidRPr="00B22B0C">
        <w:rPr>
          <w:rFonts w:eastAsia="Arial Unicode MS"/>
          <w:sz w:val="14"/>
          <w:szCs w:val="14"/>
        </w:rPr>
        <w:t>контроля за</w:t>
      </w:r>
      <w:proofErr w:type="gramEnd"/>
      <w:r w:rsidRPr="00B22B0C">
        <w:rPr>
          <w:rFonts w:eastAsia="Arial Unicode MS"/>
          <w:sz w:val="14"/>
          <w:szCs w:val="14"/>
        </w:rPr>
        <w:t xml:space="preserve"> предоставлением муниципальной услуги;</w:t>
      </w:r>
    </w:p>
    <w:p w:rsidR="006B35AC" w:rsidRPr="00B22B0C" w:rsidRDefault="006B35AC" w:rsidP="006B35AC">
      <w:pPr>
        <w:suppressAutoHyphens/>
        <w:autoSpaceDE w:val="0"/>
        <w:autoSpaceDN w:val="0"/>
        <w:adjustRightInd w:val="0"/>
        <w:ind w:firstLine="284"/>
        <w:jc w:val="both"/>
        <w:rPr>
          <w:rFonts w:eastAsia="Arial Unicode MS"/>
          <w:sz w:val="14"/>
          <w:szCs w:val="14"/>
        </w:rPr>
      </w:pPr>
      <w:r w:rsidRPr="00B22B0C">
        <w:rPr>
          <w:rFonts w:eastAsia="Arial Unicode MS"/>
          <w:sz w:val="14"/>
          <w:szCs w:val="14"/>
        </w:rPr>
        <w:t>основания для отказа в предоставлении муниципальной услуги;</w:t>
      </w:r>
    </w:p>
    <w:p w:rsidR="006B35AC" w:rsidRPr="00B22B0C" w:rsidRDefault="006B35AC" w:rsidP="006B35AC">
      <w:pPr>
        <w:suppressAutoHyphens/>
        <w:autoSpaceDE w:val="0"/>
        <w:autoSpaceDN w:val="0"/>
        <w:adjustRightInd w:val="0"/>
        <w:ind w:firstLine="284"/>
        <w:jc w:val="both"/>
        <w:rPr>
          <w:sz w:val="14"/>
          <w:szCs w:val="14"/>
        </w:rPr>
      </w:pPr>
      <w:r w:rsidRPr="00B22B0C">
        <w:rPr>
          <w:rFonts w:eastAsia="Arial Unicode MS"/>
          <w:sz w:val="14"/>
          <w:szCs w:val="14"/>
        </w:rPr>
        <w:t>досудебный и судебный порядок обжалования действий (бездействия) специалистов, ответственных за предоставление муниципальной услуги, а также решений, принятых в ходе предоставления муниципальной услуги.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1.3.6. Информирование (консультирование) осуществляется специалистами, ответственными за информирование, при обращении заявителей за информацией лично, по телефону, посредством почты или электронной почты.</w:t>
      </w:r>
    </w:p>
    <w:p w:rsidR="006B35AC" w:rsidRPr="00B22B0C" w:rsidRDefault="006B35AC" w:rsidP="006B35AC">
      <w:pPr>
        <w:suppressAutoHyphens/>
        <w:ind w:firstLine="284"/>
        <w:jc w:val="both"/>
        <w:rPr>
          <w:sz w:val="14"/>
          <w:szCs w:val="14"/>
        </w:rPr>
      </w:pPr>
      <w:r w:rsidRPr="00B22B0C">
        <w:rPr>
          <w:sz w:val="14"/>
          <w:szCs w:val="14"/>
        </w:rPr>
        <w:t>Информирование проводится на русском языке в форме индивидуального и публичного информирования.</w:t>
      </w:r>
    </w:p>
    <w:p w:rsidR="006B35AC" w:rsidRPr="00B22B0C" w:rsidRDefault="006B35AC" w:rsidP="006B35AC">
      <w:pPr>
        <w:suppressAutoHyphens/>
        <w:ind w:firstLine="284"/>
        <w:jc w:val="both"/>
        <w:rPr>
          <w:sz w:val="14"/>
          <w:szCs w:val="14"/>
        </w:rPr>
      </w:pPr>
      <w:r w:rsidRPr="00B22B0C">
        <w:rPr>
          <w:sz w:val="14"/>
          <w:szCs w:val="14"/>
        </w:rPr>
        <w:t>1.3.6.1. 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 xml:space="preserve"> Если для подготовки ответа требуется продолжительное время, специалист, ответственный за информирование, может предложить заявителю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 xml:space="preserve">При ответе на телефонные звонки специалист, ответственный за информирование, должен назвать фамилию, имя, отчество, занимаемую должность и наименование учреждения. </w:t>
      </w:r>
    </w:p>
    <w:p w:rsidR="006B35AC" w:rsidRPr="00B22B0C" w:rsidRDefault="006B35AC" w:rsidP="006B35AC">
      <w:pPr>
        <w:suppressAutoHyphens/>
        <w:ind w:firstLine="284"/>
        <w:jc w:val="both"/>
        <w:rPr>
          <w:sz w:val="14"/>
          <w:szCs w:val="14"/>
        </w:rPr>
      </w:pPr>
      <w:r w:rsidRPr="00B22B0C">
        <w:rPr>
          <w:sz w:val="14"/>
          <w:szCs w:val="14"/>
        </w:rPr>
        <w:t>1.3.6.2.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6B35AC" w:rsidRPr="00B22B0C" w:rsidRDefault="006B35AC" w:rsidP="006B35AC">
      <w:pPr>
        <w:tabs>
          <w:tab w:val="left" w:pos="0"/>
        </w:tabs>
        <w:suppressAutoHyphens/>
        <w:autoSpaceDE w:val="0"/>
        <w:autoSpaceDN w:val="0"/>
        <w:adjustRightInd w:val="0"/>
        <w:ind w:firstLine="284"/>
        <w:jc w:val="both"/>
        <w:rPr>
          <w:sz w:val="14"/>
          <w:szCs w:val="14"/>
        </w:rPr>
      </w:pPr>
      <w:r w:rsidRPr="00B22B0C">
        <w:rPr>
          <w:sz w:val="14"/>
          <w:szCs w:val="14"/>
        </w:rPr>
        <w:t xml:space="preserve">1.3.6.3. Индивидуальное письменное информирование осуществляется </w:t>
      </w:r>
      <w:proofErr w:type="gramStart"/>
      <w:r w:rsidRPr="00B22B0C">
        <w:rPr>
          <w:sz w:val="14"/>
          <w:szCs w:val="14"/>
        </w:rPr>
        <w:t>в виде письменного ответа на обращение заинтересованного лица в зависимости от способа обращения заявителя за информацией</w:t>
      </w:r>
      <w:proofErr w:type="gramEnd"/>
      <w:r w:rsidRPr="00B22B0C">
        <w:rPr>
          <w:sz w:val="14"/>
          <w:szCs w:val="14"/>
        </w:rPr>
        <w:t>.</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Ответ на заявление предоставляется в простой, четкой форме, с указанием фамилии, имени, отчества, номера телефона исполнителя и подписывается руководителем комитета  или учреждения</w:t>
      </w:r>
      <w:r w:rsidRPr="00B22B0C">
        <w:rPr>
          <w:iCs/>
          <w:sz w:val="14"/>
          <w:szCs w:val="14"/>
        </w:rPr>
        <w:t>.</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1.3.6.4. Публичное устное информирование осуществляется посредством привлечения средств массовой информации. </w:t>
      </w:r>
    </w:p>
    <w:p w:rsidR="006B35AC" w:rsidRPr="00B22B0C" w:rsidRDefault="006B35AC" w:rsidP="006B35AC">
      <w:pPr>
        <w:widowControl w:val="0"/>
        <w:tabs>
          <w:tab w:val="num" w:pos="0"/>
        </w:tabs>
        <w:suppressAutoHyphens/>
        <w:ind w:firstLine="284"/>
        <w:jc w:val="both"/>
        <w:rPr>
          <w:snapToGrid w:val="0"/>
          <w:sz w:val="14"/>
          <w:szCs w:val="14"/>
        </w:rPr>
      </w:pPr>
      <w:r w:rsidRPr="00B22B0C">
        <w:rPr>
          <w:snapToGrid w:val="0"/>
          <w:sz w:val="14"/>
          <w:szCs w:val="14"/>
        </w:rPr>
        <w:t>1.3.6.5.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в средствах массовой информации;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на  официальных сайтах Администрации Солецкого муниципального округа, МБУК  «ЦКД» в  информационно-телекоммуникационной сети «Интернет»;</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в периодическом печатном издании – бюллетене «Солецкий вестник»;</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на информационных стендах в помещениях Администрации муниципального округа, МБУК «ЦКД».</w:t>
      </w:r>
    </w:p>
    <w:p w:rsidR="006B35AC" w:rsidRPr="00B22B0C" w:rsidRDefault="006B35AC" w:rsidP="006B35AC">
      <w:pPr>
        <w:widowControl w:val="0"/>
        <w:tabs>
          <w:tab w:val="num" w:pos="0"/>
        </w:tabs>
        <w:suppressAutoHyphens/>
        <w:ind w:firstLine="284"/>
        <w:jc w:val="both"/>
        <w:rPr>
          <w:snapToGrid w:val="0"/>
          <w:sz w:val="14"/>
          <w:szCs w:val="14"/>
        </w:rPr>
      </w:pPr>
      <w:r w:rsidRPr="00B22B0C">
        <w:rPr>
          <w:snapToGrid w:val="0"/>
          <w:sz w:val="14"/>
          <w:szCs w:val="14"/>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6B35AC" w:rsidRPr="00B22B0C" w:rsidRDefault="006B35AC" w:rsidP="006B35AC">
      <w:pPr>
        <w:suppressAutoHyphens/>
        <w:autoSpaceDE w:val="0"/>
        <w:autoSpaceDN w:val="0"/>
        <w:adjustRightInd w:val="0"/>
        <w:ind w:firstLine="284"/>
        <w:outlineLvl w:val="1"/>
        <w:rPr>
          <w:b/>
          <w:sz w:val="14"/>
          <w:szCs w:val="14"/>
        </w:rPr>
      </w:pPr>
      <w:r w:rsidRPr="00B22B0C">
        <w:rPr>
          <w:b/>
          <w:sz w:val="14"/>
          <w:szCs w:val="14"/>
        </w:rPr>
        <w:t>2. Стандарт предоставления муниципальной услуги</w:t>
      </w:r>
    </w:p>
    <w:p w:rsidR="006B35AC" w:rsidRPr="00B22B0C" w:rsidRDefault="006B35AC" w:rsidP="006B35AC">
      <w:pPr>
        <w:suppressAutoHyphens/>
        <w:autoSpaceDE w:val="0"/>
        <w:autoSpaceDN w:val="0"/>
        <w:adjustRightInd w:val="0"/>
        <w:ind w:firstLine="284"/>
        <w:jc w:val="both"/>
        <w:outlineLvl w:val="1"/>
        <w:rPr>
          <w:sz w:val="14"/>
          <w:szCs w:val="14"/>
        </w:rPr>
      </w:pPr>
      <w:r w:rsidRPr="00B22B0C">
        <w:rPr>
          <w:bCs/>
          <w:sz w:val="14"/>
          <w:szCs w:val="14"/>
        </w:rPr>
        <w:t xml:space="preserve">2.1. </w:t>
      </w:r>
      <w:r w:rsidRPr="00B22B0C">
        <w:rPr>
          <w:sz w:val="14"/>
          <w:szCs w:val="14"/>
        </w:rPr>
        <w:t>Наименование муниципальной услуги:</w:t>
      </w:r>
    </w:p>
    <w:p w:rsidR="006B35AC" w:rsidRPr="00B22B0C" w:rsidRDefault="006B35AC" w:rsidP="006B35AC">
      <w:pPr>
        <w:suppressAutoHyphens/>
        <w:ind w:firstLine="284"/>
        <w:jc w:val="both"/>
        <w:rPr>
          <w:sz w:val="14"/>
          <w:szCs w:val="14"/>
          <w:lang w:eastAsia="ar-SA"/>
        </w:rPr>
      </w:pPr>
      <w:r w:rsidRPr="00B22B0C">
        <w:rPr>
          <w:bCs/>
          <w:sz w:val="14"/>
          <w:szCs w:val="14"/>
          <w:lang w:eastAsia="ar-SA"/>
        </w:rPr>
        <w:t>З</w:t>
      </w:r>
      <w:r w:rsidRPr="00B22B0C">
        <w:rPr>
          <w:sz w:val="14"/>
          <w:szCs w:val="14"/>
          <w:lang w:eastAsia="ar-SA"/>
        </w:rPr>
        <w:t xml:space="preserve">апись на обзорные, тематические и интерактивные экскурсии. </w:t>
      </w:r>
    </w:p>
    <w:p w:rsidR="006B35AC" w:rsidRPr="00B22B0C" w:rsidRDefault="006B35AC" w:rsidP="006B35AC">
      <w:pPr>
        <w:suppressAutoHyphens/>
        <w:autoSpaceDE w:val="0"/>
        <w:autoSpaceDN w:val="0"/>
        <w:adjustRightInd w:val="0"/>
        <w:ind w:firstLine="284"/>
        <w:jc w:val="both"/>
        <w:outlineLvl w:val="1"/>
        <w:rPr>
          <w:sz w:val="14"/>
          <w:szCs w:val="14"/>
        </w:rPr>
      </w:pPr>
      <w:r w:rsidRPr="00B22B0C">
        <w:rPr>
          <w:sz w:val="14"/>
          <w:szCs w:val="14"/>
        </w:rPr>
        <w:lastRenderedPageBreak/>
        <w:t>2.2. Наименование  комитета  Администрации муниципального округа, учреждения, предоставляющего муниципальную услугу</w:t>
      </w:r>
    </w:p>
    <w:p w:rsidR="006B35AC" w:rsidRPr="00B22B0C" w:rsidRDefault="006B35AC" w:rsidP="006B35AC">
      <w:pPr>
        <w:suppressAutoHyphens/>
        <w:ind w:firstLine="284"/>
        <w:jc w:val="both"/>
        <w:rPr>
          <w:sz w:val="14"/>
          <w:szCs w:val="14"/>
        </w:rPr>
      </w:pPr>
      <w:r w:rsidRPr="00B22B0C">
        <w:rPr>
          <w:sz w:val="14"/>
          <w:szCs w:val="14"/>
        </w:rPr>
        <w:t>2.2.1. Организацию предоставления муниципальной услуги осуществляет комитет культуры и молодежной политики Администрации муниципального округа.</w:t>
      </w:r>
    </w:p>
    <w:p w:rsidR="006B35AC" w:rsidRPr="00B22B0C" w:rsidRDefault="006B35AC" w:rsidP="006B35AC">
      <w:pPr>
        <w:suppressAutoHyphens/>
        <w:autoSpaceDE w:val="0"/>
        <w:autoSpaceDN w:val="0"/>
        <w:adjustRightInd w:val="0"/>
        <w:ind w:firstLine="284"/>
        <w:contextualSpacing/>
        <w:jc w:val="both"/>
        <w:rPr>
          <w:sz w:val="14"/>
          <w:szCs w:val="14"/>
        </w:rPr>
      </w:pPr>
      <w:r w:rsidRPr="00B22B0C">
        <w:rPr>
          <w:sz w:val="14"/>
          <w:szCs w:val="14"/>
        </w:rPr>
        <w:t>2.2.2. В предоставлении муниципальной услуги участвует    муниципальное бюджетное учреждение культуры «Центр культуры и досуга» и его филиалы.</w:t>
      </w:r>
    </w:p>
    <w:p w:rsidR="006B35AC" w:rsidRPr="00B22B0C" w:rsidRDefault="006B35AC" w:rsidP="006B35AC">
      <w:pPr>
        <w:suppressAutoHyphens/>
        <w:ind w:firstLine="284"/>
        <w:jc w:val="both"/>
        <w:rPr>
          <w:sz w:val="14"/>
          <w:szCs w:val="14"/>
        </w:rPr>
      </w:pPr>
      <w:r w:rsidRPr="00B22B0C">
        <w:rPr>
          <w:sz w:val="14"/>
          <w:szCs w:val="14"/>
        </w:rPr>
        <w:t>2.2.3.  Специалисты МБУК «ЦКД», ответственные за предоставление муниципальной услуги, определяются приказом директора МБУК «ЦКД».</w:t>
      </w:r>
    </w:p>
    <w:p w:rsidR="006B35AC" w:rsidRPr="00B22B0C" w:rsidRDefault="006B35AC" w:rsidP="006B35AC">
      <w:pPr>
        <w:suppressAutoHyphens/>
        <w:ind w:firstLine="284"/>
        <w:jc w:val="both"/>
        <w:rPr>
          <w:sz w:val="14"/>
          <w:szCs w:val="14"/>
        </w:rPr>
      </w:pPr>
      <w:r w:rsidRPr="00B22B0C">
        <w:rPr>
          <w:sz w:val="14"/>
          <w:szCs w:val="14"/>
        </w:rPr>
        <w:t xml:space="preserve">2.3. </w:t>
      </w:r>
      <w:proofErr w:type="gramStart"/>
      <w:r w:rsidRPr="00B22B0C">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местного самоуправления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roofErr w:type="gramEnd"/>
    </w:p>
    <w:p w:rsidR="006B35AC" w:rsidRPr="00B22B0C" w:rsidRDefault="006B35AC" w:rsidP="006B35AC">
      <w:pPr>
        <w:suppressAutoHyphens/>
        <w:ind w:firstLine="284"/>
        <w:jc w:val="both"/>
        <w:rPr>
          <w:sz w:val="14"/>
          <w:szCs w:val="14"/>
        </w:rPr>
      </w:pPr>
      <w:r w:rsidRPr="00B22B0C">
        <w:rPr>
          <w:sz w:val="14"/>
          <w:szCs w:val="14"/>
        </w:rPr>
        <w:t>2.4. Описание результата предоставления муниципальной услуги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Результатом предоставления муниципальной услуги является</w:t>
      </w:r>
      <w:r w:rsidRPr="00B22B0C">
        <w:rPr>
          <w:b/>
          <w:bCs/>
          <w:sz w:val="14"/>
          <w:szCs w:val="14"/>
          <w:lang w:eastAsia="ar-SA"/>
        </w:rPr>
        <w:t xml:space="preserve"> з</w:t>
      </w:r>
      <w:r w:rsidRPr="00B22B0C">
        <w:rPr>
          <w:sz w:val="14"/>
          <w:szCs w:val="14"/>
          <w:lang w:eastAsia="ar-SA"/>
        </w:rPr>
        <w:t>апись на обзорные, тематические и интерактивные экскурсии.</w:t>
      </w:r>
    </w:p>
    <w:p w:rsidR="006B35AC" w:rsidRPr="00B22B0C" w:rsidRDefault="006B35AC" w:rsidP="006B35AC">
      <w:pPr>
        <w:pStyle w:val="ConsPlusNormal"/>
        <w:widowControl/>
        <w:suppressAutoHyphens/>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2.5. Срок предоставления муниципальной услуги</w:t>
      </w:r>
    </w:p>
    <w:p w:rsidR="006B35AC" w:rsidRPr="00B22B0C" w:rsidRDefault="006B35AC" w:rsidP="006B35AC">
      <w:pPr>
        <w:suppressAutoHyphens/>
        <w:ind w:firstLine="284"/>
        <w:jc w:val="both"/>
        <w:rPr>
          <w:sz w:val="14"/>
          <w:szCs w:val="14"/>
        </w:rPr>
      </w:pPr>
      <w:r w:rsidRPr="00B22B0C">
        <w:rPr>
          <w:sz w:val="14"/>
          <w:szCs w:val="14"/>
        </w:rPr>
        <w:t>2.5.1. При личном обращении (по телефону) срок предоставления муниципальной услуги не должен превышать - 15 минут.</w:t>
      </w:r>
    </w:p>
    <w:p w:rsidR="006B35AC" w:rsidRPr="00B22B0C" w:rsidRDefault="006B35AC" w:rsidP="006B35AC">
      <w:pPr>
        <w:suppressAutoHyphens/>
        <w:ind w:firstLine="284"/>
        <w:jc w:val="both"/>
        <w:rPr>
          <w:sz w:val="14"/>
          <w:szCs w:val="14"/>
        </w:rPr>
      </w:pPr>
      <w:r w:rsidRPr="00B22B0C">
        <w:rPr>
          <w:sz w:val="14"/>
          <w:szCs w:val="14"/>
        </w:rPr>
        <w:t>2.5.2. Срок подготовки ответа на письменное обращение, не должен превышать - 2 (двух) дней с момента регистрации обращения.</w:t>
      </w:r>
    </w:p>
    <w:p w:rsidR="006B35AC" w:rsidRPr="00B22B0C" w:rsidRDefault="006B35AC" w:rsidP="006B35AC">
      <w:pPr>
        <w:suppressAutoHyphens/>
        <w:ind w:firstLine="284"/>
        <w:jc w:val="both"/>
        <w:rPr>
          <w:sz w:val="14"/>
          <w:szCs w:val="14"/>
        </w:rPr>
      </w:pPr>
      <w:r w:rsidRPr="00B22B0C">
        <w:rPr>
          <w:sz w:val="14"/>
          <w:szCs w:val="14"/>
        </w:rPr>
        <w:t>2.5.3. Срок предоставления муниципальной услуги не должен превышать 5 рабочих дней со дня поступления обращения.</w:t>
      </w:r>
    </w:p>
    <w:p w:rsidR="006B35AC" w:rsidRPr="00B22B0C" w:rsidRDefault="006B35AC" w:rsidP="006B35AC">
      <w:pPr>
        <w:autoSpaceDE w:val="0"/>
        <w:autoSpaceDN w:val="0"/>
        <w:adjustRightInd w:val="0"/>
        <w:ind w:firstLine="284"/>
        <w:jc w:val="both"/>
        <w:outlineLvl w:val="0"/>
        <w:rPr>
          <w:sz w:val="14"/>
          <w:szCs w:val="14"/>
        </w:rPr>
      </w:pPr>
      <w:r w:rsidRPr="00B22B0C">
        <w:rPr>
          <w:sz w:val="14"/>
          <w:szCs w:val="14"/>
        </w:rPr>
        <w:t>2.6. Нормативные правовые акты, регулирующие предоставление муниципальной услуги</w:t>
      </w:r>
    </w:p>
    <w:p w:rsidR="006B35AC" w:rsidRPr="00B22B0C" w:rsidRDefault="006B35AC" w:rsidP="006B35AC">
      <w:pPr>
        <w:autoSpaceDE w:val="0"/>
        <w:autoSpaceDN w:val="0"/>
        <w:adjustRightInd w:val="0"/>
        <w:ind w:firstLine="284"/>
        <w:jc w:val="both"/>
        <w:outlineLvl w:val="0"/>
        <w:rPr>
          <w:sz w:val="14"/>
          <w:szCs w:val="14"/>
        </w:rPr>
      </w:pPr>
      <w:r w:rsidRPr="00B22B0C">
        <w:rPr>
          <w:sz w:val="14"/>
          <w:szCs w:val="14"/>
        </w:rPr>
        <w:t>Перечень нормативных правовых актов, регулирующих предоставление муниципальной услуги,  размещается на официальных сайтах Администрации Солецкого муниципального округа, МБУК «ЦКД» в  информационно-телекоммуникационной сети «Интернет».</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Отсутствуют.</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2.8. </w:t>
      </w:r>
      <w:proofErr w:type="gramStart"/>
      <w:r w:rsidRPr="00B22B0C">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B35AC" w:rsidRPr="00B22B0C" w:rsidRDefault="006B35AC" w:rsidP="006B35AC">
      <w:pPr>
        <w:shd w:val="clear" w:color="auto" w:fill="FFFFFF"/>
        <w:tabs>
          <w:tab w:val="left" w:pos="1170"/>
        </w:tabs>
        <w:suppressAutoHyphens/>
        <w:ind w:firstLine="284"/>
        <w:jc w:val="both"/>
        <w:rPr>
          <w:sz w:val="14"/>
          <w:szCs w:val="14"/>
        </w:rPr>
      </w:pPr>
      <w:r w:rsidRPr="00B22B0C">
        <w:rPr>
          <w:sz w:val="14"/>
          <w:szCs w:val="14"/>
        </w:rPr>
        <w:t>Отсутствуют.</w:t>
      </w:r>
    </w:p>
    <w:p w:rsidR="006B35AC" w:rsidRPr="00B22B0C" w:rsidRDefault="006B35AC" w:rsidP="006B35AC">
      <w:pPr>
        <w:shd w:val="clear" w:color="auto" w:fill="FFFFFF"/>
        <w:tabs>
          <w:tab w:val="left" w:pos="1170"/>
        </w:tabs>
        <w:suppressAutoHyphens/>
        <w:ind w:firstLine="284"/>
        <w:jc w:val="both"/>
        <w:rPr>
          <w:sz w:val="14"/>
          <w:szCs w:val="14"/>
        </w:rPr>
      </w:pPr>
      <w:r w:rsidRPr="00B22B0C">
        <w:rPr>
          <w:sz w:val="14"/>
          <w:szCs w:val="14"/>
        </w:rPr>
        <w:t>2.9. Указание на запрет требовать от заявителя:</w:t>
      </w:r>
    </w:p>
    <w:p w:rsidR="006B35AC" w:rsidRPr="00B22B0C" w:rsidRDefault="006B35AC" w:rsidP="006B35AC">
      <w:pPr>
        <w:autoSpaceDE w:val="0"/>
        <w:autoSpaceDN w:val="0"/>
        <w:adjustRightInd w:val="0"/>
        <w:ind w:firstLine="284"/>
        <w:jc w:val="both"/>
        <w:outlineLvl w:val="0"/>
        <w:rPr>
          <w:sz w:val="14"/>
          <w:szCs w:val="14"/>
        </w:rPr>
      </w:pPr>
      <w:r w:rsidRPr="00B22B0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35AC" w:rsidRPr="00B22B0C" w:rsidRDefault="006B35AC" w:rsidP="006B35AC">
      <w:pPr>
        <w:autoSpaceDE w:val="0"/>
        <w:autoSpaceDN w:val="0"/>
        <w:adjustRightInd w:val="0"/>
        <w:ind w:firstLine="284"/>
        <w:jc w:val="both"/>
        <w:outlineLvl w:val="0"/>
        <w:rPr>
          <w:sz w:val="14"/>
          <w:szCs w:val="14"/>
        </w:rPr>
      </w:pPr>
      <w:proofErr w:type="gramStart"/>
      <w:r w:rsidRPr="00B22B0C">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6B35AC" w:rsidRPr="00B22B0C" w:rsidRDefault="006B35AC" w:rsidP="006B35AC">
      <w:pPr>
        <w:pStyle w:val="24"/>
        <w:suppressAutoHyphens/>
        <w:jc w:val="both"/>
        <w:rPr>
          <w:sz w:val="14"/>
          <w:szCs w:val="14"/>
          <w:lang w:eastAsia="ar-SA"/>
        </w:rPr>
      </w:pPr>
      <w:r w:rsidRPr="00B22B0C">
        <w:rPr>
          <w:sz w:val="14"/>
          <w:szCs w:val="14"/>
        </w:rPr>
        <w:t xml:space="preserve">2.10. </w:t>
      </w:r>
      <w:r w:rsidRPr="00B22B0C">
        <w:rPr>
          <w:bCs/>
          <w:sz w:val="14"/>
          <w:szCs w:val="14"/>
        </w:rPr>
        <w:t>Исчерпывающий перечень оснований для приостановления или отказа в предоставлении муниципальной услуги</w:t>
      </w:r>
    </w:p>
    <w:p w:rsidR="006B35AC" w:rsidRPr="00B22B0C" w:rsidRDefault="006B35AC" w:rsidP="006B35AC">
      <w:pPr>
        <w:pStyle w:val="24"/>
        <w:suppressAutoHyphens/>
        <w:jc w:val="both"/>
        <w:rPr>
          <w:sz w:val="14"/>
          <w:szCs w:val="14"/>
          <w:lang w:eastAsia="ar-SA"/>
        </w:rPr>
      </w:pPr>
      <w:r w:rsidRPr="00B22B0C">
        <w:rPr>
          <w:sz w:val="14"/>
          <w:szCs w:val="14"/>
          <w:lang w:eastAsia="ar-SA"/>
        </w:rPr>
        <w:t>Отсутствуют.</w:t>
      </w:r>
    </w:p>
    <w:p w:rsidR="006B35AC" w:rsidRPr="00B22B0C" w:rsidRDefault="006B35AC" w:rsidP="006B35AC">
      <w:pPr>
        <w:autoSpaceDE w:val="0"/>
        <w:autoSpaceDN w:val="0"/>
        <w:adjustRightInd w:val="0"/>
        <w:ind w:firstLine="284"/>
        <w:jc w:val="both"/>
        <w:outlineLvl w:val="0"/>
        <w:rPr>
          <w:sz w:val="14"/>
          <w:szCs w:val="14"/>
        </w:rPr>
      </w:pPr>
      <w:r w:rsidRPr="00B22B0C">
        <w:rPr>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Отсутствуют.</w:t>
      </w:r>
    </w:p>
    <w:p w:rsidR="006B35AC" w:rsidRPr="00B22B0C" w:rsidRDefault="006B35AC" w:rsidP="006B35AC">
      <w:pPr>
        <w:suppressAutoHyphens/>
        <w:autoSpaceDE w:val="0"/>
        <w:autoSpaceDN w:val="0"/>
        <w:adjustRightInd w:val="0"/>
        <w:ind w:firstLine="284"/>
        <w:jc w:val="both"/>
        <w:outlineLvl w:val="1"/>
        <w:rPr>
          <w:bCs/>
          <w:sz w:val="14"/>
          <w:szCs w:val="14"/>
        </w:rPr>
      </w:pPr>
      <w:r w:rsidRPr="00B22B0C">
        <w:rPr>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6B35AC" w:rsidRPr="00B22B0C" w:rsidRDefault="006B35AC" w:rsidP="006B35AC">
      <w:pPr>
        <w:suppressAutoHyphens/>
        <w:autoSpaceDE w:val="0"/>
        <w:autoSpaceDN w:val="0"/>
        <w:adjustRightInd w:val="0"/>
        <w:ind w:firstLine="284"/>
        <w:jc w:val="both"/>
        <w:outlineLvl w:val="1"/>
        <w:rPr>
          <w:bCs/>
          <w:sz w:val="14"/>
          <w:szCs w:val="14"/>
        </w:rPr>
      </w:pPr>
      <w:r w:rsidRPr="00B22B0C">
        <w:rPr>
          <w:bCs/>
          <w:sz w:val="14"/>
          <w:szCs w:val="14"/>
        </w:rPr>
        <w:t>Муниципальная услуга предоставляется бесплатно.</w:t>
      </w:r>
    </w:p>
    <w:p w:rsidR="006B35AC" w:rsidRPr="00B22B0C" w:rsidRDefault="006B35AC" w:rsidP="006B35AC">
      <w:pPr>
        <w:suppressAutoHyphens/>
        <w:autoSpaceDE w:val="0"/>
        <w:autoSpaceDN w:val="0"/>
        <w:adjustRightInd w:val="0"/>
        <w:ind w:firstLine="284"/>
        <w:jc w:val="both"/>
        <w:outlineLvl w:val="1"/>
        <w:rPr>
          <w:bCs/>
          <w:sz w:val="14"/>
          <w:szCs w:val="14"/>
        </w:rPr>
      </w:pPr>
      <w:r w:rsidRPr="00B22B0C">
        <w:rPr>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B35AC" w:rsidRPr="00B22B0C" w:rsidRDefault="006B35AC" w:rsidP="006B35AC">
      <w:pPr>
        <w:suppressAutoHyphens/>
        <w:autoSpaceDE w:val="0"/>
        <w:autoSpaceDN w:val="0"/>
        <w:adjustRightInd w:val="0"/>
        <w:ind w:firstLine="284"/>
        <w:jc w:val="both"/>
        <w:outlineLvl w:val="1"/>
        <w:rPr>
          <w:bCs/>
          <w:sz w:val="14"/>
          <w:szCs w:val="14"/>
        </w:rPr>
      </w:pPr>
      <w:r w:rsidRPr="00B22B0C">
        <w:rPr>
          <w:bCs/>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не установлены.</w:t>
      </w:r>
    </w:p>
    <w:p w:rsidR="006B35AC" w:rsidRPr="00B22B0C" w:rsidRDefault="006B35AC" w:rsidP="006B35AC">
      <w:pPr>
        <w:suppressAutoHyphens/>
        <w:autoSpaceDE w:val="0"/>
        <w:autoSpaceDN w:val="0"/>
        <w:adjustRightInd w:val="0"/>
        <w:ind w:firstLine="284"/>
        <w:jc w:val="both"/>
        <w:outlineLvl w:val="1"/>
        <w:rPr>
          <w:bCs/>
          <w:sz w:val="14"/>
          <w:szCs w:val="14"/>
        </w:rPr>
      </w:pPr>
      <w:r w:rsidRPr="00B22B0C">
        <w:rPr>
          <w:bCs/>
          <w:sz w:val="14"/>
          <w:szCs w:val="14"/>
        </w:rPr>
        <w:t xml:space="preserve">2.14. </w:t>
      </w:r>
      <w:r w:rsidRPr="00B22B0C">
        <w:rPr>
          <w:sz w:val="14"/>
          <w:szCs w:val="14"/>
        </w:rPr>
        <w:t>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6B35AC" w:rsidRPr="00B22B0C" w:rsidRDefault="006B35AC" w:rsidP="006B35AC">
      <w:pPr>
        <w:pStyle w:val="fn2r"/>
        <w:suppressAutoHyphens/>
        <w:spacing w:before="0" w:beforeAutospacing="0" w:after="0" w:afterAutospacing="0"/>
        <w:ind w:firstLine="284"/>
        <w:jc w:val="both"/>
        <w:rPr>
          <w:bCs/>
          <w:sz w:val="14"/>
          <w:szCs w:val="14"/>
        </w:rPr>
      </w:pPr>
      <w:r w:rsidRPr="00B22B0C">
        <w:rPr>
          <w:bCs/>
          <w:sz w:val="14"/>
          <w:szCs w:val="14"/>
        </w:rPr>
        <w:lastRenderedPageBreak/>
        <w:t xml:space="preserve">2.14.1. Максимальный срок ожидания в очереди при </w:t>
      </w:r>
      <w:r w:rsidRPr="00B22B0C">
        <w:rPr>
          <w:rFonts w:eastAsia="Calibri"/>
          <w:sz w:val="14"/>
          <w:szCs w:val="14"/>
        </w:rPr>
        <w:t>подаче запроса о предоставлении муниципальной услуги и при получении результата предоставления услуги</w:t>
      </w:r>
      <w:r w:rsidRPr="00B22B0C">
        <w:rPr>
          <w:sz w:val="14"/>
          <w:szCs w:val="14"/>
        </w:rPr>
        <w:t xml:space="preserve"> составляет не более15 (пятнадцати) минут.</w:t>
      </w:r>
    </w:p>
    <w:p w:rsidR="006B35AC" w:rsidRPr="00B22B0C" w:rsidRDefault="006B35AC" w:rsidP="006B35AC">
      <w:pPr>
        <w:autoSpaceDE w:val="0"/>
        <w:autoSpaceDN w:val="0"/>
        <w:adjustRightInd w:val="0"/>
        <w:ind w:firstLine="284"/>
        <w:jc w:val="both"/>
        <w:outlineLvl w:val="0"/>
        <w:rPr>
          <w:sz w:val="14"/>
          <w:szCs w:val="14"/>
        </w:rPr>
      </w:pPr>
      <w:r w:rsidRPr="00B22B0C">
        <w:rPr>
          <w:bCs/>
          <w:sz w:val="14"/>
          <w:szCs w:val="14"/>
        </w:rPr>
        <w:t xml:space="preserve">2.15. Срок и порядок регистрации запроса заявителя о предоставлении муниципальной услуги, </w:t>
      </w:r>
      <w:r w:rsidRPr="00B22B0C">
        <w:rPr>
          <w:sz w:val="14"/>
          <w:szCs w:val="14"/>
        </w:rPr>
        <w:t>в том числе в электронной форме</w:t>
      </w:r>
    </w:p>
    <w:p w:rsidR="006B35AC" w:rsidRPr="00B22B0C" w:rsidRDefault="006B35AC" w:rsidP="006B35AC">
      <w:pPr>
        <w:suppressAutoHyphens/>
        <w:ind w:firstLine="284"/>
        <w:jc w:val="both"/>
        <w:rPr>
          <w:sz w:val="14"/>
          <w:szCs w:val="14"/>
        </w:rPr>
      </w:pPr>
      <w:r w:rsidRPr="00B22B0C">
        <w:rPr>
          <w:bCs/>
          <w:sz w:val="14"/>
          <w:szCs w:val="14"/>
        </w:rPr>
        <w:t>2.15.1.</w:t>
      </w:r>
      <w:r w:rsidRPr="00B22B0C">
        <w:rPr>
          <w:sz w:val="14"/>
          <w:szCs w:val="14"/>
        </w:rPr>
        <w:t xml:space="preserve"> Регистрация запроса, поступившего в электронной форме, осуществляется при помощи информационно-телекоммуникационной сети Интернет по электронным адресам, указанным на информационных стендах в помещениях Администрации муниципального округа, МБУК «ЦКД», на официальных сайтах Администрации Солецкого муниципального округа, МБУК «ЦКД» в  информационно-телекоммуникационной сети «Интернет». Регистрация запроса, поступившего в письменной форме, осуществляется ответственным специалистом.</w:t>
      </w:r>
    </w:p>
    <w:p w:rsidR="006B35AC" w:rsidRPr="00B22B0C" w:rsidRDefault="006B35AC" w:rsidP="006B35AC">
      <w:pPr>
        <w:suppressAutoHyphens/>
        <w:ind w:firstLine="284"/>
        <w:jc w:val="both"/>
        <w:rPr>
          <w:sz w:val="14"/>
          <w:szCs w:val="14"/>
        </w:rPr>
      </w:pPr>
      <w:r w:rsidRPr="00B22B0C">
        <w:rPr>
          <w:sz w:val="14"/>
          <w:szCs w:val="14"/>
        </w:rPr>
        <w:t>Максимальный срок регистрации запроса - день обращения заявителя за предоставлением муниципальной услуги.</w:t>
      </w:r>
    </w:p>
    <w:p w:rsidR="006B35AC" w:rsidRPr="00B22B0C" w:rsidRDefault="006B35AC" w:rsidP="006B35AC">
      <w:pPr>
        <w:suppressAutoHyphens/>
        <w:ind w:firstLine="284"/>
        <w:jc w:val="both"/>
        <w:rPr>
          <w:sz w:val="14"/>
          <w:szCs w:val="14"/>
        </w:rPr>
      </w:pPr>
      <w:r w:rsidRPr="00B22B0C">
        <w:rPr>
          <w:bCs/>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муниципальной услуги</w:t>
      </w:r>
    </w:p>
    <w:p w:rsidR="006B35AC" w:rsidRPr="00B22B0C" w:rsidRDefault="006B35AC" w:rsidP="006B35AC">
      <w:pPr>
        <w:suppressAutoHyphens/>
        <w:ind w:firstLine="284"/>
        <w:jc w:val="both"/>
        <w:rPr>
          <w:sz w:val="14"/>
          <w:szCs w:val="14"/>
        </w:rPr>
      </w:pPr>
      <w:r w:rsidRPr="00B22B0C">
        <w:rPr>
          <w:sz w:val="14"/>
          <w:szCs w:val="14"/>
        </w:rPr>
        <w:t>2.16.1. Помещения комитета и учреждений, участвующих в предоставлении муниципальной услуги,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 системой охраны.</w:t>
      </w:r>
    </w:p>
    <w:p w:rsidR="006B35AC" w:rsidRPr="00B22B0C" w:rsidRDefault="006B35AC" w:rsidP="006B35AC">
      <w:pPr>
        <w:suppressAutoHyphens/>
        <w:ind w:firstLine="284"/>
        <w:jc w:val="both"/>
        <w:rPr>
          <w:sz w:val="14"/>
          <w:szCs w:val="14"/>
        </w:rPr>
      </w:pPr>
      <w:r w:rsidRPr="00B22B0C">
        <w:rPr>
          <w:sz w:val="14"/>
          <w:szCs w:val="14"/>
        </w:rPr>
        <w:t>2.16.2. Рабочие места специалистов, предоставляющих муниципальную услугу,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2.16.3. Требования к размещению мест ожидания: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2.16.4. Требования к оформлению входа в здание:</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а) вход в здание, должен быть оборудован удобной лестницей с поручнями, пандусом для свободного доступа заявителей в помещение;</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следующую информацию: наименование учреждения; режим работы;</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в) вход и выход из здания оборудуются соответствующими указателями;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д) фасад здания должен быть оборудован осветительными приборами; </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w:t>
      </w:r>
      <w:proofErr w:type="gramStart"/>
      <w:r w:rsidRPr="00B22B0C">
        <w:rPr>
          <w:sz w:val="14"/>
          <w:szCs w:val="14"/>
        </w:rPr>
        <w:t xml:space="preserve"> А</w:t>
      </w:r>
      <w:proofErr w:type="gramEnd"/>
      <w:r w:rsidRPr="00B22B0C">
        <w:rPr>
          <w:sz w:val="14"/>
          <w:szCs w:val="14"/>
        </w:rPr>
        <w:t xml:space="preserve"> 4, в которых размещаются информационные листки).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2.16.6. Требования к местам приема заявителей:</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номера кабинета;</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времени перерыва на обед;</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б) рабочее место специалиста должно обеспечивать ему возможность свободного входа и выхода из помещения при необходимости;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 xml:space="preserve">2.16.7. В целях обеспечения конфиденциальности сведений о заявителе, специалистом одновременно ведется прием только одного заявителя. </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2.16.9. 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учреждения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 xml:space="preserve">2.16.10. Глухонемым, инвалидам по зрению и другим лицам с ограниченными </w:t>
      </w:r>
      <w:r w:rsidRPr="00B22B0C">
        <w:rPr>
          <w:sz w:val="14"/>
          <w:szCs w:val="14"/>
        </w:rPr>
        <w:lastRenderedPageBreak/>
        <w:t>физическими возможностями при необходимости оказывается помощь по передвижению в помещениях и сопровождение.</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2.16.11. На стоянке должны быть предусмотрены места для парковки специальных транспортных средств инвалидов.</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За использование парковочным местом плата не взимается.</w:t>
      </w:r>
    </w:p>
    <w:p w:rsidR="006B35AC" w:rsidRPr="00B22B0C" w:rsidRDefault="006B35AC" w:rsidP="006B35AC">
      <w:pPr>
        <w:suppressAutoHyphens/>
        <w:ind w:firstLine="284"/>
        <w:jc w:val="both"/>
        <w:rPr>
          <w:sz w:val="14"/>
          <w:szCs w:val="14"/>
        </w:rPr>
      </w:pPr>
      <w:r w:rsidRPr="00B22B0C">
        <w:rPr>
          <w:sz w:val="14"/>
          <w:szCs w:val="14"/>
        </w:rPr>
        <w:t xml:space="preserve">2.17. </w:t>
      </w:r>
      <w:proofErr w:type="gramStart"/>
      <w:r w:rsidRPr="00B22B0C">
        <w:rPr>
          <w:sz w:val="14"/>
          <w:szCs w:val="14"/>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B22B0C">
        <w:rPr>
          <w:sz w:val="14"/>
          <w:szCs w:val="14"/>
        </w:rPr>
        <w:t xml:space="preserve"> </w:t>
      </w:r>
      <w:proofErr w:type="gramStart"/>
      <w:r w:rsidRPr="00B22B0C">
        <w:rPr>
          <w:sz w:val="14"/>
          <w:szCs w:val="14"/>
        </w:rPr>
        <w:t xml:space="preserve">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proofErr w:type="gramEnd"/>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2.17.1. Показателем количества взаимодействий заявителя с должностными лицами при предоставлении муниципальной услуги является количество обращений при получении услуги. Для получения муниципальной услуги заявителю необходимо обратиться в комитет или МБУК «ЦКД», его филиал за предоставлением муниципальной услуги.</w:t>
      </w:r>
    </w:p>
    <w:p w:rsidR="006B35AC" w:rsidRPr="00B22B0C" w:rsidRDefault="006B35AC" w:rsidP="006B35AC">
      <w:pPr>
        <w:pStyle w:val="22"/>
        <w:suppressAutoHyphens/>
        <w:spacing w:after="0" w:line="240" w:lineRule="auto"/>
        <w:ind w:firstLine="284"/>
        <w:jc w:val="both"/>
        <w:rPr>
          <w:sz w:val="14"/>
          <w:szCs w:val="14"/>
        </w:rPr>
      </w:pPr>
      <w:r w:rsidRPr="00B22B0C">
        <w:rPr>
          <w:bCs/>
          <w:sz w:val="14"/>
          <w:szCs w:val="14"/>
        </w:rPr>
        <w:t xml:space="preserve">2.17.2. Показателем качества и доступности муниципальной услуги является </w:t>
      </w:r>
      <w:r w:rsidRPr="00B22B0C">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bCs/>
          <w:sz w:val="14"/>
          <w:szCs w:val="14"/>
        </w:rPr>
        <w:t>2.17.3. Показателем доступности</w:t>
      </w:r>
      <w:r w:rsidRPr="00B22B0C">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6B35AC" w:rsidRPr="00B22B0C" w:rsidRDefault="006B35AC" w:rsidP="006B35AC">
      <w:pPr>
        <w:suppressAutoHyphens/>
        <w:ind w:firstLine="284"/>
        <w:jc w:val="both"/>
        <w:rPr>
          <w:sz w:val="14"/>
          <w:szCs w:val="14"/>
        </w:rPr>
      </w:pPr>
      <w:r w:rsidRPr="00B22B0C">
        <w:rPr>
          <w:sz w:val="14"/>
          <w:szCs w:val="14"/>
        </w:rPr>
        <w:t xml:space="preserve">наличие административного регламента предоставления муниципальной услуги; </w:t>
      </w:r>
    </w:p>
    <w:p w:rsidR="006B35AC" w:rsidRPr="00B22B0C" w:rsidRDefault="006B35AC" w:rsidP="006B35AC">
      <w:pPr>
        <w:suppressAutoHyphens/>
        <w:ind w:firstLine="284"/>
        <w:jc w:val="both"/>
        <w:rPr>
          <w:sz w:val="14"/>
          <w:szCs w:val="14"/>
        </w:rPr>
      </w:pPr>
      <w:r w:rsidRPr="00B22B0C">
        <w:rPr>
          <w:sz w:val="14"/>
          <w:szCs w:val="14"/>
        </w:rPr>
        <w:t xml:space="preserve">наличие информации об оказании муниципальной услуги в средствах массовой информации, общедоступных местах. </w:t>
      </w:r>
    </w:p>
    <w:p w:rsidR="006B35AC" w:rsidRPr="00B22B0C" w:rsidRDefault="006B35AC" w:rsidP="006B35AC">
      <w:pPr>
        <w:suppressAutoHyphens/>
        <w:autoSpaceDE w:val="0"/>
        <w:autoSpaceDN w:val="0"/>
        <w:adjustRightInd w:val="0"/>
        <w:ind w:firstLine="284"/>
        <w:jc w:val="both"/>
        <w:outlineLvl w:val="2"/>
        <w:rPr>
          <w:sz w:val="14"/>
          <w:szCs w:val="14"/>
        </w:rPr>
      </w:pPr>
      <w:r w:rsidRPr="00B22B0C">
        <w:rPr>
          <w:sz w:val="14"/>
          <w:szCs w:val="14"/>
        </w:rPr>
        <w:t xml:space="preserve">2.17.4. Показателями качества предоставления муниципальной услуги являются:  </w:t>
      </w:r>
    </w:p>
    <w:p w:rsidR="006B35AC" w:rsidRPr="00B22B0C" w:rsidRDefault="006B35AC" w:rsidP="006B35AC">
      <w:pPr>
        <w:suppressAutoHyphens/>
        <w:autoSpaceDE w:val="0"/>
        <w:autoSpaceDN w:val="0"/>
        <w:adjustRightInd w:val="0"/>
        <w:ind w:firstLine="284"/>
        <w:jc w:val="both"/>
        <w:outlineLvl w:val="2"/>
        <w:rPr>
          <w:sz w:val="14"/>
          <w:szCs w:val="14"/>
        </w:rPr>
      </w:pPr>
      <w:r w:rsidRPr="00B22B0C">
        <w:rPr>
          <w:sz w:val="14"/>
          <w:szCs w:val="14"/>
        </w:rPr>
        <w:t>степень удовлетворенности граждан качеством и доступностью муниципальной услуги;</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соблюдение сроков предоставления муниципальной услуги;</w:t>
      </w:r>
    </w:p>
    <w:p w:rsidR="006B35AC" w:rsidRPr="00B22B0C" w:rsidRDefault="006B35AC" w:rsidP="006B35AC">
      <w:pPr>
        <w:pStyle w:val="22"/>
        <w:suppressAutoHyphens/>
        <w:spacing w:after="0" w:line="240" w:lineRule="auto"/>
        <w:ind w:firstLine="284"/>
        <w:jc w:val="both"/>
        <w:rPr>
          <w:sz w:val="14"/>
          <w:szCs w:val="14"/>
        </w:rPr>
      </w:pPr>
      <w:r w:rsidRPr="00B22B0C">
        <w:rPr>
          <w:sz w:val="14"/>
          <w:szCs w:val="14"/>
        </w:rPr>
        <w:t>количество обоснованных жалоб;</w:t>
      </w:r>
    </w:p>
    <w:p w:rsidR="006B35AC" w:rsidRPr="00B22B0C" w:rsidRDefault="006B35AC" w:rsidP="006B35AC">
      <w:pPr>
        <w:suppressAutoHyphens/>
        <w:ind w:firstLine="284"/>
        <w:jc w:val="both"/>
        <w:rPr>
          <w:sz w:val="14"/>
          <w:szCs w:val="14"/>
        </w:rPr>
      </w:pPr>
      <w:r w:rsidRPr="00B22B0C">
        <w:rPr>
          <w:sz w:val="14"/>
          <w:szCs w:val="14"/>
        </w:rPr>
        <w:t>регистрация, учет и анализ жалоб и обращений.</w:t>
      </w:r>
    </w:p>
    <w:p w:rsidR="006B35AC" w:rsidRPr="00B22B0C" w:rsidRDefault="006B35AC" w:rsidP="006B35AC">
      <w:pPr>
        <w:suppressAutoHyphens/>
        <w:ind w:firstLine="284"/>
        <w:jc w:val="both"/>
        <w:rPr>
          <w:sz w:val="14"/>
          <w:szCs w:val="14"/>
          <w:highlight w:val="yellow"/>
        </w:rPr>
      </w:pPr>
      <w:r w:rsidRPr="00B22B0C">
        <w:rPr>
          <w:sz w:val="14"/>
          <w:szCs w:val="14"/>
        </w:rPr>
        <w:t>2.17.5. Основными требованиями к информированию заявителей являются: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достоверность представляемой информации;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четкость изложения информации;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полнота информирования;</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наглядность форм представляемой информации;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удобство и доступность получения информации;</w:t>
      </w:r>
    </w:p>
    <w:p w:rsidR="006B35AC" w:rsidRPr="00B22B0C" w:rsidRDefault="006B35AC" w:rsidP="006B35AC">
      <w:pPr>
        <w:widowControl w:val="0"/>
        <w:suppressAutoHyphens/>
        <w:autoSpaceDE w:val="0"/>
        <w:autoSpaceDN w:val="0"/>
        <w:adjustRightInd w:val="0"/>
        <w:ind w:firstLine="284"/>
        <w:jc w:val="both"/>
        <w:rPr>
          <w:sz w:val="14"/>
          <w:szCs w:val="14"/>
        </w:rPr>
      </w:pPr>
      <w:r w:rsidRPr="00B22B0C">
        <w:rPr>
          <w:sz w:val="14"/>
          <w:szCs w:val="14"/>
        </w:rPr>
        <w:t>оперативность представления информации.</w:t>
      </w:r>
    </w:p>
    <w:p w:rsidR="006B35AC" w:rsidRPr="00B22B0C" w:rsidRDefault="006B35AC" w:rsidP="006B35AC">
      <w:pPr>
        <w:tabs>
          <w:tab w:val="left" w:pos="3570"/>
        </w:tabs>
        <w:suppressAutoHyphens/>
        <w:ind w:firstLine="284"/>
        <w:jc w:val="both"/>
        <w:rPr>
          <w:sz w:val="14"/>
          <w:szCs w:val="14"/>
        </w:rPr>
      </w:pPr>
      <w:r w:rsidRPr="00B22B0C">
        <w:rPr>
          <w:sz w:val="14"/>
          <w:szCs w:val="14"/>
        </w:rPr>
        <w:t>2.17.6. В любое время с момента приема заявления либо после осуществления предварительной записи на прием по телефону, либо после заполнения электронной заявки заявитель имеет право на получение сведений о прохождении процедуры предоставления муниципальной услуги при помощи телефона,  электронной почты или посредством личного обращения.</w:t>
      </w:r>
    </w:p>
    <w:p w:rsidR="006B35AC" w:rsidRPr="00B22B0C" w:rsidRDefault="006B35AC" w:rsidP="006B35AC">
      <w:pPr>
        <w:tabs>
          <w:tab w:val="left" w:pos="3570"/>
        </w:tabs>
        <w:suppressAutoHyphens/>
        <w:ind w:firstLine="284"/>
        <w:jc w:val="both"/>
        <w:rPr>
          <w:sz w:val="14"/>
          <w:szCs w:val="14"/>
        </w:rPr>
      </w:pPr>
      <w:r w:rsidRPr="00B22B0C">
        <w:rPr>
          <w:sz w:val="14"/>
          <w:szCs w:val="14"/>
        </w:rPr>
        <w:t>2.17.7. Консультации по вопросам предоставления муниципальной услуги осуществляются специалистом при личном обращении граждан, по телефону, а также с использованием средств почтовой и электронной связи.</w:t>
      </w:r>
    </w:p>
    <w:p w:rsidR="006B35AC" w:rsidRPr="00B22B0C" w:rsidRDefault="006B35AC" w:rsidP="006B35AC">
      <w:pPr>
        <w:tabs>
          <w:tab w:val="left" w:pos="3570"/>
        </w:tabs>
        <w:suppressAutoHyphens/>
        <w:ind w:firstLine="284"/>
        <w:jc w:val="both"/>
        <w:rPr>
          <w:sz w:val="14"/>
          <w:szCs w:val="14"/>
        </w:rPr>
      </w:pPr>
      <w:r w:rsidRPr="00B22B0C">
        <w:rPr>
          <w:sz w:val="14"/>
          <w:szCs w:val="14"/>
        </w:rPr>
        <w:t>2.17.8. При ответах на телефонные звонки и обращения граждан по вопросу получения муниципальной услуги специалист обязан:</w:t>
      </w:r>
    </w:p>
    <w:p w:rsidR="006B35AC" w:rsidRPr="00B22B0C" w:rsidRDefault="006B35AC" w:rsidP="006B35AC">
      <w:pPr>
        <w:shd w:val="clear" w:color="auto" w:fill="FFFFFF"/>
        <w:suppressAutoHyphens/>
        <w:ind w:firstLine="284"/>
        <w:jc w:val="both"/>
        <w:rPr>
          <w:sz w:val="14"/>
          <w:szCs w:val="14"/>
        </w:rPr>
      </w:pPr>
      <w:r w:rsidRPr="00B22B0C">
        <w:rPr>
          <w:sz w:val="14"/>
          <w:szCs w:val="14"/>
        </w:rPr>
        <w:t xml:space="preserve">назвать свою фамилию, имя, отчество, должность, предложить представиться собеседнику, выслушать суть вопроса; </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подробно в корректной форме информировать заинтересованное лицо о порядке получения муниципальной услуги;</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при невозможности самостоятельно ответить на поставленные вопросы, переадресовать звонок заявителя на другого специалиста; </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избегать конфликтных ситуаций, способных нанести ущерб его репутации или авторитету Администрации муниципального округа, учреждения;</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соблюдать права и законные интересы заявителей.</w:t>
      </w:r>
    </w:p>
    <w:p w:rsidR="006B35AC" w:rsidRPr="00B22B0C" w:rsidRDefault="006B35AC" w:rsidP="006B35AC">
      <w:pPr>
        <w:autoSpaceDE w:val="0"/>
        <w:autoSpaceDN w:val="0"/>
        <w:adjustRightInd w:val="0"/>
        <w:ind w:firstLine="284"/>
        <w:jc w:val="both"/>
        <w:outlineLvl w:val="1"/>
        <w:rPr>
          <w:bCs/>
          <w:kern w:val="20"/>
          <w:sz w:val="14"/>
          <w:szCs w:val="14"/>
        </w:rPr>
      </w:pPr>
      <w:r w:rsidRPr="00B22B0C">
        <w:rPr>
          <w:bCs/>
          <w:kern w:val="20"/>
          <w:sz w:val="14"/>
          <w:szCs w:val="14"/>
        </w:rPr>
        <w:t>2.17.9. Консультации предоставляются по следующим вопросам:</w:t>
      </w:r>
    </w:p>
    <w:p w:rsidR="006B35AC" w:rsidRPr="00B22B0C" w:rsidRDefault="006B35AC" w:rsidP="006B35AC">
      <w:pPr>
        <w:autoSpaceDE w:val="0"/>
        <w:autoSpaceDN w:val="0"/>
        <w:adjustRightInd w:val="0"/>
        <w:ind w:firstLine="284"/>
        <w:jc w:val="both"/>
        <w:outlineLvl w:val="1"/>
        <w:rPr>
          <w:bCs/>
          <w:kern w:val="20"/>
          <w:sz w:val="14"/>
          <w:szCs w:val="14"/>
        </w:rPr>
      </w:pPr>
      <w:r w:rsidRPr="00B22B0C">
        <w:rPr>
          <w:bCs/>
          <w:kern w:val="20"/>
          <w:sz w:val="14"/>
          <w:szCs w:val="14"/>
        </w:rPr>
        <w:t>о порядке и сроках предоставления муниципальной услуги;</w:t>
      </w:r>
    </w:p>
    <w:p w:rsidR="006B35AC" w:rsidRPr="00B22B0C" w:rsidRDefault="006B35AC" w:rsidP="006B35AC">
      <w:pPr>
        <w:autoSpaceDE w:val="0"/>
        <w:autoSpaceDN w:val="0"/>
        <w:adjustRightInd w:val="0"/>
        <w:ind w:firstLine="284"/>
        <w:jc w:val="both"/>
        <w:outlineLvl w:val="1"/>
        <w:rPr>
          <w:bCs/>
          <w:kern w:val="20"/>
          <w:sz w:val="14"/>
          <w:szCs w:val="14"/>
        </w:rPr>
      </w:pPr>
      <w:r w:rsidRPr="00B22B0C">
        <w:rPr>
          <w:bCs/>
          <w:kern w:val="20"/>
          <w:sz w:val="14"/>
          <w:szCs w:val="14"/>
        </w:rPr>
        <w:t>о порядке обжалования действий (бездействия) и решений, осуществляемых и принимаемых в ходе предоставления муниципальной услуги.</w:t>
      </w:r>
    </w:p>
    <w:p w:rsidR="006B35AC" w:rsidRPr="00B22B0C" w:rsidRDefault="006B35AC" w:rsidP="006B35AC">
      <w:pPr>
        <w:autoSpaceDE w:val="0"/>
        <w:autoSpaceDN w:val="0"/>
        <w:adjustRightInd w:val="0"/>
        <w:ind w:firstLine="284"/>
        <w:jc w:val="both"/>
        <w:outlineLvl w:val="1"/>
        <w:rPr>
          <w:bCs/>
          <w:kern w:val="20"/>
          <w:sz w:val="14"/>
          <w:szCs w:val="14"/>
        </w:rPr>
      </w:pPr>
      <w:r w:rsidRPr="00B22B0C">
        <w:rPr>
          <w:bCs/>
          <w:kern w:val="20"/>
          <w:sz w:val="14"/>
          <w:szCs w:val="14"/>
        </w:rPr>
        <w:t>2.17.10. Время получения ответа при индивидуальном устном консультировании не должно превышать 15 минут.</w:t>
      </w:r>
    </w:p>
    <w:p w:rsidR="006B35AC" w:rsidRPr="00B22B0C" w:rsidRDefault="006B35AC" w:rsidP="006B35AC">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2.17.11. Консультации осуществляются в соответствии с режимом работы комитета, учреждений, участвующих в предоставлении муниципальной услуги.</w:t>
      </w:r>
    </w:p>
    <w:p w:rsidR="006B35AC" w:rsidRPr="00B22B0C" w:rsidRDefault="006B35AC" w:rsidP="006B35AC">
      <w:pPr>
        <w:widowControl w:val="0"/>
        <w:suppressAutoHyphens/>
        <w:autoSpaceDN w:val="0"/>
        <w:adjustRightInd w:val="0"/>
        <w:ind w:firstLine="284"/>
        <w:jc w:val="both"/>
        <w:rPr>
          <w:kern w:val="1"/>
          <w:sz w:val="14"/>
          <w:szCs w:val="14"/>
          <w:lang w:bidi="hi-IN"/>
        </w:rPr>
      </w:pPr>
      <w:r w:rsidRPr="00B22B0C">
        <w:rPr>
          <w:kern w:val="1"/>
          <w:sz w:val="14"/>
          <w:szCs w:val="14"/>
          <w:lang w:bidi="hi-IN"/>
        </w:rPr>
        <w:t xml:space="preserve">2.17.12.Информирование заявителей осуществляется бесплатно. </w:t>
      </w:r>
    </w:p>
    <w:p w:rsidR="006B35AC" w:rsidRPr="00B22B0C" w:rsidRDefault="006B35AC" w:rsidP="006B35AC">
      <w:pPr>
        <w:widowControl w:val="0"/>
        <w:suppressAutoHyphens/>
        <w:autoSpaceDN w:val="0"/>
        <w:adjustRightInd w:val="0"/>
        <w:ind w:firstLine="284"/>
        <w:jc w:val="both"/>
        <w:rPr>
          <w:kern w:val="1"/>
          <w:sz w:val="14"/>
          <w:szCs w:val="14"/>
          <w:lang w:bidi="hi-IN"/>
        </w:rPr>
      </w:pPr>
      <w:r w:rsidRPr="00B22B0C">
        <w:rPr>
          <w:kern w:val="1"/>
          <w:sz w:val="14"/>
          <w:szCs w:val="14"/>
          <w:lang w:bidi="hi-IN"/>
        </w:rPr>
        <w:t>2.17.13. Информация является общедоступной, предоставляется и распространяется свободно.</w:t>
      </w:r>
    </w:p>
    <w:p w:rsidR="006B35AC" w:rsidRPr="00B22B0C" w:rsidRDefault="006B35AC" w:rsidP="006B35AC">
      <w:pPr>
        <w:widowControl w:val="0"/>
        <w:suppressAutoHyphens/>
        <w:autoSpaceDN w:val="0"/>
        <w:adjustRightInd w:val="0"/>
        <w:ind w:firstLine="284"/>
        <w:jc w:val="both"/>
        <w:rPr>
          <w:sz w:val="14"/>
          <w:szCs w:val="14"/>
        </w:rPr>
      </w:pPr>
      <w:r w:rsidRPr="00B22B0C">
        <w:rPr>
          <w:sz w:val="14"/>
          <w:szCs w:val="14"/>
        </w:rPr>
        <w:t xml:space="preserve">2.17.14.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w:t>
      </w:r>
      <w:r w:rsidRPr="00B22B0C">
        <w:rPr>
          <w:sz w:val="14"/>
          <w:szCs w:val="14"/>
        </w:rPr>
        <w:lastRenderedPageBreak/>
        <w:t xml:space="preserve">заявителя (экстерриториальный принцип) услуга не оказывается. </w:t>
      </w:r>
    </w:p>
    <w:p w:rsidR="006B35AC" w:rsidRPr="00B22B0C" w:rsidRDefault="006B35AC" w:rsidP="006B35AC">
      <w:pPr>
        <w:pStyle w:val="ConsPlusNormal"/>
        <w:suppressAutoHyphens/>
        <w:ind w:firstLine="284"/>
        <w:jc w:val="center"/>
        <w:outlineLvl w:val="1"/>
        <w:rPr>
          <w:rFonts w:ascii="Times New Roman" w:hAnsi="Times New Roman" w:cs="Times New Roman"/>
          <w:b/>
          <w:sz w:val="14"/>
          <w:szCs w:val="14"/>
        </w:rPr>
      </w:pPr>
      <w:r w:rsidRPr="00B22B0C">
        <w:rPr>
          <w:rFonts w:ascii="Times New Roman" w:hAnsi="Times New Roman" w:cs="Times New Roman"/>
          <w:b/>
          <w:bCs/>
          <w:sz w:val="14"/>
          <w:szCs w:val="14"/>
        </w:rPr>
        <w:t>3. Состав, последовательность и сроки выполнения административных процедур (действий), требования к порядку их выполнения</w:t>
      </w:r>
    </w:p>
    <w:p w:rsidR="006B35AC" w:rsidRPr="00B22B0C" w:rsidRDefault="006B35AC" w:rsidP="006B35AC">
      <w:pPr>
        <w:suppressAutoHyphens/>
        <w:ind w:firstLine="284"/>
        <w:jc w:val="both"/>
        <w:rPr>
          <w:sz w:val="14"/>
          <w:szCs w:val="14"/>
        </w:rPr>
      </w:pPr>
      <w:r w:rsidRPr="00B22B0C">
        <w:rPr>
          <w:sz w:val="14"/>
          <w:szCs w:val="14"/>
        </w:rPr>
        <w:t>3.1. Предоставление муниципальной услуги,  включает в себя следующие административные процедуры:</w:t>
      </w:r>
    </w:p>
    <w:p w:rsidR="006B35AC" w:rsidRPr="00B22B0C" w:rsidRDefault="006B35AC" w:rsidP="006B35AC">
      <w:pPr>
        <w:suppressAutoHyphens/>
        <w:ind w:firstLine="284"/>
        <w:jc w:val="both"/>
        <w:rPr>
          <w:sz w:val="14"/>
          <w:szCs w:val="14"/>
        </w:rPr>
      </w:pPr>
      <w:r w:rsidRPr="00B22B0C">
        <w:rPr>
          <w:sz w:val="14"/>
          <w:szCs w:val="14"/>
        </w:rPr>
        <w:t>- прием и регистрация обращения заявителя;</w:t>
      </w:r>
    </w:p>
    <w:p w:rsidR="006B35AC" w:rsidRPr="00B22B0C" w:rsidRDefault="006B35AC" w:rsidP="006B35AC">
      <w:pPr>
        <w:suppressAutoHyphens/>
        <w:ind w:firstLine="284"/>
        <w:jc w:val="both"/>
        <w:rPr>
          <w:sz w:val="14"/>
          <w:szCs w:val="14"/>
        </w:rPr>
      </w:pPr>
      <w:r w:rsidRPr="00B22B0C">
        <w:rPr>
          <w:sz w:val="14"/>
          <w:szCs w:val="14"/>
        </w:rPr>
        <w:t>- рассмотрение  обращения заявителя и принятие решения о  предоставлении муниципальной услуги;</w:t>
      </w:r>
    </w:p>
    <w:p w:rsidR="006B35AC" w:rsidRPr="00B22B0C" w:rsidRDefault="006B35AC" w:rsidP="006B35AC">
      <w:pPr>
        <w:suppressAutoHyphens/>
        <w:ind w:firstLine="284"/>
        <w:jc w:val="both"/>
        <w:rPr>
          <w:sz w:val="14"/>
          <w:szCs w:val="14"/>
        </w:rPr>
      </w:pPr>
      <w:r w:rsidRPr="00B22B0C">
        <w:rPr>
          <w:sz w:val="14"/>
          <w:szCs w:val="14"/>
        </w:rPr>
        <w:t>- подготовка и представление ответа заявителю о записи на обзорные, тематические и интерактивные экскурсии.</w:t>
      </w:r>
    </w:p>
    <w:p w:rsidR="006B35AC" w:rsidRPr="00B22B0C" w:rsidRDefault="006B35AC" w:rsidP="006B35AC">
      <w:pPr>
        <w:suppressAutoHyphens/>
        <w:ind w:firstLine="284"/>
        <w:jc w:val="both"/>
        <w:rPr>
          <w:sz w:val="14"/>
          <w:szCs w:val="14"/>
        </w:rPr>
      </w:pPr>
      <w:r w:rsidRPr="00B22B0C">
        <w:rPr>
          <w:sz w:val="14"/>
          <w:szCs w:val="14"/>
        </w:rPr>
        <w:t>3.2. Административная процедура - прием и регистрация    обращения заявителя:</w:t>
      </w:r>
    </w:p>
    <w:p w:rsidR="006B35AC" w:rsidRPr="00B22B0C" w:rsidRDefault="006B35AC" w:rsidP="006B35AC">
      <w:pPr>
        <w:suppressAutoHyphens/>
        <w:ind w:firstLine="284"/>
        <w:jc w:val="both"/>
        <w:rPr>
          <w:sz w:val="14"/>
          <w:szCs w:val="14"/>
        </w:rPr>
      </w:pPr>
      <w:r w:rsidRPr="00B22B0C">
        <w:rPr>
          <w:sz w:val="14"/>
          <w:szCs w:val="14"/>
        </w:rPr>
        <w:t>3.2.1. Основанием для начала административной процедуры по приему и регистрации обращения, поступившего  при личном обращении,  посредством почтовой, факсимильной связи или в электронной форме (при наличии технических возможностей) является обращение заявителя.</w:t>
      </w:r>
    </w:p>
    <w:p w:rsidR="006B35AC" w:rsidRPr="00B22B0C" w:rsidRDefault="006B35AC" w:rsidP="006B35AC">
      <w:pPr>
        <w:suppressAutoHyphens/>
        <w:ind w:firstLine="284"/>
        <w:jc w:val="both"/>
        <w:rPr>
          <w:sz w:val="14"/>
          <w:szCs w:val="14"/>
          <w:lang w:eastAsia="ar-SA"/>
        </w:rPr>
      </w:pPr>
      <w:r w:rsidRPr="00B22B0C">
        <w:rPr>
          <w:sz w:val="14"/>
          <w:szCs w:val="14"/>
        </w:rPr>
        <w:t>3.2.2. Для регистрации  обращения   специалист, ответственный за</w:t>
      </w:r>
      <w:r w:rsidRPr="00B22B0C">
        <w:rPr>
          <w:sz w:val="14"/>
          <w:szCs w:val="14"/>
          <w:lang w:eastAsia="ar-SA"/>
        </w:rPr>
        <w:t xml:space="preserve"> приём обращений:</w:t>
      </w:r>
    </w:p>
    <w:p w:rsidR="006B35AC" w:rsidRPr="00B22B0C" w:rsidRDefault="006B35AC" w:rsidP="006B35AC">
      <w:pPr>
        <w:suppressAutoHyphens/>
        <w:ind w:firstLine="284"/>
        <w:jc w:val="both"/>
        <w:rPr>
          <w:sz w:val="14"/>
          <w:szCs w:val="14"/>
        </w:rPr>
      </w:pPr>
      <w:r w:rsidRPr="00B22B0C">
        <w:rPr>
          <w:sz w:val="14"/>
          <w:szCs w:val="14"/>
          <w:lang w:eastAsia="ar-SA"/>
        </w:rPr>
        <w:t xml:space="preserve">- </w:t>
      </w:r>
      <w:r w:rsidRPr="00B22B0C">
        <w:rPr>
          <w:sz w:val="14"/>
          <w:szCs w:val="14"/>
        </w:rPr>
        <w:t xml:space="preserve"> принимает следующие сведения о получателе муниципальной услуги:</w:t>
      </w:r>
    </w:p>
    <w:p w:rsidR="006B35AC" w:rsidRPr="00B22B0C" w:rsidRDefault="006B35AC" w:rsidP="006B35AC">
      <w:pPr>
        <w:tabs>
          <w:tab w:val="left" w:pos="1134"/>
        </w:tabs>
        <w:suppressAutoHyphens/>
        <w:autoSpaceDE w:val="0"/>
        <w:autoSpaceDN w:val="0"/>
        <w:adjustRightInd w:val="0"/>
        <w:ind w:firstLine="284"/>
        <w:jc w:val="both"/>
        <w:rPr>
          <w:sz w:val="14"/>
          <w:szCs w:val="14"/>
        </w:rPr>
      </w:pPr>
      <w:proofErr w:type="gramStart"/>
      <w:r w:rsidRPr="00B22B0C">
        <w:rPr>
          <w:sz w:val="14"/>
          <w:szCs w:val="14"/>
        </w:rPr>
        <w:t xml:space="preserve">- фамилия, имя и отчество заявителя, телефон, электронный адрес, по которому должен быть направлен ответ – для физических лиц; полное наименование, фамилия, имя, отчество контактного лица, телефон, электронный адрес – для юридических лиц,   </w:t>
      </w:r>
      <w:proofErr w:type="gramEnd"/>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xml:space="preserve">- наименование темы экскурсии, на которую заявитель желает записаться, </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удобные для заявителя дата и время проведения экскурсии,</w:t>
      </w:r>
    </w:p>
    <w:p w:rsidR="006B35AC" w:rsidRPr="00B22B0C" w:rsidRDefault="006B35AC" w:rsidP="006B35AC">
      <w:pPr>
        <w:suppressAutoHyphens/>
        <w:autoSpaceDE w:val="0"/>
        <w:autoSpaceDN w:val="0"/>
        <w:adjustRightInd w:val="0"/>
        <w:ind w:firstLine="284"/>
        <w:jc w:val="both"/>
        <w:rPr>
          <w:sz w:val="14"/>
          <w:szCs w:val="14"/>
        </w:rPr>
      </w:pPr>
      <w:r w:rsidRPr="00B22B0C">
        <w:rPr>
          <w:sz w:val="14"/>
          <w:szCs w:val="14"/>
        </w:rPr>
        <w:t>- предполагаемое количество посетителей экскурсии, их возрастная категория, сфера деятельности;</w:t>
      </w:r>
    </w:p>
    <w:p w:rsidR="006B35AC" w:rsidRPr="00B22B0C" w:rsidRDefault="006B35AC" w:rsidP="006B35AC">
      <w:pPr>
        <w:suppressAutoHyphens/>
        <w:ind w:firstLine="284"/>
        <w:jc w:val="both"/>
        <w:rPr>
          <w:kern w:val="2"/>
          <w:sz w:val="14"/>
          <w:szCs w:val="14"/>
          <w:lang w:eastAsia="ar-SA"/>
        </w:rPr>
      </w:pPr>
      <w:r w:rsidRPr="00B22B0C">
        <w:rPr>
          <w:kern w:val="2"/>
          <w:sz w:val="14"/>
          <w:szCs w:val="14"/>
          <w:lang w:eastAsia="ar-SA"/>
        </w:rPr>
        <w:t xml:space="preserve">- регистрирует </w:t>
      </w:r>
      <w:r w:rsidRPr="00B22B0C">
        <w:rPr>
          <w:sz w:val="14"/>
          <w:szCs w:val="14"/>
        </w:rPr>
        <w:t>обращение.</w:t>
      </w:r>
    </w:p>
    <w:p w:rsidR="006B35AC" w:rsidRPr="00B22B0C" w:rsidRDefault="006B35AC" w:rsidP="006B35AC">
      <w:pPr>
        <w:suppressAutoHyphens/>
        <w:ind w:firstLine="284"/>
        <w:jc w:val="both"/>
        <w:rPr>
          <w:kern w:val="2"/>
          <w:sz w:val="14"/>
          <w:szCs w:val="14"/>
          <w:lang w:eastAsia="ar-SA"/>
        </w:rPr>
      </w:pPr>
      <w:r w:rsidRPr="00B22B0C">
        <w:rPr>
          <w:spacing w:val="2"/>
          <w:sz w:val="14"/>
          <w:szCs w:val="14"/>
        </w:rPr>
        <w:t xml:space="preserve">3.2.3. Результатом выполнения административной процедуры является </w:t>
      </w:r>
      <w:r w:rsidRPr="00B22B0C">
        <w:rPr>
          <w:sz w:val="14"/>
          <w:szCs w:val="14"/>
        </w:rPr>
        <w:t xml:space="preserve">  регистрация обращения  в соответствующем журнале.</w:t>
      </w:r>
    </w:p>
    <w:p w:rsidR="006B35AC" w:rsidRPr="00B22B0C" w:rsidRDefault="006B35AC" w:rsidP="006B35AC">
      <w:pPr>
        <w:suppressAutoHyphens/>
        <w:ind w:firstLine="284"/>
        <w:jc w:val="both"/>
        <w:rPr>
          <w:sz w:val="14"/>
          <w:szCs w:val="14"/>
        </w:rPr>
      </w:pPr>
      <w:r w:rsidRPr="00B22B0C">
        <w:rPr>
          <w:sz w:val="14"/>
          <w:szCs w:val="14"/>
        </w:rPr>
        <w:t>3.2.4. Срок приема и регистрации обращения не должен превышать 15 минут.</w:t>
      </w:r>
    </w:p>
    <w:p w:rsidR="006B35AC" w:rsidRPr="00B22B0C" w:rsidRDefault="006B35AC" w:rsidP="006B35AC">
      <w:pPr>
        <w:suppressAutoHyphens/>
        <w:ind w:firstLine="284"/>
        <w:jc w:val="both"/>
        <w:rPr>
          <w:sz w:val="14"/>
          <w:szCs w:val="14"/>
        </w:rPr>
      </w:pPr>
      <w:r w:rsidRPr="00B22B0C">
        <w:rPr>
          <w:sz w:val="14"/>
          <w:szCs w:val="14"/>
        </w:rPr>
        <w:t>3.3. Административная процедура - рассмотрение обращения заявителя и принятие решения о предоставлении муниципальной услуги</w:t>
      </w:r>
    </w:p>
    <w:p w:rsidR="006B35AC" w:rsidRPr="00B22B0C" w:rsidRDefault="006B35AC" w:rsidP="006B35AC">
      <w:pPr>
        <w:shd w:val="clear" w:color="auto" w:fill="FFFFFF"/>
        <w:suppressAutoHyphens/>
        <w:ind w:firstLine="284"/>
        <w:jc w:val="both"/>
        <w:textAlignment w:val="baseline"/>
        <w:rPr>
          <w:spacing w:val="2"/>
          <w:sz w:val="14"/>
          <w:szCs w:val="14"/>
        </w:rPr>
      </w:pPr>
      <w:r w:rsidRPr="00B22B0C">
        <w:rPr>
          <w:spacing w:val="2"/>
          <w:sz w:val="14"/>
          <w:szCs w:val="14"/>
        </w:rPr>
        <w:t>3.3.1. Основанием для начала административной процедуры является регистрация обращение заявителя.</w:t>
      </w:r>
    </w:p>
    <w:p w:rsidR="006B35AC" w:rsidRPr="00B22B0C" w:rsidRDefault="006B35AC" w:rsidP="006B35AC">
      <w:pPr>
        <w:suppressAutoHyphens/>
        <w:ind w:firstLine="284"/>
        <w:jc w:val="both"/>
        <w:rPr>
          <w:kern w:val="28"/>
          <w:sz w:val="14"/>
          <w:szCs w:val="14"/>
          <w:lang w:eastAsia="ar-SA"/>
        </w:rPr>
      </w:pPr>
      <w:r w:rsidRPr="00B22B0C">
        <w:rPr>
          <w:kern w:val="28"/>
          <w:sz w:val="14"/>
          <w:szCs w:val="14"/>
          <w:lang w:eastAsia="ar-SA"/>
        </w:rPr>
        <w:t>3.3.2. На основании изучения (анализа) обращения специалист, ответственный за предоставление муниципальной услуги, принимает решение о предоставлении услуги.</w:t>
      </w:r>
    </w:p>
    <w:p w:rsidR="006B35AC" w:rsidRPr="00B22B0C" w:rsidRDefault="006B35AC" w:rsidP="006B35AC">
      <w:pPr>
        <w:suppressAutoHyphens/>
        <w:ind w:firstLine="284"/>
        <w:jc w:val="both"/>
        <w:rPr>
          <w:kern w:val="28"/>
          <w:sz w:val="14"/>
          <w:szCs w:val="14"/>
          <w:lang w:eastAsia="ar-SA"/>
        </w:rPr>
      </w:pPr>
      <w:r w:rsidRPr="00B22B0C">
        <w:rPr>
          <w:spacing w:val="2"/>
          <w:sz w:val="14"/>
          <w:szCs w:val="14"/>
        </w:rPr>
        <w:t>3.3.3. Результатом выполнения административной процедуры является принятое решение о предоставлении услуги.</w:t>
      </w:r>
    </w:p>
    <w:p w:rsidR="006B35AC" w:rsidRPr="00B22B0C" w:rsidRDefault="006B35AC" w:rsidP="006B35AC">
      <w:pPr>
        <w:shd w:val="clear" w:color="auto" w:fill="FFFFFF"/>
        <w:suppressAutoHyphens/>
        <w:ind w:firstLine="284"/>
        <w:jc w:val="both"/>
        <w:textAlignment w:val="baseline"/>
        <w:rPr>
          <w:kern w:val="28"/>
          <w:sz w:val="14"/>
          <w:szCs w:val="14"/>
          <w:lang w:eastAsia="ar-SA"/>
        </w:rPr>
      </w:pPr>
      <w:r w:rsidRPr="00B22B0C">
        <w:rPr>
          <w:kern w:val="28"/>
          <w:sz w:val="14"/>
          <w:szCs w:val="14"/>
          <w:lang w:eastAsia="ar-SA"/>
        </w:rPr>
        <w:t>3.3.4. Срок рассмотрения обращения и принятия решения п</w:t>
      </w:r>
      <w:r w:rsidRPr="00B22B0C">
        <w:rPr>
          <w:spacing w:val="2"/>
          <w:sz w:val="14"/>
          <w:szCs w:val="14"/>
        </w:rPr>
        <w:t xml:space="preserve">ри личном обращении </w:t>
      </w:r>
      <w:r w:rsidRPr="00B22B0C">
        <w:rPr>
          <w:sz w:val="14"/>
          <w:szCs w:val="14"/>
        </w:rPr>
        <w:t xml:space="preserve">не должен превышать 15 (пятнадцать) минут; ответы по письменным обращениям направляются в адрес заявителя в срок, не превышающий 2 (два) </w:t>
      </w:r>
      <w:r w:rsidRPr="00B22B0C">
        <w:rPr>
          <w:kern w:val="28"/>
          <w:sz w:val="14"/>
          <w:szCs w:val="14"/>
          <w:lang w:eastAsia="ar-SA"/>
        </w:rPr>
        <w:t>рабочих дня с момента их поступления специалисту, ответственному за предоставление муниципальной услуги.</w:t>
      </w:r>
    </w:p>
    <w:p w:rsidR="006B35AC" w:rsidRPr="00B22B0C" w:rsidRDefault="006B35AC" w:rsidP="006B35AC">
      <w:pPr>
        <w:suppressAutoHyphens/>
        <w:ind w:firstLine="284"/>
        <w:jc w:val="both"/>
        <w:rPr>
          <w:sz w:val="14"/>
          <w:szCs w:val="14"/>
        </w:rPr>
      </w:pPr>
      <w:r w:rsidRPr="00B22B0C">
        <w:rPr>
          <w:sz w:val="14"/>
          <w:szCs w:val="14"/>
        </w:rPr>
        <w:t>3.4. Административная процедура –  подготовка и представление ответа заявителю о записи на обзорные, тематические и интерактивные экскурсии.</w:t>
      </w:r>
    </w:p>
    <w:p w:rsidR="006B35AC" w:rsidRPr="00B22B0C" w:rsidRDefault="006B35AC" w:rsidP="006B35AC">
      <w:pPr>
        <w:shd w:val="clear" w:color="auto" w:fill="FFFFFF"/>
        <w:suppressAutoHyphens/>
        <w:ind w:firstLine="284"/>
        <w:jc w:val="both"/>
        <w:textAlignment w:val="baseline"/>
        <w:rPr>
          <w:spacing w:val="2"/>
          <w:sz w:val="14"/>
          <w:szCs w:val="14"/>
        </w:rPr>
      </w:pPr>
      <w:r w:rsidRPr="00B22B0C">
        <w:rPr>
          <w:sz w:val="14"/>
          <w:szCs w:val="14"/>
        </w:rPr>
        <w:t xml:space="preserve">3.4.1. Основанием для начала административной процедуры </w:t>
      </w:r>
      <w:r w:rsidRPr="00B22B0C">
        <w:rPr>
          <w:bCs/>
          <w:sz w:val="14"/>
          <w:szCs w:val="14"/>
        </w:rPr>
        <w:t>является принятое</w:t>
      </w:r>
      <w:r w:rsidRPr="00B22B0C">
        <w:rPr>
          <w:spacing w:val="2"/>
          <w:sz w:val="14"/>
          <w:szCs w:val="14"/>
        </w:rPr>
        <w:t xml:space="preserve"> решение о записи заявителя на обзорные, тематические и интерактивные экскурсии.</w:t>
      </w:r>
    </w:p>
    <w:p w:rsidR="006B35AC" w:rsidRPr="00B22B0C" w:rsidRDefault="006B35AC" w:rsidP="006B35AC">
      <w:pPr>
        <w:shd w:val="clear" w:color="auto" w:fill="FFFFFF"/>
        <w:suppressAutoHyphens/>
        <w:ind w:firstLine="284"/>
        <w:jc w:val="both"/>
        <w:textAlignment w:val="baseline"/>
        <w:rPr>
          <w:kern w:val="1"/>
          <w:sz w:val="14"/>
          <w:szCs w:val="14"/>
          <w:lang w:eastAsia="ar-SA"/>
        </w:rPr>
      </w:pPr>
      <w:r w:rsidRPr="00B22B0C">
        <w:rPr>
          <w:kern w:val="1"/>
          <w:sz w:val="14"/>
          <w:szCs w:val="14"/>
          <w:lang w:eastAsia="ar-SA"/>
        </w:rPr>
        <w:t>3.4.2. Специалист, ответственный за предоставление муниципальной услуги:</w:t>
      </w:r>
    </w:p>
    <w:p w:rsidR="006B35AC" w:rsidRPr="00B22B0C" w:rsidRDefault="006B35AC" w:rsidP="006B35AC">
      <w:pPr>
        <w:suppressAutoHyphens/>
        <w:ind w:firstLine="284"/>
        <w:jc w:val="both"/>
        <w:rPr>
          <w:sz w:val="14"/>
          <w:szCs w:val="14"/>
        </w:rPr>
      </w:pPr>
      <w:r w:rsidRPr="00B22B0C">
        <w:rPr>
          <w:sz w:val="14"/>
          <w:szCs w:val="14"/>
        </w:rPr>
        <w:t xml:space="preserve">- готовит письменный ответ заявителю, содержащий информацию о времени, месте, начале экскурсии, льготах (при наличии), оплате экскурсии; </w:t>
      </w:r>
    </w:p>
    <w:p w:rsidR="006B35AC" w:rsidRPr="00B22B0C" w:rsidRDefault="006B35AC" w:rsidP="006B35AC">
      <w:pPr>
        <w:suppressAutoHyphens/>
        <w:ind w:firstLine="284"/>
        <w:jc w:val="both"/>
        <w:rPr>
          <w:sz w:val="14"/>
          <w:szCs w:val="14"/>
        </w:rPr>
      </w:pPr>
      <w:r w:rsidRPr="00B22B0C">
        <w:rPr>
          <w:sz w:val="14"/>
          <w:szCs w:val="14"/>
        </w:rPr>
        <w:t>- представляет ответ заявителю лично,  посредством почтовой, факсимильной связи или в электронной форме на адрес электронной почты заявителя.</w:t>
      </w:r>
    </w:p>
    <w:p w:rsidR="006B35AC" w:rsidRPr="00B22B0C" w:rsidRDefault="006B35AC" w:rsidP="006B35AC">
      <w:pPr>
        <w:suppressAutoHyphens/>
        <w:ind w:firstLine="284"/>
        <w:jc w:val="both"/>
        <w:rPr>
          <w:sz w:val="14"/>
          <w:szCs w:val="14"/>
          <w:lang w:eastAsia="ar-SA"/>
        </w:rPr>
      </w:pPr>
      <w:r w:rsidRPr="00B22B0C">
        <w:rPr>
          <w:sz w:val="14"/>
          <w:szCs w:val="14"/>
        </w:rPr>
        <w:t xml:space="preserve">3.4.3. Результатом административной процедуры является </w:t>
      </w:r>
      <w:r w:rsidRPr="00B22B0C">
        <w:rPr>
          <w:sz w:val="14"/>
          <w:szCs w:val="14"/>
          <w:lang w:eastAsia="ar-SA"/>
        </w:rPr>
        <w:t xml:space="preserve"> подготовленный и  представленный ответ заявителю о записи на обзорные, тематические и интерактивные экскурсии.</w:t>
      </w:r>
    </w:p>
    <w:p w:rsidR="006B35AC" w:rsidRPr="00B22B0C" w:rsidRDefault="006B35AC" w:rsidP="006B35AC">
      <w:pPr>
        <w:suppressAutoHyphens/>
        <w:ind w:firstLine="284"/>
        <w:jc w:val="both"/>
        <w:rPr>
          <w:sz w:val="14"/>
          <w:szCs w:val="14"/>
        </w:rPr>
      </w:pPr>
      <w:r w:rsidRPr="00B22B0C">
        <w:rPr>
          <w:sz w:val="14"/>
          <w:szCs w:val="14"/>
        </w:rPr>
        <w:t>3.4.4. Максимальный срок  представления ответа заявителю, не должен превышать 2 (двух) рабочих дней с момента регистрации  обращения в журнале регистрации.</w:t>
      </w:r>
    </w:p>
    <w:p w:rsidR="006B35AC" w:rsidRPr="00B22B0C" w:rsidRDefault="006B35AC" w:rsidP="006B35AC">
      <w:pPr>
        <w:ind w:firstLine="284"/>
        <w:jc w:val="center"/>
        <w:rPr>
          <w:b/>
          <w:sz w:val="14"/>
          <w:szCs w:val="14"/>
        </w:rPr>
      </w:pPr>
      <w:r w:rsidRPr="00B22B0C">
        <w:rPr>
          <w:b/>
          <w:sz w:val="14"/>
          <w:szCs w:val="14"/>
        </w:rPr>
        <w:t xml:space="preserve">4. Формы </w:t>
      </w:r>
      <w:proofErr w:type="gramStart"/>
      <w:r w:rsidRPr="00B22B0C">
        <w:rPr>
          <w:b/>
          <w:sz w:val="14"/>
          <w:szCs w:val="14"/>
        </w:rPr>
        <w:t>контроля за</w:t>
      </w:r>
      <w:proofErr w:type="gramEnd"/>
      <w:r w:rsidRPr="00B22B0C">
        <w:rPr>
          <w:b/>
          <w:sz w:val="14"/>
          <w:szCs w:val="14"/>
        </w:rPr>
        <w:t xml:space="preserve">  исполнением регламента</w:t>
      </w:r>
    </w:p>
    <w:p w:rsidR="006B35AC" w:rsidRPr="00B22B0C" w:rsidRDefault="006B35AC" w:rsidP="006B35AC">
      <w:pPr>
        <w:ind w:firstLine="284"/>
        <w:jc w:val="both"/>
        <w:rPr>
          <w:sz w:val="14"/>
          <w:szCs w:val="14"/>
        </w:rPr>
      </w:pPr>
      <w:r w:rsidRPr="00B22B0C">
        <w:rPr>
          <w:sz w:val="14"/>
          <w:szCs w:val="14"/>
        </w:rPr>
        <w:t xml:space="preserve">4.1. Порядок осуществления текущего </w:t>
      </w:r>
      <w:proofErr w:type="gramStart"/>
      <w:r w:rsidRPr="00B22B0C">
        <w:rPr>
          <w:sz w:val="14"/>
          <w:szCs w:val="14"/>
        </w:rPr>
        <w:t>контроля за</w:t>
      </w:r>
      <w:proofErr w:type="gramEnd"/>
      <w:r w:rsidRPr="00B22B0C">
        <w:rPr>
          <w:sz w:val="14"/>
          <w:szCs w:val="14"/>
        </w:rPr>
        <w:t xml:space="preserve"> соблюдением и исполнением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35AC" w:rsidRPr="00B22B0C" w:rsidRDefault="006B35AC" w:rsidP="006B35AC">
      <w:pPr>
        <w:ind w:firstLine="284"/>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должностными лицами положений Административного регламента.</w:t>
      </w:r>
    </w:p>
    <w:p w:rsidR="006B35AC" w:rsidRPr="00B22B0C" w:rsidRDefault="006B35AC" w:rsidP="006B35AC">
      <w:pPr>
        <w:ind w:firstLine="284"/>
        <w:jc w:val="both"/>
        <w:rPr>
          <w:sz w:val="14"/>
          <w:szCs w:val="14"/>
        </w:rPr>
      </w:pPr>
      <w:r w:rsidRPr="00B22B0C">
        <w:rPr>
          <w:sz w:val="14"/>
          <w:szCs w:val="14"/>
        </w:rPr>
        <w:t>Для текущего контроля используются сведения, содержащиеся в устной и письменной информации должностных лиц, осуществляющих регламентируемые действия.</w:t>
      </w:r>
    </w:p>
    <w:p w:rsidR="006B35AC" w:rsidRPr="00B22B0C" w:rsidRDefault="006B35AC" w:rsidP="006B35AC">
      <w:pPr>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6B35AC" w:rsidRPr="00B22B0C" w:rsidRDefault="006B35AC" w:rsidP="006B35AC">
      <w:pPr>
        <w:ind w:firstLine="284"/>
        <w:jc w:val="both"/>
        <w:rPr>
          <w:sz w:val="14"/>
          <w:szCs w:val="14"/>
        </w:rPr>
      </w:pPr>
      <w:r w:rsidRPr="00B22B0C">
        <w:rPr>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sz w:val="14"/>
          <w:szCs w:val="14"/>
        </w:rPr>
        <w:t>контроля за</w:t>
      </w:r>
      <w:proofErr w:type="gramEnd"/>
      <w:r w:rsidRPr="00B22B0C">
        <w:rPr>
          <w:sz w:val="14"/>
          <w:szCs w:val="14"/>
        </w:rPr>
        <w:t xml:space="preserve"> полнотой и качеством предоставления муниципальной услуги</w:t>
      </w:r>
    </w:p>
    <w:p w:rsidR="006B35AC" w:rsidRPr="00B22B0C" w:rsidRDefault="006B35AC" w:rsidP="006B35AC">
      <w:pPr>
        <w:ind w:firstLine="284"/>
        <w:jc w:val="both"/>
        <w:rPr>
          <w:sz w:val="14"/>
          <w:szCs w:val="14"/>
        </w:rPr>
      </w:pPr>
      <w:r w:rsidRPr="00B22B0C">
        <w:rPr>
          <w:sz w:val="14"/>
          <w:szCs w:val="14"/>
        </w:rPr>
        <w:lastRenderedPageBreak/>
        <w:t xml:space="preserve">4.2.1.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B35AC" w:rsidRPr="00B22B0C" w:rsidRDefault="006B35AC" w:rsidP="006B35AC">
      <w:pPr>
        <w:ind w:firstLine="284"/>
        <w:jc w:val="both"/>
        <w:rPr>
          <w:sz w:val="14"/>
          <w:szCs w:val="14"/>
        </w:rPr>
      </w:pPr>
      <w:r w:rsidRPr="00B22B0C">
        <w:rPr>
          <w:sz w:val="14"/>
          <w:szCs w:val="14"/>
        </w:rPr>
        <w:t>4.2.2. Проверки могут быть плановыми и внеплановыми.</w:t>
      </w:r>
    </w:p>
    <w:p w:rsidR="006B35AC" w:rsidRPr="00B22B0C" w:rsidRDefault="006B35AC" w:rsidP="006B35AC">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B35AC" w:rsidRPr="00B22B0C" w:rsidRDefault="006B35AC" w:rsidP="006B35AC">
      <w:pPr>
        <w:ind w:firstLine="284"/>
        <w:jc w:val="both"/>
        <w:rPr>
          <w:sz w:val="14"/>
          <w:szCs w:val="14"/>
        </w:rPr>
      </w:pPr>
      <w:r w:rsidRPr="00B22B0C">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6B35AC" w:rsidRPr="00B22B0C" w:rsidRDefault="006B35AC" w:rsidP="006B35AC">
      <w:pPr>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специалисты комитета, не участвующие в предоставлении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6B35AC" w:rsidRPr="00B22B0C" w:rsidRDefault="006B35AC" w:rsidP="006B35AC">
      <w:pPr>
        <w:ind w:firstLine="284"/>
        <w:jc w:val="both"/>
        <w:rPr>
          <w:sz w:val="14"/>
          <w:szCs w:val="14"/>
        </w:rPr>
      </w:pPr>
      <w:r w:rsidRPr="00B22B0C">
        <w:rPr>
          <w:sz w:val="14"/>
          <w:szCs w:val="14"/>
        </w:rPr>
        <w:t xml:space="preserve">4.3. Положения, характеризующие требования к порядку и формам </w:t>
      </w:r>
      <w:proofErr w:type="gramStart"/>
      <w:r w:rsidRPr="00B22B0C">
        <w:rPr>
          <w:sz w:val="14"/>
          <w:szCs w:val="14"/>
        </w:rPr>
        <w:t>контроля за</w:t>
      </w:r>
      <w:proofErr w:type="gramEnd"/>
      <w:r w:rsidRPr="00B22B0C">
        <w:rPr>
          <w:sz w:val="14"/>
          <w:szCs w:val="14"/>
        </w:rPr>
        <w:t xml:space="preserve"> предоставлением муниципальной услуги, в том числе со стороны граждан, их объединений и организаций</w:t>
      </w:r>
    </w:p>
    <w:p w:rsidR="006B35AC" w:rsidRPr="00B22B0C" w:rsidRDefault="006B35AC" w:rsidP="006B35AC">
      <w:pPr>
        <w:ind w:firstLine="284"/>
        <w:jc w:val="both"/>
        <w:rPr>
          <w:sz w:val="14"/>
          <w:szCs w:val="14"/>
        </w:rPr>
      </w:pPr>
      <w:r w:rsidRPr="00B22B0C">
        <w:rPr>
          <w:sz w:val="14"/>
          <w:szCs w:val="14"/>
          <w:shd w:val="clear" w:color="auto" w:fill="FFFFFF"/>
        </w:rPr>
        <w:t xml:space="preserve">Граждане, их объединения и организации в случае </w:t>
      </w:r>
      <w:proofErr w:type="gramStart"/>
      <w:r w:rsidRPr="00B22B0C">
        <w:rPr>
          <w:sz w:val="14"/>
          <w:szCs w:val="14"/>
          <w:shd w:val="clear" w:color="auto" w:fill="FFFFFF"/>
        </w:rPr>
        <w:t>выявления фактов нарушения порядка предоставления муниципальной услуги</w:t>
      </w:r>
      <w:proofErr w:type="gramEnd"/>
      <w:r w:rsidRPr="00B22B0C">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округа.</w:t>
      </w:r>
    </w:p>
    <w:p w:rsidR="006B35AC" w:rsidRPr="00B22B0C" w:rsidRDefault="006B35AC" w:rsidP="006B35AC">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w:t>
      </w:r>
      <w:r w:rsidRPr="00B22B0C">
        <w:rPr>
          <w:sz w:val="14"/>
          <w:szCs w:val="14"/>
          <w:shd w:val="clear" w:color="auto" w:fill="FFFFFF"/>
        </w:rPr>
        <w:t>муниципальной</w:t>
      </w:r>
      <w:r w:rsidRPr="00B22B0C">
        <w:rPr>
          <w:sz w:val="14"/>
          <w:szCs w:val="14"/>
        </w:rPr>
        <w:t xml:space="preserve"> услуги, обратившись в Администрацию муниципального округа.                                                                                                                                                                                                                                                                      </w:t>
      </w:r>
    </w:p>
    <w:p w:rsidR="006B35AC" w:rsidRPr="00B22B0C" w:rsidRDefault="006B35AC" w:rsidP="006B35AC">
      <w:pPr>
        <w:autoSpaceDE w:val="0"/>
        <w:autoSpaceDN w:val="0"/>
        <w:adjustRightInd w:val="0"/>
        <w:ind w:firstLine="284"/>
        <w:jc w:val="center"/>
        <w:outlineLvl w:val="0"/>
        <w:rPr>
          <w:b/>
          <w:sz w:val="14"/>
          <w:szCs w:val="14"/>
        </w:rPr>
      </w:pPr>
      <w:r w:rsidRPr="00B22B0C">
        <w:rPr>
          <w:b/>
          <w:sz w:val="14"/>
          <w:szCs w:val="14"/>
        </w:rPr>
        <w:t>5. Досудебный (внесудебный) порядок обжалования решений и действий (бездействия) Администрации, комитета Администрации, предоставляющего муниципальную услугу, а также их должностных лиц</w:t>
      </w:r>
    </w:p>
    <w:p w:rsidR="006B35AC" w:rsidRPr="00B22B0C" w:rsidRDefault="006B35AC" w:rsidP="006B35AC">
      <w:pPr>
        <w:ind w:firstLine="284"/>
        <w:jc w:val="both"/>
        <w:rPr>
          <w:sz w:val="14"/>
          <w:szCs w:val="14"/>
        </w:rPr>
      </w:pPr>
      <w:r w:rsidRPr="00B22B0C">
        <w:rPr>
          <w:sz w:val="14"/>
          <w:szCs w:val="14"/>
        </w:rPr>
        <w:t>5.1. Информация для заявителя о его праве подать жалобу на решение и действие (бездействие) Администрации,  комитета, предоставляющего муниципальную услугу, а также их должностных лиц при предоставлении муниципальной услуги (далее жалоба)</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5.1.1. </w:t>
      </w: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6B35AC" w:rsidRPr="00B22B0C" w:rsidRDefault="006B35AC" w:rsidP="006B35AC">
      <w:pPr>
        <w:widowControl w:val="0"/>
        <w:autoSpaceDE w:val="0"/>
        <w:autoSpaceDN w:val="0"/>
        <w:adjustRightInd w:val="0"/>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6B35AC" w:rsidRPr="00B22B0C" w:rsidRDefault="006B35AC" w:rsidP="006B35AC">
      <w:pPr>
        <w:tabs>
          <w:tab w:val="num" w:pos="540"/>
          <w:tab w:val="left" w:pos="1260"/>
        </w:tabs>
        <w:autoSpaceDE w:val="0"/>
        <w:autoSpaceDN w:val="0"/>
        <w:adjustRightInd w:val="0"/>
        <w:ind w:firstLine="284"/>
        <w:outlineLvl w:val="1"/>
        <w:rPr>
          <w:sz w:val="14"/>
          <w:szCs w:val="14"/>
        </w:rPr>
      </w:pPr>
      <w:r w:rsidRPr="00B22B0C">
        <w:rPr>
          <w:sz w:val="14"/>
          <w:szCs w:val="14"/>
        </w:rPr>
        <w:t>5.2. Предмет жалобы</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нарушение срока регистрации заявления о предоставлении муниципальной услуги;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нарушение срока предоставления муниципальной услуги; </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5AC" w:rsidRPr="00B22B0C" w:rsidRDefault="006B35AC" w:rsidP="006B35AC">
      <w:pPr>
        <w:widowControl w:val="0"/>
        <w:autoSpaceDE w:val="0"/>
        <w:autoSpaceDN w:val="0"/>
        <w:adjustRightInd w:val="0"/>
        <w:ind w:firstLine="284"/>
        <w:jc w:val="both"/>
        <w:rPr>
          <w:sz w:val="14"/>
          <w:szCs w:val="14"/>
        </w:rPr>
      </w:pPr>
      <w:proofErr w:type="gramStart"/>
      <w:r w:rsidRPr="00B22B0C">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B22B0C">
        <w:rPr>
          <w:i/>
          <w:sz w:val="14"/>
          <w:szCs w:val="14"/>
        </w:rPr>
        <w:t>.</w:t>
      </w:r>
      <w:proofErr w:type="gramEnd"/>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B35AC" w:rsidRPr="00B22B0C" w:rsidRDefault="006B35AC" w:rsidP="006B35AC">
      <w:pPr>
        <w:widowControl w:val="0"/>
        <w:autoSpaceDE w:val="0"/>
        <w:autoSpaceDN w:val="0"/>
        <w:adjustRightInd w:val="0"/>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6B35AC" w:rsidRPr="00B22B0C" w:rsidRDefault="006B35AC" w:rsidP="006B35AC">
      <w:pPr>
        <w:autoSpaceDE w:val="0"/>
        <w:autoSpaceDN w:val="0"/>
        <w:adjustRightInd w:val="0"/>
        <w:ind w:firstLine="284"/>
        <w:jc w:val="both"/>
        <w:rPr>
          <w:sz w:val="14"/>
          <w:szCs w:val="14"/>
        </w:rPr>
      </w:pPr>
      <w:r w:rsidRPr="00B22B0C">
        <w:rPr>
          <w:iCs/>
          <w:sz w:val="14"/>
          <w:szCs w:val="14"/>
        </w:rPr>
        <w:t xml:space="preserve">5.3. </w:t>
      </w:r>
      <w:r w:rsidRPr="00B22B0C">
        <w:rPr>
          <w:sz w:val="14"/>
          <w:szCs w:val="14"/>
        </w:rPr>
        <w:t>Органы и уполномоченные на рассмотрение жалобы должностные лица, которым может быть направлена жалоба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5.3.1. Жалобы на должностное лицо  комитета, решения и действия (бездействие) которого обжалуются, подаются председателю комитета.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5.3.2. Жалобы на решения, принятые  председателем комитета при предоставлении муниципальной услуги, подаются заместителю Главы администрации муниципального округа.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w:t>
      </w:r>
      <w:r w:rsidRPr="00B22B0C">
        <w:rPr>
          <w:sz w:val="14"/>
          <w:szCs w:val="14"/>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5.4. Порядок подачи и рассмотрения жалобы</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 xml:space="preserve">Жалоба подается в письменной форме на бумажном носителе, в электронной форме. </w:t>
      </w:r>
    </w:p>
    <w:p w:rsidR="006B35AC" w:rsidRPr="00B22B0C" w:rsidRDefault="006B35AC" w:rsidP="006B35AC">
      <w:pPr>
        <w:autoSpaceDE w:val="0"/>
        <w:autoSpaceDN w:val="0"/>
        <w:adjustRightInd w:val="0"/>
        <w:ind w:firstLine="284"/>
        <w:jc w:val="both"/>
        <w:outlineLvl w:val="1"/>
        <w:rPr>
          <w:iCs/>
          <w:sz w:val="14"/>
          <w:szCs w:val="14"/>
        </w:rPr>
      </w:pPr>
      <w:proofErr w:type="gramStart"/>
      <w:r w:rsidRPr="00B22B0C">
        <w:rPr>
          <w:iCs/>
          <w:sz w:val="14"/>
          <w:szCs w:val="14"/>
        </w:rPr>
        <w:t xml:space="preserve">Жалоба на решения и действия (бездействие) </w:t>
      </w:r>
      <w:r w:rsidRPr="00B22B0C">
        <w:rPr>
          <w:sz w:val="14"/>
          <w:szCs w:val="14"/>
        </w:rPr>
        <w:t>Администрации,  комитета, предоставляющего муниципальную услугу, а также их должностных лиц</w:t>
      </w:r>
      <w:r w:rsidRPr="00B22B0C">
        <w:rPr>
          <w:iCs/>
          <w:sz w:val="14"/>
          <w:szCs w:val="14"/>
        </w:rPr>
        <w:t>,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5.4.2. В электронном виде жалоба может быть подана заявителем посредством:</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3) федеральной государственной информационной системы «Досудебное обжалование» (</w:t>
      </w:r>
      <w:hyperlink r:id="rId68" w:history="1">
        <w:r w:rsidRPr="00B22B0C">
          <w:rPr>
            <w:rStyle w:val="af5"/>
            <w:iCs/>
            <w:color w:val="auto"/>
            <w:sz w:val="14"/>
            <w:szCs w:val="14"/>
            <w:lang w:val="en-US"/>
          </w:rPr>
          <w:t>https</w:t>
        </w:r>
        <w:r w:rsidRPr="00B22B0C">
          <w:rPr>
            <w:rStyle w:val="af5"/>
            <w:iCs/>
            <w:color w:val="auto"/>
            <w:sz w:val="14"/>
            <w:szCs w:val="14"/>
          </w:rPr>
          <w:t>://</w:t>
        </w:r>
        <w:r w:rsidRPr="00B22B0C">
          <w:rPr>
            <w:rStyle w:val="af5"/>
            <w:iCs/>
            <w:color w:val="auto"/>
            <w:sz w:val="14"/>
            <w:szCs w:val="14"/>
            <w:lang w:val="en-US"/>
          </w:rPr>
          <w:t>do</w:t>
        </w:r>
        <w:r w:rsidRPr="00B22B0C">
          <w:rPr>
            <w:rStyle w:val="af5"/>
            <w:iCs/>
            <w:color w:val="auto"/>
            <w:sz w:val="14"/>
            <w:szCs w:val="14"/>
          </w:rPr>
          <w:t>.</w:t>
        </w:r>
        <w:proofErr w:type="spellStart"/>
        <w:r w:rsidRPr="00B22B0C">
          <w:rPr>
            <w:rStyle w:val="af5"/>
            <w:iCs/>
            <w:color w:val="auto"/>
            <w:sz w:val="14"/>
            <w:szCs w:val="14"/>
            <w:lang w:val="en-US"/>
          </w:rPr>
          <w:t>gosuslugi</w:t>
        </w:r>
        <w:proofErr w:type="spellEnd"/>
        <w:r w:rsidRPr="00B22B0C">
          <w:rPr>
            <w:rStyle w:val="af5"/>
            <w:iCs/>
            <w:color w:val="auto"/>
            <w:sz w:val="14"/>
            <w:szCs w:val="14"/>
          </w:rPr>
          <w:t>.</w:t>
        </w:r>
        <w:r w:rsidRPr="00B22B0C">
          <w:rPr>
            <w:rStyle w:val="af5"/>
            <w:iCs/>
            <w:color w:val="auto"/>
            <w:sz w:val="14"/>
            <w:szCs w:val="14"/>
            <w:lang w:val="en-US"/>
          </w:rPr>
          <w:t>ru</w:t>
        </w:r>
      </w:hyperlink>
      <w:r w:rsidRPr="00B22B0C">
        <w:rPr>
          <w:iCs/>
          <w:sz w:val="14"/>
          <w:szCs w:val="14"/>
        </w:rPr>
        <w:t>).</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5.4.3. Жалоба должна содержать:</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обжалуется;</w:t>
      </w:r>
    </w:p>
    <w:p w:rsidR="006B35AC" w:rsidRPr="00B22B0C" w:rsidRDefault="006B35AC" w:rsidP="006B35AC">
      <w:pPr>
        <w:tabs>
          <w:tab w:val="left" w:pos="1276"/>
        </w:tabs>
        <w:autoSpaceDE w:val="0"/>
        <w:autoSpaceDN w:val="0"/>
        <w:adjustRightInd w:val="0"/>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B35AC" w:rsidRPr="00B22B0C" w:rsidRDefault="006B35AC" w:rsidP="006B35AC">
      <w:pPr>
        <w:autoSpaceDE w:val="0"/>
        <w:autoSpaceDN w:val="0"/>
        <w:adjustRightInd w:val="0"/>
        <w:ind w:firstLine="284"/>
        <w:jc w:val="both"/>
        <w:outlineLvl w:val="1"/>
        <w:rPr>
          <w:iCs/>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5.5. Сроки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 xml:space="preserve">5.5.1. Жалоба, поступившая в Администрацию муниципального округа, </w:t>
      </w:r>
      <w:r w:rsidRPr="00B22B0C">
        <w:rPr>
          <w:sz w:val="14"/>
          <w:szCs w:val="14"/>
        </w:rPr>
        <w:t>комитет</w:t>
      </w:r>
      <w:r w:rsidRPr="00B22B0C">
        <w:rPr>
          <w:iCs/>
          <w:sz w:val="14"/>
          <w:szCs w:val="14"/>
        </w:rPr>
        <w:t xml:space="preserve">, рассматривается в течение 15 рабочих дней со дня ее регистрации, а в случае обжалования отказа должностного лица (муниципального служащего) </w:t>
      </w:r>
      <w:r w:rsidRPr="00B22B0C">
        <w:rPr>
          <w:sz w:val="14"/>
          <w:szCs w:val="14"/>
        </w:rPr>
        <w:t xml:space="preserve">комитета, </w:t>
      </w:r>
      <w:r w:rsidRPr="00B22B0C">
        <w:rPr>
          <w:iCs/>
          <w:sz w:val="14"/>
          <w:szCs w:val="14"/>
        </w:rPr>
        <w:t xml:space="preserve">в приеме документов у заявителя  - в течение 5 рабочих дней со дня ее регистрации. </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5.6. Результат рассмотрения жалобы</w:t>
      </w:r>
    </w:p>
    <w:p w:rsidR="006B35AC" w:rsidRPr="00B22B0C" w:rsidRDefault="006B35AC" w:rsidP="006B35AC">
      <w:pPr>
        <w:autoSpaceDE w:val="0"/>
        <w:autoSpaceDN w:val="0"/>
        <w:adjustRightInd w:val="0"/>
        <w:ind w:firstLine="284"/>
        <w:jc w:val="both"/>
        <w:outlineLvl w:val="1"/>
        <w:rPr>
          <w:i/>
          <w:iCs/>
          <w:strike/>
          <w:sz w:val="14"/>
          <w:szCs w:val="14"/>
        </w:rPr>
      </w:pPr>
      <w:r w:rsidRPr="00B22B0C">
        <w:rPr>
          <w:iCs/>
          <w:sz w:val="14"/>
          <w:szCs w:val="14"/>
        </w:rPr>
        <w:t>5.6.1. По результатам рассмотрения жалобы принимается одно из следующих решений:</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 xml:space="preserve">жалоба удовлетворяется, в том числе в форме отмены принятого решения,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B22B0C">
        <w:rPr>
          <w:sz w:val="14"/>
          <w:szCs w:val="14"/>
        </w:rPr>
        <w:t xml:space="preserve"> муниципальными правовыми актами</w:t>
      </w:r>
      <w:r w:rsidRPr="00B22B0C">
        <w:rPr>
          <w:iCs/>
          <w:sz w:val="14"/>
          <w:szCs w:val="14"/>
        </w:rPr>
        <w:t>;</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в удовлетворении жалобы отказывается.</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5.7. Порядок информирования заявителя о результатах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5.7.2. </w:t>
      </w:r>
      <w:proofErr w:type="gramStart"/>
      <w:r w:rsidRPr="00B22B0C">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w:t>
      </w:r>
      <w:proofErr w:type="gramEnd"/>
      <w:r w:rsidRPr="00B22B0C">
        <w:rPr>
          <w:sz w:val="14"/>
          <w:szCs w:val="14"/>
        </w:rPr>
        <w:t xml:space="preserve">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B35AC" w:rsidRPr="00B22B0C" w:rsidRDefault="006B35AC" w:rsidP="006B35AC">
      <w:pPr>
        <w:autoSpaceDE w:val="0"/>
        <w:autoSpaceDN w:val="0"/>
        <w:adjustRightInd w:val="0"/>
        <w:ind w:firstLine="284"/>
        <w:jc w:val="both"/>
        <w:rPr>
          <w:sz w:val="14"/>
          <w:szCs w:val="14"/>
        </w:rPr>
      </w:pPr>
      <w:r w:rsidRPr="00B22B0C">
        <w:rPr>
          <w:sz w:val="14"/>
          <w:szCs w:val="14"/>
        </w:rPr>
        <w:t>5.8. Порядок обжалования решения по жалобе</w:t>
      </w:r>
    </w:p>
    <w:p w:rsidR="006B35AC" w:rsidRPr="00B22B0C" w:rsidRDefault="006B35AC" w:rsidP="006B35AC">
      <w:pPr>
        <w:autoSpaceDE w:val="0"/>
        <w:autoSpaceDN w:val="0"/>
        <w:adjustRightInd w:val="0"/>
        <w:ind w:firstLine="284"/>
        <w:jc w:val="both"/>
        <w:outlineLvl w:val="1"/>
        <w:rPr>
          <w:sz w:val="14"/>
          <w:szCs w:val="14"/>
        </w:rPr>
      </w:pPr>
      <w:r w:rsidRPr="00B22B0C">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B22B0C">
        <w:rPr>
          <w:sz w:val="14"/>
          <w:szCs w:val="14"/>
        </w:rPr>
        <w:t>комитета</w:t>
      </w:r>
      <w:r w:rsidRPr="00B22B0C">
        <w:rPr>
          <w:iCs/>
          <w:sz w:val="14"/>
          <w:szCs w:val="14"/>
        </w:rPr>
        <w:t xml:space="preserve"> – </w:t>
      </w:r>
      <w:r w:rsidRPr="00B22B0C">
        <w:rPr>
          <w:sz w:val="14"/>
          <w:szCs w:val="14"/>
        </w:rPr>
        <w:t>Главе муниципального округа</w:t>
      </w:r>
      <w:r w:rsidRPr="00B22B0C">
        <w:rPr>
          <w:bCs/>
          <w:sz w:val="14"/>
          <w:szCs w:val="14"/>
        </w:rPr>
        <w:t xml:space="preserve">.   </w:t>
      </w:r>
    </w:p>
    <w:p w:rsidR="006B35AC" w:rsidRPr="00B22B0C" w:rsidRDefault="006B35AC" w:rsidP="006B35AC">
      <w:pPr>
        <w:autoSpaceDE w:val="0"/>
        <w:autoSpaceDN w:val="0"/>
        <w:adjustRightInd w:val="0"/>
        <w:ind w:firstLine="284"/>
        <w:jc w:val="both"/>
        <w:rPr>
          <w:sz w:val="14"/>
          <w:szCs w:val="14"/>
        </w:rPr>
      </w:pPr>
      <w:r w:rsidRPr="00B22B0C">
        <w:rPr>
          <w:sz w:val="14"/>
          <w:szCs w:val="14"/>
        </w:rPr>
        <w:t>5.9. Право заявителя на получение информации и документов, необходимых для обоснования и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 xml:space="preserve">5.9.1. На стадии досудебного обжалования действий (бездействия) должностного лица (муниципального служащего) </w:t>
      </w:r>
      <w:r w:rsidRPr="00B22B0C">
        <w:rPr>
          <w:sz w:val="14"/>
          <w:szCs w:val="14"/>
        </w:rPr>
        <w:t>комитета</w:t>
      </w:r>
      <w:r w:rsidRPr="00B22B0C">
        <w:rPr>
          <w:iCs/>
          <w:sz w:val="14"/>
          <w:szCs w:val="14"/>
        </w:rPr>
        <w:t xml:space="preserve">, а также решений, </w:t>
      </w:r>
      <w:r w:rsidRPr="00B22B0C">
        <w:rPr>
          <w:iCs/>
          <w:sz w:val="14"/>
          <w:szCs w:val="14"/>
        </w:rPr>
        <w:lastRenderedPageBreak/>
        <w:t>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5.10. Способы информирования заявителей о порядке подачи и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5.10.1. Комитет обеспечивает:</w:t>
      </w:r>
    </w:p>
    <w:p w:rsidR="006B35AC" w:rsidRPr="00B22B0C" w:rsidRDefault="006B35AC" w:rsidP="006B35AC">
      <w:pPr>
        <w:autoSpaceDE w:val="0"/>
        <w:autoSpaceDN w:val="0"/>
        <w:adjustRightInd w:val="0"/>
        <w:ind w:firstLine="284"/>
        <w:jc w:val="both"/>
        <w:outlineLvl w:val="1"/>
        <w:rPr>
          <w:iCs/>
          <w:sz w:val="14"/>
          <w:szCs w:val="14"/>
        </w:rPr>
      </w:pPr>
      <w:proofErr w:type="gramStart"/>
      <w:r w:rsidRPr="00B22B0C">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w:t>
      </w:r>
      <w:proofErr w:type="gramEnd"/>
      <w:r w:rsidRPr="00B22B0C">
        <w:rPr>
          <w:iCs/>
          <w:sz w:val="14"/>
          <w:szCs w:val="14"/>
        </w:rPr>
        <w:t xml:space="preserve"> услуг (функций)»;</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в том числе по телефону, электронной почте, при личном приеме;</w:t>
      </w:r>
    </w:p>
    <w:p w:rsidR="006B35AC" w:rsidRPr="00B22B0C" w:rsidRDefault="006B35AC" w:rsidP="006B35AC">
      <w:pPr>
        <w:autoSpaceDE w:val="0"/>
        <w:autoSpaceDN w:val="0"/>
        <w:adjustRightInd w:val="0"/>
        <w:ind w:firstLine="284"/>
        <w:jc w:val="both"/>
        <w:outlineLvl w:val="1"/>
        <w:rPr>
          <w:b/>
          <w:sz w:val="14"/>
          <w:szCs w:val="14"/>
        </w:rPr>
      </w:pPr>
      <w:r w:rsidRPr="00B22B0C">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6B35AC" w:rsidRPr="00B22B0C" w:rsidRDefault="006B35AC" w:rsidP="006B35AC">
      <w:pPr>
        <w:rPr>
          <w:sz w:val="14"/>
          <w:szCs w:val="14"/>
        </w:rPr>
      </w:pPr>
    </w:p>
    <w:p w:rsidR="006B35AC" w:rsidRPr="00B22B0C" w:rsidRDefault="006B35AC"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162</w:t>
      </w:r>
    </w:p>
    <w:p w:rsidR="005E5288" w:rsidRPr="00B22B0C" w:rsidRDefault="005E5288" w:rsidP="005E5288">
      <w:pPr>
        <w:jc w:val="center"/>
        <w:rPr>
          <w:sz w:val="14"/>
        </w:rPr>
      </w:pPr>
      <w:r w:rsidRPr="00B22B0C">
        <w:rPr>
          <w:sz w:val="14"/>
        </w:rPr>
        <w:t>г. Сольцы</w:t>
      </w:r>
    </w:p>
    <w:p w:rsidR="006B35AC" w:rsidRPr="00B22B0C" w:rsidRDefault="006B35AC" w:rsidP="006B35AC">
      <w:pPr>
        <w:jc w:val="both"/>
        <w:rPr>
          <w:sz w:val="14"/>
          <w:szCs w:val="14"/>
        </w:rPr>
      </w:pPr>
    </w:p>
    <w:p w:rsidR="006B35AC" w:rsidRPr="00B22B0C" w:rsidRDefault="006B35AC" w:rsidP="006B35AC">
      <w:pPr>
        <w:shd w:val="clear" w:color="auto" w:fill="FFFFFF"/>
        <w:suppressAutoHyphens/>
        <w:jc w:val="center"/>
        <w:rPr>
          <w:sz w:val="14"/>
          <w:szCs w:val="14"/>
        </w:rPr>
      </w:pPr>
      <w:r w:rsidRPr="00B22B0C">
        <w:rPr>
          <w:b/>
          <w:sz w:val="14"/>
          <w:szCs w:val="14"/>
        </w:rPr>
        <w:t xml:space="preserve">Об утверждении административного регламента предоставления муниципальной услуги по продаже земельной доли, находящейся в муниципальной собственности </w:t>
      </w:r>
    </w:p>
    <w:p w:rsidR="006B35AC" w:rsidRPr="00B22B0C" w:rsidRDefault="006B35AC" w:rsidP="006B35AC">
      <w:pPr>
        <w:widowControl w:val="0"/>
        <w:autoSpaceDE w:val="0"/>
        <w:autoSpaceDN w:val="0"/>
        <w:adjustRightInd w:val="0"/>
        <w:jc w:val="both"/>
        <w:rPr>
          <w:sz w:val="14"/>
          <w:szCs w:val="14"/>
        </w:rPr>
      </w:pPr>
    </w:p>
    <w:p w:rsidR="006B35AC" w:rsidRPr="00B22B0C" w:rsidRDefault="006B35AC" w:rsidP="006B35AC">
      <w:pPr>
        <w:ind w:firstLine="284"/>
        <w:jc w:val="both"/>
        <w:rPr>
          <w:sz w:val="14"/>
          <w:szCs w:val="14"/>
        </w:rPr>
      </w:pPr>
      <w:r w:rsidRPr="00B22B0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21 сентября 2020 № 7 «О правопреемстве  органов местного самоуправления Солецкого муниципального округа Новгородской области» Администрация Солецкого  муниципального округа </w:t>
      </w:r>
      <w:r w:rsidRPr="00B22B0C">
        <w:rPr>
          <w:b/>
          <w:caps/>
          <w:sz w:val="14"/>
          <w:szCs w:val="14"/>
        </w:rPr>
        <w:t>Постановляет:</w:t>
      </w:r>
    </w:p>
    <w:p w:rsidR="006B35AC" w:rsidRPr="00B22B0C" w:rsidRDefault="006B35AC" w:rsidP="006B35AC">
      <w:pPr>
        <w:shd w:val="clear" w:color="auto" w:fill="FFFFFF"/>
        <w:suppressAutoHyphens/>
        <w:ind w:firstLine="284"/>
        <w:contextualSpacing/>
        <w:jc w:val="both"/>
        <w:rPr>
          <w:kern w:val="20"/>
          <w:sz w:val="14"/>
          <w:szCs w:val="14"/>
        </w:rPr>
      </w:pPr>
      <w:r w:rsidRPr="00B22B0C">
        <w:rPr>
          <w:sz w:val="14"/>
          <w:szCs w:val="14"/>
        </w:rPr>
        <w:t>1.Утвердить прилагаемый административный регламент предоставления муниципальной услуги по продаже земельной доли, находящейся в муниципальной собственности.</w:t>
      </w:r>
    </w:p>
    <w:p w:rsidR="006B35AC" w:rsidRPr="00B22B0C" w:rsidRDefault="006B35AC" w:rsidP="006B35AC">
      <w:pPr>
        <w:tabs>
          <w:tab w:val="left" w:pos="3060"/>
        </w:tabs>
        <w:suppressAutoHyphens/>
        <w:ind w:firstLine="284"/>
        <w:jc w:val="both"/>
        <w:rPr>
          <w:sz w:val="14"/>
          <w:szCs w:val="14"/>
        </w:rPr>
      </w:pPr>
      <w:r w:rsidRPr="00B22B0C">
        <w:rPr>
          <w:sz w:val="14"/>
          <w:szCs w:val="14"/>
        </w:rPr>
        <w:t>2.Считать утратившими силу постановления Администрации муниципального района:</w:t>
      </w:r>
    </w:p>
    <w:p w:rsidR="006B35AC" w:rsidRPr="00B22B0C" w:rsidRDefault="006B35AC" w:rsidP="006B35AC">
      <w:pPr>
        <w:tabs>
          <w:tab w:val="left" w:pos="3060"/>
        </w:tabs>
        <w:suppressAutoHyphens/>
        <w:ind w:firstLine="284"/>
        <w:jc w:val="both"/>
        <w:rPr>
          <w:sz w:val="14"/>
          <w:szCs w:val="14"/>
        </w:rPr>
      </w:pPr>
      <w:r w:rsidRPr="00B22B0C">
        <w:rPr>
          <w:sz w:val="14"/>
          <w:szCs w:val="14"/>
        </w:rPr>
        <w:t>от  03.02.2016 № 140  «Об утверждении административного регламента предоставления муниципальной слуги по продаже земельной доли, находящейся в муниципальной собственности»</w:t>
      </w:r>
    </w:p>
    <w:p w:rsidR="006B35AC" w:rsidRPr="00B22B0C" w:rsidRDefault="006B35AC" w:rsidP="006B35AC">
      <w:pPr>
        <w:shd w:val="clear" w:color="auto" w:fill="FFFFFF"/>
        <w:suppressAutoHyphens/>
        <w:ind w:firstLine="284"/>
        <w:jc w:val="both"/>
        <w:rPr>
          <w:sz w:val="14"/>
          <w:szCs w:val="14"/>
        </w:rPr>
      </w:pPr>
      <w:r w:rsidRPr="00B22B0C">
        <w:rPr>
          <w:sz w:val="14"/>
          <w:szCs w:val="14"/>
        </w:rPr>
        <w:t>от 12.08.2019 №1073</w:t>
      </w:r>
      <w:r w:rsidRPr="00B22B0C">
        <w:rPr>
          <w:b/>
          <w:sz w:val="14"/>
          <w:szCs w:val="14"/>
        </w:rPr>
        <w:t xml:space="preserve"> «</w:t>
      </w:r>
      <w:r w:rsidRPr="00B22B0C">
        <w:rPr>
          <w:sz w:val="14"/>
          <w:szCs w:val="14"/>
        </w:rPr>
        <w:t xml:space="preserve">О внесении изменения в административный регламент предоставления муниципальной услуги по продаже земельной доли, находящейся в муниципальной собственности» </w:t>
      </w:r>
    </w:p>
    <w:p w:rsidR="006B35AC" w:rsidRPr="00B22B0C" w:rsidRDefault="006B35AC" w:rsidP="006B35AC">
      <w:pPr>
        <w:tabs>
          <w:tab w:val="left" w:pos="3060"/>
        </w:tabs>
        <w:suppressAutoHyphens/>
        <w:ind w:firstLine="284"/>
        <w:jc w:val="both"/>
        <w:rPr>
          <w:sz w:val="14"/>
          <w:szCs w:val="14"/>
        </w:rPr>
      </w:pPr>
      <w:r w:rsidRPr="00B22B0C">
        <w:rPr>
          <w:sz w:val="14"/>
          <w:szCs w:val="14"/>
        </w:rPr>
        <w:t>3. Настоящее постановление вступает в силу с момента опубликования.</w:t>
      </w:r>
    </w:p>
    <w:p w:rsidR="006B35AC" w:rsidRPr="00B22B0C" w:rsidRDefault="006B35AC" w:rsidP="006B35AC">
      <w:pPr>
        <w:tabs>
          <w:tab w:val="left" w:pos="3060"/>
        </w:tabs>
        <w:suppressAutoHyphens/>
        <w:ind w:firstLine="284"/>
        <w:jc w:val="both"/>
        <w:rPr>
          <w:sz w:val="14"/>
          <w:szCs w:val="14"/>
        </w:rPr>
      </w:pPr>
      <w:r w:rsidRPr="00B22B0C">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6B35AC" w:rsidRPr="00B22B0C" w:rsidRDefault="006B35AC" w:rsidP="006B35AC">
      <w:pPr>
        <w:tabs>
          <w:tab w:val="left" w:pos="6800"/>
        </w:tabs>
        <w:rPr>
          <w:b/>
          <w:sz w:val="14"/>
          <w:szCs w:val="14"/>
        </w:rPr>
      </w:pPr>
    </w:p>
    <w:p w:rsidR="006B35AC" w:rsidRPr="00B22B0C" w:rsidRDefault="006B35AC" w:rsidP="006B35AC">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6B35AC" w:rsidRPr="00B22B0C" w:rsidRDefault="006B35AC" w:rsidP="006B35AC">
      <w:pPr>
        <w:pStyle w:val="14"/>
        <w:spacing w:before="0" w:after="0"/>
        <w:contextualSpacing/>
        <w:jc w:val="right"/>
        <w:rPr>
          <w:rFonts w:ascii="Times New Roman" w:hAnsi="Times New Roman"/>
          <w:sz w:val="14"/>
          <w:szCs w:val="14"/>
        </w:rPr>
      </w:pPr>
      <w:r w:rsidRPr="00B22B0C">
        <w:rPr>
          <w:rFonts w:ascii="Times New Roman" w:hAnsi="Times New Roman"/>
          <w:sz w:val="14"/>
          <w:szCs w:val="14"/>
        </w:rPr>
        <w:t xml:space="preserve">                                                                                               </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sz w:val="14"/>
          <w:szCs w:val="14"/>
        </w:rPr>
        <w:t xml:space="preserve">  </w:t>
      </w:r>
      <w:r w:rsidRPr="00B22B0C">
        <w:rPr>
          <w:rFonts w:ascii="Times New Roman" w:hAnsi="Times New Roman"/>
          <w:b w:val="0"/>
          <w:sz w:val="14"/>
          <w:szCs w:val="14"/>
        </w:rPr>
        <w:t>Утвержден</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постановлением Администрации</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муниципального округа</w:t>
      </w:r>
    </w:p>
    <w:p w:rsidR="006B35AC" w:rsidRPr="00B22B0C" w:rsidRDefault="006B35AC" w:rsidP="006B35AC">
      <w:pPr>
        <w:pStyle w:val="14"/>
        <w:spacing w:before="0" w:after="0"/>
        <w:contextualSpacing/>
        <w:jc w:val="right"/>
        <w:rPr>
          <w:rFonts w:ascii="Times New Roman" w:hAnsi="Times New Roman"/>
          <w:b w:val="0"/>
          <w:sz w:val="14"/>
          <w:szCs w:val="14"/>
        </w:rPr>
      </w:pPr>
      <w:r w:rsidRPr="00B22B0C">
        <w:rPr>
          <w:rFonts w:ascii="Times New Roman" w:hAnsi="Times New Roman"/>
          <w:b w:val="0"/>
          <w:sz w:val="14"/>
          <w:szCs w:val="14"/>
        </w:rPr>
        <w:t xml:space="preserve">                                                                                 от 01.02.2021  № 162</w:t>
      </w:r>
    </w:p>
    <w:p w:rsidR="006B35AC" w:rsidRPr="00B22B0C" w:rsidRDefault="006B35AC" w:rsidP="006B35AC">
      <w:pPr>
        <w:rPr>
          <w:sz w:val="14"/>
          <w:szCs w:val="14"/>
        </w:rPr>
      </w:pPr>
    </w:p>
    <w:p w:rsidR="006B35AC" w:rsidRPr="00B22B0C" w:rsidRDefault="006B35AC" w:rsidP="006B35AC">
      <w:pPr>
        <w:autoSpaceDE w:val="0"/>
        <w:autoSpaceDN w:val="0"/>
        <w:adjustRightInd w:val="0"/>
        <w:jc w:val="center"/>
        <w:outlineLvl w:val="1"/>
        <w:rPr>
          <w:b/>
          <w:bCs/>
          <w:sz w:val="14"/>
          <w:szCs w:val="14"/>
        </w:rPr>
      </w:pPr>
      <w:r w:rsidRPr="00B22B0C">
        <w:rPr>
          <w:b/>
          <w:bCs/>
          <w:sz w:val="14"/>
          <w:szCs w:val="14"/>
        </w:rPr>
        <w:t xml:space="preserve">АДМИНИСТРАТИВНЫЙ РЕГЛАМЕНТ </w:t>
      </w:r>
    </w:p>
    <w:p w:rsidR="006B35AC" w:rsidRPr="00B22B0C" w:rsidRDefault="006B35AC" w:rsidP="006B35AC">
      <w:pPr>
        <w:autoSpaceDE w:val="0"/>
        <w:autoSpaceDN w:val="0"/>
        <w:adjustRightInd w:val="0"/>
        <w:jc w:val="center"/>
        <w:outlineLvl w:val="1"/>
        <w:rPr>
          <w:b/>
          <w:sz w:val="14"/>
          <w:szCs w:val="14"/>
        </w:rPr>
      </w:pPr>
      <w:r w:rsidRPr="00B22B0C">
        <w:rPr>
          <w:b/>
          <w:sz w:val="14"/>
          <w:szCs w:val="14"/>
        </w:rPr>
        <w:t xml:space="preserve">ПРЕДОСТАВЛЕНИЯ МУНИЦИПАЛЬНОЙ УСЛУГИ </w:t>
      </w:r>
    </w:p>
    <w:p w:rsidR="006B35AC" w:rsidRPr="00B22B0C" w:rsidRDefault="006B35AC" w:rsidP="006B35AC">
      <w:pPr>
        <w:autoSpaceDE w:val="0"/>
        <w:autoSpaceDN w:val="0"/>
        <w:adjustRightInd w:val="0"/>
        <w:jc w:val="center"/>
        <w:outlineLvl w:val="1"/>
        <w:rPr>
          <w:b/>
          <w:sz w:val="14"/>
          <w:szCs w:val="14"/>
        </w:rPr>
      </w:pPr>
      <w:r w:rsidRPr="00B22B0C">
        <w:rPr>
          <w:b/>
          <w:bCs/>
          <w:sz w:val="14"/>
          <w:szCs w:val="14"/>
        </w:rPr>
        <w:t>ПО</w:t>
      </w:r>
      <w:r w:rsidRPr="00B22B0C">
        <w:rPr>
          <w:b/>
          <w:sz w:val="14"/>
          <w:szCs w:val="14"/>
        </w:rPr>
        <w:t xml:space="preserve"> ПРОДАЖЕ ЗЕМЕЛЬНОЙ ДОЛИ, НАХОДЯЩЕЙСЯ</w:t>
      </w:r>
    </w:p>
    <w:p w:rsidR="006B35AC" w:rsidRPr="00B22B0C" w:rsidRDefault="006B35AC" w:rsidP="006B35AC">
      <w:pPr>
        <w:autoSpaceDE w:val="0"/>
        <w:autoSpaceDN w:val="0"/>
        <w:adjustRightInd w:val="0"/>
        <w:jc w:val="center"/>
        <w:outlineLvl w:val="1"/>
        <w:rPr>
          <w:b/>
          <w:sz w:val="14"/>
          <w:szCs w:val="14"/>
        </w:rPr>
      </w:pPr>
      <w:r w:rsidRPr="00B22B0C">
        <w:rPr>
          <w:b/>
          <w:sz w:val="14"/>
          <w:szCs w:val="14"/>
        </w:rPr>
        <w:t xml:space="preserve"> В МУНИЦИПАЛЬНОЙ СОБСТВЕННОСТИ</w:t>
      </w:r>
    </w:p>
    <w:p w:rsidR="006B35AC" w:rsidRPr="00B22B0C" w:rsidRDefault="006B35AC" w:rsidP="006B35AC">
      <w:pPr>
        <w:tabs>
          <w:tab w:val="left" w:pos="4536"/>
        </w:tabs>
        <w:jc w:val="center"/>
        <w:rPr>
          <w:b/>
          <w:bCs/>
          <w:sz w:val="14"/>
          <w:szCs w:val="14"/>
        </w:rPr>
      </w:pPr>
    </w:p>
    <w:p w:rsidR="006B35AC" w:rsidRPr="00B22B0C" w:rsidRDefault="006B35AC" w:rsidP="006B35AC">
      <w:pPr>
        <w:pStyle w:val="ConsPlusNormal"/>
        <w:widowControl/>
        <w:ind w:firstLine="284"/>
        <w:jc w:val="center"/>
        <w:outlineLvl w:val="1"/>
        <w:rPr>
          <w:rFonts w:ascii="Times New Roman" w:hAnsi="Times New Roman" w:cs="Times New Roman"/>
          <w:b/>
          <w:bCs/>
          <w:sz w:val="14"/>
          <w:szCs w:val="14"/>
        </w:rPr>
      </w:pPr>
      <w:r w:rsidRPr="00B22B0C">
        <w:rPr>
          <w:rFonts w:ascii="Times New Roman" w:hAnsi="Times New Roman" w:cs="Times New Roman"/>
          <w:b/>
          <w:bCs/>
          <w:sz w:val="14"/>
          <w:szCs w:val="14"/>
        </w:rPr>
        <w:t>1. ОБЩИЕ ПОЛОЖЕНИЯ</w:t>
      </w:r>
    </w:p>
    <w:p w:rsidR="006B35AC" w:rsidRPr="00B22B0C" w:rsidRDefault="006B35AC" w:rsidP="006B35AC">
      <w:pPr>
        <w:autoSpaceDE w:val="0"/>
        <w:autoSpaceDN w:val="0"/>
        <w:adjustRightInd w:val="0"/>
        <w:ind w:firstLine="284"/>
        <w:jc w:val="both"/>
        <w:outlineLvl w:val="1"/>
        <w:rPr>
          <w:b/>
          <w:sz w:val="14"/>
          <w:szCs w:val="14"/>
        </w:rPr>
      </w:pPr>
      <w:r w:rsidRPr="00B22B0C">
        <w:rPr>
          <w:b/>
          <w:sz w:val="14"/>
          <w:szCs w:val="14"/>
        </w:rPr>
        <w:t>1.1. Предмет регулирования регламента</w:t>
      </w:r>
    </w:p>
    <w:p w:rsidR="006B35AC" w:rsidRPr="00B22B0C" w:rsidRDefault="006B35AC" w:rsidP="006B35AC">
      <w:pPr>
        <w:ind w:firstLine="284"/>
        <w:jc w:val="both"/>
        <w:rPr>
          <w:sz w:val="14"/>
          <w:szCs w:val="14"/>
        </w:rPr>
      </w:pPr>
      <w:proofErr w:type="gramStart"/>
      <w:r w:rsidRPr="00B22B0C">
        <w:rPr>
          <w:sz w:val="14"/>
          <w:szCs w:val="14"/>
        </w:rPr>
        <w:t xml:space="preserve">Предметом регулирования административного регламента  предоставления муниципальной услуги по продаже земельной доли, находящейся в муниципальной собственности  (далее – Административный регламент), </w:t>
      </w:r>
      <w:r w:rsidRPr="00B22B0C">
        <w:rPr>
          <w:bCs/>
          <w:sz w:val="14"/>
          <w:szCs w:val="14"/>
        </w:rPr>
        <w:t>является регулирование отношений, возникающих между Администрацией Солецкого муниципального округа (далее Администрация) и сельскохозяйственной организацией или крестьянским (фермерским) хозяйством,</w:t>
      </w:r>
      <w:r w:rsidRPr="00B22B0C">
        <w:rPr>
          <w:rFonts w:eastAsiaTheme="minorHAnsi"/>
          <w:sz w:val="14"/>
          <w:szCs w:val="14"/>
        </w:rPr>
        <w:t xml:space="preserve"> использующим земельный участок, находящийся в долевой собственности,</w:t>
      </w:r>
      <w:r w:rsidRPr="00B22B0C">
        <w:rPr>
          <w:bCs/>
          <w:sz w:val="14"/>
          <w:szCs w:val="14"/>
        </w:rPr>
        <w:t xml:space="preserve"> при предоставлении муниципальной услуги </w:t>
      </w:r>
      <w:r w:rsidRPr="00B22B0C">
        <w:rPr>
          <w:sz w:val="14"/>
          <w:szCs w:val="14"/>
        </w:rPr>
        <w:t>по продаже земельной доли, находящейся в муниципальной собственности.</w:t>
      </w:r>
      <w:proofErr w:type="gramEnd"/>
    </w:p>
    <w:p w:rsidR="006B35AC" w:rsidRPr="00B22B0C" w:rsidRDefault="006B35AC" w:rsidP="006B35AC">
      <w:pPr>
        <w:autoSpaceDE w:val="0"/>
        <w:autoSpaceDN w:val="0"/>
        <w:adjustRightInd w:val="0"/>
        <w:ind w:firstLine="284"/>
        <w:jc w:val="both"/>
        <w:outlineLvl w:val="2"/>
        <w:rPr>
          <w:b/>
          <w:sz w:val="14"/>
          <w:szCs w:val="14"/>
        </w:rPr>
      </w:pPr>
      <w:r w:rsidRPr="00B22B0C">
        <w:rPr>
          <w:b/>
          <w:sz w:val="14"/>
          <w:szCs w:val="14"/>
        </w:rPr>
        <w:t>1.2. Круг заявителей</w:t>
      </w:r>
    </w:p>
    <w:p w:rsidR="006B35AC" w:rsidRPr="00B22B0C" w:rsidRDefault="006B35AC" w:rsidP="006B35AC">
      <w:pPr>
        <w:autoSpaceDE w:val="0"/>
        <w:autoSpaceDN w:val="0"/>
        <w:adjustRightInd w:val="0"/>
        <w:ind w:firstLine="284"/>
        <w:jc w:val="both"/>
        <w:rPr>
          <w:sz w:val="14"/>
          <w:szCs w:val="14"/>
        </w:rPr>
      </w:pPr>
      <w:r w:rsidRPr="00B22B0C">
        <w:rPr>
          <w:sz w:val="14"/>
          <w:szCs w:val="14"/>
        </w:rPr>
        <w:lastRenderedPageBreak/>
        <w:t xml:space="preserve">1.2.1. Заявителями на предоставление муниципальной услуги по продаже земельной доли, находящейся в муниципальной собственности (далее – муниципальная услуга), могут быть сельскохозяйственные организации или крестьянские (фермерские) хозяйства, которые являются </w:t>
      </w:r>
      <w:proofErr w:type="spellStart"/>
      <w:r w:rsidRPr="00B22B0C">
        <w:rPr>
          <w:sz w:val="14"/>
          <w:szCs w:val="14"/>
        </w:rPr>
        <w:t>сельхозтоваропроизводителями</w:t>
      </w:r>
      <w:proofErr w:type="spellEnd"/>
      <w:r w:rsidRPr="00B22B0C">
        <w:rPr>
          <w:sz w:val="14"/>
          <w:szCs w:val="14"/>
        </w:rPr>
        <w:t>,</w:t>
      </w:r>
      <w:r w:rsidRPr="00B22B0C">
        <w:rPr>
          <w:rFonts w:eastAsiaTheme="minorHAnsi"/>
          <w:sz w:val="14"/>
          <w:szCs w:val="14"/>
        </w:rPr>
        <w:t xml:space="preserve"> использующие земельный участок, находящийся в долевой собственности и</w:t>
      </w:r>
      <w:r w:rsidRPr="00B22B0C">
        <w:rPr>
          <w:kern w:val="20"/>
          <w:sz w:val="14"/>
          <w:szCs w:val="14"/>
        </w:rPr>
        <w:t xml:space="preserve"> обратившиеся в Администрацию  с заявлением, выраженным в письменной или электронной форме.</w:t>
      </w:r>
    </w:p>
    <w:p w:rsidR="006B35AC" w:rsidRPr="00B22B0C" w:rsidRDefault="006B35AC" w:rsidP="006B35AC">
      <w:pPr>
        <w:autoSpaceDE w:val="0"/>
        <w:autoSpaceDN w:val="0"/>
        <w:adjustRightInd w:val="0"/>
        <w:ind w:firstLine="284"/>
        <w:jc w:val="both"/>
        <w:rPr>
          <w:sz w:val="14"/>
          <w:szCs w:val="14"/>
        </w:rPr>
      </w:pPr>
      <w:r w:rsidRPr="00B22B0C">
        <w:rPr>
          <w:sz w:val="14"/>
          <w:szCs w:val="14"/>
        </w:rPr>
        <w:t>1.2.2.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6B35AC" w:rsidRPr="00B22B0C" w:rsidRDefault="006B35AC" w:rsidP="006B35AC">
      <w:pPr>
        <w:autoSpaceDE w:val="0"/>
        <w:autoSpaceDN w:val="0"/>
        <w:adjustRightInd w:val="0"/>
        <w:ind w:firstLine="284"/>
        <w:jc w:val="both"/>
        <w:rPr>
          <w:b/>
          <w:sz w:val="14"/>
          <w:szCs w:val="14"/>
        </w:rPr>
      </w:pPr>
      <w:r w:rsidRPr="00B22B0C">
        <w:rPr>
          <w:b/>
          <w:sz w:val="14"/>
          <w:szCs w:val="14"/>
        </w:rPr>
        <w:t>1.3. Требования к порядку информирования о предоставлении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1.3.1. </w:t>
      </w:r>
      <w:proofErr w:type="gramStart"/>
      <w:r w:rsidRPr="00B22B0C">
        <w:rPr>
          <w:sz w:val="14"/>
          <w:szCs w:val="14"/>
        </w:rPr>
        <w:t xml:space="preserve">К справочной информации относится информация о наименовании, месте нахождения, графике работы, справочных телефонах, адресе электронной почты комитета по экономике, инвестициям и сельскому хозяйству Администрации муниципального округа (далее – 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отдела государственного областного автономного учреждения «Многофункциональный центр предоставления государственных и муниципальных услуг» (далее – МФЦ). </w:t>
      </w:r>
      <w:proofErr w:type="gramEnd"/>
    </w:p>
    <w:p w:rsidR="006B35AC" w:rsidRPr="00B22B0C" w:rsidRDefault="006B35AC" w:rsidP="006B35AC">
      <w:pPr>
        <w:autoSpaceDE w:val="0"/>
        <w:autoSpaceDN w:val="0"/>
        <w:adjustRightInd w:val="0"/>
        <w:ind w:firstLine="284"/>
        <w:jc w:val="both"/>
        <w:rPr>
          <w:sz w:val="14"/>
          <w:szCs w:val="14"/>
        </w:rPr>
      </w:pPr>
      <w:r w:rsidRPr="00B22B0C">
        <w:rPr>
          <w:sz w:val="14"/>
          <w:szCs w:val="14"/>
        </w:rPr>
        <w:t>Справочная информация размещается на официальном сайте Администрации муниципального округа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1.3.2. Информация о порядке предоставления муниципальной услуги предоставляется: </w:t>
      </w:r>
    </w:p>
    <w:p w:rsidR="006B35AC" w:rsidRPr="00B22B0C" w:rsidRDefault="006B35AC" w:rsidP="006B35AC">
      <w:pPr>
        <w:autoSpaceDE w:val="0"/>
        <w:autoSpaceDN w:val="0"/>
        <w:adjustRightInd w:val="0"/>
        <w:ind w:firstLine="284"/>
        <w:jc w:val="both"/>
        <w:rPr>
          <w:sz w:val="14"/>
          <w:szCs w:val="14"/>
        </w:rPr>
      </w:pPr>
      <w:r w:rsidRPr="00B22B0C">
        <w:rPr>
          <w:sz w:val="14"/>
          <w:szCs w:val="14"/>
        </w:rPr>
        <w:t>Непосредственно ведущим  специалистом комитета Администрации муниципального округа, сотрудником МФЦ;</w:t>
      </w:r>
    </w:p>
    <w:p w:rsidR="006B35AC" w:rsidRPr="00B22B0C" w:rsidRDefault="006B35AC" w:rsidP="006B35AC">
      <w:pPr>
        <w:autoSpaceDE w:val="0"/>
        <w:autoSpaceDN w:val="0"/>
        <w:adjustRightInd w:val="0"/>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6B35AC" w:rsidRPr="00B22B0C" w:rsidRDefault="006B35AC" w:rsidP="006B35AC">
      <w:pPr>
        <w:autoSpaceDE w:val="0"/>
        <w:autoSpaceDN w:val="0"/>
        <w:adjustRightInd w:val="0"/>
        <w:ind w:firstLine="284"/>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B35AC" w:rsidRPr="00B22B0C" w:rsidRDefault="006B35AC" w:rsidP="006B35AC">
      <w:pPr>
        <w:autoSpaceDE w:val="0"/>
        <w:autoSpaceDN w:val="0"/>
        <w:adjustRightInd w:val="0"/>
        <w:ind w:firstLine="284"/>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6B35AC" w:rsidRPr="00B22B0C" w:rsidRDefault="006B35AC" w:rsidP="006B35AC">
      <w:pPr>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6B35AC" w:rsidRPr="00B22B0C" w:rsidRDefault="006B35AC" w:rsidP="006B35AC">
      <w:pPr>
        <w:ind w:firstLine="284"/>
        <w:jc w:val="both"/>
        <w:rPr>
          <w:sz w:val="14"/>
          <w:szCs w:val="14"/>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69" w:history="1">
        <w:r w:rsidRPr="00B22B0C">
          <w:rPr>
            <w:rStyle w:val="af5"/>
            <w:color w:val="auto"/>
            <w:sz w:val="14"/>
            <w:szCs w:val="14"/>
            <w:lang w:val="en-US"/>
          </w:rPr>
          <w:t>http</w:t>
        </w:r>
        <w:r w:rsidRPr="00B22B0C">
          <w:rPr>
            <w:rStyle w:val="af5"/>
            <w:color w:val="auto"/>
            <w:sz w:val="14"/>
            <w:szCs w:val="14"/>
          </w:rPr>
          <w:t>://</w:t>
        </w:r>
        <w:r w:rsidRPr="00B22B0C">
          <w:rPr>
            <w:rStyle w:val="af5"/>
            <w:color w:val="auto"/>
            <w:sz w:val="14"/>
            <w:szCs w:val="14"/>
            <w:lang w:val="en-US"/>
          </w:rPr>
          <w:t>www</w:t>
        </w:r>
        <w:r w:rsidRPr="00B22B0C">
          <w:rPr>
            <w:rStyle w:val="af5"/>
            <w:color w:val="auto"/>
            <w:sz w:val="14"/>
            <w:szCs w:val="14"/>
          </w:rPr>
          <w:t>.</w:t>
        </w:r>
        <w:proofErr w:type="spellStart"/>
        <w:r w:rsidRPr="00B22B0C">
          <w:rPr>
            <w:rStyle w:val="af5"/>
            <w:color w:val="auto"/>
            <w:sz w:val="14"/>
            <w:szCs w:val="14"/>
            <w:lang w:val="en-US"/>
          </w:rPr>
          <w:t>gosuslugi</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w:t>
      </w:r>
    </w:p>
    <w:p w:rsidR="006B35AC" w:rsidRPr="00B22B0C" w:rsidRDefault="006B35AC" w:rsidP="006B35AC">
      <w:pPr>
        <w:ind w:firstLine="284"/>
        <w:jc w:val="both"/>
        <w:rPr>
          <w:sz w:val="14"/>
          <w:szCs w:val="14"/>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70" w:history="1">
        <w:r w:rsidRPr="00B22B0C">
          <w:rPr>
            <w:rStyle w:val="af5"/>
            <w:color w:val="auto"/>
            <w:sz w:val="14"/>
            <w:szCs w:val="14"/>
            <w:lang w:val="en-US"/>
          </w:rPr>
          <w:t>http</w:t>
        </w:r>
        <w:r w:rsidRPr="00B22B0C">
          <w:rPr>
            <w:rStyle w:val="af5"/>
            <w:color w:val="auto"/>
            <w:sz w:val="14"/>
            <w:szCs w:val="14"/>
          </w:rPr>
          <w:t>://</w:t>
        </w:r>
        <w:proofErr w:type="spellStart"/>
        <w:r w:rsidRPr="00B22B0C">
          <w:rPr>
            <w:rStyle w:val="af5"/>
            <w:color w:val="auto"/>
            <w:sz w:val="14"/>
            <w:szCs w:val="14"/>
            <w:lang w:val="en-US"/>
          </w:rPr>
          <w:t>uslugi</w:t>
        </w:r>
        <w:proofErr w:type="spellEnd"/>
        <w:r w:rsidRPr="00B22B0C">
          <w:rPr>
            <w:rStyle w:val="af5"/>
            <w:color w:val="auto"/>
            <w:sz w:val="14"/>
            <w:szCs w:val="14"/>
          </w:rPr>
          <w:t>.</w:t>
        </w:r>
        <w:proofErr w:type="spellStart"/>
        <w:r w:rsidRPr="00B22B0C">
          <w:rPr>
            <w:rStyle w:val="af5"/>
            <w:color w:val="auto"/>
            <w:sz w:val="14"/>
            <w:szCs w:val="14"/>
            <w:lang w:val="en-US"/>
          </w:rPr>
          <w:t>novreg</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 xml:space="preserve">. </w:t>
      </w:r>
    </w:p>
    <w:p w:rsidR="006B35AC" w:rsidRPr="00B22B0C" w:rsidRDefault="006B35AC" w:rsidP="006B35AC">
      <w:pPr>
        <w:autoSpaceDE w:val="0"/>
        <w:autoSpaceDN w:val="0"/>
        <w:adjustRightInd w:val="0"/>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B35AC" w:rsidRPr="00B22B0C" w:rsidRDefault="006B35AC" w:rsidP="006B35AC">
      <w:pPr>
        <w:autoSpaceDE w:val="0"/>
        <w:autoSpaceDN w:val="0"/>
        <w:adjustRightInd w:val="0"/>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6B35AC" w:rsidRPr="00B22B0C" w:rsidRDefault="006B35AC" w:rsidP="006B35AC">
      <w:pPr>
        <w:autoSpaceDE w:val="0"/>
        <w:autoSpaceDN w:val="0"/>
        <w:adjustRightInd w:val="0"/>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круг заявителей;</w:t>
      </w:r>
    </w:p>
    <w:p w:rsidR="006B35AC" w:rsidRPr="00B22B0C" w:rsidRDefault="006B35AC" w:rsidP="006B35AC">
      <w:pPr>
        <w:autoSpaceDE w:val="0"/>
        <w:autoSpaceDN w:val="0"/>
        <w:adjustRightInd w:val="0"/>
        <w:ind w:firstLine="284"/>
        <w:jc w:val="both"/>
        <w:rPr>
          <w:sz w:val="14"/>
          <w:szCs w:val="14"/>
        </w:rPr>
      </w:pPr>
      <w:r w:rsidRPr="00B22B0C">
        <w:rPr>
          <w:sz w:val="14"/>
          <w:szCs w:val="14"/>
        </w:rPr>
        <w:t>срок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размер платы, взимаемой за предоставление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1.3.5. На информационных стендах в Администрации муниципального округа, официальном сайте Администрации муниципального округа в сети «Интернет» размещается следующая информация:</w:t>
      </w:r>
    </w:p>
    <w:p w:rsidR="006B35AC" w:rsidRPr="00B22B0C" w:rsidRDefault="006B35AC" w:rsidP="006B35AC">
      <w:pPr>
        <w:autoSpaceDE w:val="0"/>
        <w:autoSpaceDN w:val="0"/>
        <w:adjustRightInd w:val="0"/>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6B35AC" w:rsidRPr="00B22B0C" w:rsidRDefault="006B35AC" w:rsidP="006B35AC">
      <w:pPr>
        <w:autoSpaceDE w:val="0"/>
        <w:autoSpaceDN w:val="0"/>
        <w:adjustRightInd w:val="0"/>
        <w:ind w:firstLine="284"/>
        <w:jc w:val="both"/>
        <w:rPr>
          <w:sz w:val="14"/>
          <w:szCs w:val="14"/>
        </w:rPr>
      </w:pPr>
      <w:r w:rsidRPr="00B22B0C">
        <w:rPr>
          <w:sz w:val="14"/>
          <w:szCs w:val="14"/>
        </w:rPr>
        <w:t>срок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6B35AC" w:rsidRPr="00B22B0C" w:rsidRDefault="006B35AC" w:rsidP="006B35AC">
      <w:pPr>
        <w:autoSpaceDE w:val="0"/>
        <w:autoSpaceDN w:val="0"/>
        <w:adjustRightInd w:val="0"/>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информация о графике работы и размещении специалиста комитета Администрации муниципального округа, осуществляющего прием (выдачу) документов, а также информирование о предоставлении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номера телефонов справочных служб, телефона-автоинформатора (при наличии), номер факса комитета Администрации муниципального округа;</w:t>
      </w:r>
    </w:p>
    <w:p w:rsidR="006B35AC" w:rsidRPr="00B22B0C" w:rsidRDefault="006B35AC" w:rsidP="006B35AC">
      <w:pPr>
        <w:autoSpaceDE w:val="0"/>
        <w:autoSpaceDN w:val="0"/>
        <w:adjustRightInd w:val="0"/>
        <w:ind w:firstLine="284"/>
        <w:jc w:val="both"/>
        <w:rPr>
          <w:sz w:val="14"/>
          <w:szCs w:val="14"/>
        </w:rPr>
      </w:pPr>
      <w:r w:rsidRPr="00B22B0C">
        <w:rPr>
          <w:sz w:val="14"/>
          <w:szCs w:val="14"/>
        </w:rPr>
        <w:t>графики приема заявителей  специалистом, ответственным за предоставление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6B35AC" w:rsidRPr="00B22B0C" w:rsidRDefault="006B35AC" w:rsidP="006B35AC">
      <w:pPr>
        <w:autoSpaceDE w:val="0"/>
        <w:autoSpaceDN w:val="0"/>
        <w:adjustRightInd w:val="0"/>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B35AC" w:rsidRPr="00B22B0C" w:rsidRDefault="006B35AC" w:rsidP="006B35AC">
      <w:pPr>
        <w:autoSpaceDE w:val="0"/>
        <w:autoSpaceDN w:val="0"/>
        <w:adjustRightInd w:val="0"/>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специалистом комитета Администрации муниципального округа и МФЦ в устной и письменной форме.</w:t>
      </w:r>
    </w:p>
    <w:p w:rsidR="006B35AC" w:rsidRPr="00B22B0C" w:rsidRDefault="006B35AC" w:rsidP="006B35AC">
      <w:pPr>
        <w:autoSpaceDE w:val="0"/>
        <w:autoSpaceDN w:val="0"/>
        <w:adjustRightInd w:val="0"/>
        <w:ind w:firstLine="284"/>
        <w:jc w:val="both"/>
        <w:rPr>
          <w:sz w:val="14"/>
          <w:szCs w:val="14"/>
        </w:rPr>
      </w:pPr>
      <w:r w:rsidRPr="00B22B0C">
        <w:rPr>
          <w:sz w:val="14"/>
          <w:szCs w:val="14"/>
        </w:rPr>
        <w:t>1.3.8.  Должностные лица (специалист) комитета Администрации муниципального округа и МФЦ при ответах заявителям в случаях их обращений по телефону обязаны:</w:t>
      </w:r>
    </w:p>
    <w:p w:rsidR="006B35AC" w:rsidRPr="00B22B0C" w:rsidRDefault="006B35AC" w:rsidP="006B35AC">
      <w:pPr>
        <w:autoSpaceDE w:val="0"/>
        <w:autoSpaceDN w:val="0"/>
        <w:adjustRightInd w:val="0"/>
        <w:ind w:firstLine="284"/>
        <w:jc w:val="both"/>
        <w:rPr>
          <w:sz w:val="14"/>
          <w:szCs w:val="14"/>
        </w:rPr>
      </w:pPr>
      <w:r w:rsidRPr="00B22B0C">
        <w:rPr>
          <w:sz w:val="14"/>
          <w:szCs w:val="14"/>
        </w:rPr>
        <w:t>представить информацию о наименовании комитета Администрации муниципального округа, МФЦ, в который поступило соответствующее обращение;</w:t>
      </w:r>
    </w:p>
    <w:p w:rsidR="006B35AC" w:rsidRPr="00B22B0C" w:rsidRDefault="006B35AC" w:rsidP="006B35AC">
      <w:pPr>
        <w:autoSpaceDE w:val="0"/>
        <w:autoSpaceDN w:val="0"/>
        <w:adjustRightInd w:val="0"/>
        <w:ind w:firstLine="284"/>
        <w:jc w:val="both"/>
        <w:rPr>
          <w:sz w:val="14"/>
          <w:szCs w:val="14"/>
        </w:rPr>
      </w:pPr>
      <w:r w:rsidRPr="00B22B0C">
        <w:rPr>
          <w:sz w:val="14"/>
          <w:szCs w:val="14"/>
        </w:rPr>
        <w:t>преставиться, назвав фамилию, имя, отчество (при наличии), должность;</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6B35AC" w:rsidRPr="00B22B0C" w:rsidRDefault="006B35AC" w:rsidP="006B35AC">
      <w:pPr>
        <w:autoSpaceDE w:val="0"/>
        <w:autoSpaceDN w:val="0"/>
        <w:adjustRightInd w:val="0"/>
        <w:ind w:firstLine="284"/>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B35AC" w:rsidRPr="00B22B0C" w:rsidRDefault="006B35AC" w:rsidP="006B35AC">
      <w:pPr>
        <w:autoSpaceDE w:val="0"/>
        <w:autoSpaceDN w:val="0"/>
        <w:adjustRightInd w:val="0"/>
        <w:ind w:firstLine="284"/>
        <w:jc w:val="both"/>
        <w:rPr>
          <w:sz w:val="14"/>
          <w:szCs w:val="14"/>
        </w:rPr>
      </w:pPr>
      <w:r w:rsidRPr="00B22B0C">
        <w:rPr>
          <w:sz w:val="14"/>
          <w:szCs w:val="14"/>
        </w:rPr>
        <w:t>Консультации предоставляются по следующим вопросам:</w:t>
      </w:r>
    </w:p>
    <w:p w:rsidR="006B35AC" w:rsidRPr="00B22B0C" w:rsidRDefault="006B35AC" w:rsidP="006B35AC">
      <w:pPr>
        <w:autoSpaceDE w:val="0"/>
        <w:autoSpaceDN w:val="0"/>
        <w:adjustRightInd w:val="0"/>
        <w:ind w:firstLine="284"/>
        <w:jc w:val="both"/>
        <w:rPr>
          <w:sz w:val="14"/>
          <w:szCs w:val="14"/>
        </w:rPr>
      </w:pPr>
      <w:r w:rsidRPr="00B22B0C">
        <w:rPr>
          <w:sz w:val="14"/>
          <w:szCs w:val="14"/>
        </w:rPr>
        <w:t>место нахождения, график работы, официальный сайт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B35AC" w:rsidRPr="00B22B0C" w:rsidRDefault="006B35AC" w:rsidP="006B35AC">
      <w:pPr>
        <w:autoSpaceDE w:val="0"/>
        <w:autoSpaceDN w:val="0"/>
        <w:adjustRightInd w:val="0"/>
        <w:ind w:firstLine="284"/>
        <w:jc w:val="both"/>
        <w:rPr>
          <w:sz w:val="14"/>
          <w:szCs w:val="14"/>
        </w:rPr>
      </w:pPr>
      <w:r w:rsidRPr="00B22B0C">
        <w:rPr>
          <w:sz w:val="14"/>
          <w:szCs w:val="14"/>
        </w:rPr>
        <w:t>время приема и выдачи документов;</w:t>
      </w:r>
    </w:p>
    <w:p w:rsidR="006B35AC" w:rsidRPr="00B22B0C" w:rsidRDefault="006B35AC" w:rsidP="006B35AC">
      <w:pPr>
        <w:autoSpaceDE w:val="0"/>
        <w:autoSpaceDN w:val="0"/>
        <w:adjustRightInd w:val="0"/>
        <w:ind w:firstLine="284"/>
        <w:jc w:val="both"/>
        <w:rPr>
          <w:sz w:val="14"/>
          <w:szCs w:val="14"/>
        </w:rPr>
      </w:pPr>
      <w:r w:rsidRPr="00B22B0C">
        <w:rPr>
          <w:sz w:val="14"/>
          <w:szCs w:val="14"/>
        </w:rPr>
        <w:t>сроки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B35AC" w:rsidRPr="00B22B0C" w:rsidRDefault="006B35AC" w:rsidP="006B35AC">
      <w:pPr>
        <w:autoSpaceDE w:val="0"/>
        <w:autoSpaceDN w:val="0"/>
        <w:adjustRightInd w:val="0"/>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6B35AC" w:rsidRPr="00B22B0C" w:rsidRDefault="006B35AC" w:rsidP="006B35AC">
      <w:pPr>
        <w:autoSpaceDE w:val="0"/>
        <w:autoSpaceDN w:val="0"/>
        <w:adjustRightInd w:val="0"/>
        <w:ind w:firstLine="284"/>
        <w:jc w:val="both"/>
        <w:rPr>
          <w:sz w:val="14"/>
          <w:szCs w:val="14"/>
        </w:rPr>
      </w:pPr>
      <w:r w:rsidRPr="00B22B0C">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6B35AC" w:rsidRPr="00B22B0C" w:rsidRDefault="006B35AC" w:rsidP="006B35AC">
      <w:pPr>
        <w:autoSpaceDE w:val="0"/>
        <w:autoSpaceDN w:val="0"/>
        <w:adjustRightInd w:val="0"/>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B35AC" w:rsidRPr="00B22B0C" w:rsidRDefault="006B35AC" w:rsidP="006B35AC">
      <w:pPr>
        <w:keepNext/>
        <w:tabs>
          <w:tab w:val="num" w:pos="0"/>
        </w:tabs>
        <w:ind w:firstLine="284"/>
        <w:jc w:val="center"/>
        <w:outlineLvl w:val="3"/>
        <w:rPr>
          <w:b/>
          <w:sz w:val="14"/>
          <w:szCs w:val="14"/>
        </w:rPr>
      </w:pPr>
      <w:bookmarkStart w:id="12" w:name="_Toc206489247"/>
      <w:r w:rsidRPr="00B22B0C">
        <w:rPr>
          <w:b/>
          <w:sz w:val="14"/>
          <w:szCs w:val="14"/>
        </w:rPr>
        <w:t xml:space="preserve">2. СТАНДАРТ ПРЕДОСТАВЛЕНИЯ </w:t>
      </w:r>
    </w:p>
    <w:p w:rsidR="006B35AC" w:rsidRPr="00B22B0C" w:rsidRDefault="006B35AC" w:rsidP="006B35AC">
      <w:pPr>
        <w:keepNext/>
        <w:tabs>
          <w:tab w:val="num" w:pos="0"/>
        </w:tabs>
        <w:ind w:firstLine="284"/>
        <w:jc w:val="center"/>
        <w:outlineLvl w:val="3"/>
        <w:rPr>
          <w:b/>
          <w:sz w:val="14"/>
          <w:szCs w:val="14"/>
        </w:rPr>
      </w:pPr>
      <w:r w:rsidRPr="00B22B0C">
        <w:rPr>
          <w:b/>
          <w:sz w:val="14"/>
          <w:szCs w:val="14"/>
        </w:rPr>
        <w:t>МУНИЦИПАЛЬНОЙ УСЛУГИ</w:t>
      </w:r>
    </w:p>
    <w:p w:rsidR="006B35AC" w:rsidRPr="00B22B0C" w:rsidRDefault="006B35AC" w:rsidP="006B35AC">
      <w:pPr>
        <w:tabs>
          <w:tab w:val="left" w:pos="0"/>
        </w:tabs>
        <w:autoSpaceDE w:val="0"/>
        <w:autoSpaceDN w:val="0"/>
        <w:adjustRightInd w:val="0"/>
        <w:ind w:firstLine="284"/>
        <w:jc w:val="both"/>
        <w:rPr>
          <w:b/>
          <w:sz w:val="14"/>
          <w:szCs w:val="14"/>
        </w:rPr>
      </w:pPr>
      <w:r w:rsidRPr="00B22B0C">
        <w:rPr>
          <w:b/>
          <w:sz w:val="14"/>
          <w:szCs w:val="14"/>
        </w:rPr>
        <w:t>2.1.</w:t>
      </w:r>
      <w:r w:rsidRPr="00B22B0C">
        <w:rPr>
          <w:b/>
          <w:sz w:val="14"/>
          <w:szCs w:val="14"/>
        </w:rPr>
        <w:tab/>
        <w:t>Наименование муниципальной услуги</w:t>
      </w:r>
    </w:p>
    <w:bookmarkEnd w:id="12"/>
    <w:p w:rsidR="006B35AC" w:rsidRPr="00B22B0C" w:rsidRDefault="006B35AC" w:rsidP="006B35AC">
      <w:pPr>
        <w:ind w:firstLine="284"/>
        <w:jc w:val="both"/>
        <w:rPr>
          <w:sz w:val="14"/>
          <w:szCs w:val="14"/>
        </w:rPr>
      </w:pPr>
      <w:r w:rsidRPr="00B22B0C">
        <w:rPr>
          <w:sz w:val="14"/>
          <w:szCs w:val="14"/>
        </w:rPr>
        <w:t xml:space="preserve">Продажа земельной доли, находящейся в муниципальной собственности. </w:t>
      </w:r>
    </w:p>
    <w:p w:rsidR="006B35AC" w:rsidRPr="00B22B0C" w:rsidRDefault="006B35AC" w:rsidP="006B35AC">
      <w:pPr>
        <w:ind w:firstLine="284"/>
        <w:jc w:val="both"/>
        <w:rPr>
          <w:b/>
          <w:sz w:val="14"/>
          <w:szCs w:val="14"/>
        </w:rPr>
      </w:pPr>
      <w:r w:rsidRPr="00B22B0C">
        <w:rPr>
          <w:b/>
          <w:sz w:val="14"/>
          <w:szCs w:val="14"/>
        </w:rPr>
        <w:t>2.2. Наименование органа Администрации муниципального округа, предоставляющего муниципальную услугу</w:t>
      </w:r>
    </w:p>
    <w:p w:rsidR="006B35AC" w:rsidRPr="00B22B0C" w:rsidRDefault="006B35AC" w:rsidP="006B35AC">
      <w:pPr>
        <w:ind w:firstLine="284"/>
        <w:rPr>
          <w:sz w:val="14"/>
          <w:szCs w:val="14"/>
        </w:rPr>
      </w:pPr>
      <w:r w:rsidRPr="00B22B0C">
        <w:rPr>
          <w:sz w:val="14"/>
          <w:szCs w:val="14"/>
        </w:rPr>
        <w:t>2.2.1. Муниципальная услуга предоставляется:</w:t>
      </w:r>
    </w:p>
    <w:p w:rsidR="006B35AC" w:rsidRPr="00B22B0C" w:rsidRDefault="006B35AC" w:rsidP="006B35AC">
      <w:pPr>
        <w:ind w:firstLine="284"/>
        <w:jc w:val="both"/>
        <w:rPr>
          <w:sz w:val="14"/>
          <w:szCs w:val="14"/>
        </w:rPr>
      </w:pPr>
      <w:r w:rsidRPr="00B22B0C">
        <w:rPr>
          <w:sz w:val="14"/>
          <w:szCs w:val="14"/>
        </w:rPr>
        <w:t>Комитетом по экономике, инвестициям и сельскому хозяйству Администрации муниципального округа (далее комитет).</w:t>
      </w:r>
    </w:p>
    <w:p w:rsidR="006B35AC" w:rsidRPr="00B22B0C" w:rsidRDefault="006B35AC" w:rsidP="006B35AC">
      <w:pPr>
        <w:pStyle w:val="22"/>
        <w:spacing w:after="0" w:line="240" w:lineRule="auto"/>
        <w:ind w:firstLine="284"/>
        <w:jc w:val="both"/>
        <w:rPr>
          <w:bCs/>
          <w:iCs/>
          <w:sz w:val="14"/>
          <w:szCs w:val="14"/>
        </w:rPr>
      </w:pPr>
      <w:r w:rsidRPr="00B22B0C">
        <w:rPr>
          <w:bCs/>
          <w:iCs/>
          <w:sz w:val="14"/>
          <w:szCs w:val="14"/>
        </w:rPr>
        <w:t>2.2.2. Должностным лицом, ответственными за предоставление муниципальной услуги, является ведущий специалист комитета.</w:t>
      </w:r>
    </w:p>
    <w:p w:rsidR="006B35AC" w:rsidRPr="00B22B0C" w:rsidRDefault="006B35AC" w:rsidP="006B35AC">
      <w:pPr>
        <w:ind w:firstLine="284"/>
        <w:jc w:val="both"/>
        <w:rPr>
          <w:sz w:val="14"/>
          <w:szCs w:val="14"/>
        </w:rPr>
      </w:pPr>
      <w:r w:rsidRPr="00B22B0C">
        <w:rPr>
          <w:sz w:val="14"/>
          <w:szCs w:val="14"/>
        </w:rPr>
        <w:t xml:space="preserve">2.2.3. </w:t>
      </w:r>
      <w:proofErr w:type="gramStart"/>
      <w:r w:rsidRPr="00B22B0C">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органы и организации,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roofErr w:type="gramEnd"/>
    </w:p>
    <w:p w:rsidR="006B35AC" w:rsidRPr="00B22B0C" w:rsidRDefault="006B35AC" w:rsidP="006B35AC">
      <w:pPr>
        <w:ind w:firstLine="284"/>
        <w:jc w:val="both"/>
        <w:rPr>
          <w:sz w:val="14"/>
          <w:szCs w:val="14"/>
        </w:rPr>
      </w:pPr>
      <w:r w:rsidRPr="00B22B0C">
        <w:rPr>
          <w:sz w:val="14"/>
          <w:szCs w:val="14"/>
        </w:rPr>
        <w:lastRenderedPageBreak/>
        <w:t>2.2.4. В процессе предоставления муниципальной услуги специалист комитета взаимодействует с Управлением Федеральной службы  государственной регистрации, кадастра и картографии по Новгородской области (далее управление Росреестра по Новгородской области) и Федеральной налоговой службой Российской Федерации (межрайонной инспекцией Федеральной налоговой службой № 2 по Новгородской области).</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2.3 Описание результата предоставления муниципальной услуги</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2.3.1. Результатами предоставления муниципальной услуги является:</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договор купли-продажи земельной доли;</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письмо об отказе в заключение договора купли-продажи земельной доли. </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2.4. Срок предоставления муниципальной услуги</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2.4.1. Комитет рассматривает представленные заявителем документы  в течение 27 (двадцати семи) дней со дня подачи заявления и документов.</w:t>
      </w:r>
    </w:p>
    <w:p w:rsidR="006B35AC" w:rsidRPr="00B22B0C" w:rsidRDefault="006B35AC" w:rsidP="006B35AC">
      <w:pPr>
        <w:autoSpaceDE w:val="0"/>
        <w:autoSpaceDN w:val="0"/>
        <w:adjustRightInd w:val="0"/>
        <w:ind w:firstLine="284"/>
        <w:jc w:val="both"/>
        <w:rPr>
          <w:b/>
          <w:sz w:val="14"/>
          <w:szCs w:val="14"/>
        </w:rPr>
      </w:pPr>
      <w:r w:rsidRPr="00B22B0C">
        <w:rPr>
          <w:b/>
          <w:sz w:val="14"/>
          <w:szCs w:val="14"/>
        </w:rPr>
        <w:t xml:space="preserve">2.5 Перечень нормативных правовых актов, регулирующих отношения, возникающие в связи с предоставлением муниципальной услуги. </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2.5.1. </w:t>
      </w:r>
      <w:proofErr w:type="gramStart"/>
      <w:r w:rsidRPr="00B22B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6B35AC" w:rsidRPr="00B22B0C" w:rsidRDefault="006B35AC" w:rsidP="006B35AC">
      <w:pPr>
        <w:autoSpaceDE w:val="0"/>
        <w:autoSpaceDN w:val="0"/>
        <w:adjustRightInd w:val="0"/>
        <w:ind w:firstLine="284"/>
        <w:jc w:val="both"/>
        <w:rPr>
          <w:b/>
          <w:sz w:val="14"/>
          <w:szCs w:val="14"/>
        </w:rPr>
      </w:pPr>
      <w:r w:rsidRPr="00B22B0C">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заявителем, в том числе в электронной форме</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2.6.1. Для получения муниципальной услуги заявитель подает заявление о продаже земельной доли  по форме, указанной в Приложении № 1 к Административному регламенту.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2.6.2. Документы, которые заявитель должен представить самостоятельно:</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1) для юридических лиц:</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 документ, удостоверяющий личность заявителя либо представителя;</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 документ, удостоверяющий права (полномочия) представителя заявителя, если с заявлением обращается представитель заявителя;</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rFonts w:eastAsiaTheme="minorHAnsi"/>
          <w:sz w:val="14"/>
          <w:szCs w:val="14"/>
        </w:rPr>
        <w:t xml:space="preserve"> форма № 6 – АПК (годовая) отчета об отраслевых показателях деятельности организаций  </w:t>
      </w:r>
      <w:r w:rsidRPr="00B22B0C">
        <w:rPr>
          <w:sz w:val="14"/>
          <w:szCs w:val="14"/>
        </w:rPr>
        <w:t>агропромышленного комплекса, подтверждающая статус сельскохозяйственного товаропроизводителя для сельскохозяйственной организации,</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 для индивидуальных предпринимателей:</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 документ, удостоверяющий личность заявителя, являющегося индивидуальным предпринимателем либо личность представителя;</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 документ, удостоверяющий права (полномочия) представителя заявителя, если с заявлением обращается представитель заявителя;</w:t>
      </w:r>
    </w:p>
    <w:p w:rsidR="006B35AC" w:rsidRPr="00B22B0C" w:rsidRDefault="006B35AC" w:rsidP="006B35AC">
      <w:pPr>
        <w:widowControl w:val="0"/>
        <w:tabs>
          <w:tab w:val="num" w:pos="0"/>
        </w:tabs>
        <w:autoSpaceDE w:val="0"/>
        <w:autoSpaceDN w:val="0"/>
        <w:adjustRightInd w:val="0"/>
        <w:ind w:firstLine="284"/>
        <w:jc w:val="both"/>
        <w:rPr>
          <w:rFonts w:eastAsiaTheme="minorHAnsi"/>
          <w:b/>
          <w:sz w:val="14"/>
          <w:szCs w:val="14"/>
        </w:rPr>
      </w:pPr>
      <w:r w:rsidRPr="00B22B0C">
        <w:rPr>
          <w:rFonts w:eastAsiaTheme="minorHAnsi"/>
          <w:sz w:val="14"/>
          <w:szCs w:val="14"/>
        </w:rPr>
        <w:t xml:space="preserve"> </w:t>
      </w:r>
      <w:r w:rsidRPr="00B22B0C">
        <w:rPr>
          <w:sz w:val="14"/>
          <w:szCs w:val="14"/>
        </w:rPr>
        <w:t>форма 1 –КФХ информации о производственной деятельности глав крестьянских (фермерских) хозяйств - индивидуальных предпринимателей, для крестьянских (фермерских) хозяйств,</w:t>
      </w:r>
      <w:r w:rsidRPr="00B22B0C">
        <w:rPr>
          <w:rFonts w:eastAsiaTheme="minorHAnsi"/>
          <w:sz w:val="14"/>
          <w:szCs w:val="14"/>
        </w:rPr>
        <w:t xml:space="preserve"> индивидуальных предпринимателей.</w:t>
      </w:r>
    </w:p>
    <w:p w:rsidR="006B35AC" w:rsidRPr="00B22B0C" w:rsidRDefault="006B35AC" w:rsidP="006B35AC">
      <w:pPr>
        <w:autoSpaceDE w:val="0"/>
        <w:autoSpaceDN w:val="0"/>
        <w:adjustRightInd w:val="0"/>
        <w:ind w:firstLine="284"/>
        <w:jc w:val="both"/>
        <w:outlineLvl w:val="0"/>
        <w:rPr>
          <w:sz w:val="14"/>
          <w:szCs w:val="14"/>
        </w:rPr>
      </w:pPr>
      <w:r w:rsidRPr="00B22B0C">
        <w:rPr>
          <w:sz w:val="14"/>
          <w:szCs w:val="14"/>
        </w:rPr>
        <w:t>2.6.3. Подача заявления свидетельствует о согласии заявителя на обработку его персональных данных.</w:t>
      </w:r>
    </w:p>
    <w:p w:rsidR="006B35AC" w:rsidRPr="00B22B0C" w:rsidRDefault="006B35AC" w:rsidP="006B35AC">
      <w:pPr>
        <w:widowControl w:val="0"/>
        <w:tabs>
          <w:tab w:val="num" w:pos="0"/>
        </w:tabs>
        <w:autoSpaceDE w:val="0"/>
        <w:autoSpaceDN w:val="0"/>
        <w:adjustRightInd w:val="0"/>
        <w:ind w:firstLine="284"/>
        <w:jc w:val="both"/>
        <w:rPr>
          <w:sz w:val="14"/>
          <w:szCs w:val="14"/>
        </w:rPr>
      </w:pPr>
      <w:proofErr w:type="gramStart"/>
      <w:r w:rsidRPr="00B22B0C">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roofErr w:type="gramEnd"/>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  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6B35AC" w:rsidRPr="00B22B0C" w:rsidRDefault="006B35AC" w:rsidP="006B35AC">
      <w:pPr>
        <w:autoSpaceDE w:val="0"/>
        <w:autoSpaceDN w:val="0"/>
        <w:adjustRightInd w:val="0"/>
        <w:ind w:firstLine="284"/>
        <w:jc w:val="both"/>
        <w:outlineLvl w:val="2"/>
        <w:rPr>
          <w:sz w:val="14"/>
          <w:szCs w:val="14"/>
          <w:u w:val="single"/>
        </w:rPr>
      </w:pPr>
      <w:r w:rsidRPr="00B22B0C">
        <w:rPr>
          <w:bCs/>
          <w:sz w:val="14"/>
          <w:szCs w:val="14"/>
        </w:rPr>
        <w:t xml:space="preserve">2.7.1. В случае если </w:t>
      </w:r>
      <w:r w:rsidRPr="00B22B0C">
        <w:rPr>
          <w:sz w:val="14"/>
          <w:szCs w:val="14"/>
        </w:rPr>
        <w:t xml:space="preserve">заявителем </w:t>
      </w:r>
      <w:r w:rsidRPr="00B22B0C">
        <w:rPr>
          <w:bCs/>
          <w:sz w:val="14"/>
          <w:szCs w:val="14"/>
        </w:rPr>
        <w:t>не представлена самостоятельно</w:t>
      </w:r>
      <w:r w:rsidRPr="00B22B0C">
        <w:rPr>
          <w:sz w:val="14"/>
          <w:szCs w:val="14"/>
        </w:rPr>
        <w:t xml:space="preserve"> выписка из ЕГРН об объекте недвижимости, то по каналам межведомственного взаимодействия ведущий специалист комитета запрашивает его в управлении Росреестра по Новгородской области.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2.7.2. </w:t>
      </w:r>
      <w:proofErr w:type="gramStart"/>
      <w:r w:rsidRPr="00B22B0C">
        <w:rPr>
          <w:sz w:val="14"/>
          <w:szCs w:val="14"/>
        </w:rPr>
        <w:t>В случае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ведущий специалист комитета через официальный сайт Федеральной налоговой службы Российской Федерации в сети Интернет запрашивает  выписку из</w:t>
      </w:r>
      <w:proofErr w:type="gramEnd"/>
      <w:r w:rsidRPr="00B22B0C">
        <w:rPr>
          <w:sz w:val="14"/>
          <w:szCs w:val="14"/>
        </w:rPr>
        <w:t xml:space="preserve"> государственных реестров о юридическом лице или индивидуальном предпринимателе, являющемся заявителем, в </w:t>
      </w:r>
      <w:r w:rsidRPr="00B22B0C">
        <w:rPr>
          <w:sz w:val="14"/>
          <w:szCs w:val="14"/>
        </w:rPr>
        <w:lastRenderedPageBreak/>
        <w:t xml:space="preserve">электронной форме.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2.7.2. Непредставление заявителем указанных документов не является основанием для отказа заявителю в предоставлении услуги.</w:t>
      </w:r>
    </w:p>
    <w:p w:rsidR="006B35AC" w:rsidRPr="00B22B0C" w:rsidRDefault="006B35AC" w:rsidP="006B35AC">
      <w:pPr>
        <w:autoSpaceDE w:val="0"/>
        <w:autoSpaceDN w:val="0"/>
        <w:adjustRightInd w:val="0"/>
        <w:ind w:firstLine="284"/>
        <w:jc w:val="both"/>
        <w:outlineLvl w:val="0"/>
        <w:rPr>
          <w:b/>
          <w:sz w:val="14"/>
          <w:szCs w:val="14"/>
        </w:rPr>
      </w:pPr>
      <w:r w:rsidRPr="00B22B0C">
        <w:rPr>
          <w:b/>
          <w:sz w:val="14"/>
          <w:szCs w:val="14"/>
        </w:rPr>
        <w:t>2.8. Указание на запрет требовать от заявителя:</w:t>
      </w:r>
    </w:p>
    <w:p w:rsidR="006B35AC" w:rsidRPr="00B22B0C" w:rsidRDefault="006B35AC" w:rsidP="006B35AC">
      <w:pPr>
        <w:autoSpaceDE w:val="0"/>
        <w:autoSpaceDN w:val="0"/>
        <w:adjustRightInd w:val="0"/>
        <w:ind w:firstLine="284"/>
        <w:jc w:val="both"/>
        <w:outlineLvl w:val="0"/>
        <w:rPr>
          <w:sz w:val="14"/>
          <w:szCs w:val="14"/>
        </w:rPr>
      </w:pPr>
      <w:r w:rsidRPr="00B22B0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35AC" w:rsidRPr="00B22B0C" w:rsidRDefault="006B35AC" w:rsidP="006B35AC">
      <w:pPr>
        <w:autoSpaceDE w:val="0"/>
        <w:autoSpaceDN w:val="0"/>
        <w:adjustRightInd w:val="0"/>
        <w:ind w:firstLine="284"/>
        <w:jc w:val="both"/>
        <w:outlineLvl w:val="0"/>
        <w:rPr>
          <w:sz w:val="14"/>
          <w:szCs w:val="14"/>
        </w:rPr>
      </w:pPr>
      <w:proofErr w:type="gramStart"/>
      <w:r w:rsidRPr="00B22B0C">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округа,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w:t>
      </w:r>
      <w:proofErr w:type="spellStart"/>
      <w:r w:rsidRPr="00B22B0C">
        <w:rPr>
          <w:sz w:val="14"/>
          <w:szCs w:val="14"/>
        </w:rPr>
        <w:t>законаот</w:t>
      </w:r>
      <w:proofErr w:type="spellEnd"/>
      <w:proofErr w:type="gramEnd"/>
      <w:r w:rsidRPr="00B22B0C">
        <w:rPr>
          <w:sz w:val="14"/>
          <w:szCs w:val="14"/>
        </w:rPr>
        <w:t xml:space="preserve"> 27 июля 2010 года № 210-ФЗ «Об организации предоставления государственных и муниципальных услуг».</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 xml:space="preserve">2.9 Исчерпывающий перечень оснований для отказа в приеме документов, необходимых для предоставления муниципальной услуги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Основания для отказа в приеме документов отсутствуют.</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 xml:space="preserve">2.10 Исчерпывающий перечень оснований для приостановления или  отказа в предоставлении муниципальной услуги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2.10.1.Основания для приостановления предоставления муниципальной услуги отсутствуют.</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 xml:space="preserve">2.10.2. Основаниями для отказа в предоставлении муниципальной услуги являются: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1) непредставление документов, указанных в пункте 2.6. настоящего Административного регламента;</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3) заявитель не имеет статуса сельскохозяйственного товаропроизводителя;</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2.10.3.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 услуги</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Отсутствует.</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2.12. Порядок, размер и основания платы, взимаемой за предоставление муниципальной услуги</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Муниципальная услуга предоставляется бесплатно.</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2.13.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6B35AC" w:rsidRPr="00B22B0C" w:rsidRDefault="006B35AC" w:rsidP="006B35AC">
      <w:pPr>
        <w:ind w:firstLine="284"/>
        <w:jc w:val="both"/>
        <w:rPr>
          <w:sz w:val="14"/>
          <w:szCs w:val="14"/>
        </w:rPr>
      </w:pPr>
      <w:r w:rsidRPr="00B22B0C">
        <w:rPr>
          <w:sz w:val="14"/>
          <w:szCs w:val="14"/>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 </w:t>
      </w:r>
    </w:p>
    <w:p w:rsidR="006B35AC" w:rsidRPr="00B22B0C" w:rsidRDefault="006B35AC" w:rsidP="006B35AC">
      <w:pPr>
        <w:ind w:firstLine="284"/>
        <w:jc w:val="both"/>
        <w:rPr>
          <w:sz w:val="14"/>
          <w:szCs w:val="14"/>
        </w:rPr>
      </w:pPr>
      <w:r w:rsidRPr="00B22B0C">
        <w:rPr>
          <w:sz w:val="14"/>
          <w:szCs w:val="14"/>
        </w:rPr>
        <w:t>2.13.2.  В случае использования заявителем средств почты, электронной почты дата и время приёма сообщаются заявителю в течение 1 рабочего дня с момента поступления обращения.</w:t>
      </w:r>
    </w:p>
    <w:p w:rsidR="006B35AC" w:rsidRPr="00B22B0C" w:rsidRDefault="006B35AC" w:rsidP="006B35AC">
      <w:pPr>
        <w:widowControl w:val="0"/>
        <w:tabs>
          <w:tab w:val="num" w:pos="0"/>
        </w:tabs>
        <w:autoSpaceDE w:val="0"/>
        <w:autoSpaceDN w:val="0"/>
        <w:adjustRightInd w:val="0"/>
        <w:ind w:firstLine="284"/>
        <w:jc w:val="both"/>
        <w:rPr>
          <w:b/>
          <w:sz w:val="14"/>
          <w:szCs w:val="14"/>
        </w:rPr>
      </w:pPr>
      <w:r w:rsidRPr="00B22B0C">
        <w:rPr>
          <w:b/>
          <w:sz w:val="14"/>
          <w:szCs w:val="14"/>
        </w:rPr>
        <w:t xml:space="preserve">2.14. Срок и порядок регистрации заявления заявителя о предоставлении муниципальной услуги </w:t>
      </w:r>
    </w:p>
    <w:p w:rsidR="006B35AC" w:rsidRPr="00B22B0C" w:rsidRDefault="006B35AC" w:rsidP="006B35AC">
      <w:pPr>
        <w:widowControl w:val="0"/>
        <w:tabs>
          <w:tab w:val="num" w:pos="0"/>
        </w:tabs>
        <w:autoSpaceDE w:val="0"/>
        <w:autoSpaceDN w:val="0"/>
        <w:adjustRightInd w:val="0"/>
        <w:ind w:firstLine="284"/>
        <w:jc w:val="both"/>
        <w:rPr>
          <w:sz w:val="14"/>
          <w:szCs w:val="14"/>
        </w:rPr>
      </w:pPr>
      <w:r w:rsidRPr="00B22B0C">
        <w:rPr>
          <w:sz w:val="14"/>
          <w:szCs w:val="14"/>
        </w:rPr>
        <w:t>2.14.1.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6B35AC" w:rsidRPr="00B22B0C" w:rsidRDefault="006B35AC" w:rsidP="006B35AC">
      <w:pPr>
        <w:pStyle w:val="ConsPlusNormal"/>
        <w:ind w:firstLine="284"/>
        <w:rPr>
          <w:rFonts w:ascii="Times New Roman" w:hAnsi="Times New Roman" w:cs="Times New Roman"/>
          <w:b/>
          <w:sz w:val="14"/>
          <w:szCs w:val="14"/>
        </w:rPr>
      </w:pPr>
      <w:r w:rsidRPr="00B22B0C">
        <w:rPr>
          <w:rFonts w:ascii="Times New Roman" w:hAnsi="Times New Roman" w:cs="Times New Roman"/>
          <w:b/>
          <w:bCs/>
          <w:sz w:val="14"/>
          <w:szCs w:val="14"/>
        </w:rPr>
        <w:t xml:space="preserve">2.15. </w:t>
      </w:r>
      <w:r w:rsidRPr="00B22B0C">
        <w:rPr>
          <w:rFonts w:ascii="Times New Roman" w:hAnsi="Times New Roman" w:cs="Times New Roman"/>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B35AC" w:rsidRPr="00B22B0C" w:rsidRDefault="006B35AC" w:rsidP="006B35AC">
      <w:pPr>
        <w:ind w:firstLine="284"/>
        <w:jc w:val="both"/>
        <w:rPr>
          <w:sz w:val="14"/>
          <w:szCs w:val="14"/>
        </w:rPr>
      </w:pPr>
      <w:r w:rsidRPr="00B22B0C">
        <w:rPr>
          <w:sz w:val="14"/>
          <w:szCs w:val="14"/>
        </w:rPr>
        <w:t>2.15.1. Рабочий кабинет ведущего специалиста комитета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 системой охраны.</w:t>
      </w:r>
    </w:p>
    <w:p w:rsidR="006B35AC" w:rsidRPr="00B22B0C" w:rsidRDefault="006B35AC" w:rsidP="006B35AC">
      <w:pPr>
        <w:ind w:firstLine="284"/>
        <w:jc w:val="both"/>
        <w:rPr>
          <w:sz w:val="14"/>
          <w:szCs w:val="14"/>
        </w:rPr>
      </w:pPr>
      <w:r w:rsidRPr="00B22B0C">
        <w:rPr>
          <w:sz w:val="14"/>
          <w:szCs w:val="14"/>
        </w:rPr>
        <w:t>2.15.2. Рабочее место ведущего специалиста комитета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2.15.3. Требования к размещению мест ожидания:</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2.15.4. Требования к оформлению входа в здание:</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помещение;</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следующую информацию:</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наименование Администрации муниципального округа;</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режим работы;</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в) вход и выход из здания оборудуются соответствующими указателями;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г) информационные таблички должны размещаться рядом с входом либо на </w:t>
      </w:r>
      <w:r w:rsidRPr="00B22B0C">
        <w:rPr>
          <w:sz w:val="14"/>
          <w:szCs w:val="14"/>
        </w:rPr>
        <w:lastRenderedPageBreak/>
        <w:t xml:space="preserve">двери входа так, чтобы их хорошо видели посетители; </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д) фасад здания (строения) должен быть оборудован осветительными приборами; </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 </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2.15.6. Требования к местам приема заявителей:</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номера кабинета;</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времени перерыва на обед;</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б) рабочее место ведущего специалиста комитета должно обеспечивать ему возможность свободного входа и выхода из помещения при необходимости;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2.15.7. В целях обеспечения конфиденциальности сведений о заявителе,  ведущим специалистом комитета одновременно ведется прием только одного заявителя. </w:t>
      </w:r>
    </w:p>
    <w:p w:rsidR="006B35AC" w:rsidRPr="00B22B0C" w:rsidRDefault="006B35AC" w:rsidP="006B35A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6B35AC" w:rsidRPr="00B22B0C" w:rsidRDefault="006B35AC" w:rsidP="006B35A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B35AC" w:rsidRPr="00B22B0C" w:rsidRDefault="006B35AC" w:rsidP="006B35A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B35AC" w:rsidRPr="00B22B0C" w:rsidRDefault="006B35AC" w:rsidP="006B35AC">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B35AC" w:rsidRPr="00B22B0C" w:rsidRDefault="006B35AC" w:rsidP="006B35AC">
      <w:pPr>
        <w:ind w:firstLine="284"/>
        <w:jc w:val="both"/>
        <w:rPr>
          <w:b/>
          <w:sz w:val="14"/>
          <w:szCs w:val="14"/>
        </w:rPr>
      </w:pPr>
      <w:proofErr w:type="gramStart"/>
      <w:r w:rsidRPr="00B22B0C">
        <w:rPr>
          <w:b/>
          <w:sz w:val="14"/>
          <w:szCs w:val="14"/>
        </w:rPr>
        <w:t>2.16.Показатели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p w:rsidR="006B35AC" w:rsidRPr="00B22B0C" w:rsidRDefault="006B35AC" w:rsidP="006B35AC">
      <w:pPr>
        <w:pStyle w:val="22"/>
        <w:spacing w:after="0" w:line="240" w:lineRule="auto"/>
        <w:ind w:firstLine="284"/>
        <w:jc w:val="both"/>
        <w:rPr>
          <w:sz w:val="14"/>
          <w:szCs w:val="14"/>
        </w:rPr>
      </w:pPr>
      <w:r w:rsidRPr="00B22B0C">
        <w:rPr>
          <w:bCs/>
          <w:sz w:val="14"/>
          <w:szCs w:val="14"/>
        </w:rPr>
        <w:t xml:space="preserve">2.16.1. Показателем качества и доступности муниципальной услуги является </w:t>
      </w:r>
      <w:r w:rsidRPr="00B22B0C">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B35AC" w:rsidRPr="00B22B0C" w:rsidRDefault="006B35AC" w:rsidP="006B35AC">
      <w:pPr>
        <w:pStyle w:val="ConsPlusNormal"/>
        <w:widowControl/>
        <w:ind w:firstLine="284"/>
        <w:rPr>
          <w:rFonts w:ascii="Times New Roman" w:hAnsi="Times New Roman" w:cs="Times New Roman"/>
          <w:sz w:val="14"/>
          <w:szCs w:val="14"/>
        </w:rPr>
      </w:pPr>
      <w:r w:rsidRPr="00B22B0C">
        <w:rPr>
          <w:rFonts w:ascii="Times New Roman" w:hAnsi="Times New Roman" w:cs="Times New Roman"/>
          <w:bCs/>
          <w:sz w:val="14"/>
          <w:szCs w:val="14"/>
        </w:rPr>
        <w:t>2.16.2. Показателем доступности</w:t>
      </w:r>
      <w:r w:rsidRPr="00B22B0C">
        <w:rPr>
          <w:rFonts w:ascii="Times New Roman" w:hAnsi="Times New Roman" w:cs="Times New Roman"/>
          <w:sz w:val="14"/>
          <w:szCs w:val="14"/>
        </w:rPr>
        <w:t xml:space="preserve"> является информационная открытость порядка и правил предоставления муниципальной услуги: </w:t>
      </w:r>
    </w:p>
    <w:p w:rsidR="006B35AC" w:rsidRPr="00B22B0C" w:rsidRDefault="006B35AC" w:rsidP="006B35AC">
      <w:pPr>
        <w:ind w:firstLine="284"/>
        <w:jc w:val="both"/>
        <w:rPr>
          <w:sz w:val="14"/>
          <w:szCs w:val="14"/>
        </w:rPr>
      </w:pPr>
      <w:r w:rsidRPr="00B22B0C">
        <w:rPr>
          <w:sz w:val="14"/>
          <w:szCs w:val="14"/>
        </w:rPr>
        <w:t xml:space="preserve">наличие административного регламента предоставления  муниципальной услуги; </w:t>
      </w:r>
    </w:p>
    <w:p w:rsidR="006B35AC" w:rsidRPr="00B22B0C" w:rsidRDefault="006B35AC" w:rsidP="006B35AC">
      <w:pPr>
        <w:ind w:firstLine="284"/>
        <w:jc w:val="both"/>
        <w:rPr>
          <w:sz w:val="14"/>
          <w:szCs w:val="14"/>
        </w:rPr>
      </w:pPr>
      <w:r w:rsidRPr="00B22B0C">
        <w:rPr>
          <w:sz w:val="14"/>
          <w:szCs w:val="14"/>
        </w:rPr>
        <w:t>наличие  информации об оказании муниципальной услуги в средствах массовой информации, общедоступных местах, на стенде в Администрации муниципального округа;</w:t>
      </w:r>
    </w:p>
    <w:p w:rsidR="006B35AC" w:rsidRPr="00B22B0C" w:rsidRDefault="006B35AC" w:rsidP="006B35AC">
      <w:pPr>
        <w:ind w:firstLine="284"/>
        <w:jc w:val="both"/>
        <w:rPr>
          <w:sz w:val="14"/>
          <w:szCs w:val="14"/>
        </w:rPr>
      </w:pPr>
      <w:r w:rsidRPr="00B22B0C">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B35AC" w:rsidRPr="00B22B0C" w:rsidRDefault="006B35AC" w:rsidP="006B35AC">
      <w:pPr>
        <w:ind w:firstLine="284"/>
        <w:jc w:val="both"/>
        <w:rPr>
          <w:sz w:val="14"/>
          <w:szCs w:val="14"/>
        </w:rPr>
      </w:pPr>
      <w:r w:rsidRPr="00B22B0C">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B35AC" w:rsidRPr="00B22B0C" w:rsidRDefault="006B35AC" w:rsidP="006B35AC">
      <w:pPr>
        <w:ind w:firstLine="284"/>
        <w:jc w:val="both"/>
        <w:rPr>
          <w:sz w:val="14"/>
          <w:szCs w:val="14"/>
        </w:rPr>
      </w:pPr>
      <w:r w:rsidRPr="00B22B0C">
        <w:rPr>
          <w:sz w:val="14"/>
          <w:szCs w:val="14"/>
        </w:rPr>
        <w:t>количество взаимодействий заявителя с должностными лицами Администрации муниципального округа для получения муниципальной услуги (для получения муниципальной услуги заявителю необходимо обратиться для подачи и получения документов).</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 xml:space="preserve">2.16.3. Показателями качества предоставления муниципальной услуги являются:  </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степень удовлетворенности граждан качеством и доступностью муниципальной услуги;</w:t>
      </w:r>
    </w:p>
    <w:p w:rsidR="006B35AC" w:rsidRPr="00B22B0C" w:rsidRDefault="006B35AC" w:rsidP="006B35AC">
      <w:pPr>
        <w:pStyle w:val="ConsPlusNormal"/>
        <w:widowControl/>
        <w:ind w:firstLine="284"/>
        <w:rPr>
          <w:rFonts w:ascii="Times New Roman" w:hAnsi="Times New Roman" w:cs="Times New Roman"/>
          <w:sz w:val="14"/>
          <w:szCs w:val="14"/>
        </w:rPr>
      </w:pPr>
      <w:r w:rsidRPr="00B22B0C">
        <w:rPr>
          <w:rFonts w:ascii="Times New Roman" w:hAnsi="Times New Roman" w:cs="Times New Roman"/>
          <w:sz w:val="14"/>
          <w:szCs w:val="14"/>
        </w:rPr>
        <w:t>соответствие предоставляемой муниципальной услуги требованиям настоящего Административного регламента;</w:t>
      </w:r>
    </w:p>
    <w:p w:rsidR="006B35AC" w:rsidRPr="00B22B0C" w:rsidRDefault="006B35AC" w:rsidP="006B35AC">
      <w:pPr>
        <w:pStyle w:val="ConsPlusNormal"/>
        <w:widowControl/>
        <w:ind w:firstLine="284"/>
        <w:rPr>
          <w:rFonts w:ascii="Times New Roman" w:hAnsi="Times New Roman" w:cs="Times New Roman"/>
          <w:sz w:val="14"/>
          <w:szCs w:val="14"/>
        </w:rPr>
      </w:pPr>
      <w:r w:rsidRPr="00B22B0C">
        <w:rPr>
          <w:rFonts w:ascii="Times New Roman" w:hAnsi="Times New Roman" w:cs="Times New Roman"/>
          <w:sz w:val="14"/>
          <w:szCs w:val="14"/>
        </w:rPr>
        <w:t>соблюдение сроков предоставления муниципальной услуги;</w:t>
      </w:r>
    </w:p>
    <w:p w:rsidR="006B35AC" w:rsidRPr="00B22B0C" w:rsidRDefault="006B35AC" w:rsidP="006B35AC">
      <w:pPr>
        <w:pStyle w:val="22"/>
        <w:spacing w:after="0" w:line="240" w:lineRule="auto"/>
        <w:ind w:firstLine="284"/>
        <w:jc w:val="both"/>
        <w:rPr>
          <w:sz w:val="14"/>
          <w:szCs w:val="14"/>
        </w:rPr>
      </w:pPr>
      <w:r w:rsidRPr="00B22B0C">
        <w:rPr>
          <w:sz w:val="14"/>
          <w:szCs w:val="14"/>
        </w:rPr>
        <w:t>количество обоснованных жалоб;</w:t>
      </w:r>
    </w:p>
    <w:p w:rsidR="006B35AC" w:rsidRPr="00B22B0C" w:rsidRDefault="006B35AC" w:rsidP="006B35AC">
      <w:pPr>
        <w:ind w:firstLine="284"/>
        <w:jc w:val="both"/>
        <w:rPr>
          <w:sz w:val="14"/>
          <w:szCs w:val="14"/>
        </w:rPr>
      </w:pPr>
      <w:r w:rsidRPr="00B22B0C">
        <w:rPr>
          <w:sz w:val="14"/>
          <w:szCs w:val="14"/>
        </w:rPr>
        <w:t>регистрация, учет и анализ жалоб и обращений  в Администрации муниципального округа.</w:t>
      </w:r>
    </w:p>
    <w:p w:rsidR="006B35AC" w:rsidRPr="00B22B0C" w:rsidRDefault="006B35AC" w:rsidP="006B35AC">
      <w:pPr>
        <w:ind w:firstLine="284"/>
        <w:jc w:val="both"/>
        <w:rPr>
          <w:b/>
          <w:sz w:val="14"/>
          <w:szCs w:val="14"/>
        </w:rPr>
      </w:pPr>
      <w:r w:rsidRPr="00B22B0C">
        <w:rPr>
          <w:b/>
          <w:sz w:val="14"/>
          <w:szCs w:val="14"/>
        </w:rPr>
        <w:lastRenderedPageBreak/>
        <w:t>2.17.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округа и государственным областным автономным учреждением «Многофункциональный центр предоставления государственных и муниципальных услуг».</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округа, так и на базе любого МФЦ на территории Новгородской области.</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 xml:space="preserve">2.17.3.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в ходе личного приема заявителя;</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по телефону;</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по электронной почте.</w:t>
      </w:r>
    </w:p>
    <w:p w:rsidR="006B35AC" w:rsidRPr="00B22B0C" w:rsidRDefault="006B35AC" w:rsidP="006B35AC">
      <w:pPr>
        <w:autoSpaceDE w:val="0"/>
        <w:autoSpaceDN w:val="0"/>
        <w:adjustRightInd w:val="0"/>
        <w:ind w:firstLine="284"/>
        <w:jc w:val="both"/>
        <w:outlineLvl w:val="2"/>
        <w:rPr>
          <w:sz w:val="14"/>
          <w:szCs w:val="14"/>
        </w:rPr>
      </w:pPr>
      <w:proofErr w:type="gramStart"/>
      <w:r w:rsidRPr="00B22B0C">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6B35AC" w:rsidRPr="00B22B0C" w:rsidRDefault="006B35AC" w:rsidP="006B35AC">
      <w:pPr>
        <w:ind w:firstLine="284"/>
        <w:jc w:val="both"/>
        <w:rPr>
          <w:sz w:val="14"/>
          <w:szCs w:val="14"/>
        </w:rPr>
      </w:pPr>
      <w:r w:rsidRPr="00B22B0C">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B35AC" w:rsidRPr="00B22B0C" w:rsidRDefault="006B35AC" w:rsidP="006B35AC">
      <w:pPr>
        <w:ind w:firstLine="284"/>
        <w:jc w:val="both"/>
        <w:rPr>
          <w:sz w:val="14"/>
          <w:szCs w:val="14"/>
        </w:rPr>
      </w:pPr>
      <w:proofErr w:type="gramStart"/>
      <w:r w:rsidRPr="00B22B0C">
        <w:rPr>
          <w:sz w:val="14"/>
          <w:szCs w:val="14"/>
        </w:rPr>
        <w:t>Уведомление заявителя о принятом к рассмотрению заявлении, а также о необходимости представления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6B35AC" w:rsidRPr="00B22B0C" w:rsidRDefault="006B35AC" w:rsidP="006B35AC">
      <w:pPr>
        <w:keepNext/>
        <w:tabs>
          <w:tab w:val="num" w:pos="0"/>
        </w:tabs>
        <w:ind w:firstLine="284"/>
        <w:jc w:val="center"/>
        <w:outlineLvl w:val="3"/>
        <w:rPr>
          <w:b/>
          <w:bCs/>
          <w:sz w:val="14"/>
          <w:szCs w:val="14"/>
        </w:rPr>
      </w:pPr>
      <w:r w:rsidRPr="00B22B0C">
        <w:rPr>
          <w:b/>
          <w:bCs/>
          <w:sz w:val="14"/>
          <w:szCs w:val="14"/>
        </w:rPr>
        <w:t>3. СОСТАВ, ПОСЛЕДОВАТЕЛЬНОСТЬ И СРОКИ ВЫПОЛНЕНИЯ АДМИНИСТРАТИВНЫХ ПРОЦЕДУР</w:t>
      </w:r>
    </w:p>
    <w:p w:rsidR="006B35AC" w:rsidRPr="00B22B0C" w:rsidRDefault="006B35AC" w:rsidP="006B35AC">
      <w:pPr>
        <w:keepNext/>
        <w:tabs>
          <w:tab w:val="num" w:pos="0"/>
        </w:tabs>
        <w:ind w:firstLine="284"/>
        <w:jc w:val="center"/>
        <w:outlineLvl w:val="3"/>
        <w:rPr>
          <w:b/>
          <w:bCs/>
          <w:sz w:val="14"/>
          <w:szCs w:val="14"/>
        </w:rPr>
      </w:pPr>
      <w:r w:rsidRPr="00B22B0C">
        <w:rPr>
          <w:b/>
          <w:bCs/>
          <w:sz w:val="14"/>
          <w:szCs w:val="14"/>
        </w:rPr>
        <w:t>Организация предоставления муниципальной услуги в комитете</w:t>
      </w:r>
    </w:p>
    <w:p w:rsidR="006B35AC" w:rsidRPr="00B22B0C" w:rsidRDefault="006B35AC" w:rsidP="006B35AC">
      <w:pPr>
        <w:ind w:firstLine="284"/>
        <w:jc w:val="both"/>
        <w:rPr>
          <w:b/>
          <w:sz w:val="14"/>
          <w:szCs w:val="14"/>
        </w:rPr>
      </w:pPr>
      <w:r w:rsidRPr="00B22B0C">
        <w:rPr>
          <w:b/>
          <w:sz w:val="14"/>
          <w:szCs w:val="14"/>
        </w:rPr>
        <w:t>3.1. Исчерпывающий перечень административных процедур</w:t>
      </w:r>
    </w:p>
    <w:p w:rsidR="006B35AC" w:rsidRPr="00B22B0C" w:rsidRDefault="006B35AC" w:rsidP="006B35AC">
      <w:pPr>
        <w:ind w:firstLine="284"/>
        <w:jc w:val="both"/>
        <w:rPr>
          <w:sz w:val="14"/>
          <w:szCs w:val="14"/>
        </w:rPr>
      </w:pPr>
      <w:r w:rsidRPr="00B22B0C">
        <w:rPr>
          <w:sz w:val="14"/>
          <w:szCs w:val="14"/>
        </w:rPr>
        <w:t>3.1.1. Организация предоставления муниципальной услуги в комитете включает в себя следующие административные процедуры:</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lastRenderedPageBreak/>
        <w:t>1) прием, регистрация и визирование заявления (приложение № 1 к Административному регламенту);</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 xml:space="preserve">2) рассмотрение заявления, правовая экспертиза документов; </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 формирование и направление межведомственных запросов;</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4) подготовка письма об отказе в продаже земельной доли, находящейся в муниципальной собственности;</w:t>
      </w:r>
    </w:p>
    <w:p w:rsidR="006B35AC" w:rsidRPr="00B22B0C" w:rsidRDefault="006B35AC" w:rsidP="006B35AC">
      <w:pPr>
        <w:autoSpaceDE w:val="0"/>
        <w:autoSpaceDN w:val="0"/>
        <w:adjustRightInd w:val="0"/>
        <w:ind w:firstLine="284"/>
        <w:jc w:val="both"/>
        <w:outlineLvl w:val="2"/>
        <w:rPr>
          <w:b/>
          <w:sz w:val="14"/>
          <w:szCs w:val="14"/>
        </w:rPr>
      </w:pPr>
      <w:r w:rsidRPr="00B22B0C">
        <w:rPr>
          <w:sz w:val="14"/>
          <w:szCs w:val="14"/>
        </w:rPr>
        <w:t>5) издание постановления Администрации муниципального округа о продаже земельной доли, находящейся в муниципальной собственности</w:t>
      </w:r>
      <w:proofErr w:type="gramStart"/>
      <w:r w:rsidRPr="00B22B0C">
        <w:rPr>
          <w:sz w:val="14"/>
          <w:szCs w:val="14"/>
        </w:rPr>
        <w:t xml:space="preserve"> ;</w:t>
      </w:r>
      <w:proofErr w:type="gramEnd"/>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 xml:space="preserve">6) </w:t>
      </w:r>
      <w:r w:rsidRPr="00B22B0C">
        <w:rPr>
          <w:spacing w:val="-1"/>
          <w:sz w:val="14"/>
          <w:szCs w:val="14"/>
        </w:rPr>
        <w:t xml:space="preserve">подготовка проекта договора купли-продажи земельной доли, </w:t>
      </w:r>
      <w:r w:rsidRPr="00B22B0C">
        <w:rPr>
          <w:sz w:val="14"/>
          <w:szCs w:val="14"/>
        </w:rPr>
        <w:t xml:space="preserve">находящейся в муниципальной собственности </w:t>
      </w:r>
    </w:p>
    <w:p w:rsidR="006B35AC" w:rsidRPr="00B22B0C" w:rsidRDefault="006B35AC" w:rsidP="006B35AC">
      <w:pPr>
        <w:autoSpaceDE w:val="0"/>
        <w:autoSpaceDN w:val="0"/>
        <w:adjustRightInd w:val="0"/>
        <w:ind w:firstLine="284"/>
        <w:jc w:val="both"/>
        <w:outlineLvl w:val="2"/>
        <w:rPr>
          <w:sz w:val="14"/>
          <w:szCs w:val="14"/>
        </w:rPr>
      </w:pPr>
      <w:r w:rsidRPr="00B22B0C">
        <w:rPr>
          <w:spacing w:val="-1"/>
          <w:sz w:val="14"/>
          <w:szCs w:val="14"/>
        </w:rPr>
        <w:t>(Приложение № 2   к Административному регламенту)</w:t>
      </w:r>
      <w:r w:rsidRPr="00B22B0C">
        <w:rPr>
          <w:sz w:val="14"/>
          <w:szCs w:val="14"/>
        </w:rPr>
        <w:t xml:space="preserve">. </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3.1.2. Организация предоставления муниципальной услуги в МФЦ включает в себя следующие административные процедуры:</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2) прием запроса заявителя о предоставлении муниципальной услуги и иных документов.</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w:t>
      </w:r>
      <w:r w:rsidRPr="00B22B0C">
        <w:rPr>
          <w:sz w:val="14"/>
          <w:szCs w:val="14"/>
          <w:lang w:eastAsia="zh-CN"/>
        </w:rPr>
        <w:t xml:space="preserve">  выдача заявителю результата предоставления муниципальной услуги</w:t>
      </w:r>
      <w:r w:rsidRPr="00B22B0C">
        <w:rPr>
          <w:sz w:val="14"/>
          <w:szCs w:val="14"/>
        </w:rPr>
        <w:t>.</w:t>
      </w:r>
    </w:p>
    <w:p w:rsidR="006B35AC" w:rsidRPr="00B22B0C" w:rsidRDefault="006B35AC" w:rsidP="006B35AC">
      <w:pPr>
        <w:ind w:firstLine="284"/>
        <w:jc w:val="both"/>
        <w:rPr>
          <w:b/>
          <w:sz w:val="14"/>
          <w:szCs w:val="14"/>
        </w:rPr>
      </w:pPr>
      <w:r w:rsidRPr="00B22B0C">
        <w:rPr>
          <w:b/>
          <w:sz w:val="14"/>
          <w:szCs w:val="14"/>
        </w:rPr>
        <w:t>3.2. Административная процедура – приём, регистрация и визирование заявления.</w:t>
      </w:r>
    </w:p>
    <w:p w:rsidR="006B35AC" w:rsidRPr="00B22B0C" w:rsidRDefault="006B35AC" w:rsidP="006B35AC">
      <w:pPr>
        <w:ind w:firstLine="284"/>
        <w:jc w:val="both"/>
        <w:rPr>
          <w:sz w:val="14"/>
          <w:szCs w:val="14"/>
        </w:rPr>
      </w:pPr>
      <w:r w:rsidRPr="00B22B0C">
        <w:rPr>
          <w:sz w:val="14"/>
          <w:szCs w:val="14"/>
        </w:rPr>
        <w:t>3.2.1.Основанием для начала административной процедуры по приему, регистрации и визированию заявления  является обращение заявителя в Администрацию муниципального округа с заявлением и  документами, указанными в пункте 2.6 настоящего Административного регламента.</w:t>
      </w:r>
    </w:p>
    <w:p w:rsidR="006B35AC" w:rsidRPr="00B22B0C" w:rsidRDefault="006B35AC" w:rsidP="006B35AC">
      <w:pPr>
        <w:tabs>
          <w:tab w:val="left" w:pos="720"/>
          <w:tab w:val="left" w:pos="1800"/>
        </w:tabs>
        <w:ind w:firstLine="284"/>
        <w:jc w:val="both"/>
        <w:rPr>
          <w:sz w:val="14"/>
          <w:szCs w:val="14"/>
        </w:rPr>
      </w:pPr>
      <w:r w:rsidRPr="00B22B0C">
        <w:rPr>
          <w:sz w:val="14"/>
          <w:szCs w:val="14"/>
        </w:rPr>
        <w:t>3.2.2. Заявление для предоставления муниципальной услуги регистрируется в Администрации муниципального округа.</w:t>
      </w:r>
    </w:p>
    <w:p w:rsidR="006B35AC" w:rsidRPr="00B22B0C" w:rsidRDefault="006B35AC" w:rsidP="006B35AC">
      <w:pPr>
        <w:tabs>
          <w:tab w:val="left" w:pos="720"/>
          <w:tab w:val="left" w:pos="1800"/>
        </w:tabs>
        <w:ind w:firstLine="284"/>
        <w:jc w:val="both"/>
        <w:rPr>
          <w:sz w:val="14"/>
          <w:szCs w:val="14"/>
        </w:rPr>
      </w:pPr>
      <w:r w:rsidRPr="00B22B0C">
        <w:rPr>
          <w:sz w:val="14"/>
          <w:szCs w:val="14"/>
        </w:rPr>
        <w:t xml:space="preserve">3.2.3. Первый заместитель Главы администрации муниципального округа или лицо, его замещающее, в течение рабочего дня со дня регистрации заявления рассматривает его и направляет в комитет. </w:t>
      </w:r>
    </w:p>
    <w:p w:rsidR="006B35AC" w:rsidRPr="00B22B0C" w:rsidRDefault="006B35AC" w:rsidP="006B35AC">
      <w:pPr>
        <w:tabs>
          <w:tab w:val="left" w:pos="720"/>
          <w:tab w:val="left" w:pos="1800"/>
        </w:tabs>
        <w:ind w:firstLine="284"/>
        <w:jc w:val="both"/>
        <w:rPr>
          <w:sz w:val="14"/>
          <w:szCs w:val="14"/>
        </w:rPr>
      </w:pPr>
      <w:r w:rsidRPr="00B22B0C">
        <w:rPr>
          <w:sz w:val="14"/>
          <w:szCs w:val="14"/>
        </w:rPr>
        <w:t>3.2.4. Результат административной процедуры – прием, регистрация и визирование заявления.</w:t>
      </w:r>
    </w:p>
    <w:p w:rsidR="006B35AC" w:rsidRPr="00B22B0C" w:rsidRDefault="006B35AC" w:rsidP="006B35AC">
      <w:pPr>
        <w:ind w:firstLine="284"/>
        <w:jc w:val="both"/>
        <w:rPr>
          <w:sz w:val="14"/>
          <w:szCs w:val="14"/>
        </w:rPr>
      </w:pPr>
      <w:r w:rsidRPr="00B22B0C">
        <w:rPr>
          <w:sz w:val="14"/>
          <w:szCs w:val="14"/>
        </w:rPr>
        <w:t>3.2.5. Время выполнения административной процедуры по приему, регистрации и визированию заявления не должно превышать 2 (двух) календарных дней с момента поступления заявления.</w:t>
      </w:r>
    </w:p>
    <w:p w:rsidR="006B35AC" w:rsidRPr="00B22B0C" w:rsidRDefault="006B35AC" w:rsidP="006B35AC">
      <w:pPr>
        <w:autoSpaceDE w:val="0"/>
        <w:autoSpaceDN w:val="0"/>
        <w:adjustRightInd w:val="0"/>
        <w:ind w:firstLine="284"/>
        <w:jc w:val="both"/>
        <w:outlineLvl w:val="2"/>
        <w:rPr>
          <w:b/>
          <w:sz w:val="14"/>
          <w:szCs w:val="14"/>
        </w:rPr>
      </w:pPr>
      <w:r w:rsidRPr="00B22B0C">
        <w:rPr>
          <w:b/>
          <w:sz w:val="14"/>
          <w:szCs w:val="14"/>
        </w:rPr>
        <w:t>3.3. Административная процедура – рассмотрение заявления,  правовая экспертиза документов.</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3.3.1. Основанием для начала административной процедуры по рассмотрению заявления является получение специалистом комитета заявления  с резолюцией  первого заместителя Главы администрации муниципального округа или лица, его замещающего, и представленные документы.</w:t>
      </w:r>
    </w:p>
    <w:p w:rsidR="006B35AC" w:rsidRPr="00B22B0C" w:rsidRDefault="006B35AC" w:rsidP="006B35AC">
      <w:pPr>
        <w:tabs>
          <w:tab w:val="left" w:pos="720"/>
          <w:tab w:val="left" w:pos="1800"/>
        </w:tabs>
        <w:ind w:firstLine="284"/>
        <w:jc w:val="both"/>
        <w:rPr>
          <w:sz w:val="14"/>
          <w:szCs w:val="14"/>
        </w:rPr>
      </w:pPr>
      <w:r w:rsidRPr="00B22B0C">
        <w:rPr>
          <w:sz w:val="14"/>
          <w:szCs w:val="14"/>
        </w:rPr>
        <w:t>3.3.2. Ведущий специалист комитета, ответственный за предоставление муниципальной услуги:</w:t>
      </w:r>
    </w:p>
    <w:p w:rsidR="006B35AC" w:rsidRPr="00B22B0C" w:rsidRDefault="006B35AC" w:rsidP="006B35AC">
      <w:pPr>
        <w:tabs>
          <w:tab w:val="left" w:pos="720"/>
          <w:tab w:val="left" w:pos="1800"/>
        </w:tabs>
        <w:ind w:firstLine="284"/>
        <w:jc w:val="both"/>
        <w:rPr>
          <w:sz w:val="14"/>
          <w:szCs w:val="14"/>
        </w:rPr>
      </w:pPr>
      <w:r w:rsidRPr="00B22B0C">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6B35AC" w:rsidRPr="00B22B0C" w:rsidRDefault="006B35AC" w:rsidP="006B35AC">
      <w:pPr>
        <w:tabs>
          <w:tab w:val="left" w:pos="720"/>
          <w:tab w:val="left" w:pos="1800"/>
        </w:tabs>
        <w:ind w:firstLine="284"/>
        <w:jc w:val="both"/>
        <w:rPr>
          <w:sz w:val="14"/>
          <w:szCs w:val="14"/>
        </w:rPr>
      </w:pPr>
      <w:r w:rsidRPr="00B22B0C">
        <w:rPr>
          <w:sz w:val="14"/>
          <w:szCs w:val="14"/>
        </w:rPr>
        <w:t>правильности заполнения заявления;</w:t>
      </w:r>
    </w:p>
    <w:p w:rsidR="006B35AC" w:rsidRPr="00B22B0C" w:rsidRDefault="006B35AC" w:rsidP="006B35AC">
      <w:pPr>
        <w:tabs>
          <w:tab w:val="left" w:pos="720"/>
          <w:tab w:val="left" w:pos="1800"/>
        </w:tabs>
        <w:ind w:firstLine="284"/>
        <w:jc w:val="both"/>
        <w:rPr>
          <w:sz w:val="14"/>
          <w:szCs w:val="14"/>
        </w:rPr>
      </w:pPr>
      <w:r w:rsidRPr="00B22B0C">
        <w:rPr>
          <w:sz w:val="14"/>
          <w:szCs w:val="14"/>
        </w:rPr>
        <w:t>наличия документов, указанных в подпункте 2.6. настоящего Административного регламента;</w:t>
      </w:r>
    </w:p>
    <w:p w:rsidR="006B35AC" w:rsidRPr="00B22B0C" w:rsidRDefault="006B35AC" w:rsidP="006B35AC">
      <w:pPr>
        <w:tabs>
          <w:tab w:val="left" w:pos="720"/>
          <w:tab w:val="left" w:pos="1800"/>
        </w:tabs>
        <w:ind w:firstLine="284"/>
        <w:jc w:val="both"/>
        <w:rPr>
          <w:sz w:val="14"/>
          <w:szCs w:val="14"/>
        </w:rPr>
      </w:pPr>
      <w:r w:rsidRPr="00B22B0C">
        <w:rPr>
          <w:sz w:val="14"/>
          <w:szCs w:val="14"/>
        </w:rPr>
        <w:t>соответствия документов, подтверждающих полномочия (права) представителя заявителя, действующему законодательству;</w:t>
      </w:r>
    </w:p>
    <w:p w:rsidR="006B35AC" w:rsidRPr="00B22B0C" w:rsidRDefault="006B35AC" w:rsidP="006B35AC">
      <w:pPr>
        <w:tabs>
          <w:tab w:val="left" w:pos="720"/>
          <w:tab w:val="left" w:pos="1800"/>
        </w:tabs>
        <w:ind w:firstLine="284"/>
        <w:jc w:val="both"/>
        <w:rPr>
          <w:sz w:val="14"/>
          <w:szCs w:val="14"/>
        </w:rPr>
      </w:pPr>
      <w:r w:rsidRPr="00B22B0C">
        <w:rPr>
          <w:sz w:val="14"/>
          <w:szCs w:val="14"/>
        </w:rPr>
        <w:t>2) проверяет соответствие представленных документов следующим требованиям:</w:t>
      </w:r>
    </w:p>
    <w:p w:rsidR="006B35AC" w:rsidRPr="00B22B0C" w:rsidRDefault="006B35AC" w:rsidP="006B35AC">
      <w:pPr>
        <w:tabs>
          <w:tab w:val="left" w:pos="720"/>
          <w:tab w:val="left" w:pos="1800"/>
        </w:tabs>
        <w:ind w:firstLine="284"/>
        <w:jc w:val="both"/>
        <w:rPr>
          <w:sz w:val="14"/>
          <w:szCs w:val="14"/>
        </w:rPr>
      </w:pPr>
      <w:r w:rsidRPr="00B22B0C">
        <w:rPr>
          <w:sz w:val="14"/>
          <w:szCs w:val="14"/>
        </w:rPr>
        <w:t>тексты документов написаны разборчиво;</w:t>
      </w:r>
    </w:p>
    <w:p w:rsidR="006B35AC" w:rsidRPr="00B22B0C" w:rsidRDefault="006B35AC" w:rsidP="006B35AC">
      <w:pPr>
        <w:tabs>
          <w:tab w:val="left" w:pos="720"/>
          <w:tab w:val="left" w:pos="1800"/>
        </w:tabs>
        <w:ind w:firstLine="284"/>
        <w:jc w:val="both"/>
        <w:rPr>
          <w:sz w:val="14"/>
          <w:szCs w:val="14"/>
        </w:rPr>
      </w:pPr>
      <w:r w:rsidRPr="00B22B0C">
        <w:rPr>
          <w:sz w:val="14"/>
          <w:szCs w:val="14"/>
        </w:rPr>
        <w:t>фамилия, имя и отчество заявителя соответствуют паспортным данным;</w:t>
      </w:r>
    </w:p>
    <w:p w:rsidR="006B35AC" w:rsidRPr="00B22B0C" w:rsidRDefault="006B35AC" w:rsidP="006B35AC">
      <w:pPr>
        <w:tabs>
          <w:tab w:val="left" w:pos="720"/>
          <w:tab w:val="left" w:pos="1800"/>
        </w:tabs>
        <w:ind w:firstLine="284"/>
        <w:jc w:val="both"/>
        <w:rPr>
          <w:sz w:val="14"/>
          <w:szCs w:val="14"/>
        </w:rPr>
      </w:pPr>
      <w:r w:rsidRPr="00B22B0C">
        <w:rPr>
          <w:sz w:val="14"/>
          <w:szCs w:val="14"/>
        </w:rPr>
        <w:t>3.3.3. В случае выявления несоответствия заявления и иных документов перечню, установленному в подпункте 2.6. настоящего Административного регламента, заявителю в течение 2 (двух) рабочих дней со дня поступления заявления в комитет сообщается по телефону об имеющихся недостатках и способах их устранения.</w:t>
      </w:r>
    </w:p>
    <w:p w:rsidR="006B35AC" w:rsidRPr="00B22B0C" w:rsidRDefault="006B35AC" w:rsidP="006B35AC">
      <w:pPr>
        <w:tabs>
          <w:tab w:val="left" w:pos="720"/>
          <w:tab w:val="left" w:pos="1800"/>
        </w:tabs>
        <w:ind w:firstLine="284"/>
        <w:jc w:val="both"/>
        <w:rPr>
          <w:sz w:val="14"/>
          <w:szCs w:val="14"/>
        </w:rPr>
      </w:pPr>
      <w:r w:rsidRPr="00B22B0C">
        <w:rPr>
          <w:sz w:val="14"/>
          <w:szCs w:val="14"/>
        </w:rPr>
        <w:t xml:space="preserve">3.3.4. Результат административной процедуры – выявление наличия или отсутствия документов, указанных в пункте 2.6,  необходимых в соответствии с нормативными правовыми актами для предоставления муниципальной услуги. </w:t>
      </w:r>
    </w:p>
    <w:p w:rsidR="006B35AC" w:rsidRPr="00B22B0C" w:rsidRDefault="006B35AC" w:rsidP="006B35AC">
      <w:pPr>
        <w:ind w:firstLine="284"/>
        <w:jc w:val="both"/>
        <w:rPr>
          <w:sz w:val="14"/>
          <w:szCs w:val="14"/>
        </w:rPr>
      </w:pPr>
      <w:r w:rsidRPr="00B22B0C">
        <w:rPr>
          <w:sz w:val="14"/>
          <w:szCs w:val="14"/>
        </w:rPr>
        <w:t>3.3.5. Время выполнения административных процедур составляет 1 (один) календарный день.</w:t>
      </w:r>
    </w:p>
    <w:p w:rsidR="006B35AC" w:rsidRPr="00B22B0C" w:rsidRDefault="006B35AC" w:rsidP="006B35AC">
      <w:pPr>
        <w:tabs>
          <w:tab w:val="left" w:pos="720"/>
          <w:tab w:val="left" w:pos="1800"/>
        </w:tabs>
        <w:ind w:firstLine="284"/>
        <w:jc w:val="both"/>
        <w:rPr>
          <w:b/>
          <w:sz w:val="14"/>
          <w:szCs w:val="14"/>
        </w:rPr>
      </w:pPr>
      <w:r w:rsidRPr="00B22B0C">
        <w:rPr>
          <w:b/>
          <w:sz w:val="14"/>
          <w:szCs w:val="14"/>
        </w:rPr>
        <w:t xml:space="preserve">3.4. Административная процедура - формирование и направление межведомственных запросов </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 xml:space="preserve">3.4.2. Документы, указанные в подпункте 2.6. настоящего Административного регламента, запрашиваются ведущим </w:t>
      </w:r>
      <w:r w:rsidRPr="00B22B0C">
        <w:rPr>
          <w:bCs/>
          <w:sz w:val="14"/>
          <w:szCs w:val="14"/>
        </w:rPr>
        <w:t xml:space="preserve">специалистом комитета по каналам межведомственного взаимодействия </w:t>
      </w:r>
      <w:r w:rsidRPr="00B22B0C">
        <w:rPr>
          <w:sz w:val="14"/>
          <w:szCs w:val="14"/>
        </w:rPr>
        <w:t xml:space="preserve"> в течение 1 (одного) рабочего дня со дня поступления заявления в комитет  или устранения недостатков, выявленных при проверке представленных документов.</w:t>
      </w:r>
    </w:p>
    <w:p w:rsidR="006B35AC" w:rsidRPr="00B22B0C" w:rsidRDefault="006B35AC" w:rsidP="006B35AC">
      <w:pPr>
        <w:ind w:firstLine="284"/>
        <w:contextualSpacing/>
        <w:jc w:val="both"/>
        <w:rPr>
          <w:sz w:val="14"/>
          <w:szCs w:val="14"/>
        </w:rPr>
      </w:pPr>
      <w:r w:rsidRPr="00B22B0C">
        <w:rPr>
          <w:sz w:val="14"/>
          <w:szCs w:val="14"/>
        </w:rPr>
        <w:t xml:space="preserve">а) выписку из единого государственного реестра индивидуальных предпринимателей  (для индивидуальных предпринимателей), выписку из единого государственного реестра юридических лиц (для юридических лиц) ведущий специалист комитета запрашивает через официальный сайт Федеральной налоговой службы Российской Федерации в электронной форме; </w:t>
      </w:r>
    </w:p>
    <w:p w:rsidR="006B35AC" w:rsidRPr="00B22B0C" w:rsidRDefault="006B35AC" w:rsidP="006B35AC">
      <w:pPr>
        <w:ind w:firstLine="284"/>
        <w:contextualSpacing/>
        <w:jc w:val="both"/>
        <w:rPr>
          <w:sz w:val="14"/>
          <w:szCs w:val="14"/>
        </w:rPr>
      </w:pPr>
      <w:r w:rsidRPr="00B22B0C">
        <w:rPr>
          <w:sz w:val="14"/>
          <w:szCs w:val="14"/>
        </w:rPr>
        <w:lastRenderedPageBreak/>
        <w:t>б) копию правоустанавливающего документа на земельный участок,  права на который зарегистрированы в Едином государственном реестре недвижимости, ведущий специалист комитета запрашивает в управлении Федеральной службы государственной регистрации, кадастра и картографии по Новгородской области в электронной форме</w:t>
      </w:r>
    </w:p>
    <w:p w:rsidR="006B35AC" w:rsidRPr="00B22B0C" w:rsidRDefault="006B35AC" w:rsidP="006B35AC">
      <w:pPr>
        <w:autoSpaceDE w:val="0"/>
        <w:autoSpaceDN w:val="0"/>
        <w:adjustRightInd w:val="0"/>
        <w:ind w:firstLine="284"/>
        <w:jc w:val="both"/>
        <w:outlineLvl w:val="2"/>
        <w:rPr>
          <w:sz w:val="14"/>
          <w:szCs w:val="14"/>
        </w:rPr>
      </w:pPr>
      <w:r w:rsidRPr="00B22B0C">
        <w:rPr>
          <w:bCs/>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комитета.</w:t>
      </w:r>
    </w:p>
    <w:p w:rsidR="006B35AC" w:rsidRPr="00B22B0C" w:rsidRDefault="006B35AC" w:rsidP="006B35AC">
      <w:pPr>
        <w:autoSpaceDE w:val="0"/>
        <w:autoSpaceDN w:val="0"/>
        <w:adjustRightInd w:val="0"/>
        <w:ind w:firstLine="284"/>
        <w:jc w:val="both"/>
        <w:outlineLvl w:val="2"/>
        <w:rPr>
          <w:bCs/>
          <w:sz w:val="14"/>
          <w:szCs w:val="14"/>
        </w:rPr>
      </w:pPr>
      <w:r w:rsidRPr="00B22B0C">
        <w:rPr>
          <w:sz w:val="14"/>
          <w:szCs w:val="14"/>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B22B0C">
        <w:rPr>
          <w:sz w:val="14"/>
          <w:szCs w:val="14"/>
        </w:rPr>
        <w:t>соответствующих</w:t>
      </w:r>
      <w:proofErr w:type="gramEnd"/>
      <w:r w:rsidRPr="00B22B0C">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3.4.3. Результат административной процедуры – формирование полного пакета документов для предоставления муниципальной услуги.</w:t>
      </w:r>
    </w:p>
    <w:p w:rsidR="006B35AC" w:rsidRPr="00B22B0C" w:rsidRDefault="006B35AC" w:rsidP="006B35AC">
      <w:pPr>
        <w:tabs>
          <w:tab w:val="left" w:pos="720"/>
          <w:tab w:val="left" w:pos="1800"/>
        </w:tabs>
        <w:ind w:firstLine="284"/>
        <w:jc w:val="both"/>
        <w:rPr>
          <w:sz w:val="14"/>
          <w:szCs w:val="14"/>
        </w:rPr>
      </w:pPr>
      <w:r w:rsidRPr="00B22B0C">
        <w:rPr>
          <w:sz w:val="14"/>
          <w:szCs w:val="14"/>
        </w:rPr>
        <w:t>3.4.4. Время выполнения административной процедуры не должно превышать 6 (шести) календарных дней.</w:t>
      </w:r>
    </w:p>
    <w:p w:rsidR="006B35AC" w:rsidRPr="00B22B0C" w:rsidRDefault="006B35AC" w:rsidP="006B35AC">
      <w:pPr>
        <w:ind w:firstLine="284"/>
        <w:jc w:val="both"/>
        <w:rPr>
          <w:b/>
          <w:sz w:val="14"/>
          <w:szCs w:val="14"/>
        </w:rPr>
      </w:pPr>
      <w:r w:rsidRPr="00B22B0C">
        <w:rPr>
          <w:b/>
          <w:sz w:val="14"/>
          <w:szCs w:val="14"/>
        </w:rPr>
        <w:t>3.5. Административная процедура – подготовка письма об отказе в продаже земельной доли, находящейся в муниципальной собственности.</w:t>
      </w:r>
    </w:p>
    <w:p w:rsidR="006B35AC" w:rsidRPr="00B22B0C" w:rsidRDefault="006B35AC" w:rsidP="006B35AC">
      <w:pPr>
        <w:ind w:firstLine="284"/>
        <w:jc w:val="both"/>
        <w:rPr>
          <w:sz w:val="14"/>
          <w:szCs w:val="14"/>
        </w:rPr>
      </w:pPr>
      <w:r w:rsidRPr="00B22B0C">
        <w:rPr>
          <w:sz w:val="14"/>
          <w:szCs w:val="14"/>
        </w:rPr>
        <w:t>3.5.1. Основанием для начала административной процедуры является выявление в сформированном  пакете документов  оснований для отказа в предоставлении муниципальной услуги.</w:t>
      </w:r>
    </w:p>
    <w:p w:rsidR="006B35AC" w:rsidRPr="00B22B0C" w:rsidRDefault="006B35AC" w:rsidP="006B35AC">
      <w:pPr>
        <w:ind w:firstLine="284"/>
        <w:jc w:val="both"/>
        <w:rPr>
          <w:sz w:val="14"/>
          <w:szCs w:val="14"/>
        </w:rPr>
      </w:pPr>
      <w:proofErr w:type="gramStart"/>
      <w:r w:rsidRPr="00B22B0C">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6B35AC" w:rsidRPr="00B22B0C" w:rsidRDefault="006B35AC" w:rsidP="006B35AC">
      <w:pPr>
        <w:ind w:firstLine="284"/>
        <w:jc w:val="both"/>
        <w:rPr>
          <w:sz w:val="14"/>
          <w:szCs w:val="14"/>
        </w:rPr>
      </w:pPr>
      <w:r w:rsidRPr="00B22B0C">
        <w:rPr>
          <w:sz w:val="14"/>
          <w:szCs w:val="14"/>
        </w:rPr>
        <w:t>3.5.2. Ведущий специалист комитета готовит проект письма об отказе в продаже земельной доли. Письмо об отказе в продаже земельной доли подписывает первый заместитель Главы администрации муниципального округа или лицо, его замещающее.</w:t>
      </w:r>
    </w:p>
    <w:p w:rsidR="006B35AC" w:rsidRPr="00B22B0C" w:rsidRDefault="006B35AC" w:rsidP="006B35AC">
      <w:pPr>
        <w:ind w:firstLine="284"/>
        <w:jc w:val="both"/>
        <w:rPr>
          <w:sz w:val="14"/>
          <w:szCs w:val="14"/>
        </w:rPr>
      </w:pPr>
      <w:r w:rsidRPr="00B22B0C">
        <w:rPr>
          <w:sz w:val="14"/>
          <w:szCs w:val="14"/>
        </w:rPr>
        <w:t>3.5.3. Ведущий специалист комитета направляет письмо об отказе в продаже земельной доли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w:t>
      </w:r>
      <w:proofErr w:type="gramStart"/>
      <w:r w:rsidRPr="00B22B0C">
        <w:rPr>
          <w:sz w:val="14"/>
          <w:szCs w:val="14"/>
        </w:rPr>
        <w:t>,</w:t>
      </w:r>
      <w:proofErr w:type="gramEnd"/>
      <w:r w:rsidRPr="00B22B0C">
        <w:rPr>
          <w:sz w:val="14"/>
          <w:szCs w:val="14"/>
        </w:rPr>
        <w:t xml:space="preserve"> если заявление было подано через МФЦ, письмо об отказе в продаже земельной доли в адрес заявителя направляется через МФЦ.</w:t>
      </w:r>
    </w:p>
    <w:p w:rsidR="006B35AC" w:rsidRPr="00B22B0C" w:rsidRDefault="006B35AC" w:rsidP="006B35AC">
      <w:pPr>
        <w:ind w:firstLine="284"/>
        <w:jc w:val="both"/>
        <w:rPr>
          <w:sz w:val="14"/>
          <w:szCs w:val="14"/>
        </w:rPr>
      </w:pPr>
      <w:r w:rsidRPr="00B22B0C">
        <w:rPr>
          <w:sz w:val="14"/>
          <w:szCs w:val="14"/>
        </w:rPr>
        <w:t>3.5.4. Результат административной процедуры – письмо об отказе в продаже земельной доли.</w:t>
      </w:r>
    </w:p>
    <w:p w:rsidR="006B35AC" w:rsidRPr="00B22B0C" w:rsidRDefault="006B35AC" w:rsidP="006B35AC">
      <w:pPr>
        <w:ind w:firstLine="284"/>
        <w:jc w:val="both"/>
        <w:rPr>
          <w:sz w:val="14"/>
          <w:szCs w:val="14"/>
        </w:rPr>
      </w:pPr>
      <w:r w:rsidRPr="00B22B0C">
        <w:rPr>
          <w:sz w:val="14"/>
          <w:szCs w:val="14"/>
        </w:rPr>
        <w:t>3.5.5. Время выполнения административной процедуры не должно превышать 3 (три) календарных дня.</w:t>
      </w:r>
    </w:p>
    <w:p w:rsidR="006B35AC" w:rsidRPr="00B22B0C" w:rsidRDefault="006B35AC" w:rsidP="006B35AC">
      <w:pPr>
        <w:ind w:firstLine="284"/>
        <w:jc w:val="both"/>
        <w:rPr>
          <w:b/>
          <w:sz w:val="14"/>
          <w:szCs w:val="14"/>
        </w:rPr>
      </w:pPr>
      <w:r w:rsidRPr="00B22B0C">
        <w:rPr>
          <w:b/>
          <w:sz w:val="14"/>
          <w:szCs w:val="14"/>
        </w:rPr>
        <w:t>3.6. Административная процедура – издание постановления Администрации муниципального округа о продаже земельной доли, находящейся в муниципальной собственности.</w:t>
      </w:r>
    </w:p>
    <w:p w:rsidR="006B35AC" w:rsidRPr="00B22B0C" w:rsidRDefault="006B35AC" w:rsidP="006B35AC">
      <w:pPr>
        <w:ind w:firstLine="284"/>
        <w:jc w:val="both"/>
        <w:rPr>
          <w:sz w:val="14"/>
          <w:szCs w:val="14"/>
        </w:rPr>
      </w:pPr>
      <w:r w:rsidRPr="00B22B0C">
        <w:rPr>
          <w:sz w:val="14"/>
          <w:szCs w:val="14"/>
        </w:rPr>
        <w:t>3.6.1. Основанием для начала административной процедуры является отсутствие оснований для отказа в предоставлении муниципальной услуги.</w:t>
      </w:r>
    </w:p>
    <w:p w:rsidR="006B35AC" w:rsidRPr="00B22B0C" w:rsidRDefault="006B35AC" w:rsidP="006B35AC">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6"/>
          <w:sz w:val="14"/>
          <w:szCs w:val="14"/>
        </w:rPr>
      </w:pPr>
      <w:r w:rsidRPr="00B22B0C">
        <w:rPr>
          <w:sz w:val="14"/>
          <w:szCs w:val="14"/>
        </w:rPr>
        <w:t xml:space="preserve">3.6.2. Ведущий специалист комитета готовит проект постановления Администрации муниципального округа о продаже земельной доли, находящейся в муниципальной собственности, который </w:t>
      </w:r>
      <w:r w:rsidRPr="00B22B0C">
        <w:rPr>
          <w:spacing w:val="-1"/>
          <w:sz w:val="14"/>
          <w:szCs w:val="14"/>
        </w:rPr>
        <w:t>передается на согласование председателю комитета, в Управление делами Администрации муниципального округа, юридический отдел  Администрации муниципального округа.</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 xml:space="preserve">3.6.3. Постановление Администрации муниципального округа о продаже земельной доли, находящейся в муниципальной собственности, подписывает первый заместитель Главы администрации муниципального округа или лицо, его замещающее. </w:t>
      </w:r>
    </w:p>
    <w:p w:rsidR="006B35AC" w:rsidRPr="00B22B0C" w:rsidRDefault="006B35AC" w:rsidP="006B35AC">
      <w:pPr>
        <w:autoSpaceDE w:val="0"/>
        <w:autoSpaceDN w:val="0"/>
        <w:adjustRightInd w:val="0"/>
        <w:ind w:firstLine="284"/>
        <w:jc w:val="both"/>
        <w:outlineLvl w:val="2"/>
        <w:rPr>
          <w:sz w:val="14"/>
          <w:szCs w:val="14"/>
        </w:rPr>
      </w:pPr>
      <w:r w:rsidRPr="00B22B0C">
        <w:rPr>
          <w:sz w:val="14"/>
          <w:szCs w:val="14"/>
        </w:rPr>
        <w:t>3.6.4. Результат административной процедуры издание постановление Администрации муниципального округа о продаже земельной доли, находящейся в муниципальной собственности.</w:t>
      </w:r>
    </w:p>
    <w:p w:rsidR="006B35AC" w:rsidRPr="00B22B0C" w:rsidRDefault="006B35AC" w:rsidP="006B35AC">
      <w:pPr>
        <w:ind w:firstLine="284"/>
        <w:jc w:val="both"/>
        <w:rPr>
          <w:sz w:val="14"/>
          <w:szCs w:val="14"/>
        </w:rPr>
      </w:pPr>
      <w:r w:rsidRPr="00B22B0C">
        <w:rPr>
          <w:sz w:val="14"/>
          <w:szCs w:val="14"/>
        </w:rPr>
        <w:t>3.6.5. Время выполнения административной процедуры не должно превышать 10 (десяти) календарных дней.</w:t>
      </w:r>
    </w:p>
    <w:p w:rsidR="006B35AC" w:rsidRPr="00B22B0C" w:rsidRDefault="006B35AC" w:rsidP="006B35AC">
      <w:pPr>
        <w:ind w:firstLine="284"/>
        <w:jc w:val="both"/>
        <w:rPr>
          <w:b/>
          <w:sz w:val="14"/>
          <w:szCs w:val="14"/>
        </w:rPr>
      </w:pPr>
      <w:r w:rsidRPr="00B22B0C">
        <w:rPr>
          <w:b/>
          <w:sz w:val="14"/>
          <w:szCs w:val="14"/>
        </w:rPr>
        <w:t>3.7. Административная процедура – подготовка и подписание договора купли-продажи земельной доли, находящейся в муниципальной собственности (далее – Договор).</w:t>
      </w:r>
    </w:p>
    <w:p w:rsidR="006B35AC" w:rsidRPr="00B22B0C" w:rsidRDefault="006B35AC" w:rsidP="006B35AC">
      <w:pPr>
        <w:ind w:firstLine="284"/>
        <w:jc w:val="both"/>
        <w:rPr>
          <w:sz w:val="14"/>
          <w:szCs w:val="14"/>
        </w:rPr>
      </w:pPr>
      <w:r w:rsidRPr="00B22B0C">
        <w:rPr>
          <w:sz w:val="14"/>
          <w:szCs w:val="14"/>
        </w:rPr>
        <w:t>3.7.1. Основанием для начала административной процедуры является издание постановления Администрации муниципального округа о продаже земельной доли, находящейся в муниципальной собственности.</w:t>
      </w:r>
    </w:p>
    <w:p w:rsidR="006B35AC" w:rsidRPr="00B22B0C" w:rsidRDefault="006B35AC" w:rsidP="006B35AC">
      <w:pPr>
        <w:ind w:firstLine="284"/>
        <w:jc w:val="both"/>
        <w:rPr>
          <w:sz w:val="14"/>
          <w:szCs w:val="14"/>
        </w:rPr>
      </w:pPr>
      <w:r w:rsidRPr="00B22B0C">
        <w:rPr>
          <w:sz w:val="14"/>
          <w:szCs w:val="14"/>
        </w:rPr>
        <w:t>3.7.2. Ведущий специалист комитета готовит  договор и направляет его первому заместителю Главы администрации муниципального округа или лицу его замещающего для подписания.</w:t>
      </w:r>
    </w:p>
    <w:p w:rsidR="006B35AC" w:rsidRPr="00B22B0C" w:rsidRDefault="006B35AC" w:rsidP="006B35AC">
      <w:pPr>
        <w:ind w:firstLine="284"/>
        <w:jc w:val="both"/>
        <w:rPr>
          <w:sz w:val="14"/>
          <w:szCs w:val="14"/>
        </w:rPr>
      </w:pPr>
      <w:r w:rsidRPr="00B22B0C">
        <w:rPr>
          <w:sz w:val="14"/>
          <w:szCs w:val="14"/>
        </w:rPr>
        <w:t xml:space="preserve">3.7.3. Ведущий специалист комитета извещает заявителя о возможности заключения Договора с использованием телефонной, почтовой связи, посредством электронной почты и иных видов связи. </w:t>
      </w:r>
    </w:p>
    <w:p w:rsidR="006B35AC" w:rsidRPr="00B22B0C" w:rsidRDefault="006B35AC" w:rsidP="006B35AC">
      <w:pPr>
        <w:ind w:firstLine="284"/>
        <w:jc w:val="both"/>
        <w:rPr>
          <w:sz w:val="14"/>
          <w:szCs w:val="14"/>
        </w:rPr>
      </w:pPr>
      <w:r w:rsidRPr="00B22B0C">
        <w:rPr>
          <w:sz w:val="14"/>
          <w:szCs w:val="14"/>
        </w:rPr>
        <w:t>3.7.4. Результат выполнения административной процедуры – заключение договора купли-продажи. После подписания договора производится запись в книге-реестре регистрации договоров согласно приложению № 4 к настоящему Административному регламенту.</w:t>
      </w:r>
    </w:p>
    <w:p w:rsidR="006B35AC" w:rsidRPr="00B22B0C" w:rsidRDefault="006B35AC" w:rsidP="006B35AC">
      <w:pPr>
        <w:shd w:val="clear" w:color="auto" w:fill="FFFFFF"/>
        <w:autoSpaceDE w:val="0"/>
        <w:autoSpaceDN w:val="0"/>
        <w:adjustRightInd w:val="0"/>
        <w:ind w:firstLine="284"/>
        <w:jc w:val="both"/>
        <w:outlineLvl w:val="1"/>
        <w:rPr>
          <w:sz w:val="14"/>
          <w:szCs w:val="14"/>
        </w:rPr>
      </w:pPr>
      <w:r w:rsidRPr="00B22B0C">
        <w:rPr>
          <w:sz w:val="14"/>
          <w:szCs w:val="14"/>
        </w:rPr>
        <w:t xml:space="preserve">3.7.5. Время выполнения административной процедуры не должно превышать 8 (восьми) календарных дней. </w:t>
      </w:r>
    </w:p>
    <w:p w:rsidR="006B35AC" w:rsidRPr="00B22B0C" w:rsidRDefault="006B35AC" w:rsidP="006B35AC">
      <w:pPr>
        <w:shd w:val="clear" w:color="auto" w:fill="FFFFFF"/>
        <w:autoSpaceDE w:val="0"/>
        <w:autoSpaceDN w:val="0"/>
        <w:adjustRightInd w:val="0"/>
        <w:ind w:firstLine="284"/>
        <w:jc w:val="both"/>
        <w:outlineLvl w:val="1"/>
        <w:rPr>
          <w:b/>
          <w:bCs/>
          <w:kern w:val="20"/>
          <w:sz w:val="14"/>
          <w:szCs w:val="14"/>
        </w:rPr>
      </w:pPr>
      <w:r w:rsidRPr="00B22B0C">
        <w:rPr>
          <w:b/>
          <w:bCs/>
          <w:kern w:val="20"/>
          <w:sz w:val="14"/>
          <w:szCs w:val="14"/>
        </w:rPr>
        <w:t>Организация предоставления муниципальной услуги в МФЦ</w:t>
      </w:r>
    </w:p>
    <w:p w:rsidR="006B35AC" w:rsidRPr="00B22B0C" w:rsidRDefault="006B35AC" w:rsidP="006B35AC">
      <w:pPr>
        <w:shd w:val="clear" w:color="auto" w:fill="FFFFFF"/>
        <w:autoSpaceDE w:val="0"/>
        <w:autoSpaceDN w:val="0"/>
        <w:adjustRightInd w:val="0"/>
        <w:ind w:firstLine="284"/>
        <w:jc w:val="both"/>
        <w:outlineLvl w:val="1"/>
        <w:rPr>
          <w:b/>
          <w:bCs/>
          <w:kern w:val="20"/>
          <w:sz w:val="14"/>
          <w:szCs w:val="14"/>
        </w:rPr>
      </w:pPr>
      <w:r w:rsidRPr="00B22B0C">
        <w:rPr>
          <w:b/>
          <w:bCs/>
          <w:kern w:val="20"/>
          <w:sz w:val="14"/>
          <w:szCs w:val="14"/>
        </w:rPr>
        <w:lastRenderedPageBreak/>
        <w:t>3.8.  Административная процедура – информирование заявителя о предоставлении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 xml:space="preserve"> 3.8.1.Основанием для начала административной процедуры является обращения заявителя в МФЦ.</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 xml:space="preserve">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w:t>
      </w:r>
      <w:proofErr w:type="gramStart"/>
      <w:r w:rsidRPr="00B22B0C">
        <w:rPr>
          <w:bCs/>
          <w:kern w:val="20"/>
          <w:sz w:val="14"/>
          <w:szCs w:val="14"/>
        </w:rPr>
        <w:t>связанными</w:t>
      </w:r>
      <w:proofErr w:type="gramEnd"/>
      <w:r w:rsidRPr="00B22B0C">
        <w:rPr>
          <w:bCs/>
          <w:kern w:val="20"/>
          <w:sz w:val="14"/>
          <w:szCs w:val="14"/>
        </w:rPr>
        <w:t xml:space="preserve"> с предоставлением муниципальной услуги, а также консультирование заявителя о порядке предоставления муниципальной услуги в МФЦ.</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3.8.3. Результат административной процедуры – получение заявителем информации о предоставлении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
          <w:bCs/>
          <w:kern w:val="20"/>
          <w:sz w:val="14"/>
          <w:szCs w:val="14"/>
        </w:rPr>
      </w:pPr>
      <w:r w:rsidRPr="00B22B0C">
        <w:rPr>
          <w:b/>
          <w:bCs/>
          <w:kern w:val="20"/>
          <w:sz w:val="14"/>
          <w:szCs w:val="14"/>
        </w:rPr>
        <w:t>3.9. Административная процедура – прием запроса заявителя о предоставлении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3.9.1. Основанием для начала административной процедуры является запрос заявителя о предоставлении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3.9.3. Специалист принимает документы, указанные в подпункте 2.6. настоящего Административного регламента, сверяет копии с подлинниками, заверяет копии документов.</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3.9.4. Заявления и документы, поданные в МФЦ, передаются в Администрацию муниципального округа в течение одного рабочего дня, следующего за днем регистрации в МФЦ заявления и документов для предоставления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3.9.5. Результат административной процедуры – передача принятого от заявителя заявления и документов к нему в Администрацию муниципального округа.</w:t>
      </w:r>
    </w:p>
    <w:p w:rsidR="006B35AC" w:rsidRPr="00B22B0C" w:rsidRDefault="006B35AC" w:rsidP="006B35AC">
      <w:pPr>
        <w:shd w:val="clear" w:color="auto" w:fill="FFFFFF"/>
        <w:autoSpaceDE w:val="0"/>
        <w:autoSpaceDN w:val="0"/>
        <w:adjustRightInd w:val="0"/>
        <w:ind w:firstLine="284"/>
        <w:jc w:val="both"/>
        <w:outlineLvl w:val="1"/>
        <w:rPr>
          <w:b/>
          <w:bCs/>
          <w:kern w:val="20"/>
          <w:sz w:val="14"/>
          <w:szCs w:val="14"/>
        </w:rPr>
      </w:pPr>
      <w:r w:rsidRPr="00B22B0C">
        <w:rPr>
          <w:b/>
          <w:bCs/>
          <w:kern w:val="20"/>
          <w:sz w:val="14"/>
          <w:szCs w:val="14"/>
        </w:rPr>
        <w:t>3.10. Административная процедура – выдача заявителю результата предоставления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3.10.1. Основанием для начала административной процедуры является передача специалистом отдела МФЦ результата предоставления муниципальной услуги.</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3.10.2. Специалист МФЦ информирует заявителя о готовности результата предоставления муниципальной услуги в течение одного рабочего, следующего за днем получения документов, являющихся результатом предоставления муниципальной услуги, от специалиста комитета.</w:t>
      </w:r>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 xml:space="preserve">3.10.3. </w:t>
      </w:r>
      <w:proofErr w:type="gramStart"/>
      <w:r w:rsidRPr="00B22B0C">
        <w:rPr>
          <w:bCs/>
          <w:kern w:val="20"/>
          <w:sz w:val="14"/>
          <w:szCs w:val="14"/>
        </w:rPr>
        <w:t>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6B35AC" w:rsidRPr="00B22B0C" w:rsidRDefault="006B35AC" w:rsidP="006B35AC">
      <w:pPr>
        <w:shd w:val="clear" w:color="auto" w:fill="FFFFFF"/>
        <w:autoSpaceDE w:val="0"/>
        <w:autoSpaceDN w:val="0"/>
        <w:adjustRightInd w:val="0"/>
        <w:ind w:firstLine="284"/>
        <w:jc w:val="both"/>
        <w:outlineLvl w:val="1"/>
        <w:rPr>
          <w:bCs/>
          <w:kern w:val="20"/>
          <w:sz w:val="14"/>
          <w:szCs w:val="14"/>
        </w:rPr>
      </w:pPr>
      <w:r w:rsidRPr="00B22B0C">
        <w:rPr>
          <w:bCs/>
          <w:kern w:val="20"/>
          <w:sz w:val="14"/>
          <w:szCs w:val="14"/>
        </w:rPr>
        <w:t>3.10.4.  Результат административной процедуры – получение заявителем результата предоставления муниципальной услуги.</w:t>
      </w:r>
    </w:p>
    <w:p w:rsidR="006B35AC" w:rsidRPr="00B22B0C" w:rsidRDefault="006B35AC" w:rsidP="006B35AC">
      <w:pPr>
        <w:ind w:firstLine="284"/>
        <w:jc w:val="center"/>
        <w:rPr>
          <w:b/>
          <w:sz w:val="14"/>
          <w:szCs w:val="14"/>
        </w:rPr>
      </w:pPr>
      <w:r w:rsidRPr="00B22B0C">
        <w:rPr>
          <w:b/>
          <w:sz w:val="14"/>
          <w:szCs w:val="14"/>
        </w:rPr>
        <w:t xml:space="preserve">4. ПОРЯДОК И ФОРМЫ КОНТРОЛЯ ЗА ПРЕДОСТАВЛЕНИЕ </w:t>
      </w:r>
    </w:p>
    <w:p w:rsidR="006B35AC" w:rsidRPr="00B22B0C" w:rsidRDefault="006B35AC" w:rsidP="006B35AC">
      <w:pPr>
        <w:ind w:firstLine="284"/>
        <w:jc w:val="center"/>
        <w:rPr>
          <w:b/>
          <w:sz w:val="14"/>
          <w:szCs w:val="14"/>
        </w:rPr>
      </w:pPr>
      <w:r w:rsidRPr="00B22B0C">
        <w:rPr>
          <w:b/>
          <w:sz w:val="14"/>
          <w:szCs w:val="14"/>
        </w:rPr>
        <w:t>МУНИЦИПАЛЬНОЙ УСЛУГИ</w:t>
      </w:r>
    </w:p>
    <w:p w:rsidR="006B35AC" w:rsidRPr="00B22B0C" w:rsidRDefault="006B35AC" w:rsidP="006B35AC">
      <w:pPr>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исполнением должностным лицом  комитета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35AC" w:rsidRPr="00B22B0C" w:rsidRDefault="006B35AC" w:rsidP="006B35AC">
      <w:pPr>
        <w:ind w:firstLine="284"/>
        <w:jc w:val="both"/>
        <w:rPr>
          <w:sz w:val="14"/>
          <w:szCs w:val="14"/>
        </w:rPr>
      </w:pPr>
      <w:r w:rsidRPr="00B22B0C">
        <w:rPr>
          <w:sz w:val="14"/>
          <w:szCs w:val="14"/>
        </w:rPr>
        <w:t>4.1.1. Текущий контроль осуществляется постоянно председателем комитета по каждой административной процедуре в соответствии с утвержденным Административным регламентом, а также путем проведения председателем комитета или лицом, его замещающим, проверок исполнения ведущим специалистом комитета положений Административного регламента.</w:t>
      </w:r>
    </w:p>
    <w:p w:rsidR="006B35AC" w:rsidRPr="00B22B0C" w:rsidRDefault="006B35AC" w:rsidP="006B35AC">
      <w:pPr>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работником МФЦ, предоставляющего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B35AC" w:rsidRPr="00B22B0C" w:rsidRDefault="006B35AC" w:rsidP="006B35AC">
      <w:pPr>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6B35AC" w:rsidRPr="00B22B0C" w:rsidRDefault="006B35AC" w:rsidP="006B35AC">
      <w:pPr>
        <w:ind w:firstLine="284"/>
        <w:jc w:val="both"/>
        <w:rPr>
          <w:sz w:val="14"/>
          <w:szCs w:val="14"/>
        </w:rPr>
      </w:pPr>
      <w:r w:rsidRPr="00B22B0C">
        <w:rPr>
          <w:sz w:val="14"/>
          <w:szCs w:val="14"/>
        </w:rPr>
        <w:t xml:space="preserve">4.2.1.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B35AC" w:rsidRPr="00B22B0C" w:rsidRDefault="006B35AC" w:rsidP="006B35AC">
      <w:pPr>
        <w:ind w:firstLine="284"/>
        <w:jc w:val="both"/>
        <w:rPr>
          <w:sz w:val="14"/>
          <w:szCs w:val="14"/>
        </w:rPr>
      </w:pPr>
      <w:r w:rsidRPr="00B22B0C">
        <w:rPr>
          <w:sz w:val="14"/>
          <w:szCs w:val="14"/>
        </w:rPr>
        <w:t>4.2.2. Проверки могут быть плановыми и внеплановыми.</w:t>
      </w:r>
    </w:p>
    <w:p w:rsidR="006B35AC" w:rsidRPr="00B22B0C" w:rsidRDefault="006B35AC" w:rsidP="006B35AC">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на основании планов.</w:t>
      </w:r>
    </w:p>
    <w:p w:rsidR="006B35AC" w:rsidRPr="00B22B0C" w:rsidRDefault="006B35AC" w:rsidP="006B35AC">
      <w:pPr>
        <w:ind w:firstLine="284"/>
        <w:jc w:val="both"/>
        <w:rPr>
          <w:sz w:val="14"/>
          <w:szCs w:val="14"/>
        </w:rPr>
      </w:pPr>
      <w:r w:rsidRPr="00B22B0C">
        <w:rPr>
          <w:sz w:val="14"/>
          <w:szCs w:val="14"/>
        </w:rPr>
        <w:t>Внеплановые проверки проводятся по поручению заместителя Главы администрации округа или лица, его замещающего, по конкретному обращению заинтересованных лиц.</w:t>
      </w:r>
    </w:p>
    <w:p w:rsidR="006B35AC" w:rsidRPr="00B22B0C" w:rsidRDefault="006B35AC" w:rsidP="006B35AC">
      <w:pPr>
        <w:ind w:firstLine="284"/>
        <w:jc w:val="both"/>
        <w:rPr>
          <w:sz w:val="14"/>
          <w:szCs w:val="14"/>
        </w:rPr>
      </w:pPr>
      <w:r w:rsidRPr="00B22B0C">
        <w:rPr>
          <w:sz w:val="14"/>
          <w:szCs w:val="14"/>
        </w:rPr>
        <w:t xml:space="preserve">Для проведения проверки полноты и качества предоставляемой муниципальной услуги формируется комиссия, в состав которой включаются </w:t>
      </w:r>
      <w:r w:rsidRPr="00B22B0C">
        <w:rPr>
          <w:sz w:val="14"/>
          <w:szCs w:val="14"/>
        </w:rPr>
        <w:lastRenderedPageBreak/>
        <w:t xml:space="preserve">муниципальные служащие комитета, не участвующие в предоставлении муниципальной услуги.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w:t>
      </w:r>
    </w:p>
    <w:p w:rsidR="006B35AC" w:rsidRPr="00B22B0C" w:rsidRDefault="006B35AC" w:rsidP="006B35AC">
      <w:pPr>
        <w:autoSpaceDE w:val="0"/>
        <w:autoSpaceDN w:val="0"/>
        <w:adjustRightInd w:val="0"/>
        <w:ind w:firstLine="284"/>
        <w:jc w:val="both"/>
        <w:rPr>
          <w:b/>
          <w:sz w:val="14"/>
          <w:szCs w:val="14"/>
        </w:rPr>
      </w:pPr>
      <w:r w:rsidRPr="00B22B0C">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B35AC" w:rsidRPr="00B22B0C" w:rsidRDefault="006B35AC" w:rsidP="006B35AC">
      <w:pPr>
        <w:ind w:firstLine="284"/>
        <w:jc w:val="both"/>
        <w:rPr>
          <w:sz w:val="14"/>
          <w:szCs w:val="14"/>
        </w:rPr>
      </w:pPr>
      <w:r w:rsidRPr="00B22B0C">
        <w:rPr>
          <w:sz w:val="14"/>
          <w:szCs w:val="14"/>
        </w:rPr>
        <w:t xml:space="preserve">4.3.1. Ведущий специалист комитета несет персональную ответственность </w:t>
      </w:r>
      <w:proofErr w:type="gramStart"/>
      <w:r w:rsidRPr="00B22B0C">
        <w:rPr>
          <w:sz w:val="14"/>
          <w:szCs w:val="14"/>
        </w:rPr>
        <w:t>за</w:t>
      </w:r>
      <w:proofErr w:type="gramEnd"/>
      <w:r w:rsidRPr="00B22B0C">
        <w:rPr>
          <w:sz w:val="14"/>
          <w:szCs w:val="14"/>
        </w:rPr>
        <w:t>:</w:t>
      </w:r>
    </w:p>
    <w:p w:rsidR="006B35AC" w:rsidRPr="00B22B0C" w:rsidRDefault="006B35AC" w:rsidP="006B35AC">
      <w:pPr>
        <w:tabs>
          <w:tab w:val="left" w:pos="993"/>
        </w:tabs>
        <w:ind w:firstLine="284"/>
        <w:jc w:val="both"/>
        <w:rPr>
          <w:sz w:val="14"/>
          <w:szCs w:val="14"/>
        </w:rPr>
      </w:pPr>
      <w:r w:rsidRPr="00B22B0C">
        <w:rPr>
          <w:sz w:val="14"/>
          <w:szCs w:val="14"/>
        </w:rPr>
        <w:t xml:space="preserve">-  соблюдение установленного порядка приема документов; </w:t>
      </w:r>
    </w:p>
    <w:p w:rsidR="006B35AC" w:rsidRPr="00B22B0C" w:rsidRDefault="006B35AC" w:rsidP="006B35AC">
      <w:pPr>
        <w:tabs>
          <w:tab w:val="left" w:pos="993"/>
        </w:tabs>
        <w:ind w:firstLine="284"/>
        <w:jc w:val="both"/>
        <w:rPr>
          <w:sz w:val="14"/>
          <w:szCs w:val="14"/>
        </w:rPr>
      </w:pPr>
      <w:r w:rsidRPr="00B22B0C">
        <w:rPr>
          <w:sz w:val="14"/>
          <w:szCs w:val="14"/>
        </w:rPr>
        <w:t xml:space="preserve">-  принятие надлежащих мер по полной и всесторонней проверке представленных документов; </w:t>
      </w:r>
    </w:p>
    <w:p w:rsidR="006B35AC" w:rsidRPr="00B22B0C" w:rsidRDefault="006B35AC" w:rsidP="006B35AC">
      <w:pPr>
        <w:tabs>
          <w:tab w:val="left" w:pos="993"/>
        </w:tabs>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6B35AC" w:rsidRPr="00B22B0C" w:rsidRDefault="006B35AC" w:rsidP="006B35AC">
      <w:pPr>
        <w:tabs>
          <w:tab w:val="left" w:pos="993"/>
        </w:tabs>
        <w:ind w:firstLine="284"/>
        <w:jc w:val="both"/>
        <w:rPr>
          <w:sz w:val="14"/>
          <w:szCs w:val="14"/>
        </w:rPr>
      </w:pPr>
      <w:r w:rsidRPr="00B22B0C">
        <w:rPr>
          <w:sz w:val="14"/>
          <w:szCs w:val="14"/>
        </w:rPr>
        <w:t xml:space="preserve">-  учет выданных документов; </w:t>
      </w:r>
    </w:p>
    <w:p w:rsidR="006B35AC" w:rsidRPr="00B22B0C" w:rsidRDefault="006B35AC" w:rsidP="006B35AC">
      <w:pPr>
        <w:tabs>
          <w:tab w:val="left" w:pos="993"/>
        </w:tabs>
        <w:ind w:firstLine="284"/>
        <w:jc w:val="both"/>
        <w:rPr>
          <w:sz w:val="14"/>
          <w:szCs w:val="14"/>
        </w:rPr>
      </w:pPr>
      <w:r w:rsidRPr="00B22B0C">
        <w:rPr>
          <w:sz w:val="14"/>
          <w:szCs w:val="14"/>
        </w:rPr>
        <w:t xml:space="preserve">- своевременное формирование, ведение и надлежащее хранение документов. </w:t>
      </w:r>
    </w:p>
    <w:p w:rsidR="006B35AC" w:rsidRPr="00B22B0C" w:rsidRDefault="006B35AC" w:rsidP="006B35AC">
      <w:pPr>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B35AC" w:rsidRPr="00B22B0C" w:rsidRDefault="006B35AC" w:rsidP="006B35AC">
      <w:pPr>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6B35AC" w:rsidRPr="00B22B0C" w:rsidRDefault="006B35AC" w:rsidP="006B35AC">
      <w:pPr>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6B35AC" w:rsidRPr="00B22B0C" w:rsidRDefault="006B35AC" w:rsidP="006B35AC">
      <w:pPr>
        <w:ind w:firstLine="284"/>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B35AC" w:rsidRPr="00B22B0C" w:rsidRDefault="006B35AC" w:rsidP="006B35AC">
      <w:pPr>
        <w:ind w:firstLine="284"/>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B35AC" w:rsidRPr="00B22B0C" w:rsidRDefault="006B35AC" w:rsidP="006B35AC">
      <w:pPr>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B35AC" w:rsidRPr="00B22B0C" w:rsidRDefault="006B35AC" w:rsidP="006B35AC">
      <w:pPr>
        <w:ind w:firstLine="284"/>
        <w:jc w:val="both"/>
        <w:rPr>
          <w:bCs/>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B35AC" w:rsidRPr="00B22B0C" w:rsidRDefault="006B35AC" w:rsidP="006B35AC">
      <w:pPr>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6B35AC" w:rsidRPr="00B22B0C" w:rsidRDefault="006B35AC" w:rsidP="006B35AC">
      <w:pPr>
        <w:ind w:firstLine="284"/>
        <w:jc w:val="both"/>
        <w:rPr>
          <w:sz w:val="14"/>
          <w:szCs w:val="14"/>
        </w:rPr>
      </w:pPr>
      <w:r w:rsidRPr="00B22B0C">
        <w:rPr>
          <w:sz w:val="14"/>
          <w:szCs w:val="14"/>
          <w:shd w:val="clear" w:color="auto" w:fill="FFFFFF"/>
        </w:rPr>
        <w:t xml:space="preserve">Граждане, их объединения и организации в случае </w:t>
      </w:r>
      <w:proofErr w:type="gramStart"/>
      <w:r w:rsidRPr="00B22B0C">
        <w:rPr>
          <w:sz w:val="14"/>
          <w:szCs w:val="14"/>
          <w:shd w:val="clear" w:color="auto" w:fill="FFFFFF"/>
        </w:rPr>
        <w:t>выявления фактов нарушения порядка предоставления муниципальной</w:t>
      </w:r>
      <w:proofErr w:type="gramEnd"/>
      <w:r w:rsidRPr="00B22B0C">
        <w:rPr>
          <w:sz w:val="14"/>
          <w:szCs w:val="14"/>
          <w:shd w:val="clear" w:color="auto" w:fill="FFFFFF"/>
        </w:rPr>
        <w:t xml:space="preserve"> услуги, или ненадлежащего исполнения Административного регламента вправе обратиться с жалобой в Администрацию муниципального округа.</w:t>
      </w:r>
    </w:p>
    <w:p w:rsidR="006B35AC" w:rsidRPr="00B22B0C" w:rsidRDefault="006B35AC" w:rsidP="006B35AC">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w:t>
      </w:r>
      <w:r w:rsidRPr="00B22B0C">
        <w:rPr>
          <w:sz w:val="14"/>
          <w:szCs w:val="14"/>
          <w:shd w:val="clear" w:color="auto" w:fill="FFFFFF"/>
        </w:rPr>
        <w:t>муниципальной</w:t>
      </w:r>
      <w:r w:rsidRPr="00B22B0C">
        <w:rPr>
          <w:sz w:val="14"/>
          <w:szCs w:val="14"/>
        </w:rPr>
        <w:t xml:space="preserve"> услуги, обратившись в Администрацию муниципального округа.</w:t>
      </w:r>
    </w:p>
    <w:p w:rsidR="006B35AC" w:rsidRPr="00B22B0C" w:rsidRDefault="006B35AC" w:rsidP="006B35AC">
      <w:pPr>
        <w:ind w:firstLine="284"/>
        <w:jc w:val="center"/>
        <w:rPr>
          <w:b/>
          <w:sz w:val="14"/>
          <w:szCs w:val="14"/>
          <w:highlight w:val="yellow"/>
        </w:rPr>
      </w:pPr>
      <w:r w:rsidRPr="00B22B0C">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6B35AC" w:rsidRPr="00B22B0C" w:rsidRDefault="006B35AC" w:rsidP="006B35AC">
      <w:pPr>
        <w:ind w:firstLine="284"/>
        <w:jc w:val="both"/>
        <w:rPr>
          <w:bCs/>
          <w:sz w:val="14"/>
          <w:szCs w:val="14"/>
        </w:rPr>
      </w:pPr>
      <w:r w:rsidRPr="00B22B0C">
        <w:rPr>
          <w:b/>
          <w:sz w:val="14"/>
          <w:szCs w:val="14"/>
        </w:rPr>
        <w:t xml:space="preserve">5.1. </w:t>
      </w:r>
      <w:r w:rsidRPr="00B22B0C">
        <w:rPr>
          <w:sz w:val="14"/>
          <w:szCs w:val="14"/>
        </w:rPr>
        <w:t>Информация для заявителя о его праве подать жалобу на решение и (или) действие (бездействие) комитета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5.1.1. </w:t>
      </w: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6B35AC" w:rsidRPr="00B22B0C" w:rsidRDefault="006B35AC" w:rsidP="006B35AC">
      <w:pPr>
        <w:widowControl w:val="0"/>
        <w:autoSpaceDE w:val="0"/>
        <w:autoSpaceDN w:val="0"/>
        <w:adjustRightInd w:val="0"/>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6B35AC" w:rsidRPr="00B22B0C" w:rsidRDefault="006B35AC" w:rsidP="006B35AC">
      <w:pPr>
        <w:tabs>
          <w:tab w:val="num" w:pos="540"/>
          <w:tab w:val="left" w:pos="1260"/>
        </w:tabs>
        <w:autoSpaceDE w:val="0"/>
        <w:autoSpaceDN w:val="0"/>
        <w:adjustRightInd w:val="0"/>
        <w:ind w:firstLine="284"/>
        <w:outlineLvl w:val="1"/>
        <w:rPr>
          <w:b/>
          <w:sz w:val="14"/>
          <w:szCs w:val="14"/>
        </w:rPr>
      </w:pPr>
      <w:r w:rsidRPr="00B22B0C">
        <w:rPr>
          <w:b/>
          <w:sz w:val="14"/>
          <w:szCs w:val="14"/>
        </w:rPr>
        <w:t>5.2. Предмет жалобы</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нарушение срока регистрации заявления о предоставлении муниципальной </w:t>
      </w:r>
      <w:r w:rsidRPr="00B22B0C">
        <w:rPr>
          <w:sz w:val="14"/>
          <w:szCs w:val="14"/>
        </w:rPr>
        <w:lastRenderedPageBreak/>
        <w:t>услуги;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5AC" w:rsidRPr="00B22B0C" w:rsidRDefault="006B35AC" w:rsidP="006B35AC">
      <w:pPr>
        <w:ind w:firstLine="284"/>
        <w:jc w:val="both"/>
        <w:rPr>
          <w:bCs/>
          <w:sz w:val="14"/>
          <w:szCs w:val="14"/>
        </w:rPr>
      </w:pPr>
      <w:proofErr w:type="gramStart"/>
      <w:r w:rsidRPr="00B22B0C">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B22B0C">
        <w:rPr>
          <w:i/>
          <w:sz w:val="14"/>
          <w:szCs w:val="14"/>
        </w:rPr>
        <w:t>.</w:t>
      </w:r>
      <w:proofErr w:type="gramEnd"/>
      <w:r w:rsidRPr="00B22B0C">
        <w:rPr>
          <w:i/>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B35AC" w:rsidRPr="00B22B0C" w:rsidRDefault="006B35AC" w:rsidP="006B35AC">
      <w:pPr>
        <w:autoSpaceDE w:val="0"/>
        <w:autoSpaceDN w:val="0"/>
        <w:adjustRightInd w:val="0"/>
        <w:ind w:firstLine="284"/>
        <w:jc w:val="both"/>
        <w:rPr>
          <w:sz w:val="14"/>
          <w:szCs w:val="14"/>
        </w:rPr>
      </w:pPr>
      <w:proofErr w:type="gramStart"/>
      <w:r w:rsidRPr="00B22B0C">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B35AC" w:rsidRPr="00B22B0C" w:rsidRDefault="006B35AC" w:rsidP="006B35AC">
      <w:pPr>
        <w:widowControl w:val="0"/>
        <w:autoSpaceDE w:val="0"/>
        <w:autoSpaceDN w:val="0"/>
        <w:adjustRightInd w:val="0"/>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6B35AC" w:rsidRPr="00B22B0C" w:rsidRDefault="006B35AC" w:rsidP="006B35AC">
      <w:pPr>
        <w:widowControl w:val="0"/>
        <w:autoSpaceDE w:val="0"/>
        <w:autoSpaceDN w:val="0"/>
        <w:adjustRightInd w:val="0"/>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6B35AC" w:rsidRPr="00B22B0C" w:rsidRDefault="006B35AC" w:rsidP="006B35AC">
      <w:pPr>
        <w:autoSpaceDE w:val="0"/>
        <w:autoSpaceDN w:val="0"/>
        <w:adjustRightInd w:val="0"/>
        <w:ind w:firstLine="284"/>
        <w:jc w:val="both"/>
        <w:rPr>
          <w:b/>
          <w:sz w:val="14"/>
          <w:szCs w:val="14"/>
        </w:rPr>
      </w:pPr>
      <w:r w:rsidRPr="00B22B0C">
        <w:rPr>
          <w:b/>
          <w:iCs/>
          <w:sz w:val="14"/>
          <w:szCs w:val="14"/>
        </w:rPr>
        <w:t xml:space="preserve">5.3. </w:t>
      </w:r>
      <w:r w:rsidRPr="00B22B0C">
        <w:rPr>
          <w:b/>
          <w:sz w:val="14"/>
          <w:szCs w:val="14"/>
        </w:rPr>
        <w:t>Органы местного самоуправления и уполномоченные на рассмотрение жалобы должностные лица, которым может быть направлена жалоба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5.3.2. Жалобы на решения, принятые  председателем комитета при предоставлении муниципальной услуги, подаются первому заместителю Главы администрации муниципального округа.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прокуратуру района.</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 xml:space="preserve">5.3.5. Жалобы на решения и действия (бездействие) работника МФЦ подаются руководителю этого МФЦ. Жалобы на решения и действия </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(бездействие) МФЦ подаются учредителю МФЦ или должностному лицу, уполномоченному нормативным правовым актом Новгородской области.</w:t>
      </w:r>
    </w:p>
    <w:p w:rsidR="006B35AC" w:rsidRPr="00B22B0C" w:rsidRDefault="006B35AC" w:rsidP="006B35AC">
      <w:pPr>
        <w:tabs>
          <w:tab w:val="left" w:pos="1276"/>
        </w:tabs>
        <w:autoSpaceDE w:val="0"/>
        <w:autoSpaceDN w:val="0"/>
        <w:adjustRightInd w:val="0"/>
        <w:ind w:firstLine="284"/>
        <w:jc w:val="both"/>
        <w:rPr>
          <w:b/>
          <w:sz w:val="14"/>
          <w:szCs w:val="14"/>
        </w:rPr>
      </w:pPr>
      <w:r w:rsidRPr="00B22B0C">
        <w:rPr>
          <w:b/>
          <w:sz w:val="14"/>
          <w:szCs w:val="14"/>
        </w:rPr>
        <w:t>5.4. Порядок подачи и рассмотрения жалобы</w:t>
      </w:r>
    </w:p>
    <w:p w:rsidR="006B35AC" w:rsidRPr="00B22B0C" w:rsidRDefault="006B35AC" w:rsidP="006B35AC">
      <w:pPr>
        <w:autoSpaceDE w:val="0"/>
        <w:autoSpaceDN w:val="0"/>
        <w:adjustRightInd w:val="0"/>
        <w:ind w:firstLine="284"/>
        <w:jc w:val="both"/>
        <w:outlineLvl w:val="1"/>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Администрацию муниципального округа.</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lastRenderedPageBreak/>
        <w:t>Жалоба подается в письменной форме на бумажном носителе, в электронной форме. Жалоба может быть направлена по почте, через МФЦ, с использованием</w:t>
      </w:r>
      <w:r w:rsidRPr="00B22B0C">
        <w:rPr>
          <w:sz w:val="14"/>
          <w:szCs w:val="14"/>
        </w:rPr>
        <w:t xml:space="preserve"> информационно-телекоммуникационных сетей общего пользования</w:t>
      </w:r>
      <w:r w:rsidRPr="00B22B0C">
        <w:rPr>
          <w:iCs/>
          <w:sz w:val="14"/>
          <w:szCs w:val="14"/>
        </w:rPr>
        <w:t xml:space="preserve">, а также может быть принята при личном приеме заявителя.    </w:t>
      </w:r>
    </w:p>
    <w:p w:rsidR="006B35AC" w:rsidRPr="00B22B0C" w:rsidRDefault="006B35AC" w:rsidP="006B35AC">
      <w:pPr>
        <w:ind w:firstLine="284"/>
        <w:jc w:val="both"/>
        <w:rPr>
          <w:sz w:val="14"/>
          <w:szCs w:val="14"/>
        </w:rPr>
      </w:pPr>
      <w:r w:rsidRPr="00B22B0C">
        <w:rPr>
          <w:iCs/>
          <w:sz w:val="14"/>
          <w:szCs w:val="14"/>
        </w:rPr>
        <w:t>Жалоба на решения и действия (бездействие) комитета, должностного лица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B35AC" w:rsidRPr="00B22B0C" w:rsidRDefault="006B35AC" w:rsidP="006B35AC">
      <w:pPr>
        <w:ind w:firstLine="284"/>
        <w:jc w:val="both"/>
        <w:rPr>
          <w:iCs/>
          <w:sz w:val="14"/>
          <w:szCs w:val="14"/>
        </w:rPr>
      </w:pPr>
      <w:r w:rsidRPr="00B22B0C">
        <w:rPr>
          <w:iCs/>
          <w:sz w:val="14"/>
          <w:szCs w:val="14"/>
        </w:rPr>
        <w:t xml:space="preserve">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5.4.2. В электронном виде жалоба может быть подана заявителем посредством:</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3) федеральной государственной информационной системы «Досудебное обжалование» (</w:t>
      </w:r>
      <w:hyperlink r:id="rId71" w:history="1">
        <w:r w:rsidRPr="00B22B0C">
          <w:rPr>
            <w:rStyle w:val="af5"/>
            <w:iCs/>
            <w:color w:val="auto"/>
            <w:sz w:val="14"/>
            <w:szCs w:val="14"/>
            <w:lang w:val="en-US"/>
          </w:rPr>
          <w:t>https</w:t>
        </w:r>
        <w:r w:rsidRPr="00B22B0C">
          <w:rPr>
            <w:rStyle w:val="af5"/>
            <w:iCs/>
            <w:color w:val="auto"/>
            <w:sz w:val="14"/>
            <w:szCs w:val="14"/>
          </w:rPr>
          <w:t>://</w:t>
        </w:r>
        <w:r w:rsidRPr="00B22B0C">
          <w:rPr>
            <w:rStyle w:val="af5"/>
            <w:iCs/>
            <w:color w:val="auto"/>
            <w:sz w:val="14"/>
            <w:szCs w:val="14"/>
            <w:lang w:val="en-US"/>
          </w:rPr>
          <w:t>do</w:t>
        </w:r>
        <w:r w:rsidRPr="00B22B0C">
          <w:rPr>
            <w:rStyle w:val="af5"/>
            <w:iCs/>
            <w:color w:val="auto"/>
            <w:sz w:val="14"/>
            <w:szCs w:val="14"/>
          </w:rPr>
          <w:t>.</w:t>
        </w:r>
        <w:proofErr w:type="spellStart"/>
        <w:r w:rsidRPr="00B22B0C">
          <w:rPr>
            <w:rStyle w:val="af5"/>
            <w:iCs/>
            <w:color w:val="auto"/>
            <w:sz w:val="14"/>
            <w:szCs w:val="14"/>
            <w:lang w:val="en-US"/>
          </w:rPr>
          <w:t>gosuslugi</w:t>
        </w:r>
        <w:proofErr w:type="spellEnd"/>
        <w:r w:rsidRPr="00B22B0C">
          <w:rPr>
            <w:rStyle w:val="af5"/>
            <w:iCs/>
            <w:color w:val="auto"/>
            <w:sz w:val="14"/>
            <w:szCs w:val="14"/>
          </w:rPr>
          <w:t>.</w:t>
        </w:r>
        <w:r w:rsidRPr="00B22B0C">
          <w:rPr>
            <w:rStyle w:val="af5"/>
            <w:iCs/>
            <w:color w:val="auto"/>
            <w:sz w:val="14"/>
            <w:szCs w:val="14"/>
            <w:lang w:val="en-US"/>
          </w:rPr>
          <w:t>ru</w:t>
        </w:r>
      </w:hyperlink>
      <w:r w:rsidRPr="00B22B0C">
        <w:rPr>
          <w:iCs/>
          <w:sz w:val="14"/>
          <w:szCs w:val="14"/>
        </w:rPr>
        <w:t xml:space="preserve">).   </w:t>
      </w:r>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5.4.3. Жалоба должна содержать:</w:t>
      </w:r>
    </w:p>
    <w:p w:rsidR="006B35AC" w:rsidRPr="00B22B0C" w:rsidRDefault="006B35AC" w:rsidP="006B35AC">
      <w:pPr>
        <w:tabs>
          <w:tab w:val="left" w:pos="1276"/>
        </w:tabs>
        <w:autoSpaceDE w:val="0"/>
        <w:autoSpaceDN w:val="0"/>
        <w:adjustRightInd w:val="0"/>
        <w:ind w:firstLine="284"/>
        <w:jc w:val="both"/>
        <w:rPr>
          <w:sz w:val="14"/>
          <w:szCs w:val="14"/>
        </w:rPr>
      </w:pPr>
      <w:proofErr w:type="gramStart"/>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roofErr w:type="gramEnd"/>
    </w:p>
    <w:p w:rsidR="006B35AC" w:rsidRPr="00B22B0C" w:rsidRDefault="006B35AC" w:rsidP="006B35AC">
      <w:pPr>
        <w:tabs>
          <w:tab w:val="left" w:pos="1276"/>
        </w:tabs>
        <w:autoSpaceDE w:val="0"/>
        <w:autoSpaceDN w:val="0"/>
        <w:adjustRightInd w:val="0"/>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6B35AC" w:rsidRPr="00B22B0C" w:rsidRDefault="006B35AC" w:rsidP="006B35AC">
      <w:pPr>
        <w:tabs>
          <w:tab w:val="left" w:pos="1276"/>
        </w:tabs>
        <w:autoSpaceDE w:val="0"/>
        <w:autoSpaceDN w:val="0"/>
        <w:adjustRightInd w:val="0"/>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6B35AC" w:rsidRPr="00B22B0C" w:rsidRDefault="006B35AC" w:rsidP="006B35AC">
      <w:pPr>
        <w:ind w:firstLine="284"/>
        <w:jc w:val="both"/>
        <w:rPr>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B35AC" w:rsidRPr="00B22B0C" w:rsidRDefault="006B35AC" w:rsidP="006B35AC">
      <w:pPr>
        <w:tabs>
          <w:tab w:val="left" w:pos="1276"/>
        </w:tabs>
        <w:autoSpaceDE w:val="0"/>
        <w:autoSpaceDN w:val="0"/>
        <w:adjustRightInd w:val="0"/>
        <w:ind w:firstLine="284"/>
        <w:jc w:val="both"/>
        <w:rPr>
          <w:b/>
          <w:sz w:val="14"/>
          <w:szCs w:val="14"/>
        </w:rPr>
      </w:pPr>
      <w:r w:rsidRPr="00B22B0C">
        <w:rPr>
          <w:b/>
          <w:sz w:val="14"/>
          <w:szCs w:val="14"/>
        </w:rPr>
        <w:t>5.5. Сроки рассмотрения жалобы</w:t>
      </w:r>
    </w:p>
    <w:p w:rsidR="006B35AC" w:rsidRPr="00B22B0C" w:rsidRDefault="006B35AC" w:rsidP="006B35AC">
      <w:pPr>
        <w:ind w:firstLine="284"/>
        <w:jc w:val="both"/>
        <w:rPr>
          <w:sz w:val="14"/>
          <w:szCs w:val="14"/>
        </w:rPr>
      </w:pPr>
      <w:r w:rsidRPr="00B22B0C">
        <w:rPr>
          <w:iCs/>
          <w:sz w:val="14"/>
          <w:szCs w:val="14"/>
        </w:rPr>
        <w:t xml:space="preserve">5.5.1. </w:t>
      </w:r>
      <w:proofErr w:type="gramStart"/>
      <w:r w:rsidRPr="00B22B0C">
        <w:rPr>
          <w:iCs/>
          <w:sz w:val="14"/>
          <w:szCs w:val="14"/>
        </w:rPr>
        <w:t xml:space="preserve">Жалоба, поступившая в </w:t>
      </w:r>
      <w:r w:rsidRPr="00B22B0C">
        <w:rPr>
          <w:sz w:val="14"/>
          <w:szCs w:val="14"/>
        </w:rPr>
        <w:t>комитет</w:t>
      </w:r>
      <w:r w:rsidRPr="00B22B0C">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B22B0C">
        <w:rPr>
          <w:sz w:val="14"/>
          <w:szCs w:val="14"/>
        </w:rPr>
        <w:t xml:space="preserve">отдела, МФЦ, </w:t>
      </w:r>
      <w:r w:rsidRPr="00B22B0C">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roofErr w:type="gramEnd"/>
      <w:r w:rsidRPr="00B22B0C">
        <w:rPr>
          <w:iCs/>
          <w:sz w:val="14"/>
          <w:szCs w:val="14"/>
        </w:rPr>
        <w:t xml:space="preserve"> При этом</w:t>
      </w:r>
      <w:proofErr w:type="gramStart"/>
      <w:r w:rsidRPr="00B22B0C">
        <w:rPr>
          <w:iCs/>
          <w:sz w:val="14"/>
          <w:szCs w:val="14"/>
        </w:rPr>
        <w:t>,</w:t>
      </w:r>
      <w:proofErr w:type="gramEnd"/>
      <w:r w:rsidRPr="00B22B0C">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B35AC" w:rsidRPr="00B22B0C" w:rsidRDefault="006B35AC" w:rsidP="006B35AC">
      <w:pPr>
        <w:tabs>
          <w:tab w:val="left" w:pos="1276"/>
        </w:tabs>
        <w:autoSpaceDE w:val="0"/>
        <w:autoSpaceDN w:val="0"/>
        <w:adjustRightInd w:val="0"/>
        <w:ind w:firstLine="284"/>
        <w:jc w:val="both"/>
        <w:rPr>
          <w:b/>
          <w:sz w:val="14"/>
          <w:szCs w:val="14"/>
        </w:rPr>
      </w:pPr>
      <w:r w:rsidRPr="00B22B0C">
        <w:rPr>
          <w:b/>
          <w:sz w:val="14"/>
          <w:szCs w:val="14"/>
        </w:rPr>
        <w:t>5.6. Результат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5.6.1. По результатам рассмотрения жалобы принимается одно из следующих решений:</w:t>
      </w:r>
    </w:p>
    <w:p w:rsidR="006B35AC" w:rsidRPr="00B22B0C" w:rsidRDefault="006B35AC" w:rsidP="006B35AC">
      <w:pPr>
        <w:autoSpaceDE w:val="0"/>
        <w:autoSpaceDN w:val="0"/>
        <w:adjustRightInd w:val="0"/>
        <w:ind w:firstLine="284"/>
        <w:jc w:val="both"/>
        <w:outlineLvl w:val="1"/>
        <w:rPr>
          <w:iCs/>
          <w:sz w:val="14"/>
          <w:szCs w:val="14"/>
        </w:rPr>
      </w:pPr>
      <w:proofErr w:type="gramStart"/>
      <w:r w:rsidRPr="00B22B0C">
        <w:rPr>
          <w:iCs/>
          <w:sz w:val="14"/>
          <w:szCs w:val="14"/>
        </w:rPr>
        <w:t xml:space="preserve">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B22B0C">
        <w:rPr>
          <w:sz w:val="14"/>
          <w:szCs w:val="14"/>
        </w:rPr>
        <w:t xml:space="preserve"> муниципальными правовыми актами, </w:t>
      </w:r>
      <w:r w:rsidRPr="00B22B0C">
        <w:rPr>
          <w:iCs/>
          <w:sz w:val="14"/>
          <w:szCs w:val="14"/>
        </w:rPr>
        <w:t>а также в иных формах;</w:t>
      </w:r>
      <w:proofErr w:type="gramEnd"/>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об отказе в удовлетворении жалобы.</w:t>
      </w:r>
    </w:p>
    <w:p w:rsidR="006B35AC" w:rsidRPr="00B22B0C" w:rsidRDefault="006B35AC" w:rsidP="006B35AC">
      <w:pPr>
        <w:tabs>
          <w:tab w:val="left" w:pos="1276"/>
        </w:tabs>
        <w:autoSpaceDE w:val="0"/>
        <w:autoSpaceDN w:val="0"/>
        <w:adjustRightInd w:val="0"/>
        <w:ind w:firstLine="284"/>
        <w:jc w:val="both"/>
        <w:rPr>
          <w:b/>
          <w:sz w:val="14"/>
          <w:szCs w:val="14"/>
        </w:rPr>
      </w:pPr>
      <w:r w:rsidRPr="00B22B0C">
        <w:rPr>
          <w:b/>
          <w:sz w:val="14"/>
          <w:szCs w:val="14"/>
        </w:rPr>
        <w:t>5.7. Порядок информирования заявителя о результатах рассмотрения жалобы</w:t>
      </w:r>
    </w:p>
    <w:p w:rsidR="006B35AC" w:rsidRPr="00B22B0C" w:rsidRDefault="006B35AC" w:rsidP="006B35AC">
      <w:pPr>
        <w:autoSpaceDE w:val="0"/>
        <w:autoSpaceDN w:val="0"/>
        <w:adjustRightInd w:val="0"/>
        <w:ind w:firstLine="284"/>
        <w:jc w:val="both"/>
        <w:rPr>
          <w:sz w:val="14"/>
          <w:szCs w:val="14"/>
        </w:rPr>
      </w:pPr>
      <w:r w:rsidRPr="00B22B0C">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35AC" w:rsidRPr="00B22B0C" w:rsidRDefault="006B35AC" w:rsidP="006B35AC">
      <w:pPr>
        <w:autoSpaceDE w:val="0"/>
        <w:autoSpaceDN w:val="0"/>
        <w:adjustRightInd w:val="0"/>
        <w:ind w:firstLine="284"/>
        <w:jc w:val="both"/>
        <w:rPr>
          <w:sz w:val="14"/>
          <w:szCs w:val="14"/>
        </w:rPr>
      </w:pPr>
      <w:r w:rsidRPr="00B22B0C">
        <w:rPr>
          <w:sz w:val="14"/>
          <w:szCs w:val="14"/>
        </w:rPr>
        <w:t xml:space="preserve">5.7.2. </w:t>
      </w:r>
      <w:proofErr w:type="gramStart"/>
      <w:r w:rsidRPr="00B22B0C">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B22B0C">
        <w:rPr>
          <w:sz w:val="14"/>
          <w:szCs w:val="14"/>
        </w:rPr>
        <w:t xml:space="preserve">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6B35AC" w:rsidRPr="00B22B0C" w:rsidRDefault="006B35AC" w:rsidP="006B35AC">
      <w:pPr>
        <w:autoSpaceDE w:val="0"/>
        <w:autoSpaceDN w:val="0"/>
        <w:adjustRightInd w:val="0"/>
        <w:ind w:firstLine="284"/>
        <w:jc w:val="both"/>
        <w:outlineLvl w:val="1"/>
        <w:rPr>
          <w:iCs/>
          <w:sz w:val="14"/>
          <w:szCs w:val="14"/>
        </w:rPr>
      </w:pPr>
      <w:r w:rsidRPr="00B22B0C">
        <w:rPr>
          <w:sz w:val="14"/>
          <w:szCs w:val="14"/>
        </w:rPr>
        <w:lastRenderedPageBreak/>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B35AC" w:rsidRPr="00B22B0C" w:rsidRDefault="006B35AC" w:rsidP="006B35AC">
      <w:pPr>
        <w:autoSpaceDE w:val="0"/>
        <w:autoSpaceDN w:val="0"/>
        <w:adjustRightInd w:val="0"/>
        <w:ind w:firstLine="284"/>
        <w:jc w:val="both"/>
        <w:rPr>
          <w:b/>
          <w:sz w:val="14"/>
          <w:szCs w:val="14"/>
        </w:rPr>
      </w:pPr>
      <w:r w:rsidRPr="00B22B0C">
        <w:rPr>
          <w:b/>
          <w:sz w:val="14"/>
          <w:szCs w:val="14"/>
        </w:rPr>
        <w:t>5.8. Порядок обжалования решения по жалобе</w:t>
      </w:r>
    </w:p>
    <w:p w:rsidR="006B35AC" w:rsidRPr="00B22B0C" w:rsidRDefault="006B35AC" w:rsidP="006B35AC">
      <w:pPr>
        <w:autoSpaceDE w:val="0"/>
        <w:autoSpaceDN w:val="0"/>
        <w:adjustRightInd w:val="0"/>
        <w:ind w:firstLine="284"/>
        <w:jc w:val="both"/>
        <w:outlineLvl w:val="1"/>
        <w:rPr>
          <w:sz w:val="14"/>
          <w:szCs w:val="14"/>
        </w:rPr>
      </w:pPr>
      <w:r w:rsidRPr="00B22B0C">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B22B0C">
        <w:rPr>
          <w:sz w:val="14"/>
          <w:szCs w:val="14"/>
        </w:rPr>
        <w:t>комитета</w:t>
      </w:r>
      <w:r w:rsidRPr="00B22B0C">
        <w:rPr>
          <w:iCs/>
          <w:sz w:val="14"/>
          <w:szCs w:val="14"/>
        </w:rPr>
        <w:t xml:space="preserve"> – </w:t>
      </w:r>
      <w:r w:rsidRPr="00B22B0C">
        <w:rPr>
          <w:sz w:val="14"/>
          <w:szCs w:val="14"/>
        </w:rPr>
        <w:t>Главе муниципального округа</w:t>
      </w:r>
      <w:r w:rsidRPr="00B22B0C">
        <w:rPr>
          <w:bCs/>
          <w:sz w:val="14"/>
          <w:szCs w:val="14"/>
        </w:rPr>
        <w:t xml:space="preserve">.   </w:t>
      </w:r>
    </w:p>
    <w:p w:rsidR="006B35AC" w:rsidRPr="00B22B0C" w:rsidRDefault="006B35AC" w:rsidP="006B35AC">
      <w:pPr>
        <w:autoSpaceDE w:val="0"/>
        <w:autoSpaceDN w:val="0"/>
        <w:adjustRightInd w:val="0"/>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 xml:space="preserve">5.9.1. На стадии досудебного обжалования действий (бездействия) должностного лица (муниципального служащего) </w:t>
      </w:r>
      <w:r w:rsidRPr="00B22B0C">
        <w:rPr>
          <w:sz w:val="14"/>
          <w:szCs w:val="14"/>
        </w:rPr>
        <w:t>комитета</w:t>
      </w:r>
      <w:r w:rsidRPr="00B22B0C">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B35AC" w:rsidRPr="00B22B0C" w:rsidRDefault="006B35AC" w:rsidP="006B35AC">
      <w:pPr>
        <w:autoSpaceDE w:val="0"/>
        <w:autoSpaceDN w:val="0"/>
        <w:adjustRightInd w:val="0"/>
        <w:ind w:firstLine="284"/>
        <w:jc w:val="both"/>
        <w:outlineLvl w:val="1"/>
        <w:rPr>
          <w:b/>
          <w:iCs/>
          <w:sz w:val="14"/>
          <w:szCs w:val="14"/>
        </w:rPr>
      </w:pPr>
      <w:r w:rsidRPr="00B22B0C">
        <w:rPr>
          <w:b/>
          <w:iCs/>
          <w:sz w:val="14"/>
          <w:szCs w:val="14"/>
        </w:rPr>
        <w:t>5.10. Способы информирования заявителей о порядке подачи и рассмотрения жалобы</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 xml:space="preserve">5.10.1. </w:t>
      </w:r>
      <w:r w:rsidRPr="00B22B0C">
        <w:rPr>
          <w:sz w:val="14"/>
          <w:szCs w:val="14"/>
        </w:rPr>
        <w:t>Комитет</w:t>
      </w:r>
      <w:r w:rsidRPr="00B22B0C">
        <w:rPr>
          <w:iCs/>
          <w:sz w:val="14"/>
          <w:szCs w:val="14"/>
        </w:rPr>
        <w:t xml:space="preserve"> Администрации муниципального округа, МФЦ обеспечивают:</w:t>
      </w:r>
    </w:p>
    <w:p w:rsidR="006B35AC" w:rsidRPr="00B22B0C" w:rsidRDefault="006B35AC" w:rsidP="006B35AC">
      <w:pPr>
        <w:autoSpaceDE w:val="0"/>
        <w:autoSpaceDN w:val="0"/>
        <w:adjustRightInd w:val="0"/>
        <w:ind w:firstLine="284"/>
        <w:jc w:val="both"/>
        <w:outlineLvl w:val="1"/>
        <w:rPr>
          <w:iCs/>
          <w:sz w:val="14"/>
          <w:szCs w:val="14"/>
        </w:rPr>
      </w:pPr>
      <w:proofErr w:type="gramStart"/>
      <w:r w:rsidRPr="00B22B0C">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B22B0C">
        <w:rPr>
          <w:iCs/>
          <w:sz w:val="14"/>
          <w:szCs w:val="14"/>
        </w:rPr>
        <w:t xml:space="preserve"> информационной системе «Единый портал государственных и муниципальных услуг (функций)»;</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6B35AC" w:rsidRPr="00B22B0C" w:rsidRDefault="006B35AC" w:rsidP="006B35AC">
      <w:pPr>
        <w:autoSpaceDE w:val="0"/>
        <w:autoSpaceDN w:val="0"/>
        <w:adjustRightInd w:val="0"/>
        <w:ind w:firstLine="284"/>
        <w:jc w:val="both"/>
        <w:outlineLvl w:val="1"/>
        <w:rPr>
          <w:iCs/>
          <w:sz w:val="14"/>
          <w:szCs w:val="14"/>
        </w:rPr>
      </w:pPr>
      <w:r w:rsidRPr="00B22B0C">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tbl>
      <w:tblPr>
        <w:tblW w:w="0" w:type="auto"/>
        <w:tblInd w:w="2376" w:type="dxa"/>
        <w:tblLook w:val="04A0" w:firstRow="1" w:lastRow="0" w:firstColumn="1" w:lastColumn="0" w:noHBand="0" w:noVBand="1"/>
      </w:tblPr>
      <w:tblGrid>
        <w:gridCol w:w="2829"/>
      </w:tblGrid>
      <w:tr w:rsidR="00616BFC" w:rsidRPr="00B22B0C" w:rsidTr="00873942">
        <w:trPr>
          <w:trHeight w:val="1288"/>
        </w:trPr>
        <w:tc>
          <w:tcPr>
            <w:tcW w:w="2829" w:type="dxa"/>
            <w:shd w:val="clear" w:color="auto" w:fill="auto"/>
          </w:tcPr>
          <w:p w:rsidR="00616BFC" w:rsidRPr="00B22B0C" w:rsidRDefault="00616BFC" w:rsidP="006B35AC">
            <w:pPr>
              <w:autoSpaceDE w:val="0"/>
              <w:autoSpaceDN w:val="0"/>
              <w:adjustRightInd w:val="0"/>
              <w:jc w:val="center"/>
              <w:outlineLvl w:val="2"/>
              <w:rPr>
                <w:sz w:val="14"/>
                <w:szCs w:val="14"/>
              </w:rPr>
            </w:pPr>
          </w:p>
          <w:p w:rsidR="00616BFC" w:rsidRPr="00B22B0C" w:rsidRDefault="00616BFC" w:rsidP="006B35AC">
            <w:pPr>
              <w:autoSpaceDE w:val="0"/>
              <w:autoSpaceDN w:val="0"/>
              <w:adjustRightInd w:val="0"/>
              <w:jc w:val="center"/>
              <w:outlineLvl w:val="2"/>
              <w:rPr>
                <w:sz w:val="14"/>
                <w:szCs w:val="14"/>
              </w:rPr>
            </w:pPr>
          </w:p>
          <w:p w:rsidR="00616BFC" w:rsidRPr="00B22B0C" w:rsidRDefault="00616BFC" w:rsidP="00616BFC">
            <w:pPr>
              <w:autoSpaceDE w:val="0"/>
              <w:autoSpaceDN w:val="0"/>
              <w:adjustRightInd w:val="0"/>
              <w:jc w:val="right"/>
              <w:outlineLvl w:val="2"/>
              <w:rPr>
                <w:sz w:val="14"/>
                <w:szCs w:val="14"/>
              </w:rPr>
            </w:pPr>
            <w:r w:rsidRPr="00B22B0C">
              <w:rPr>
                <w:sz w:val="14"/>
                <w:szCs w:val="14"/>
              </w:rPr>
              <w:t>Приложение № 1</w:t>
            </w:r>
          </w:p>
          <w:p w:rsidR="00616BFC" w:rsidRPr="00B22B0C" w:rsidRDefault="00616BFC" w:rsidP="00616BFC">
            <w:pPr>
              <w:autoSpaceDE w:val="0"/>
              <w:autoSpaceDN w:val="0"/>
              <w:adjustRightInd w:val="0"/>
              <w:jc w:val="right"/>
              <w:outlineLvl w:val="2"/>
              <w:rPr>
                <w:sz w:val="14"/>
                <w:szCs w:val="14"/>
              </w:rPr>
            </w:pPr>
            <w:r w:rsidRPr="00B22B0C">
              <w:rPr>
                <w:sz w:val="14"/>
                <w:szCs w:val="14"/>
              </w:rPr>
              <w:t>к административному регламенту предоставления муниципальной услуги  по продаже земельной доли, находящейся в муниципальной собственности</w:t>
            </w:r>
          </w:p>
        </w:tc>
      </w:tr>
    </w:tbl>
    <w:p w:rsidR="006B35AC" w:rsidRPr="00B22B0C" w:rsidRDefault="006B35AC" w:rsidP="006B35AC">
      <w:pPr>
        <w:pStyle w:val="ConsPlusNonformat"/>
        <w:jc w:val="right"/>
        <w:rPr>
          <w:rFonts w:ascii="Times New Roman" w:eastAsia="Calibri" w:hAnsi="Times New Roman" w:cs="Times New Roman"/>
          <w:b/>
          <w:sz w:val="14"/>
          <w:szCs w:val="14"/>
          <w:lang w:eastAsia="en-US"/>
        </w:rPr>
      </w:pPr>
    </w:p>
    <w:p w:rsidR="006B35AC" w:rsidRPr="00B22B0C" w:rsidRDefault="006B35AC" w:rsidP="006B35AC">
      <w:pPr>
        <w:jc w:val="center"/>
        <w:rPr>
          <w:b/>
          <w:sz w:val="14"/>
          <w:szCs w:val="14"/>
        </w:rPr>
      </w:pPr>
      <w:r w:rsidRPr="00B22B0C">
        <w:rPr>
          <w:b/>
          <w:sz w:val="14"/>
          <w:szCs w:val="14"/>
        </w:rPr>
        <w:t xml:space="preserve">Форма заявления </w:t>
      </w:r>
    </w:p>
    <w:p w:rsidR="006B35AC" w:rsidRPr="00B22B0C" w:rsidRDefault="006B35AC" w:rsidP="006B35AC">
      <w:pPr>
        <w:jc w:val="center"/>
        <w:rPr>
          <w:b/>
          <w:sz w:val="14"/>
          <w:szCs w:val="14"/>
        </w:rPr>
      </w:pPr>
      <w:r w:rsidRPr="00B22B0C">
        <w:rPr>
          <w:b/>
          <w:sz w:val="14"/>
          <w:szCs w:val="14"/>
        </w:rPr>
        <w:t>на предоставление муниципальной услуги</w:t>
      </w:r>
    </w:p>
    <w:p w:rsidR="006B35AC" w:rsidRPr="00B22B0C" w:rsidRDefault="006B35AC" w:rsidP="006B35AC">
      <w:pPr>
        <w:jc w:val="right"/>
        <w:rPr>
          <w:sz w:val="14"/>
          <w:szCs w:val="14"/>
        </w:rPr>
      </w:pPr>
    </w:p>
    <w:p w:rsidR="006B35AC" w:rsidRPr="00B22B0C" w:rsidRDefault="006B35AC" w:rsidP="006B35AC">
      <w:pPr>
        <w:jc w:val="right"/>
        <w:rPr>
          <w:sz w:val="14"/>
          <w:szCs w:val="14"/>
        </w:rPr>
      </w:pPr>
      <w:r w:rsidRPr="00B22B0C">
        <w:rPr>
          <w:sz w:val="14"/>
          <w:szCs w:val="14"/>
        </w:rPr>
        <w:t xml:space="preserve">В Администрацию Солецкого </w:t>
      </w:r>
    </w:p>
    <w:p w:rsidR="006B35AC" w:rsidRPr="00B22B0C" w:rsidRDefault="006B35AC" w:rsidP="006B35AC">
      <w:pPr>
        <w:jc w:val="right"/>
        <w:rPr>
          <w:sz w:val="14"/>
          <w:szCs w:val="14"/>
        </w:rPr>
      </w:pPr>
      <w:r w:rsidRPr="00B22B0C">
        <w:rPr>
          <w:sz w:val="14"/>
          <w:szCs w:val="14"/>
        </w:rPr>
        <w:t>муниципального округа</w:t>
      </w:r>
    </w:p>
    <w:p w:rsidR="006B35AC" w:rsidRPr="00B22B0C" w:rsidRDefault="006B35AC" w:rsidP="006B35AC">
      <w:pPr>
        <w:jc w:val="right"/>
        <w:rPr>
          <w:sz w:val="14"/>
          <w:szCs w:val="14"/>
        </w:rPr>
      </w:pPr>
      <w:r w:rsidRPr="00B22B0C">
        <w:rPr>
          <w:sz w:val="14"/>
          <w:szCs w:val="14"/>
        </w:rPr>
        <w:tab/>
      </w:r>
      <w:r w:rsidRPr="00B22B0C">
        <w:rPr>
          <w:sz w:val="14"/>
          <w:szCs w:val="14"/>
        </w:rPr>
        <w:tab/>
      </w:r>
      <w:r w:rsidRPr="00B22B0C">
        <w:rPr>
          <w:sz w:val="14"/>
          <w:szCs w:val="14"/>
        </w:rPr>
        <w:tab/>
        <w:t>от ______________________________</w:t>
      </w:r>
    </w:p>
    <w:p w:rsidR="006B35AC" w:rsidRPr="00B22B0C" w:rsidRDefault="006B35AC" w:rsidP="006B35AC">
      <w:pPr>
        <w:jc w:val="right"/>
        <w:rPr>
          <w:sz w:val="14"/>
          <w:szCs w:val="14"/>
        </w:rPr>
      </w:pPr>
      <w:r w:rsidRPr="00B22B0C">
        <w:rPr>
          <w:sz w:val="14"/>
          <w:szCs w:val="14"/>
        </w:rPr>
        <w:tab/>
      </w:r>
      <w:r w:rsidRPr="00B22B0C">
        <w:rPr>
          <w:sz w:val="14"/>
          <w:szCs w:val="14"/>
        </w:rPr>
        <w:tab/>
        <w:t>______________________________</w:t>
      </w:r>
    </w:p>
    <w:p w:rsidR="006B35AC" w:rsidRPr="00B22B0C" w:rsidRDefault="006B35AC" w:rsidP="006B35AC">
      <w:pPr>
        <w:jc w:val="right"/>
        <w:rPr>
          <w:sz w:val="14"/>
          <w:szCs w:val="14"/>
        </w:rPr>
      </w:pPr>
      <w:r w:rsidRPr="00B22B0C">
        <w:rPr>
          <w:sz w:val="14"/>
          <w:szCs w:val="14"/>
        </w:rPr>
        <w:tab/>
      </w:r>
      <w:r w:rsidRPr="00B22B0C">
        <w:rPr>
          <w:sz w:val="14"/>
          <w:szCs w:val="14"/>
        </w:rPr>
        <w:tab/>
      </w:r>
      <w:r w:rsidRPr="00B22B0C">
        <w:rPr>
          <w:sz w:val="14"/>
          <w:szCs w:val="14"/>
        </w:rPr>
        <w:tab/>
      </w:r>
      <w:r w:rsidR="00616BFC" w:rsidRPr="00B22B0C">
        <w:rPr>
          <w:sz w:val="14"/>
          <w:szCs w:val="14"/>
        </w:rPr>
        <w:t xml:space="preserve"> </w:t>
      </w:r>
      <w:r w:rsidRPr="00B22B0C">
        <w:rPr>
          <w:sz w:val="14"/>
          <w:szCs w:val="14"/>
        </w:rPr>
        <w:t>(Ф.И.О., наименование заявителя)</w:t>
      </w:r>
    </w:p>
    <w:p w:rsidR="006B35AC" w:rsidRPr="00B22B0C" w:rsidRDefault="006B35AC" w:rsidP="006B35AC">
      <w:pPr>
        <w:jc w:val="right"/>
        <w:rPr>
          <w:sz w:val="14"/>
          <w:szCs w:val="14"/>
        </w:rPr>
      </w:pPr>
      <w:r w:rsidRPr="00B22B0C">
        <w:rPr>
          <w:sz w:val="14"/>
          <w:szCs w:val="14"/>
        </w:rPr>
        <w:tab/>
        <w:t>______________________________</w:t>
      </w:r>
    </w:p>
    <w:p w:rsidR="006B35AC" w:rsidRPr="00B22B0C" w:rsidRDefault="006B35AC" w:rsidP="006B35AC">
      <w:pPr>
        <w:jc w:val="right"/>
        <w:rPr>
          <w:sz w:val="14"/>
          <w:szCs w:val="14"/>
        </w:rPr>
      </w:pPr>
      <w:r w:rsidRPr="00B22B0C">
        <w:rPr>
          <w:sz w:val="14"/>
          <w:szCs w:val="14"/>
        </w:rPr>
        <w:tab/>
      </w:r>
      <w:r w:rsidRPr="00B22B0C">
        <w:rPr>
          <w:sz w:val="14"/>
          <w:szCs w:val="14"/>
        </w:rPr>
        <w:tab/>
        <w:t>______________________________</w:t>
      </w:r>
    </w:p>
    <w:p w:rsidR="006B35AC" w:rsidRPr="00B22B0C" w:rsidRDefault="006B35AC" w:rsidP="006B35AC">
      <w:pPr>
        <w:jc w:val="right"/>
        <w:rPr>
          <w:sz w:val="14"/>
          <w:szCs w:val="14"/>
        </w:rPr>
      </w:pPr>
      <w:r w:rsidRPr="00B22B0C">
        <w:rPr>
          <w:sz w:val="14"/>
          <w:szCs w:val="14"/>
        </w:rPr>
        <w:t>(адрес проживания, место нахождения)                                                                                                    телефон_______________________</w:t>
      </w:r>
    </w:p>
    <w:p w:rsidR="006B35AC" w:rsidRPr="00B22B0C" w:rsidRDefault="006B35AC" w:rsidP="006B35AC">
      <w:pPr>
        <w:jc w:val="right"/>
        <w:rPr>
          <w:sz w:val="14"/>
          <w:szCs w:val="14"/>
        </w:rPr>
      </w:pPr>
      <w:r w:rsidRPr="00B22B0C">
        <w:rPr>
          <w:sz w:val="14"/>
          <w:szCs w:val="14"/>
        </w:rPr>
        <w:t xml:space="preserve">                                                                  __________________________________</w:t>
      </w:r>
    </w:p>
    <w:p w:rsidR="006B35AC" w:rsidRPr="00B22B0C" w:rsidRDefault="006B35AC" w:rsidP="006B35AC">
      <w:pPr>
        <w:jc w:val="right"/>
        <w:rPr>
          <w:sz w:val="14"/>
          <w:szCs w:val="14"/>
        </w:rPr>
      </w:pPr>
      <w:r w:rsidRPr="00B22B0C">
        <w:rPr>
          <w:sz w:val="14"/>
          <w:szCs w:val="14"/>
        </w:rPr>
        <w:t xml:space="preserve">                                                                                       (Ф.И.О., адрес представителя)</w:t>
      </w:r>
    </w:p>
    <w:p w:rsidR="006B35AC" w:rsidRPr="00B22B0C" w:rsidRDefault="006B35AC" w:rsidP="006B35AC">
      <w:pPr>
        <w:jc w:val="right"/>
        <w:rPr>
          <w:sz w:val="14"/>
          <w:szCs w:val="14"/>
        </w:rPr>
      </w:pPr>
      <w:r w:rsidRPr="00B22B0C">
        <w:rPr>
          <w:sz w:val="14"/>
          <w:szCs w:val="14"/>
        </w:rPr>
        <w:t xml:space="preserve">                                                 _________________________________</w:t>
      </w:r>
    </w:p>
    <w:p w:rsidR="006B35AC" w:rsidRPr="00B22B0C" w:rsidRDefault="006B35AC" w:rsidP="006B35AC">
      <w:pPr>
        <w:jc w:val="right"/>
        <w:rPr>
          <w:sz w:val="14"/>
          <w:szCs w:val="14"/>
        </w:rPr>
      </w:pPr>
      <w:r w:rsidRPr="00B22B0C">
        <w:rPr>
          <w:sz w:val="14"/>
          <w:szCs w:val="14"/>
        </w:rPr>
        <w:t>(документ, подтверждающий полномочия представителя)</w:t>
      </w:r>
    </w:p>
    <w:p w:rsidR="006B35AC" w:rsidRPr="00B22B0C" w:rsidRDefault="006B35AC" w:rsidP="006B35AC">
      <w:pPr>
        <w:autoSpaceDE w:val="0"/>
        <w:autoSpaceDN w:val="0"/>
        <w:adjustRightInd w:val="0"/>
        <w:jc w:val="both"/>
        <w:rPr>
          <w:sz w:val="14"/>
          <w:szCs w:val="14"/>
        </w:rPr>
      </w:pPr>
    </w:p>
    <w:p w:rsidR="006B35AC" w:rsidRPr="00B22B0C" w:rsidRDefault="006B35AC" w:rsidP="006B35AC">
      <w:pPr>
        <w:keepNext/>
        <w:jc w:val="center"/>
        <w:outlineLvl w:val="2"/>
        <w:rPr>
          <w:b/>
          <w:bCs/>
          <w:sz w:val="14"/>
          <w:szCs w:val="14"/>
        </w:rPr>
      </w:pPr>
      <w:r w:rsidRPr="00B22B0C">
        <w:rPr>
          <w:b/>
          <w:bCs/>
          <w:sz w:val="14"/>
          <w:szCs w:val="14"/>
        </w:rPr>
        <w:t>ЗАЯВЛЕНИЕ</w:t>
      </w:r>
    </w:p>
    <w:p w:rsidR="006B35AC" w:rsidRPr="00B22B0C" w:rsidRDefault="006B35AC" w:rsidP="006B35AC">
      <w:pPr>
        <w:autoSpaceDE w:val="0"/>
        <w:autoSpaceDN w:val="0"/>
        <w:adjustRightInd w:val="0"/>
        <w:jc w:val="center"/>
        <w:rPr>
          <w:rFonts w:eastAsiaTheme="minorHAnsi"/>
          <w:sz w:val="14"/>
          <w:szCs w:val="14"/>
        </w:rPr>
      </w:pPr>
      <w:r w:rsidRPr="00B22B0C">
        <w:rPr>
          <w:rFonts w:eastAsiaTheme="minorHAnsi"/>
          <w:sz w:val="14"/>
          <w:szCs w:val="14"/>
        </w:rPr>
        <w:t>о заключении договора купли-продажи</w:t>
      </w:r>
    </w:p>
    <w:p w:rsidR="006B35AC" w:rsidRPr="00B22B0C" w:rsidRDefault="006B35AC" w:rsidP="006B35AC">
      <w:pPr>
        <w:autoSpaceDE w:val="0"/>
        <w:autoSpaceDN w:val="0"/>
        <w:adjustRightInd w:val="0"/>
        <w:jc w:val="center"/>
        <w:rPr>
          <w:rFonts w:eastAsiaTheme="minorHAnsi"/>
          <w:sz w:val="14"/>
          <w:szCs w:val="14"/>
        </w:rPr>
      </w:pPr>
      <w:r w:rsidRPr="00B22B0C">
        <w:rPr>
          <w:rFonts w:eastAsiaTheme="minorHAnsi"/>
          <w:sz w:val="14"/>
          <w:szCs w:val="14"/>
        </w:rPr>
        <w:t xml:space="preserve"> земельной (</w:t>
      </w:r>
      <w:proofErr w:type="spellStart"/>
      <w:r w:rsidRPr="00B22B0C">
        <w:rPr>
          <w:rFonts w:eastAsiaTheme="minorHAnsi"/>
          <w:sz w:val="14"/>
          <w:szCs w:val="14"/>
        </w:rPr>
        <w:t>ых</w:t>
      </w:r>
      <w:proofErr w:type="spellEnd"/>
      <w:r w:rsidRPr="00B22B0C">
        <w:rPr>
          <w:rFonts w:eastAsiaTheme="minorHAnsi"/>
          <w:sz w:val="14"/>
          <w:szCs w:val="14"/>
        </w:rPr>
        <w:t>) дол</w:t>
      </w:r>
      <w:proofErr w:type="gramStart"/>
      <w:r w:rsidRPr="00B22B0C">
        <w:rPr>
          <w:rFonts w:eastAsiaTheme="minorHAnsi"/>
          <w:sz w:val="14"/>
          <w:szCs w:val="14"/>
        </w:rPr>
        <w:t>и(</w:t>
      </w:r>
      <w:proofErr w:type="gramEnd"/>
      <w:r w:rsidRPr="00B22B0C">
        <w:rPr>
          <w:rFonts w:eastAsiaTheme="minorHAnsi"/>
          <w:sz w:val="14"/>
          <w:szCs w:val="14"/>
        </w:rPr>
        <w:t>ей), находящихся</w:t>
      </w:r>
    </w:p>
    <w:p w:rsidR="006B35AC" w:rsidRPr="00B22B0C" w:rsidRDefault="006B35AC" w:rsidP="006B35AC">
      <w:pPr>
        <w:autoSpaceDE w:val="0"/>
        <w:autoSpaceDN w:val="0"/>
        <w:adjustRightInd w:val="0"/>
        <w:jc w:val="center"/>
        <w:rPr>
          <w:rFonts w:eastAsiaTheme="minorHAnsi"/>
          <w:sz w:val="14"/>
          <w:szCs w:val="14"/>
        </w:rPr>
      </w:pPr>
      <w:r w:rsidRPr="00B22B0C">
        <w:rPr>
          <w:rFonts w:eastAsiaTheme="minorHAnsi"/>
          <w:sz w:val="14"/>
          <w:szCs w:val="14"/>
        </w:rPr>
        <w:t>в муниципальной собственности</w:t>
      </w:r>
    </w:p>
    <w:p w:rsidR="006B35AC" w:rsidRPr="00B22B0C" w:rsidRDefault="006B35AC" w:rsidP="006B35AC">
      <w:pPr>
        <w:autoSpaceDE w:val="0"/>
        <w:autoSpaceDN w:val="0"/>
        <w:adjustRightInd w:val="0"/>
        <w:jc w:val="both"/>
        <w:rPr>
          <w:rFonts w:eastAsiaTheme="minorHAnsi"/>
          <w:sz w:val="14"/>
          <w:szCs w:val="14"/>
        </w:rPr>
      </w:pPr>
    </w:p>
    <w:p w:rsidR="006B35AC" w:rsidRPr="00B22B0C" w:rsidRDefault="006B35AC" w:rsidP="006B35AC">
      <w:pPr>
        <w:autoSpaceDE w:val="0"/>
        <w:autoSpaceDN w:val="0"/>
        <w:adjustRightInd w:val="0"/>
        <w:jc w:val="both"/>
        <w:rPr>
          <w:rFonts w:eastAsiaTheme="minorHAnsi"/>
          <w:sz w:val="14"/>
          <w:szCs w:val="14"/>
        </w:rPr>
      </w:pPr>
      <w:r w:rsidRPr="00B22B0C">
        <w:rPr>
          <w:rFonts w:eastAsiaTheme="minorHAnsi"/>
          <w:sz w:val="14"/>
          <w:szCs w:val="14"/>
        </w:rPr>
        <w:t xml:space="preserve">Сельскохозяйственная организация (или: крестьянское (фермерское) хозяйство) (нужное подчеркнуть) ______________________________________________________           </w:t>
      </w:r>
    </w:p>
    <w:p w:rsidR="006B35AC" w:rsidRPr="00B22B0C" w:rsidRDefault="006B35AC" w:rsidP="006B35AC">
      <w:pPr>
        <w:autoSpaceDE w:val="0"/>
        <w:autoSpaceDN w:val="0"/>
        <w:adjustRightInd w:val="0"/>
        <w:jc w:val="both"/>
        <w:rPr>
          <w:rFonts w:eastAsiaTheme="minorHAnsi"/>
          <w:sz w:val="14"/>
          <w:szCs w:val="14"/>
        </w:rPr>
      </w:pPr>
      <w:r w:rsidRPr="00B22B0C">
        <w:rPr>
          <w:rFonts w:eastAsiaTheme="minorHAnsi"/>
          <w:sz w:val="14"/>
          <w:szCs w:val="14"/>
        </w:rPr>
        <w:t xml:space="preserve"> с "__"___________ ____ г. использует земельный участок из земель сельскохозяйственного назначения, кадастровый номер __________, размером _______________, расположенный по адресу: </w:t>
      </w:r>
    </w:p>
    <w:p w:rsidR="006B35AC" w:rsidRPr="00B22B0C" w:rsidRDefault="006B35AC" w:rsidP="006B35AC">
      <w:pPr>
        <w:autoSpaceDE w:val="0"/>
        <w:autoSpaceDN w:val="0"/>
        <w:adjustRightInd w:val="0"/>
        <w:jc w:val="both"/>
        <w:rPr>
          <w:rFonts w:eastAsiaTheme="minorHAnsi"/>
          <w:sz w:val="14"/>
          <w:szCs w:val="14"/>
        </w:rPr>
      </w:pPr>
      <w:r w:rsidRPr="00B22B0C">
        <w:rPr>
          <w:rFonts w:eastAsiaTheme="minorHAnsi"/>
          <w:sz w:val="14"/>
          <w:szCs w:val="14"/>
        </w:rPr>
        <w:t>______________________________________________________________________</w:t>
      </w:r>
    </w:p>
    <w:p w:rsidR="006B35AC" w:rsidRPr="00B22B0C" w:rsidRDefault="006B35AC" w:rsidP="006B35AC">
      <w:pPr>
        <w:rPr>
          <w:sz w:val="14"/>
          <w:szCs w:val="14"/>
        </w:rPr>
      </w:pPr>
    </w:p>
    <w:p w:rsidR="006B35AC" w:rsidRPr="00B22B0C" w:rsidRDefault="006B35AC" w:rsidP="006B35AC">
      <w:pPr>
        <w:autoSpaceDE w:val="0"/>
        <w:autoSpaceDN w:val="0"/>
        <w:adjustRightInd w:val="0"/>
        <w:jc w:val="both"/>
        <w:rPr>
          <w:rFonts w:eastAsiaTheme="minorHAnsi"/>
          <w:sz w:val="14"/>
          <w:szCs w:val="14"/>
        </w:rPr>
      </w:pPr>
      <w:r w:rsidRPr="00B22B0C">
        <w:rPr>
          <w:rFonts w:eastAsiaTheme="minorHAnsi"/>
          <w:sz w:val="14"/>
          <w:szCs w:val="14"/>
        </w:rPr>
        <w:t xml:space="preserve">В соответствии с Федеральным законом от 24 июля 2002года N 101-ФЗ "Об обороте земель сельскохозяйственного назначения" в течение шести месяцев с момента государственной регистрации права муниципальной собственности на  земельную долю орган местного самоуправления вправе продать эту земельную долю сельскохозяйственной организации или крестьянскому (фермерскому) </w:t>
      </w:r>
      <w:r w:rsidRPr="00B22B0C">
        <w:rPr>
          <w:rFonts w:eastAsiaTheme="minorHAnsi"/>
          <w:sz w:val="14"/>
          <w:szCs w:val="14"/>
        </w:rPr>
        <w:lastRenderedPageBreak/>
        <w:t xml:space="preserve">хозяйству, использующим земельный участок, находящийся в долевой </w:t>
      </w:r>
      <w:proofErr w:type="spellStart"/>
      <w:r w:rsidRPr="00B22B0C">
        <w:rPr>
          <w:rFonts w:eastAsiaTheme="minorHAnsi"/>
          <w:sz w:val="14"/>
          <w:szCs w:val="14"/>
        </w:rPr>
        <w:t>собственности</w:t>
      </w:r>
      <w:proofErr w:type="gramStart"/>
      <w:r w:rsidRPr="00B22B0C">
        <w:rPr>
          <w:rFonts w:eastAsiaTheme="minorHAnsi"/>
          <w:sz w:val="14"/>
          <w:szCs w:val="14"/>
        </w:rPr>
        <w:t>.Н</w:t>
      </w:r>
      <w:proofErr w:type="gramEnd"/>
      <w:r w:rsidRPr="00B22B0C">
        <w:rPr>
          <w:rFonts w:eastAsiaTheme="minorHAnsi"/>
          <w:sz w:val="14"/>
          <w:szCs w:val="14"/>
        </w:rPr>
        <w:t>а</w:t>
      </w:r>
      <w:proofErr w:type="spellEnd"/>
      <w:r w:rsidRPr="00B22B0C">
        <w:rPr>
          <w:rFonts w:eastAsiaTheme="minorHAnsi"/>
          <w:sz w:val="14"/>
          <w:szCs w:val="14"/>
        </w:rPr>
        <w:t xml:space="preserve">  основании   вышеизложенного   и   руководствуясь   </w:t>
      </w:r>
      <w:hyperlink r:id="rId72" w:history="1">
        <w:r w:rsidRPr="00B22B0C">
          <w:rPr>
            <w:rFonts w:eastAsiaTheme="minorHAnsi"/>
            <w:sz w:val="14"/>
            <w:szCs w:val="14"/>
          </w:rPr>
          <w:t>п.4</w:t>
        </w:r>
      </w:hyperlink>
      <w:r w:rsidRPr="00B22B0C">
        <w:rPr>
          <w:sz w:val="14"/>
          <w:szCs w:val="14"/>
        </w:rPr>
        <w:t xml:space="preserve"> ст.12</w:t>
      </w:r>
      <w:r w:rsidRPr="00B22B0C">
        <w:rPr>
          <w:rFonts w:eastAsiaTheme="minorHAnsi"/>
          <w:sz w:val="14"/>
          <w:szCs w:val="14"/>
        </w:rPr>
        <w:t xml:space="preserve"> Федерального   закона   от   24 июля 2002 года   N   101-ФЗ   "Об  обороте  земель сельскохозяйственного назначения", прошу  заключить договор купли-продажи земельной доли, находящейся в муниципальной собственности по цене определяемой как произведение  15 процентов  кадастровой стоимости одного квадратного метра такого земельного участка и площади, соответствующей размеру этой земельной доли.</w:t>
      </w:r>
    </w:p>
    <w:p w:rsidR="006B35AC" w:rsidRPr="00B22B0C" w:rsidRDefault="006B35AC" w:rsidP="006B35AC">
      <w:pPr>
        <w:autoSpaceDE w:val="0"/>
        <w:autoSpaceDN w:val="0"/>
        <w:adjustRightInd w:val="0"/>
        <w:jc w:val="both"/>
        <w:rPr>
          <w:rFonts w:eastAsiaTheme="minorHAnsi"/>
          <w:sz w:val="14"/>
          <w:szCs w:val="14"/>
        </w:rPr>
      </w:pPr>
    </w:p>
    <w:p w:rsidR="006B35AC" w:rsidRPr="00B22B0C" w:rsidRDefault="006B35AC" w:rsidP="006B35AC">
      <w:pPr>
        <w:rPr>
          <w:sz w:val="14"/>
          <w:szCs w:val="14"/>
        </w:rPr>
      </w:pPr>
      <w:r w:rsidRPr="00B22B0C">
        <w:rPr>
          <w:sz w:val="14"/>
          <w:szCs w:val="14"/>
        </w:rPr>
        <w:t>Приложения:</w:t>
      </w:r>
    </w:p>
    <w:p w:rsidR="006B35AC" w:rsidRPr="00B22B0C" w:rsidRDefault="006B35AC" w:rsidP="006B35AC">
      <w:pPr>
        <w:rPr>
          <w:sz w:val="14"/>
          <w:szCs w:val="14"/>
        </w:rPr>
      </w:pPr>
      <w:r w:rsidRPr="00B22B0C">
        <w:rPr>
          <w:sz w:val="14"/>
          <w:szCs w:val="14"/>
        </w:rPr>
        <w:t>1.____________________________________________________________</w:t>
      </w:r>
    </w:p>
    <w:p w:rsidR="006B35AC" w:rsidRPr="00B22B0C" w:rsidRDefault="006B35AC" w:rsidP="006B35AC">
      <w:pPr>
        <w:jc w:val="both"/>
        <w:rPr>
          <w:sz w:val="14"/>
          <w:szCs w:val="14"/>
        </w:rPr>
      </w:pPr>
      <w:r w:rsidRPr="00B22B0C">
        <w:rPr>
          <w:sz w:val="14"/>
          <w:szCs w:val="14"/>
        </w:rPr>
        <w:t xml:space="preserve">Принимаю на себя ответственность за достоверность предоставленной информации. </w:t>
      </w:r>
    </w:p>
    <w:p w:rsidR="006B35AC" w:rsidRPr="00B22B0C" w:rsidRDefault="006B35AC" w:rsidP="006B35AC">
      <w:pPr>
        <w:jc w:val="both"/>
        <w:rPr>
          <w:sz w:val="14"/>
          <w:szCs w:val="14"/>
        </w:rPr>
      </w:pPr>
    </w:p>
    <w:p w:rsidR="006B35AC" w:rsidRPr="00B22B0C" w:rsidRDefault="006B35AC" w:rsidP="006B35AC">
      <w:pPr>
        <w:jc w:val="both"/>
        <w:rPr>
          <w:sz w:val="14"/>
          <w:szCs w:val="14"/>
        </w:rPr>
      </w:pPr>
      <w:r w:rsidRPr="00B22B0C">
        <w:rPr>
          <w:sz w:val="14"/>
          <w:szCs w:val="14"/>
        </w:rPr>
        <w:t>Дата:                                                        Подпись:</w:t>
      </w:r>
    </w:p>
    <w:p w:rsidR="006B35AC" w:rsidRPr="00B22B0C" w:rsidRDefault="006B35AC" w:rsidP="006B35AC">
      <w:pPr>
        <w:jc w:val="both"/>
        <w:rPr>
          <w:sz w:val="14"/>
          <w:szCs w:val="14"/>
        </w:rPr>
      </w:pPr>
    </w:p>
    <w:p w:rsidR="006B35AC" w:rsidRPr="00B22B0C" w:rsidRDefault="006B35AC" w:rsidP="006B35AC">
      <w:pPr>
        <w:rPr>
          <w:sz w:val="14"/>
          <w:szCs w:val="14"/>
        </w:rPr>
      </w:pPr>
    </w:p>
    <w:tbl>
      <w:tblPr>
        <w:tblW w:w="0" w:type="auto"/>
        <w:tblInd w:w="2376" w:type="dxa"/>
        <w:tblLook w:val="04A0" w:firstRow="1" w:lastRow="0" w:firstColumn="1" w:lastColumn="0" w:noHBand="0" w:noVBand="1"/>
      </w:tblPr>
      <w:tblGrid>
        <w:gridCol w:w="2829"/>
      </w:tblGrid>
      <w:tr w:rsidR="00616BFC" w:rsidRPr="00B22B0C" w:rsidTr="00873942">
        <w:trPr>
          <w:trHeight w:val="1288"/>
        </w:trPr>
        <w:tc>
          <w:tcPr>
            <w:tcW w:w="2829" w:type="dxa"/>
            <w:shd w:val="clear" w:color="auto" w:fill="auto"/>
          </w:tcPr>
          <w:p w:rsidR="00616BFC" w:rsidRPr="00B22B0C" w:rsidRDefault="00616BFC" w:rsidP="006B35AC">
            <w:pPr>
              <w:autoSpaceDE w:val="0"/>
              <w:autoSpaceDN w:val="0"/>
              <w:adjustRightInd w:val="0"/>
              <w:jc w:val="center"/>
              <w:outlineLvl w:val="2"/>
              <w:rPr>
                <w:sz w:val="14"/>
                <w:szCs w:val="14"/>
              </w:rPr>
            </w:pPr>
          </w:p>
          <w:p w:rsidR="00616BFC" w:rsidRPr="00B22B0C" w:rsidRDefault="00616BFC" w:rsidP="006B35AC">
            <w:pPr>
              <w:autoSpaceDE w:val="0"/>
              <w:autoSpaceDN w:val="0"/>
              <w:adjustRightInd w:val="0"/>
              <w:jc w:val="center"/>
              <w:outlineLvl w:val="2"/>
              <w:rPr>
                <w:sz w:val="14"/>
                <w:szCs w:val="14"/>
              </w:rPr>
            </w:pPr>
            <w:r w:rsidRPr="00B22B0C">
              <w:rPr>
                <w:sz w:val="14"/>
                <w:szCs w:val="14"/>
              </w:rPr>
              <w:t>Приложение № 2</w:t>
            </w:r>
          </w:p>
          <w:p w:rsidR="00616BFC" w:rsidRPr="00B22B0C" w:rsidRDefault="00616BFC" w:rsidP="006B35AC">
            <w:pPr>
              <w:autoSpaceDE w:val="0"/>
              <w:autoSpaceDN w:val="0"/>
              <w:adjustRightInd w:val="0"/>
              <w:jc w:val="both"/>
              <w:outlineLvl w:val="2"/>
              <w:rPr>
                <w:sz w:val="14"/>
                <w:szCs w:val="14"/>
              </w:rPr>
            </w:pPr>
            <w:r w:rsidRPr="00B22B0C">
              <w:rPr>
                <w:sz w:val="14"/>
                <w:szCs w:val="14"/>
              </w:rPr>
              <w:t>к административному регламенту предоставления муниципальной услуги по продаже земельной доли, находящейся в муниципальной собственности</w:t>
            </w:r>
          </w:p>
        </w:tc>
      </w:tr>
    </w:tbl>
    <w:p w:rsidR="006B35AC" w:rsidRPr="00B22B0C" w:rsidRDefault="006B35AC" w:rsidP="006B35AC">
      <w:pPr>
        <w:jc w:val="right"/>
        <w:rPr>
          <w:sz w:val="14"/>
          <w:szCs w:val="14"/>
        </w:rPr>
      </w:pPr>
    </w:p>
    <w:p w:rsidR="006B35AC" w:rsidRPr="00B22B0C" w:rsidRDefault="006B35AC" w:rsidP="006B35AC">
      <w:pPr>
        <w:pStyle w:val="afe"/>
        <w:ind w:firstLine="0"/>
        <w:jc w:val="right"/>
        <w:rPr>
          <w:sz w:val="14"/>
          <w:szCs w:val="14"/>
        </w:rPr>
      </w:pPr>
    </w:p>
    <w:p w:rsidR="006B35AC" w:rsidRPr="00B22B0C" w:rsidRDefault="006B35AC" w:rsidP="006B35AC">
      <w:pPr>
        <w:jc w:val="center"/>
        <w:rPr>
          <w:b/>
          <w:bCs/>
          <w:sz w:val="14"/>
          <w:szCs w:val="14"/>
        </w:rPr>
      </w:pPr>
      <w:r w:rsidRPr="00B22B0C">
        <w:rPr>
          <w:b/>
          <w:bCs/>
          <w:sz w:val="14"/>
          <w:szCs w:val="14"/>
        </w:rPr>
        <w:t xml:space="preserve">Форма договора </w:t>
      </w:r>
    </w:p>
    <w:p w:rsidR="006B35AC" w:rsidRPr="00B22B0C" w:rsidRDefault="006B35AC" w:rsidP="006B35AC">
      <w:pPr>
        <w:jc w:val="center"/>
        <w:rPr>
          <w:b/>
          <w:bCs/>
          <w:sz w:val="14"/>
          <w:szCs w:val="14"/>
        </w:rPr>
      </w:pPr>
      <w:r w:rsidRPr="00B22B0C">
        <w:rPr>
          <w:b/>
          <w:bCs/>
          <w:sz w:val="14"/>
          <w:szCs w:val="14"/>
        </w:rPr>
        <w:t>купли-продажи земельной доли</w:t>
      </w:r>
    </w:p>
    <w:p w:rsidR="006B35AC" w:rsidRPr="00B22B0C" w:rsidRDefault="006B35AC" w:rsidP="006B35AC">
      <w:pPr>
        <w:jc w:val="center"/>
        <w:rPr>
          <w:b/>
          <w:bCs/>
          <w:sz w:val="14"/>
          <w:szCs w:val="14"/>
        </w:rPr>
      </w:pPr>
    </w:p>
    <w:p w:rsidR="006B35AC" w:rsidRPr="00B22B0C" w:rsidRDefault="006B35AC" w:rsidP="006B35AC">
      <w:pPr>
        <w:jc w:val="center"/>
        <w:rPr>
          <w:b/>
          <w:bCs/>
          <w:sz w:val="14"/>
          <w:szCs w:val="14"/>
        </w:rPr>
      </w:pPr>
      <w:r w:rsidRPr="00B22B0C">
        <w:rPr>
          <w:b/>
          <w:bCs/>
          <w:sz w:val="14"/>
          <w:szCs w:val="14"/>
        </w:rPr>
        <w:t>Договор № ____</w:t>
      </w:r>
    </w:p>
    <w:p w:rsidR="006B35AC" w:rsidRPr="00B22B0C" w:rsidRDefault="006B35AC" w:rsidP="006B35AC">
      <w:pPr>
        <w:jc w:val="center"/>
        <w:rPr>
          <w:b/>
          <w:bCs/>
          <w:sz w:val="14"/>
          <w:szCs w:val="14"/>
        </w:rPr>
      </w:pPr>
      <w:r w:rsidRPr="00B22B0C">
        <w:rPr>
          <w:b/>
          <w:bCs/>
          <w:sz w:val="14"/>
          <w:szCs w:val="14"/>
        </w:rPr>
        <w:t>купли-продажи земельной доли</w:t>
      </w:r>
    </w:p>
    <w:p w:rsidR="006B35AC" w:rsidRPr="00B22B0C" w:rsidRDefault="006B35AC" w:rsidP="006B35AC">
      <w:pPr>
        <w:jc w:val="center"/>
        <w:rPr>
          <w:b/>
          <w:bCs/>
          <w:sz w:val="14"/>
          <w:szCs w:val="14"/>
        </w:rPr>
      </w:pPr>
    </w:p>
    <w:tbl>
      <w:tblPr>
        <w:tblW w:w="0" w:type="auto"/>
        <w:tblLayout w:type="fixed"/>
        <w:tblLook w:val="0000" w:firstRow="0" w:lastRow="0" w:firstColumn="0" w:lastColumn="0" w:noHBand="0" w:noVBand="0"/>
      </w:tblPr>
      <w:tblGrid>
        <w:gridCol w:w="5068"/>
        <w:gridCol w:w="5069"/>
      </w:tblGrid>
      <w:tr w:rsidR="006B35AC" w:rsidRPr="00B22B0C" w:rsidTr="006B35AC">
        <w:tc>
          <w:tcPr>
            <w:tcW w:w="5068" w:type="dxa"/>
            <w:shd w:val="clear" w:color="auto" w:fill="auto"/>
          </w:tcPr>
          <w:p w:rsidR="006B35AC" w:rsidRPr="00B22B0C" w:rsidRDefault="006B35AC" w:rsidP="006B35AC">
            <w:pPr>
              <w:snapToGrid w:val="0"/>
              <w:rPr>
                <w:sz w:val="14"/>
                <w:szCs w:val="14"/>
              </w:rPr>
            </w:pPr>
            <w:r w:rsidRPr="00B22B0C">
              <w:rPr>
                <w:sz w:val="14"/>
                <w:szCs w:val="14"/>
              </w:rPr>
              <w:t>г. Сольцы</w:t>
            </w:r>
          </w:p>
        </w:tc>
        <w:tc>
          <w:tcPr>
            <w:tcW w:w="5069" w:type="dxa"/>
            <w:shd w:val="clear" w:color="auto" w:fill="auto"/>
          </w:tcPr>
          <w:p w:rsidR="006B35AC" w:rsidRPr="00B22B0C" w:rsidRDefault="006B35AC" w:rsidP="006B35AC">
            <w:pPr>
              <w:snapToGrid w:val="0"/>
              <w:jc w:val="center"/>
              <w:rPr>
                <w:sz w:val="14"/>
                <w:szCs w:val="14"/>
              </w:rPr>
            </w:pPr>
            <w:r w:rsidRPr="00B22B0C">
              <w:rPr>
                <w:sz w:val="14"/>
                <w:szCs w:val="14"/>
              </w:rPr>
              <w:t>«    »       20____ года</w:t>
            </w:r>
          </w:p>
        </w:tc>
      </w:tr>
    </w:tbl>
    <w:p w:rsidR="006B35AC" w:rsidRPr="00B22B0C" w:rsidRDefault="006B35AC" w:rsidP="006B35AC">
      <w:pPr>
        <w:jc w:val="both"/>
        <w:rPr>
          <w:sz w:val="14"/>
          <w:szCs w:val="14"/>
        </w:rPr>
      </w:pPr>
    </w:p>
    <w:p w:rsidR="006B35AC" w:rsidRPr="00B22B0C" w:rsidRDefault="006B35AC" w:rsidP="006B35AC">
      <w:pPr>
        <w:tabs>
          <w:tab w:val="left" w:pos="4536"/>
        </w:tabs>
        <w:suppressAutoHyphens/>
        <w:jc w:val="both"/>
        <w:rPr>
          <w:sz w:val="14"/>
          <w:szCs w:val="14"/>
        </w:rPr>
      </w:pPr>
      <w:r w:rsidRPr="00B22B0C">
        <w:rPr>
          <w:bCs/>
          <w:sz w:val="14"/>
          <w:szCs w:val="14"/>
        </w:rPr>
        <w:t xml:space="preserve">              Администрация Солецкого  муниципального округа</w:t>
      </w:r>
      <w:r w:rsidRPr="00B22B0C">
        <w:rPr>
          <w:sz w:val="14"/>
          <w:szCs w:val="14"/>
        </w:rPr>
        <w:t>, в лице ____________________________________________________________________________________________________________________________________</w:t>
      </w:r>
    </w:p>
    <w:p w:rsidR="006B35AC" w:rsidRPr="00B22B0C" w:rsidRDefault="006B35AC" w:rsidP="006B35AC">
      <w:pPr>
        <w:tabs>
          <w:tab w:val="left" w:pos="3060"/>
        </w:tabs>
        <w:suppressAutoHyphens/>
        <w:jc w:val="both"/>
        <w:rPr>
          <w:sz w:val="14"/>
          <w:szCs w:val="14"/>
        </w:rPr>
      </w:pPr>
      <w:proofErr w:type="gramStart"/>
      <w:r w:rsidRPr="00B22B0C">
        <w:rPr>
          <w:sz w:val="14"/>
          <w:szCs w:val="14"/>
        </w:rPr>
        <w:t>именуемое</w:t>
      </w:r>
      <w:proofErr w:type="gramEnd"/>
      <w:r w:rsidRPr="00B22B0C">
        <w:rPr>
          <w:sz w:val="14"/>
          <w:szCs w:val="14"/>
        </w:rPr>
        <w:t xml:space="preserve"> в дальнейшем </w:t>
      </w:r>
      <w:r w:rsidRPr="00B22B0C">
        <w:rPr>
          <w:b/>
          <w:bCs/>
          <w:sz w:val="14"/>
          <w:szCs w:val="14"/>
        </w:rPr>
        <w:t xml:space="preserve">Продавец, </w:t>
      </w:r>
      <w:r w:rsidRPr="00B22B0C">
        <w:rPr>
          <w:sz w:val="14"/>
          <w:szCs w:val="14"/>
        </w:rPr>
        <w:t xml:space="preserve">с одной стороны, и </w:t>
      </w:r>
    </w:p>
    <w:p w:rsidR="006B35AC" w:rsidRPr="00B22B0C" w:rsidRDefault="006B35AC" w:rsidP="006B35AC">
      <w:pPr>
        <w:jc w:val="both"/>
        <w:rPr>
          <w:sz w:val="14"/>
          <w:szCs w:val="14"/>
        </w:rPr>
      </w:pPr>
      <w:r w:rsidRPr="00B22B0C">
        <w:rPr>
          <w:sz w:val="14"/>
          <w:szCs w:val="14"/>
        </w:rPr>
        <w:t>_____________________________________________________________________</w:t>
      </w:r>
    </w:p>
    <w:p w:rsidR="006B35AC" w:rsidRPr="00B22B0C" w:rsidRDefault="006B35AC" w:rsidP="006B35AC">
      <w:pPr>
        <w:jc w:val="center"/>
        <w:rPr>
          <w:sz w:val="14"/>
          <w:szCs w:val="14"/>
        </w:rPr>
      </w:pPr>
      <w:r w:rsidRPr="00B22B0C">
        <w:rPr>
          <w:sz w:val="14"/>
          <w:szCs w:val="14"/>
        </w:rPr>
        <w:t>(гражданин или юридическое лицо)</w:t>
      </w:r>
    </w:p>
    <w:p w:rsidR="006B35AC" w:rsidRPr="00B22B0C" w:rsidRDefault="006B35AC" w:rsidP="006B35AC">
      <w:pPr>
        <w:tabs>
          <w:tab w:val="center" w:pos="5283"/>
          <w:tab w:val="center" w:pos="9860"/>
        </w:tabs>
        <w:jc w:val="both"/>
        <w:rPr>
          <w:sz w:val="14"/>
          <w:szCs w:val="14"/>
        </w:rPr>
      </w:pPr>
    </w:p>
    <w:p w:rsidR="006B35AC" w:rsidRPr="00B22B0C" w:rsidRDefault="006B35AC" w:rsidP="006B35AC">
      <w:pPr>
        <w:tabs>
          <w:tab w:val="center" w:pos="5283"/>
          <w:tab w:val="center" w:pos="9860"/>
        </w:tabs>
        <w:jc w:val="both"/>
        <w:rPr>
          <w:sz w:val="14"/>
          <w:szCs w:val="14"/>
        </w:rPr>
      </w:pPr>
      <w:r w:rsidRPr="00B22B0C">
        <w:rPr>
          <w:sz w:val="14"/>
          <w:szCs w:val="14"/>
        </w:rPr>
        <w:t xml:space="preserve">в лице  _______________, </w:t>
      </w:r>
      <w:proofErr w:type="gramStart"/>
      <w:r w:rsidRPr="00B22B0C">
        <w:rPr>
          <w:sz w:val="14"/>
          <w:szCs w:val="14"/>
        </w:rPr>
        <w:t>действующего</w:t>
      </w:r>
      <w:proofErr w:type="gramEnd"/>
      <w:r w:rsidRPr="00B22B0C">
        <w:rPr>
          <w:sz w:val="14"/>
          <w:szCs w:val="14"/>
        </w:rPr>
        <w:t xml:space="preserve"> на основании ______________________,</w:t>
      </w:r>
    </w:p>
    <w:p w:rsidR="006B35AC" w:rsidRPr="00B22B0C" w:rsidRDefault="006B35AC" w:rsidP="006B35AC">
      <w:pPr>
        <w:tabs>
          <w:tab w:val="center" w:pos="6429"/>
          <w:tab w:val="center" w:pos="9860"/>
        </w:tabs>
        <w:rPr>
          <w:sz w:val="14"/>
          <w:szCs w:val="14"/>
        </w:rPr>
      </w:pPr>
    </w:p>
    <w:p w:rsidR="006B35AC" w:rsidRPr="00B22B0C" w:rsidRDefault="006B35AC" w:rsidP="006B35AC">
      <w:pPr>
        <w:tabs>
          <w:tab w:val="center" w:pos="6429"/>
          <w:tab w:val="center" w:pos="9860"/>
        </w:tabs>
        <w:rPr>
          <w:sz w:val="14"/>
          <w:szCs w:val="14"/>
        </w:rPr>
      </w:pPr>
      <w:r w:rsidRPr="00B22B0C">
        <w:rPr>
          <w:sz w:val="14"/>
          <w:szCs w:val="14"/>
        </w:rPr>
        <w:t xml:space="preserve">именуемый в дальнейшем </w:t>
      </w:r>
      <w:r w:rsidRPr="00B22B0C">
        <w:rPr>
          <w:b/>
          <w:sz w:val="14"/>
          <w:szCs w:val="14"/>
        </w:rPr>
        <w:t>Покупатель</w:t>
      </w:r>
      <w:r w:rsidRPr="00B22B0C">
        <w:rPr>
          <w:sz w:val="14"/>
          <w:szCs w:val="14"/>
        </w:rPr>
        <w:t xml:space="preserve">, с другой стороны, заключили настоящий </w:t>
      </w:r>
    </w:p>
    <w:p w:rsidR="006B35AC" w:rsidRPr="00B22B0C" w:rsidRDefault="006B35AC" w:rsidP="006B35AC">
      <w:pPr>
        <w:tabs>
          <w:tab w:val="center" w:pos="6429"/>
          <w:tab w:val="center" w:pos="9860"/>
        </w:tabs>
        <w:rPr>
          <w:sz w:val="14"/>
          <w:szCs w:val="14"/>
        </w:rPr>
      </w:pPr>
    </w:p>
    <w:p w:rsidR="006B35AC" w:rsidRPr="00B22B0C" w:rsidRDefault="006B35AC" w:rsidP="006B35AC">
      <w:pPr>
        <w:tabs>
          <w:tab w:val="center" w:pos="6429"/>
          <w:tab w:val="center" w:pos="9860"/>
        </w:tabs>
        <w:rPr>
          <w:sz w:val="14"/>
          <w:szCs w:val="14"/>
        </w:rPr>
      </w:pPr>
      <w:r w:rsidRPr="00B22B0C">
        <w:rPr>
          <w:sz w:val="14"/>
          <w:szCs w:val="14"/>
        </w:rPr>
        <w:t xml:space="preserve">договор (далее по тексту </w:t>
      </w:r>
      <w:r w:rsidRPr="00B22B0C">
        <w:rPr>
          <w:b/>
          <w:bCs/>
          <w:sz w:val="14"/>
          <w:szCs w:val="14"/>
        </w:rPr>
        <w:t>Договор</w:t>
      </w:r>
      <w:r w:rsidRPr="00B22B0C">
        <w:rPr>
          <w:sz w:val="14"/>
          <w:szCs w:val="14"/>
        </w:rPr>
        <w:t>) о нижеследующем:</w:t>
      </w:r>
    </w:p>
    <w:p w:rsidR="006B35AC" w:rsidRPr="00B22B0C" w:rsidRDefault="006B35AC" w:rsidP="006B35AC">
      <w:pPr>
        <w:jc w:val="center"/>
        <w:rPr>
          <w:b/>
          <w:bCs/>
          <w:sz w:val="14"/>
          <w:szCs w:val="14"/>
        </w:rPr>
      </w:pPr>
    </w:p>
    <w:p w:rsidR="006B35AC" w:rsidRPr="00B22B0C" w:rsidRDefault="006B35AC" w:rsidP="009F6BC0">
      <w:pPr>
        <w:pStyle w:val="afc"/>
        <w:numPr>
          <w:ilvl w:val="0"/>
          <w:numId w:val="24"/>
        </w:numPr>
        <w:ind w:left="0" w:firstLine="0"/>
        <w:jc w:val="center"/>
        <w:rPr>
          <w:b/>
          <w:bCs/>
          <w:sz w:val="14"/>
          <w:szCs w:val="14"/>
        </w:rPr>
      </w:pPr>
      <w:r w:rsidRPr="00B22B0C">
        <w:rPr>
          <w:b/>
          <w:bCs/>
          <w:sz w:val="14"/>
          <w:szCs w:val="14"/>
        </w:rPr>
        <w:t>Предмет договора.</w:t>
      </w:r>
    </w:p>
    <w:p w:rsidR="006B35AC" w:rsidRPr="00B22B0C" w:rsidRDefault="006B35AC" w:rsidP="006B35AC">
      <w:pPr>
        <w:jc w:val="both"/>
        <w:rPr>
          <w:sz w:val="14"/>
          <w:szCs w:val="14"/>
        </w:rPr>
      </w:pPr>
      <w:r w:rsidRPr="00B22B0C">
        <w:rPr>
          <w:sz w:val="14"/>
          <w:szCs w:val="14"/>
        </w:rPr>
        <w:t xml:space="preserve">1.1. </w:t>
      </w:r>
      <w:r w:rsidRPr="00B22B0C">
        <w:rPr>
          <w:b/>
          <w:bCs/>
          <w:sz w:val="14"/>
          <w:szCs w:val="14"/>
        </w:rPr>
        <w:t>Продавец</w:t>
      </w:r>
      <w:r w:rsidRPr="00B22B0C">
        <w:rPr>
          <w:sz w:val="14"/>
          <w:szCs w:val="14"/>
        </w:rPr>
        <w:t xml:space="preserve"> продает, а </w:t>
      </w:r>
      <w:r w:rsidRPr="00B22B0C">
        <w:rPr>
          <w:b/>
          <w:bCs/>
          <w:sz w:val="14"/>
          <w:szCs w:val="14"/>
        </w:rPr>
        <w:t>Покупатель</w:t>
      </w:r>
      <w:r w:rsidRPr="00B22B0C">
        <w:rPr>
          <w:sz w:val="14"/>
          <w:szCs w:val="14"/>
        </w:rPr>
        <w:t xml:space="preserve"> приобретает в собственность на условиях настоящего </w:t>
      </w:r>
      <w:r w:rsidRPr="00B22B0C">
        <w:rPr>
          <w:b/>
          <w:bCs/>
          <w:sz w:val="14"/>
          <w:szCs w:val="14"/>
        </w:rPr>
        <w:t>Договора</w:t>
      </w:r>
      <w:r w:rsidRPr="00B22B0C">
        <w:rPr>
          <w:sz w:val="14"/>
          <w:szCs w:val="14"/>
        </w:rPr>
        <w:t xml:space="preserve"> земельную (</w:t>
      </w:r>
      <w:proofErr w:type="spellStart"/>
      <w:r w:rsidRPr="00B22B0C">
        <w:rPr>
          <w:sz w:val="14"/>
          <w:szCs w:val="14"/>
        </w:rPr>
        <w:t>ые</w:t>
      </w:r>
      <w:proofErr w:type="spellEnd"/>
      <w:r w:rsidRPr="00B22B0C">
        <w:rPr>
          <w:sz w:val="14"/>
          <w:szCs w:val="14"/>
        </w:rPr>
        <w:t xml:space="preserve">) долю (и) площадью ________ </w:t>
      </w:r>
      <w:proofErr w:type="spellStart"/>
      <w:proofErr w:type="gramStart"/>
      <w:r w:rsidRPr="00B22B0C">
        <w:rPr>
          <w:sz w:val="14"/>
          <w:szCs w:val="14"/>
        </w:rPr>
        <w:t>га</w:t>
      </w:r>
      <w:proofErr w:type="gramEnd"/>
      <w:r w:rsidRPr="00B22B0C">
        <w:rPr>
          <w:sz w:val="14"/>
          <w:szCs w:val="14"/>
        </w:rPr>
        <w:t>,____б</w:t>
      </w:r>
      <w:proofErr w:type="spellEnd"/>
      <w:r w:rsidRPr="00B22B0C">
        <w:rPr>
          <w:sz w:val="14"/>
          <w:szCs w:val="14"/>
        </w:rPr>
        <w:t>\га  в праве общей долевой собственности на  земельный участок с кадастровым номером _________,площадью ______</w:t>
      </w:r>
      <w:proofErr w:type="spellStart"/>
      <w:r w:rsidRPr="00B22B0C">
        <w:rPr>
          <w:sz w:val="14"/>
          <w:szCs w:val="14"/>
        </w:rPr>
        <w:t>кв.м</w:t>
      </w:r>
      <w:proofErr w:type="spellEnd"/>
      <w:r w:rsidRPr="00B22B0C">
        <w:rPr>
          <w:sz w:val="14"/>
          <w:szCs w:val="14"/>
        </w:rPr>
        <w:t xml:space="preserve">. местоположение земельного участка: </w:t>
      </w:r>
      <w:r w:rsidRPr="00B22B0C">
        <w:rPr>
          <w:bCs/>
          <w:sz w:val="14"/>
          <w:szCs w:val="14"/>
        </w:rPr>
        <w:t>______________________________</w:t>
      </w:r>
      <w:r w:rsidRPr="00B22B0C">
        <w:rPr>
          <w:sz w:val="14"/>
          <w:szCs w:val="14"/>
        </w:rPr>
        <w:t xml:space="preserve"> категория: сельскохозяйственное назначение, на основании свидетельства о государственной регистрации __________________________________________.</w:t>
      </w:r>
    </w:p>
    <w:p w:rsidR="006B35AC" w:rsidRPr="00B22B0C" w:rsidRDefault="006B35AC" w:rsidP="006B35AC">
      <w:pPr>
        <w:jc w:val="both"/>
        <w:rPr>
          <w:sz w:val="14"/>
          <w:szCs w:val="14"/>
        </w:rPr>
      </w:pPr>
    </w:p>
    <w:p w:rsidR="006B35AC" w:rsidRPr="00B22B0C" w:rsidRDefault="006B35AC" w:rsidP="006B35AC">
      <w:pPr>
        <w:jc w:val="both"/>
        <w:rPr>
          <w:sz w:val="14"/>
          <w:szCs w:val="14"/>
        </w:rPr>
      </w:pPr>
      <w:r w:rsidRPr="00B22B0C">
        <w:rPr>
          <w:sz w:val="14"/>
          <w:szCs w:val="14"/>
        </w:rPr>
        <w:t xml:space="preserve">1.2. </w:t>
      </w:r>
      <w:r w:rsidRPr="00B22B0C">
        <w:rPr>
          <w:b/>
          <w:bCs/>
          <w:sz w:val="14"/>
          <w:szCs w:val="14"/>
        </w:rPr>
        <w:t>Продавец</w:t>
      </w:r>
      <w:r w:rsidRPr="00B22B0C">
        <w:rPr>
          <w:sz w:val="14"/>
          <w:szCs w:val="14"/>
        </w:rPr>
        <w:t xml:space="preserve"> продает </w:t>
      </w:r>
      <w:r w:rsidRPr="00B22B0C">
        <w:rPr>
          <w:b/>
          <w:bCs/>
          <w:sz w:val="14"/>
          <w:szCs w:val="14"/>
        </w:rPr>
        <w:t>Покупателю земельную (</w:t>
      </w:r>
      <w:proofErr w:type="spellStart"/>
      <w:r w:rsidRPr="00B22B0C">
        <w:rPr>
          <w:b/>
          <w:bCs/>
          <w:sz w:val="14"/>
          <w:szCs w:val="14"/>
        </w:rPr>
        <w:t>ые</w:t>
      </w:r>
      <w:proofErr w:type="spellEnd"/>
      <w:r w:rsidRPr="00B22B0C">
        <w:rPr>
          <w:b/>
          <w:bCs/>
          <w:sz w:val="14"/>
          <w:szCs w:val="14"/>
        </w:rPr>
        <w:t>) долю (и)</w:t>
      </w:r>
      <w:r w:rsidRPr="00B22B0C">
        <w:rPr>
          <w:sz w:val="14"/>
          <w:szCs w:val="14"/>
        </w:rPr>
        <w:t>, свободную от прав третьих лиц.</w:t>
      </w:r>
    </w:p>
    <w:p w:rsidR="006B35AC" w:rsidRPr="00B22B0C" w:rsidRDefault="006B35AC" w:rsidP="006B35AC">
      <w:pPr>
        <w:jc w:val="both"/>
        <w:rPr>
          <w:sz w:val="14"/>
          <w:szCs w:val="14"/>
        </w:rPr>
      </w:pPr>
      <w:r w:rsidRPr="00B22B0C">
        <w:rPr>
          <w:sz w:val="14"/>
          <w:szCs w:val="14"/>
        </w:rPr>
        <w:t>1.3. Переход права на земельную (</w:t>
      </w:r>
      <w:proofErr w:type="spellStart"/>
      <w:r w:rsidRPr="00B22B0C">
        <w:rPr>
          <w:sz w:val="14"/>
          <w:szCs w:val="14"/>
        </w:rPr>
        <w:t>ые</w:t>
      </w:r>
      <w:proofErr w:type="spellEnd"/>
      <w:r w:rsidRPr="00B22B0C">
        <w:rPr>
          <w:sz w:val="14"/>
          <w:szCs w:val="14"/>
        </w:rPr>
        <w:t>) дол</w:t>
      </w:r>
      <w:proofErr w:type="gramStart"/>
      <w:r w:rsidRPr="00B22B0C">
        <w:rPr>
          <w:sz w:val="14"/>
          <w:szCs w:val="14"/>
        </w:rPr>
        <w:t>ю(</w:t>
      </w:r>
      <w:proofErr w:type="gramEnd"/>
      <w:r w:rsidRPr="00B22B0C">
        <w:rPr>
          <w:sz w:val="14"/>
          <w:szCs w:val="14"/>
        </w:rPr>
        <w:t>и) по настоящему Договору подлежит Государственной регистрации в Управлении Федеральной службы государственной регистрации, кадастра и картографии по Новгородской области.</w:t>
      </w:r>
    </w:p>
    <w:p w:rsidR="006B35AC" w:rsidRPr="00B22B0C" w:rsidRDefault="006B35AC" w:rsidP="006B35AC">
      <w:pPr>
        <w:jc w:val="center"/>
        <w:rPr>
          <w:b/>
          <w:bCs/>
          <w:sz w:val="14"/>
          <w:szCs w:val="14"/>
        </w:rPr>
      </w:pPr>
    </w:p>
    <w:p w:rsidR="006B35AC" w:rsidRPr="00B22B0C" w:rsidRDefault="006B35AC" w:rsidP="006B35AC">
      <w:pPr>
        <w:jc w:val="center"/>
        <w:rPr>
          <w:b/>
          <w:bCs/>
          <w:sz w:val="14"/>
          <w:szCs w:val="14"/>
        </w:rPr>
      </w:pPr>
      <w:r w:rsidRPr="00B22B0C">
        <w:rPr>
          <w:b/>
          <w:bCs/>
          <w:sz w:val="14"/>
          <w:szCs w:val="14"/>
        </w:rPr>
        <w:t>2. Общие условия.</w:t>
      </w:r>
    </w:p>
    <w:p w:rsidR="006B35AC" w:rsidRPr="00B22B0C" w:rsidRDefault="006B35AC" w:rsidP="006B35AC">
      <w:pPr>
        <w:jc w:val="center"/>
        <w:rPr>
          <w:b/>
          <w:bCs/>
          <w:sz w:val="14"/>
          <w:szCs w:val="14"/>
        </w:rPr>
      </w:pPr>
    </w:p>
    <w:p w:rsidR="006B35AC" w:rsidRPr="00B22B0C" w:rsidRDefault="006B35AC" w:rsidP="006B35AC">
      <w:pPr>
        <w:jc w:val="both"/>
        <w:rPr>
          <w:sz w:val="14"/>
          <w:szCs w:val="14"/>
        </w:rPr>
      </w:pPr>
      <w:r w:rsidRPr="00B22B0C">
        <w:rPr>
          <w:sz w:val="14"/>
          <w:szCs w:val="14"/>
        </w:rPr>
        <w:t>2.1. Передача земельно</w:t>
      </w:r>
      <w:proofErr w:type="gramStart"/>
      <w:r w:rsidRPr="00B22B0C">
        <w:rPr>
          <w:sz w:val="14"/>
          <w:szCs w:val="14"/>
        </w:rPr>
        <w:t>й(</w:t>
      </w:r>
      <w:proofErr w:type="spellStart"/>
      <w:proofErr w:type="gramEnd"/>
      <w:r w:rsidRPr="00B22B0C">
        <w:rPr>
          <w:sz w:val="14"/>
          <w:szCs w:val="14"/>
        </w:rPr>
        <w:t>ых</w:t>
      </w:r>
      <w:proofErr w:type="spellEnd"/>
      <w:r w:rsidRPr="00B22B0C">
        <w:rPr>
          <w:sz w:val="14"/>
          <w:szCs w:val="14"/>
        </w:rPr>
        <w:t xml:space="preserve">) доли (ей)  </w:t>
      </w:r>
      <w:r w:rsidRPr="00B22B0C">
        <w:rPr>
          <w:b/>
          <w:sz w:val="14"/>
          <w:szCs w:val="14"/>
        </w:rPr>
        <w:t>Покупателю</w:t>
      </w:r>
      <w:r w:rsidRPr="00B22B0C">
        <w:rPr>
          <w:sz w:val="14"/>
          <w:szCs w:val="14"/>
        </w:rPr>
        <w:t xml:space="preserve"> оформляется актом приема-передачи земельной доли, являющимся неотъемлемой частью </w:t>
      </w:r>
      <w:r w:rsidRPr="00B22B0C">
        <w:rPr>
          <w:b/>
          <w:sz w:val="14"/>
          <w:szCs w:val="14"/>
        </w:rPr>
        <w:t>Договора</w:t>
      </w:r>
      <w:r w:rsidRPr="00B22B0C">
        <w:rPr>
          <w:sz w:val="14"/>
          <w:szCs w:val="14"/>
        </w:rPr>
        <w:t xml:space="preserve">, подписываемым </w:t>
      </w:r>
      <w:r w:rsidRPr="00B22B0C">
        <w:rPr>
          <w:b/>
          <w:sz w:val="14"/>
          <w:szCs w:val="14"/>
        </w:rPr>
        <w:t>Сторонами</w:t>
      </w:r>
      <w:r w:rsidRPr="00B22B0C">
        <w:rPr>
          <w:sz w:val="14"/>
          <w:szCs w:val="14"/>
        </w:rPr>
        <w:t xml:space="preserve"> в трех экземплярах.</w:t>
      </w:r>
    </w:p>
    <w:p w:rsidR="006B35AC" w:rsidRPr="00B22B0C" w:rsidRDefault="006B35AC" w:rsidP="006B35AC">
      <w:pPr>
        <w:jc w:val="both"/>
        <w:rPr>
          <w:sz w:val="14"/>
          <w:szCs w:val="14"/>
        </w:rPr>
      </w:pPr>
      <w:r w:rsidRPr="00B22B0C">
        <w:rPr>
          <w:sz w:val="14"/>
          <w:szCs w:val="14"/>
        </w:rPr>
        <w:t xml:space="preserve"> Обязательства </w:t>
      </w:r>
      <w:r w:rsidRPr="00B22B0C">
        <w:rPr>
          <w:b/>
          <w:sz w:val="14"/>
          <w:szCs w:val="14"/>
        </w:rPr>
        <w:t>Продавца</w:t>
      </w:r>
      <w:r w:rsidRPr="00B22B0C">
        <w:rPr>
          <w:sz w:val="14"/>
          <w:szCs w:val="14"/>
        </w:rPr>
        <w:t xml:space="preserve"> передать, а </w:t>
      </w:r>
      <w:r w:rsidRPr="00B22B0C">
        <w:rPr>
          <w:b/>
          <w:sz w:val="14"/>
          <w:szCs w:val="14"/>
        </w:rPr>
        <w:t>Покупателя</w:t>
      </w:r>
      <w:r w:rsidRPr="00B22B0C">
        <w:rPr>
          <w:sz w:val="14"/>
          <w:szCs w:val="14"/>
        </w:rPr>
        <w:t xml:space="preserve"> принять земельну</w:t>
      </w:r>
      <w:proofErr w:type="gramStart"/>
      <w:r w:rsidRPr="00B22B0C">
        <w:rPr>
          <w:sz w:val="14"/>
          <w:szCs w:val="14"/>
        </w:rPr>
        <w:t>ю(</w:t>
      </w:r>
      <w:proofErr w:type="spellStart"/>
      <w:proofErr w:type="gramEnd"/>
      <w:r w:rsidRPr="00B22B0C">
        <w:rPr>
          <w:sz w:val="14"/>
          <w:szCs w:val="14"/>
        </w:rPr>
        <w:t>ые</w:t>
      </w:r>
      <w:proofErr w:type="spellEnd"/>
      <w:r w:rsidRPr="00B22B0C">
        <w:rPr>
          <w:sz w:val="14"/>
          <w:szCs w:val="14"/>
        </w:rPr>
        <w:t xml:space="preserve">) долю (и), считаются исполненными после подписания </w:t>
      </w:r>
      <w:r w:rsidRPr="00B22B0C">
        <w:rPr>
          <w:b/>
          <w:sz w:val="14"/>
          <w:szCs w:val="14"/>
        </w:rPr>
        <w:t>Сторонами</w:t>
      </w:r>
      <w:r w:rsidRPr="00B22B0C">
        <w:rPr>
          <w:sz w:val="14"/>
          <w:szCs w:val="14"/>
        </w:rPr>
        <w:t xml:space="preserve"> указанного акта приема-передачи земельной доли (приложение №1 к договору).</w:t>
      </w:r>
    </w:p>
    <w:p w:rsidR="006B35AC" w:rsidRPr="00B22B0C" w:rsidRDefault="006B35AC" w:rsidP="006B35AC">
      <w:pPr>
        <w:jc w:val="both"/>
        <w:rPr>
          <w:sz w:val="14"/>
          <w:szCs w:val="14"/>
        </w:rPr>
      </w:pPr>
      <w:r w:rsidRPr="00B22B0C">
        <w:rPr>
          <w:sz w:val="14"/>
          <w:szCs w:val="14"/>
        </w:rPr>
        <w:t>2.2. Право собственности подлежит государственной регистрации в Управлении Федеральной службы государственной регистрации, кадастра и картографии по Новгородской области в установленном законом порядке и возникает с момента регистрации.</w:t>
      </w:r>
    </w:p>
    <w:p w:rsidR="006B35AC" w:rsidRPr="00B22B0C" w:rsidRDefault="006B35AC" w:rsidP="006B35AC">
      <w:pPr>
        <w:jc w:val="both"/>
        <w:rPr>
          <w:sz w:val="14"/>
          <w:szCs w:val="14"/>
        </w:rPr>
      </w:pPr>
      <w:r w:rsidRPr="00B22B0C">
        <w:rPr>
          <w:sz w:val="14"/>
          <w:szCs w:val="14"/>
        </w:rPr>
        <w:t>2.3. Право собственности на земельну</w:t>
      </w:r>
      <w:proofErr w:type="gramStart"/>
      <w:r w:rsidRPr="00B22B0C">
        <w:rPr>
          <w:sz w:val="14"/>
          <w:szCs w:val="14"/>
        </w:rPr>
        <w:t>ю(</w:t>
      </w:r>
      <w:proofErr w:type="spellStart"/>
      <w:proofErr w:type="gramEnd"/>
      <w:r w:rsidRPr="00B22B0C">
        <w:rPr>
          <w:sz w:val="14"/>
          <w:szCs w:val="14"/>
        </w:rPr>
        <w:t>ые</w:t>
      </w:r>
      <w:proofErr w:type="spellEnd"/>
      <w:r w:rsidRPr="00B22B0C">
        <w:rPr>
          <w:sz w:val="14"/>
          <w:szCs w:val="14"/>
        </w:rPr>
        <w:t xml:space="preserve">) долю (и) переходит к </w:t>
      </w:r>
      <w:r w:rsidRPr="00B22B0C">
        <w:rPr>
          <w:b/>
          <w:sz w:val="14"/>
          <w:szCs w:val="14"/>
        </w:rPr>
        <w:t>Покупателю</w:t>
      </w:r>
      <w:r w:rsidRPr="00B22B0C">
        <w:rPr>
          <w:sz w:val="14"/>
          <w:szCs w:val="14"/>
        </w:rPr>
        <w:t xml:space="preserve"> после получения </w:t>
      </w:r>
      <w:r w:rsidRPr="00B22B0C">
        <w:rPr>
          <w:b/>
          <w:sz w:val="14"/>
          <w:szCs w:val="14"/>
        </w:rPr>
        <w:t>Продавцом</w:t>
      </w:r>
      <w:r w:rsidRPr="00B22B0C">
        <w:rPr>
          <w:sz w:val="14"/>
          <w:szCs w:val="14"/>
        </w:rPr>
        <w:t xml:space="preserve"> полной выкупной стоимости земельной доли (долей) с момента государственной регистрации перехода права собственности на него.</w:t>
      </w:r>
    </w:p>
    <w:p w:rsidR="006B35AC" w:rsidRPr="00B22B0C" w:rsidRDefault="006B35AC" w:rsidP="006B35AC">
      <w:pPr>
        <w:jc w:val="both"/>
        <w:rPr>
          <w:sz w:val="14"/>
          <w:szCs w:val="14"/>
        </w:rPr>
      </w:pPr>
      <w:r w:rsidRPr="00B22B0C">
        <w:rPr>
          <w:sz w:val="14"/>
          <w:szCs w:val="14"/>
        </w:rPr>
        <w:t xml:space="preserve">2.4. Расходы по государственной регистрации осуществляются за счет </w:t>
      </w:r>
      <w:r w:rsidRPr="00B22B0C">
        <w:rPr>
          <w:b/>
          <w:sz w:val="14"/>
          <w:szCs w:val="14"/>
        </w:rPr>
        <w:t>Покупателя</w:t>
      </w:r>
      <w:r w:rsidRPr="00B22B0C">
        <w:rPr>
          <w:sz w:val="14"/>
          <w:szCs w:val="14"/>
        </w:rPr>
        <w:t>.</w:t>
      </w:r>
    </w:p>
    <w:p w:rsidR="006B35AC" w:rsidRPr="00B22B0C" w:rsidRDefault="006B35AC" w:rsidP="006B35AC">
      <w:pPr>
        <w:jc w:val="center"/>
        <w:rPr>
          <w:b/>
          <w:bCs/>
          <w:sz w:val="14"/>
          <w:szCs w:val="14"/>
        </w:rPr>
      </w:pPr>
    </w:p>
    <w:p w:rsidR="006B35AC" w:rsidRPr="00B22B0C" w:rsidRDefault="006B35AC" w:rsidP="006B35AC">
      <w:pPr>
        <w:jc w:val="center"/>
        <w:rPr>
          <w:b/>
          <w:bCs/>
          <w:sz w:val="14"/>
          <w:szCs w:val="14"/>
        </w:rPr>
      </w:pPr>
      <w:r w:rsidRPr="00B22B0C">
        <w:rPr>
          <w:b/>
          <w:bCs/>
          <w:sz w:val="14"/>
          <w:szCs w:val="14"/>
        </w:rPr>
        <w:t>3. Цена, порядок оплаты цены продажи земельной (</w:t>
      </w:r>
      <w:proofErr w:type="spellStart"/>
      <w:r w:rsidRPr="00B22B0C">
        <w:rPr>
          <w:b/>
          <w:bCs/>
          <w:sz w:val="14"/>
          <w:szCs w:val="14"/>
        </w:rPr>
        <w:t>ых</w:t>
      </w:r>
      <w:proofErr w:type="spellEnd"/>
      <w:r w:rsidRPr="00B22B0C">
        <w:rPr>
          <w:b/>
          <w:bCs/>
          <w:sz w:val="14"/>
          <w:szCs w:val="14"/>
        </w:rPr>
        <w:t>) доли (ей).</w:t>
      </w:r>
    </w:p>
    <w:p w:rsidR="006B35AC" w:rsidRPr="00B22B0C" w:rsidRDefault="006B35AC" w:rsidP="006B35AC">
      <w:pPr>
        <w:jc w:val="both"/>
        <w:rPr>
          <w:sz w:val="14"/>
          <w:szCs w:val="14"/>
        </w:rPr>
      </w:pPr>
    </w:p>
    <w:p w:rsidR="006B35AC" w:rsidRPr="00B22B0C" w:rsidRDefault="006B35AC" w:rsidP="006B35AC">
      <w:pPr>
        <w:jc w:val="both"/>
        <w:rPr>
          <w:sz w:val="14"/>
          <w:szCs w:val="14"/>
        </w:rPr>
      </w:pPr>
      <w:r w:rsidRPr="00B22B0C">
        <w:rPr>
          <w:sz w:val="14"/>
          <w:szCs w:val="14"/>
        </w:rPr>
        <w:t xml:space="preserve">3.1. </w:t>
      </w:r>
      <w:proofErr w:type="gramStart"/>
      <w:r w:rsidRPr="00B22B0C">
        <w:rPr>
          <w:sz w:val="14"/>
          <w:szCs w:val="14"/>
        </w:rPr>
        <w:t>Цена продажи земельной доли (долей) составляет ____________ рублей __________ копеек, согласно прилагаемому расчету выкупной стоимости земельного доли.</w:t>
      </w:r>
      <w:proofErr w:type="gramEnd"/>
    </w:p>
    <w:p w:rsidR="006B35AC" w:rsidRPr="00B22B0C" w:rsidRDefault="006B35AC" w:rsidP="006B35AC">
      <w:pPr>
        <w:jc w:val="both"/>
        <w:rPr>
          <w:sz w:val="14"/>
          <w:szCs w:val="14"/>
        </w:rPr>
      </w:pPr>
      <w:r w:rsidRPr="00B22B0C">
        <w:rPr>
          <w:sz w:val="14"/>
          <w:szCs w:val="14"/>
        </w:rPr>
        <w:t>Выкупная стоимость рассчитана в соответствии п.4. ст.12 Федерального закона от 24 июля 2002 года № 101-ФЗ «Об обороте земель сельскохозяйственного назначения» по форме, указанной в приложении №2 к договору</w:t>
      </w:r>
      <w:proofErr w:type="gramStart"/>
      <w:r w:rsidRPr="00B22B0C">
        <w:rPr>
          <w:sz w:val="14"/>
          <w:szCs w:val="14"/>
        </w:rPr>
        <w:t>..</w:t>
      </w:r>
      <w:proofErr w:type="gramEnd"/>
    </w:p>
    <w:p w:rsidR="006B35AC" w:rsidRPr="00B22B0C" w:rsidRDefault="006B35AC" w:rsidP="006B35AC">
      <w:pPr>
        <w:jc w:val="both"/>
        <w:rPr>
          <w:sz w:val="14"/>
          <w:szCs w:val="14"/>
        </w:rPr>
      </w:pPr>
      <w:r w:rsidRPr="00B22B0C">
        <w:rPr>
          <w:sz w:val="14"/>
          <w:szCs w:val="14"/>
        </w:rPr>
        <w:t xml:space="preserve">3.2. </w:t>
      </w:r>
      <w:r w:rsidRPr="00B22B0C">
        <w:rPr>
          <w:b/>
          <w:sz w:val="14"/>
          <w:szCs w:val="14"/>
        </w:rPr>
        <w:t>Покупатель</w:t>
      </w:r>
      <w:r w:rsidRPr="00B22B0C">
        <w:rPr>
          <w:sz w:val="14"/>
          <w:szCs w:val="14"/>
        </w:rPr>
        <w:t xml:space="preserve"> перечисляет указанную в пункте 3.1. договора цену продажи земельного участка по следующим реквизитам: __________________, расчетный счет № __________________, ИНН ________________, БИК _________, код бюджетной классификации ___________________, ОКТМО (поселения, на территории которого расположен земельный участок).</w:t>
      </w:r>
    </w:p>
    <w:p w:rsidR="006B35AC" w:rsidRPr="00B22B0C" w:rsidRDefault="006B35AC" w:rsidP="006B35AC">
      <w:pPr>
        <w:jc w:val="both"/>
        <w:rPr>
          <w:sz w:val="14"/>
          <w:szCs w:val="14"/>
        </w:rPr>
      </w:pPr>
      <w:r w:rsidRPr="00B22B0C">
        <w:rPr>
          <w:sz w:val="14"/>
          <w:szCs w:val="14"/>
        </w:rPr>
        <w:t xml:space="preserve">3.3. </w:t>
      </w:r>
      <w:r w:rsidRPr="00B22B0C">
        <w:rPr>
          <w:b/>
          <w:sz w:val="14"/>
          <w:szCs w:val="14"/>
        </w:rPr>
        <w:t xml:space="preserve">Покупатель </w:t>
      </w:r>
      <w:r w:rsidRPr="00B22B0C">
        <w:rPr>
          <w:sz w:val="14"/>
          <w:szCs w:val="14"/>
        </w:rPr>
        <w:t xml:space="preserve">оплачивает </w:t>
      </w:r>
      <w:proofErr w:type="gramStart"/>
      <w:r w:rsidRPr="00B22B0C">
        <w:rPr>
          <w:sz w:val="14"/>
          <w:szCs w:val="14"/>
        </w:rPr>
        <w:t>указанную</w:t>
      </w:r>
      <w:proofErr w:type="gramEnd"/>
      <w:r w:rsidRPr="00B22B0C">
        <w:rPr>
          <w:sz w:val="14"/>
          <w:szCs w:val="14"/>
        </w:rPr>
        <w:t xml:space="preserve"> в п. 3.1. Договора сумму выкупной стоимости земельной (</w:t>
      </w:r>
      <w:proofErr w:type="spellStart"/>
      <w:r w:rsidRPr="00B22B0C">
        <w:rPr>
          <w:sz w:val="14"/>
          <w:szCs w:val="14"/>
        </w:rPr>
        <w:t>ых</w:t>
      </w:r>
      <w:proofErr w:type="spellEnd"/>
      <w:r w:rsidRPr="00B22B0C">
        <w:rPr>
          <w:sz w:val="14"/>
          <w:szCs w:val="14"/>
        </w:rPr>
        <w:t>) доли (ей) на расчетный счет Продавца в течени</w:t>
      </w:r>
      <w:proofErr w:type="gramStart"/>
      <w:r w:rsidRPr="00B22B0C">
        <w:rPr>
          <w:sz w:val="14"/>
          <w:szCs w:val="14"/>
        </w:rPr>
        <w:t>и</w:t>
      </w:r>
      <w:proofErr w:type="gramEnd"/>
      <w:r w:rsidRPr="00B22B0C">
        <w:rPr>
          <w:sz w:val="14"/>
          <w:szCs w:val="14"/>
        </w:rPr>
        <w:t xml:space="preserve"> 5 (пяти) календарных дней с момента подачи Договора купли-продажи земельной доли (долей) на государственную регистрацию.</w:t>
      </w:r>
    </w:p>
    <w:p w:rsidR="006B35AC" w:rsidRPr="00B22B0C" w:rsidRDefault="006B35AC" w:rsidP="006B35AC">
      <w:pPr>
        <w:jc w:val="both"/>
        <w:rPr>
          <w:sz w:val="14"/>
          <w:szCs w:val="14"/>
        </w:rPr>
      </w:pPr>
      <w:r w:rsidRPr="00B22B0C">
        <w:rPr>
          <w:sz w:val="14"/>
          <w:szCs w:val="14"/>
        </w:rPr>
        <w:t>Форма расчета – безналичная.</w:t>
      </w:r>
    </w:p>
    <w:p w:rsidR="006B35AC" w:rsidRPr="00B22B0C" w:rsidRDefault="006B35AC" w:rsidP="006B35AC">
      <w:pPr>
        <w:jc w:val="center"/>
        <w:rPr>
          <w:b/>
          <w:bCs/>
          <w:sz w:val="14"/>
          <w:szCs w:val="14"/>
        </w:rPr>
      </w:pPr>
      <w:r w:rsidRPr="00B22B0C">
        <w:rPr>
          <w:b/>
          <w:bCs/>
          <w:sz w:val="14"/>
          <w:szCs w:val="14"/>
        </w:rPr>
        <w:t>4. Обязательства Сторон.</w:t>
      </w:r>
    </w:p>
    <w:p w:rsidR="006B35AC" w:rsidRPr="00B22B0C" w:rsidRDefault="006B35AC" w:rsidP="006B35AC">
      <w:pPr>
        <w:jc w:val="center"/>
        <w:rPr>
          <w:b/>
          <w:bCs/>
          <w:sz w:val="14"/>
          <w:szCs w:val="14"/>
        </w:rPr>
      </w:pPr>
    </w:p>
    <w:p w:rsidR="006B35AC" w:rsidRPr="00B22B0C" w:rsidRDefault="006B35AC" w:rsidP="006B35AC">
      <w:pPr>
        <w:jc w:val="both"/>
        <w:rPr>
          <w:sz w:val="14"/>
          <w:szCs w:val="14"/>
        </w:rPr>
      </w:pPr>
      <w:r w:rsidRPr="00B22B0C">
        <w:rPr>
          <w:sz w:val="14"/>
          <w:szCs w:val="14"/>
        </w:rPr>
        <w:t xml:space="preserve">4.1. </w:t>
      </w:r>
      <w:r w:rsidRPr="00B22B0C">
        <w:rPr>
          <w:b/>
          <w:sz w:val="14"/>
          <w:szCs w:val="14"/>
        </w:rPr>
        <w:t>Покупатель</w:t>
      </w:r>
      <w:r w:rsidRPr="00B22B0C">
        <w:rPr>
          <w:sz w:val="14"/>
          <w:szCs w:val="14"/>
        </w:rPr>
        <w:t xml:space="preserve"> обязан оплатить </w:t>
      </w:r>
      <w:r w:rsidRPr="00B22B0C">
        <w:rPr>
          <w:b/>
          <w:sz w:val="14"/>
          <w:szCs w:val="14"/>
        </w:rPr>
        <w:t>Продавцу</w:t>
      </w:r>
      <w:r w:rsidRPr="00B22B0C">
        <w:rPr>
          <w:sz w:val="14"/>
          <w:szCs w:val="14"/>
        </w:rPr>
        <w:t xml:space="preserve"> цену продажи земельно</w:t>
      </w:r>
      <w:proofErr w:type="gramStart"/>
      <w:r w:rsidRPr="00B22B0C">
        <w:rPr>
          <w:sz w:val="14"/>
          <w:szCs w:val="14"/>
        </w:rPr>
        <w:t>й(</w:t>
      </w:r>
      <w:proofErr w:type="spellStart"/>
      <w:proofErr w:type="gramEnd"/>
      <w:r w:rsidRPr="00B22B0C">
        <w:rPr>
          <w:sz w:val="14"/>
          <w:szCs w:val="14"/>
        </w:rPr>
        <w:t>ых</w:t>
      </w:r>
      <w:proofErr w:type="spellEnd"/>
      <w:r w:rsidRPr="00B22B0C">
        <w:rPr>
          <w:sz w:val="14"/>
          <w:szCs w:val="14"/>
        </w:rPr>
        <w:t>) доли (ей) в порядке и сроки, установленные пунктами  3.2., 3.3. договора.</w:t>
      </w:r>
    </w:p>
    <w:p w:rsidR="006B35AC" w:rsidRPr="00B22B0C" w:rsidRDefault="006B35AC" w:rsidP="006B35AC">
      <w:pPr>
        <w:jc w:val="both"/>
        <w:rPr>
          <w:sz w:val="14"/>
          <w:szCs w:val="14"/>
        </w:rPr>
      </w:pPr>
      <w:r w:rsidRPr="00B22B0C">
        <w:rPr>
          <w:sz w:val="14"/>
          <w:szCs w:val="14"/>
        </w:rPr>
        <w:t xml:space="preserve">4.2. </w:t>
      </w:r>
      <w:r w:rsidRPr="00B22B0C">
        <w:rPr>
          <w:b/>
          <w:sz w:val="14"/>
          <w:szCs w:val="14"/>
        </w:rPr>
        <w:t>Продавец</w:t>
      </w:r>
      <w:r w:rsidRPr="00B22B0C">
        <w:rPr>
          <w:sz w:val="14"/>
          <w:szCs w:val="14"/>
        </w:rPr>
        <w:t xml:space="preserve"> обязан передать </w:t>
      </w:r>
      <w:r w:rsidRPr="00B22B0C">
        <w:rPr>
          <w:b/>
          <w:sz w:val="14"/>
          <w:szCs w:val="14"/>
        </w:rPr>
        <w:t>Покупателю</w:t>
      </w:r>
      <w:r w:rsidRPr="00B22B0C">
        <w:rPr>
          <w:sz w:val="14"/>
          <w:szCs w:val="14"/>
        </w:rPr>
        <w:t xml:space="preserve">, а </w:t>
      </w:r>
      <w:r w:rsidRPr="00B22B0C">
        <w:rPr>
          <w:b/>
          <w:sz w:val="14"/>
          <w:szCs w:val="14"/>
        </w:rPr>
        <w:t>Покупатель</w:t>
      </w:r>
      <w:r w:rsidRPr="00B22B0C">
        <w:rPr>
          <w:sz w:val="14"/>
          <w:szCs w:val="14"/>
        </w:rPr>
        <w:t xml:space="preserve"> обязан принять земельную долю (доли) по акту приема-передачи, предусмотренному п.2.1. договора.</w:t>
      </w:r>
    </w:p>
    <w:p w:rsidR="006B35AC" w:rsidRPr="00B22B0C" w:rsidRDefault="006B35AC" w:rsidP="006B35AC">
      <w:pPr>
        <w:jc w:val="center"/>
        <w:rPr>
          <w:sz w:val="14"/>
          <w:szCs w:val="14"/>
        </w:rPr>
      </w:pPr>
      <w:r w:rsidRPr="00B22B0C">
        <w:rPr>
          <w:b/>
          <w:bCs/>
          <w:sz w:val="14"/>
          <w:szCs w:val="14"/>
        </w:rPr>
        <w:t>5. Ответственность Сторон</w:t>
      </w:r>
      <w:r w:rsidRPr="00B22B0C">
        <w:rPr>
          <w:sz w:val="14"/>
          <w:szCs w:val="14"/>
        </w:rPr>
        <w:t>.</w:t>
      </w:r>
    </w:p>
    <w:p w:rsidR="006B35AC" w:rsidRPr="00B22B0C" w:rsidRDefault="006B35AC" w:rsidP="006B35AC">
      <w:pPr>
        <w:jc w:val="center"/>
        <w:rPr>
          <w:sz w:val="14"/>
          <w:szCs w:val="14"/>
        </w:rPr>
      </w:pPr>
    </w:p>
    <w:p w:rsidR="006B35AC" w:rsidRPr="00B22B0C" w:rsidRDefault="006B35AC" w:rsidP="006B35AC">
      <w:pPr>
        <w:jc w:val="both"/>
        <w:rPr>
          <w:sz w:val="14"/>
          <w:szCs w:val="14"/>
        </w:rPr>
      </w:pPr>
      <w:r w:rsidRPr="00B22B0C">
        <w:rPr>
          <w:sz w:val="14"/>
          <w:szCs w:val="14"/>
        </w:rPr>
        <w:t xml:space="preserve">5.1. </w:t>
      </w:r>
      <w:r w:rsidRPr="00B22B0C">
        <w:rPr>
          <w:b/>
          <w:sz w:val="14"/>
          <w:szCs w:val="14"/>
        </w:rPr>
        <w:t>Стороны</w:t>
      </w:r>
      <w:r w:rsidRPr="00B22B0C">
        <w:rPr>
          <w:sz w:val="14"/>
          <w:szCs w:val="14"/>
        </w:rPr>
        <w:t xml:space="preserve"> несут ответственность за невыполнение либо ненадлежащее выполнения условий договора в соответствии с действующим законодательством Российской Федерации, а именно: стороны настоящим соглашаются, что в случае </w:t>
      </w:r>
      <w:proofErr w:type="gramStart"/>
      <w:r w:rsidRPr="00B22B0C">
        <w:rPr>
          <w:sz w:val="14"/>
          <w:szCs w:val="14"/>
        </w:rPr>
        <w:t>не поступления</w:t>
      </w:r>
      <w:proofErr w:type="gramEnd"/>
      <w:r w:rsidRPr="00B22B0C">
        <w:rPr>
          <w:sz w:val="14"/>
          <w:szCs w:val="14"/>
        </w:rPr>
        <w:t xml:space="preserve"> на счет Продавца суммы платежа в сроки, указанные в п. 3.3. Договора, Договор считается расторгнутым, и все обязательства Сторон прекращаются.</w:t>
      </w:r>
    </w:p>
    <w:p w:rsidR="006B35AC" w:rsidRPr="00B22B0C" w:rsidRDefault="006B35AC" w:rsidP="006B35AC">
      <w:pPr>
        <w:rPr>
          <w:b/>
          <w:bCs/>
          <w:sz w:val="14"/>
          <w:szCs w:val="14"/>
        </w:rPr>
      </w:pPr>
      <w:r w:rsidRPr="00B22B0C">
        <w:rPr>
          <w:sz w:val="14"/>
          <w:szCs w:val="14"/>
        </w:rPr>
        <w:t xml:space="preserve">                                         </w:t>
      </w:r>
      <w:r w:rsidRPr="00B22B0C">
        <w:rPr>
          <w:b/>
          <w:bCs/>
          <w:sz w:val="14"/>
          <w:szCs w:val="14"/>
        </w:rPr>
        <w:t>6. Прочие условия.</w:t>
      </w:r>
    </w:p>
    <w:p w:rsidR="006B35AC" w:rsidRPr="00B22B0C" w:rsidRDefault="006B35AC" w:rsidP="006B35AC">
      <w:pPr>
        <w:jc w:val="center"/>
        <w:rPr>
          <w:b/>
          <w:bCs/>
          <w:sz w:val="14"/>
          <w:szCs w:val="14"/>
        </w:rPr>
      </w:pPr>
    </w:p>
    <w:p w:rsidR="006B35AC" w:rsidRPr="00B22B0C" w:rsidRDefault="006B35AC" w:rsidP="006B35AC">
      <w:pPr>
        <w:jc w:val="both"/>
        <w:rPr>
          <w:sz w:val="14"/>
          <w:szCs w:val="14"/>
        </w:rPr>
      </w:pPr>
      <w:r w:rsidRPr="00B22B0C">
        <w:rPr>
          <w:sz w:val="14"/>
          <w:szCs w:val="14"/>
        </w:rPr>
        <w:t>6.1. Взаимоотношения сторон, не урегулированные договором, регламентируются действующим законодательством Российской Федерации.</w:t>
      </w:r>
    </w:p>
    <w:p w:rsidR="006B35AC" w:rsidRPr="00B22B0C" w:rsidRDefault="006B35AC" w:rsidP="006B35AC">
      <w:pPr>
        <w:jc w:val="both"/>
        <w:rPr>
          <w:sz w:val="14"/>
          <w:szCs w:val="14"/>
        </w:rPr>
      </w:pPr>
      <w:r w:rsidRPr="00B22B0C">
        <w:rPr>
          <w:sz w:val="14"/>
          <w:szCs w:val="14"/>
        </w:rPr>
        <w:t>6.2. Все споры и разногласия, которые могут возникнуть из настоящего договора, разрешаются путем переговоров между сторонами, а при невозможности разрешения путем переговоров передаются на рассмотрение в суд.</w:t>
      </w:r>
    </w:p>
    <w:p w:rsidR="006B35AC" w:rsidRPr="00B22B0C" w:rsidRDefault="006B35AC" w:rsidP="006B35AC">
      <w:pPr>
        <w:jc w:val="both"/>
        <w:rPr>
          <w:sz w:val="14"/>
          <w:szCs w:val="14"/>
        </w:rPr>
      </w:pPr>
      <w:r w:rsidRPr="00B22B0C">
        <w:rPr>
          <w:sz w:val="14"/>
          <w:szCs w:val="14"/>
        </w:rPr>
        <w:t>6.3. Настоящий договор составляется в трех экземплярах, имеющих одинаковую юридическую силу:</w:t>
      </w:r>
    </w:p>
    <w:p w:rsidR="006B35AC" w:rsidRPr="00B22B0C" w:rsidRDefault="006B35AC" w:rsidP="006B35AC">
      <w:pPr>
        <w:suppressAutoHyphens/>
        <w:jc w:val="both"/>
        <w:rPr>
          <w:sz w:val="14"/>
          <w:szCs w:val="14"/>
        </w:rPr>
      </w:pPr>
      <w:r w:rsidRPr="00B22B0C">
        <w:rPr>
          <w:sz w:val="14"/>
          <w:szCs w:val="14"/>
        </w:rPr>
        <w:t xml:space="preserve">1-ый экземпляр находится у </w:t>
      </w:r>
      <w:r w:rsidRPr="00B22B0C">
        <w:rPr>
          <w:b/>
          <w:sz w:val="14"/>
          <w:szCs w:val="14"/>
        </w:rPr>
        <w:t>Продавца</w:t>
      </w:r>
      <w:r w:rsidRPr="00B22B0C">
        <w:rPr>
          <w:sz w:val="14"/>
          <w:szCs w:val="14"/>
        </w:rPr>
        <w:t>;</w:t>
      </w:r>
    </w:p>
    <w:p w:rsidR="006B35AC" w:rsidRPr="00B22B0C" w:rsidRDefault="006B35AC" w:rsidP="006B35AC">
      <w:pPr>
        <w:suppressAutoHyphens/>
        <w:jc w:val="both"/>
        <w:rPr>
          <w:sz w:val="14"/>
          <w:szCs w:val="14"/>
        </w:rPr>
      </w:pPr>
      <w:r w:rsidRPr="00B22B0C">
        <w:rPr>
          <w:sz w:val="14"/>
          <w:szCs w:val="14"/>
        </w:rPr>
        <w:t xml:space="preserve">2-ой экземпляр находится у </w:t>
      </w:r>
      <w:r w:rsidRPr="00B22B0C">
        <w:rPr>
          <w:b/>
          <w:sz w:val="14"/>
          <w:szCs w:val="14"/>
        </w:rPr>
        <w:t>Покупателя</w:t>
      </w:r>
      <w:r w:rsidRPr="00B22B0C">
        <w:rPr>
          <w:sz w:val="14"/>
          <w:szCs w:val="14"/>
        </w:rPr>
        <w:t>;</w:t>
      </w:r>
    </w:p>
    <w:p w:rsidR="006B35AC" w:rsidRPr="00B22B0C" w:rsidRDefault="006B35AC" w:rsidP="006B35AC">
      <w:pPr>
        <w:jc w:val="both"/>
        <w:rPr>
          <w:sz w:val="14"/>
          <w:szCs w:val="14"/>
        </w:rPr>
      </w:pPr>
      <w:r w:rsidRPr="00B22B0C">
        <w:rPr>
          <w:sz w:val="14"/>
          <w:szCs w:val="14"/>
        </w:rPr>
        <w:t xml:space="preserve">        3-ий экземпляр передается в </w:t>
      </w:r>
      <w:r w:rsidRPr="00B22B0C">
        <w:rPr>
          <w:b/>
          <w:sz w:val="14"/>
          <w:szCs w:val="14"/>
        </w:rPr>
        <w:t>_____отдел Федеральной службы государственной регистрации, кадастра и картографии по Новгородской области.</w:t>
      </w:r>
    </w:p>
    <w:p w:rsidR="006B35AC" w:rsidRPr="00B22B0C" w:rsidRDefault="006B35AC" w:rsidP="006B35AC">
      <w:pPr>
        <w:jc w:val="both"/>
        <w:rPr>
          <w:sz w:val="14"/>
          <w:szCs w:val="14"/>
        </w:rPr>
      </w:pPr>
      <w:r w:rsidRPr="00B22B0C">
        <w:rPr>
          <w:sz w:val="14"/>
          <w:szCs w:val="14"/>
        </w:rPr>
        <w:t>6.4. В качестве неотъемлемой части к договору прилагаются:</w:t>
      </w:r>
    </w:p>
    <w:p w:rsidR="006B35AC" w:rsidRPr="00B22B0C" w:rsidRDefault="006B35AC" w:rsidP="006B35AC">
      <w:pPr>
        <w:suppressAutoHyphens/>
        <w:jc w:val="both"/>
        <w:rPr>
          <w:sz w:val="14"/>
          <w:szCs w:val="14"/>
        </w:rPr>
      </w:pPr>
      <w:r w:rsidRPr="00B22B0C">
        <w:rPr>
          <w:sz w:val="14"/>
          <w:szCs w:val="14"/>
        </w:rPr>
        <w:t>- акт приема - передачи земельной доли;</w:t>
      </w:r>
    </w:p>
    <w:p w:rsidR="006B35AC" w:rsidRPr="00B22B0C" w:rsidRDefault="006B35AC" w:rsidP="006B35AC">
      <w:pPr>
        <w:suppressAutoHyphens/>
        <w:jc w:val="both"/>
        <w:rPr>
          <w:sz w:val="14"/>
          <w:szCs w:val="14"/>
        </w:rPr>
      </w:pPr>
      <w:r w:rsidRPr="00B22B0C">
        <w:rPr>
          <w:sz w:val="14"/>
          <w:szCs w:val="14"/>
        </w:rPr>
        <w:t>- акт расчета выкупной стоимости земельной доли.</w:t>
      </w:r>
    </w:p>
    <w:p w:rsidR="006B35AC" w:rsidRPr="00B22B0C" w:rsidRDefault="006B35AC" w:rsidP="006B35AC">
      <w:pPr>
        <w:jc w:val="center"/>
        <w:rPr>
          <w:b/>
          <w:bCs/>
          <w:sz w:val="14"/>
          <w:szCs w:val="14"/>
        </w:rPr>
      </w:pPr>
    </w:p>
    <w:p w:rsidR="006B35AC" w:rsidRPr="00B22B0C" w:rsidRDefault="006B35AC" w:rsidP="006B35AC">
      <w:pPr>
        <w:jc w:val="center"/>
        <w:rPr>
          <w:b/>
          <w:bCs/>
          <w:sz w:val="14"/>
          <w:szCs w:val="14"/>
        </w:rPr>
      </w:pPr>
      <w:r w:rsidRPr="00B22B0C">
        <w:rPr>
          <w:b/>
          <w:bCs/>
          <w:sz w:val="14"/>
          <w:szCs w:val="14"/>
        </w:rPr>
        <w:t>7. Адреса, реквизиты и подписи Сторон.</w:t>
      </w:r>
    </w:p>
    <w:tbl>
      <w:tblPr>
        <w:tblW w:w="0" w:type="auto"/>
        <w:tblLook w:val="0000" w:firstRow="0" w:lastRow="0" w:firstColumn="0" w:lastColumn="0" w:noHBand="0" w:noVBand="0"/>
      </w:tblPr>
      <w:tblGrid>
        <w:gridCol w:w="879"/>
        <w:gridCol w:w="1027"/>
      </w:tblGrid>
      <w:tr w:rsidR="006B35AC" w:rsidRPr="00B22B0C" w:rsidTr="00616BFC">
        <w:tc>
          <w:tcPr>
            <w:tcW w:w="0" w:type="auto"/>
            <w:shd w:val="clear" w:color="auto" w:fill="auto"/>
          </w:tcPr>
          <w:p w:rsidR="006B35AC" w:rsidRPr="00B22B0C" w:rsidRDefault="006B35AC" w:rsidP="006B35AC">
            <w:pPr>
              <w:pStyle w:val="af6"/>
              <w:snapToGrid w:val="0"/>
              <w:jc w:val="center"/>
              <w:rPr>
                <w:b/>
                <w:sz w:val="14"/>
                <w:szCs w:val="14"/>
              </w:rPr>
            </w:pPr>
            <w:r w:rsidRPr="00B22B0C">
              <w:rPr>
                <w:b/>
                <w:sz w:val="14"/>
                <w:szCs w:val="14"/>
              </w:rPr>
              <w:t>Продавец:</w:t>
            </w:r>
          </w:p>
          <w:p w:rsidR="006B35AC" w:rsidRPr="00B22B0C" w:rsidRDefault="006B35AC" w:rsidP="006B35AC">
            <w:pPr>
              <w:rPr>
                <w:sz w:val="14"/>
                <w:szCs w:val="14"/>
              </w:rPr>
            </w:pPr>
          </w:p>
        </w:tc>
        <w:tc>
          <w:tcPr>
            <w:tcW w:w="0" w:type="auto"/>
            <w:shd w:val="clear" w:color="auto" w:fill="auto"/>
          </w:tcPr>
          <w:p w:rsidR="006B35AC" w:rsidRPr="00B22B0C" w:rsidRDefault="006B35AC" w:rsidP="006B35AC">
            <w:pPr>
              <w:jc w:val="center"/>
              <w:rPr>
                <w:b/>
                <w:sz w:val="14"/>
                <w:szCs w:val="14"/>
              </w:rPr>
            </w:pPr>
            <w:r w:rsidRPr="00B22B0C">
              <w:rPr>
                <w:b/>
                <w:sz w:val="14"/>
                <w:szCs w:val="14"/>
              </w:rPr>
              <w:t>Покупатель:</w:t>
            </w:r>
          </w:p>
        </w:tc>
      </w:tr>
    </w:tbl>
    <w:p w:rsidR="006B35AC" w:rsidRPr="00B22B0C" w:rsidRDefault="006B35AC" w:rsidP="006B35AC">
      <w:pPr>
        <w:suppressAutoHyphens/>
        <w:jc w:val="right"/>
        <w:rPr>
          <w:sz w:val="14"/>
          <w:szCs w:val="14"/>
          <w:lang w:eastAsia="zh-CN"/>
        </w:rPr>
      </w:pPr>
      <w:r w:rsidRPr="00B22B0C">
        <w:rPr>
          <w:sz w:val="14"/>
          <w:szCs w:val="14"/>
          <w:lang w:eastAsia="zh-CN"/>
        </w:rPr>
        <w:t>Приложение №1</w:t>
      </w:r>
    </w:p>
    <w:p w:rsidR="006B35AC" w:rsidRPr="00B22B0C" w:rsidRDefault="006B35AC" w:rsidP="006B35AC">
      <w:pPr>
        <w:suppressAutoHyphens/>
        <w:jc w:val="right"/>
        <w:rPr>
          <w:sz w:val="14"/>
          <w:szCs w:val="14"/>
          <w:lang w:eastAsia="zh-CN"/>
        </w:rPr>
      </w:pPr>
      <w:r w:rsidRPr="00B22B0C">
        <w:rPr>
          <w:sz w:val="14"/>
          <w:szCs w:val="14"/>
          <w:lang w:eastAsia="zh-CN"/>
        </w:rPr>
        <w:t xml:space="preserve">к договору купли-продажи </w:t>
      </w:r>
    </w:p>
    <w:p w:rsidR="006B35AC" w:rsidRPr="00B22B0C" w:rsidRDefault="006B35AC" w:rsidP="006B35AC">
      <w:pPr>
        <w:suppressAutoHyphens/>
        <w:jc w:val="right"/>
        <w:rPr>
          <w:sz w:val="14"/>
          <w:szCs w:val="14"/>
          <w:lang w:eastAsia="zh-CN"/>
        </w:rPr>
      </w:pPr>
      <w:r w:rsidRPr="00B22B0C">
        <w:rPr>
          <w:sz w:val="14"/>
          <w:szCs w:val="14"/>
          <w:lang w:eastAsia="zh-CN"/>
        </w:rPr>
        <w:t>земельной доли (долей)</w:t>
      </w:r>
    </w:p>
    <w:p w:rsidR="006B35AC" w:rsidRPr="00B22B0C" w:rsidRDefault="006B35AC" w:rsidP="006B35AC">
      <w:pPr>
        <w:suppressAutoHyphens/>
        <w:jc w:val="right"/>
        <w:rPr>
          <w:sz w:val="14"/>
          <w:szCs w:val="14"/>
          <w:lang w:eastAsia="zh-CN"/>
        </w:rPr>
      </w:pPr>
      <w:r w:rsidRPr="00B22B0C">
        <w:rPr>
          <w:sz w:val="14"/>
          <w:szCs w:val="14"/>
          <w:lang w:eastAsia="zh-CN"/>
        </w:rPr>
        <w:t xml:space="preserve">от </w:t>
      </w:r>
      <w:r w:rsidRPr="00B22B0C">
        <w:rPr>
          <w:sz w:val="14"/>
          <w:szCs w:val="14"/>
        </w:rPr>
        <w:t>«__»_______20___ г.</w:t>
      </w:r>
      <w:r w:rsidRPr="00B22B0C">
        <w:rPr>
          <w:sz w:val="14"/>
          <w:szCs w:val="14"/>
          <w:lang w:eastAsia="zh-CN"/>
        </w:rPr>
        <w:t xml:space="preserve"> № </w:t>
      </w:r>
      <w:r w:rsidRPr="00B22B0C">
        <w:rPr>
          <w:i/>
          <w:sz w:val="14"/>
          <w:szCs w:val="14"/>
          <w:lang w:eastAsia="zh-CN"/>
        </w:rPr>
        <w:t>___</w:t>
      </w:r>
    </w:p>
    <w:p w:rsidR="006B35AC" w:rsidRPr="00B22B0C" w:rsidRDefault="006B35AC" w:rsidP="006B35AC">
      <w:pPr>
        <w:suppressAutoHyphens/>
        <w:rPr>
          <w:sz w:val="14"/>
          <w:szCs w:val="14"/>
          <w:lang w:eastAsia="zh-CN"/>
        </w:rPr>
      </w:pPr>
    </w:p>
    <w:p w:rsidR="006B35AC" w:rsidRPr="00B22B0C" w:rsidRDefault="006B35AC" w:rsidP="006B35AC">
      <w:pPr>
        <w:suppressAutoHyphens/>
        <w:rPr>
          <w:sz w:val="14"/>
          <w:szCs w:val="14"/>
          <w:lang w:eastAsia="zh-CN"/>
        </w:rPr>
      </w:pPr>
    </w:p>
    <w:p w:rsidR="006B35AC" w:rsidRPr="00B22B0C" w:rsidRDefault="006B35AC" w:rsidP="006B35AC">
      <w:pPr>
        <w:suppressAutoHyphens/>
        <w:jc w:val="center"/>
        <w:rPr>
          <w:b/>
          <w:sz w:val="14"/>
          <w:szCs w:val="14"/>
          <w:lang w:eastAsia="zh-CN"/>
        </w:rPr>
      </w:pPr>
      <w:r w:rsidRPr="00B22B0C">
        <w:rPr>
          <w:b/>
          <w:caps/>
          <w:sz w:val="14"/>
          <w:szCs w:val="14"/>
          <w:lang w:eastAsia="zh-CN"/>
        </w:rPr>
        <w:t>А к т</w:t>
      </w:r>
    </w:p>
    <w:p w:rsidR="006B35AC" w:rsidRPr="00B22B0C" w:rsidRDefault="006B35AC" w:rsidP="006B35AC">
      <w:pPr>
        <w:suppressAutoHyphens/>
        <w:jc w:val="center"/>
        <w:rPr>
          <w:sz w:val="14"/>
          <w:szCs w:val="14"/>
          <w:lang w:eastAsia="zh-CN"/>
        </w:rPr>
      </w:pPr>
      <w:r w:rsidRPr="00B22B0C">
        <w:rPr>
          <w:b/>
          <w:sz w:val="14"/>
          <w:szCs w:val="14"/>
          <w:lang w:eastAsia="zh-CN"/>
        </w:rPr>
        <w:t>расчета выкупной стоимости земельной доли</w:t>
      </w:r>
    </w:p>
    <w:p w:rsidR="006B35AC" w:rsidRPr="00B22B0C" w:rsidRDefault="006B35AC" w:rsidP="006B35AC">
      <w:pPr>
        <w:suppressAutoHyphens/>
        <w:rPr>
          <w:sz w:val="14"/>
          <w:szCs w:val="14"/>
          <w:lang w:eastAsia="zh-CN"/>
        </w:rPr>
      </w:pPr>
    </w:p>
    <w:p w:rsidR="006B35AC" w:rsidRPr="00B22B0C" w:rsidRDefault="006B35AC" w:rsidP="006B35AC">
      <w:pPr>
        <w:suppressAutoHyphens/>
        <w:rPr>
          <w:sz w:val="14"/>
          <w:szCs w:val="14"/>
          <w:lang w:eastAsia="zh-CN"/>
        </w:rPr>
      </w:pPr>
      <w:r w:rsidRPr="00B22B0C">
        <w:rPr>
          <w:sz w:val="14"/>
          <w:szCs w:val="14"/>
          <w:lang w:eastAsia="zh-CN"/>
        </w:rPr>
        <w:t>г. Сольцы</w:t>
      </w:r>
      <w:r w:rsidRPr="00B22B0C">
        <w:rPr>
          <w:sz w:val="14"/>
          <w:szCs w:val="14"/>
          <w:lang w:eastAsia="zh-CN"/>
        </w:rPr>
        <w:tab/>
      </w:r>
      <w:r w:rsidRPr="00B22B0C">
        <w:rPr>
          <w:sz w:val="14"/>
          <w:szCs w:val="14"/>
          <w:lang w:eastAsia="zh-CN"/>
        </w:rPr>
        <w:tab/>
      </w:r>
      <w:r w:rsidRPr="00B22B0C">
        <w:rPr>
          <w:sz w:val="14"/>
          <w:szCs w:val="14"/>
          <w:lang w:eastAsia="zh-CN"/>
        </w:rPr>
        <w:tab/>
      </w:r>
      <w:r w:rsidRPr="00B22B0C">
        <w:rPr>
          <w:sz w:val="14"/>
          <w:szCs w:val="14"/>
          <w:lang w:eastAsia="zh-CN"/>
        </w:rPr>
        <w:tab/>
      </w:r>
      <w:r w:rsidRPr="00B22B0C">
        <w:rPr>
          <w:sz w:val="14"/>
          <w:szCs w:val="14"/>
          <w:lang w:eastAsia="zh-CN"/>
        </w:rPr>
        <w:tab/>
      </w:r>
      <w:r w:rsidRPr="00B22B0C">
        <w:rPr>
          <w:sz w:val="14"/>
          <w:szCs w:val="14"/>
          <w:lang w:eastAsia="zh-CN"/>
        </w:rPr>
        <w:tab/>
      </w:r>
      <w:r w:rsidRPr="00B22B0C">
        <w:rPr>
          <w:sz w:val="14"/>
          <w:szCs w:val="14"/>
          <w:lang w:eastAsia="zh-CN"/>
        </w:rPr>
        <w:tab/>
      </w:r>
      <w:r w:rsidRPr="00B22B0C">
        <w:rPr>
          <w:sz w:val="14"/>
          <w:szCs w:val="14"/>
          <w:lang w:eastAsia="zh-CN"/>
        </w:rPr>
        <w:tab/>
      </w:r>
      <w:r w:rsidRPr="00B22B0C">
        <w:rPr>
          <w:sz w:val="14"/>
          <w:szCs w:val="14"/>
          <w:lang w:eastAsia="zh-CN"/>
        </w:rPr>
        <w:tab/>
      </w:r>
      <w:r w:rsidRPr="00B22B0C">
        <w:rPr>
          <w:b/>
          <w:sz w:val="14"/>
          <w:szCs w:val="14"/>
          <w:lang w:eastAsia="zh-CN"/>
        </w:rPr>
        <w:t>___________________</w:t>
      </w:r>
    </w:p>
    <w:p w:rsidR="006B35AC" w:rsidRPr="00B22B0C" w:rsidRDefault="006B35AC" w:rsidP="006B35AC">
      <w:pPr>
        <w:suppressAutoHyphens/>
        <w:rPr>
          <w:sz w:val="14"/>
          <w:szCs w:val="14"/>
          <w:lang w:eastAsia="zh-CN"/>
        </w:rPr>
      </w:pPr>
    </w:p>
    <w:p w:rsidR="006B35AC" w:rsidRPr="00B22B0C" w:rsidRDefault="006B35AC" w:rsidP="006B35AC">
      <w:pPr>
        <w:pStyle w:val="p4"/>
        <w:shd w:val="clear" w:color="auto" w:fill="FFFFFF"/>
        <w:spacing w:before="0" w:beforeAutospacing="0" w:after="0" w:afterAutospacing="0"/>
        <w:jc w:val="both"/>
        <w:rPr>
          <w:sz w:val="14"/>
          <w:szCs w:val="14"/>
        </w:rPr>
      </w:pPr>
      <w:r w:rsidRPr="00B22B0C">
        <w:rPr>
          <w:sz w:val="14"/>
          <w:szCs w:val="14"/>
        </w:rPr>
        <w:t>В соответствии с п. 4 ст. 12 Федерального закона от 24 июля 2002 года №101-ФЗ «Об обороте земель сельскохозяйственного назначения», размер выкупной стоимости земельной доли определяется, как произведение 15% кадастровой стоимости одного квадратного метра  земельного участка общедолевой собственности и площади, соответствующей размеру этой земельной доли:</w:t>
      </w:r>
    </w:p>
    <w:p w:rsidR="006B35AC" w:rsidRPr="00B22B0C" w:rsidRDefault="006B35AC" w:rsidP="006B35AC">
      <w:pPr>
        <w:pStyle w:val="p6"/>
        <w:shd w:val="clear" w:color="auto" w:fill="FFFFFF"/>
        <w:spacing w:before="0" w:beforeAutospacing="0" w:after="0" w:afterAutospacing="0"/>
        <w:jc w:val="center"/>
        <w:rPr>
          <w:sz w:val="14"/>
          <w:szCs w:val="14"/>
        </w:rPr>
      </w:pPr>
      <w:r w:rsidRPr="00B22B0C">
        <w:rPr>
          <w:sz w:val="14"/>
          <w:szCs w:val="14"/>
        </w:rPr>
        <w:t>ВС = 15% х КС х S</w:t>
      </w:r>
    </w:p>
    <w:p w:rsidR="006B35AC" w:rsidRPr="00B22B0C" w:rsidRDefault="006B35AC" w:rsidP="006B35AC">
      <w:pPr>
        <w:pStyle w:val="p7"/>
        <w:shd w:val="clear" w:color="auto" w:fill="FFFFFF"/>
        <w:spacing w:before="0" w:beforeAutospacing="0" w:after="0" w:afterAutospacing="0"/>
        <w:jc w:val="both"/>
        <w:rPr>
          <w:sz w:val="14"/>
          <w:szCs w:val="14"/>
        </w:rPr>
      </w:pPr>
      <w:r w:rsidRPr="00B22B0C">
        <w:rPr>
          <w:sz w:val="14"/>
          <w:szCs w:val="14"/>
        </w:rPr>
        <w:t>Размер выкупной стоимости равен:</w:t>
      </w:r>
    </w:p>
    <w:p w:rsidR="006B35AC" w:rsidRPr="00B22B0C" w:rsidRDefault="006B35AC" w:rsidP="006B35AC">
      <w:pPr>
        <w:suppressAutoHyphens/>
        <w:jc w:val="both"/>
        <w:rPr>
          <w:sz w:val="14"/>
          <w:szCs w:val="14"/>
          <w:lang w:eastAsia="zh-CN"/>
        </w:rPr>
      </w:pPr>
    </w:p>
    <w:p w:rsidR="006B35AC" w:rsidRPr="00B22B0C" w:rsidRDefault="006B35AC" w:rsidP="006B35AC">
      <w:pPr>
        <w:suppressAutoHyphens/>
        <w:jc w:val="both"/>
        <w:rPr>
          <w:sz w:val="14"/>
          <w:szCs w:val="14"/>
          <w:lang w:eastAsia="zh-CN"/>
        </w:rPr>
      </w:pPr>
      <w:r w:rsidRPr="00B22B0C">
        <w:rPr>
          <w:sz w:val="14"/>
          <w:szCs w:val="14"/>
          <w:lang w:eastAsia="zh-CN"/>
        </w:rPr>
        <w:t>ВС – выкупная стоимость земельной доли,</w:t>
      </w:r>
    </w:p>
    <w:p w:rsidR="006B35AC" w:rsidRPr="00B22B0C" w:rsidRDefault="006B35AC" w:rsidP="006B35AC">
      <w:pPr>
        <w:suppressAutoHyphens/>
        <w:jc w:val="both"/>
        <w:rPr>
          <w:sz w:val="14"/>
          <w:szCs w:val="14"/>
          <w:lang w:eastAsia="zh-CN"/>
        </w:rPr>
      </w:pPr>
      <w:r w:rsidRPr="00B22B0C">
        <w:rPr>
          <w:sz w:val="14"/>
          <w:szCs w:val="14"/>
          <w:lang w:eastAsia="zh-CN"/>
        </w:rPr>
        <w:t>КС – кадастровая стоимость земельного участка,</w:t>
      </w:r>
    </w:p>
    <w:p w:rsidR="006B35AC" w:rsidRPr="00B22B0C" w:rsidRDefault="006B35AC" w:rsidP="006B35AC">
      <w:pPr>
        <w:suppressAutoHyphens/>
        <w:rPr>
          <w:sz w:val="14"/>
          <w:szCs w:val="14"/>
          <w:lang w:eastAsia="zh-CN"/>
        </w:rPr>
      </w:pPr>
      <w:r w:rsidRPr="00B22B0C">
        <w:rPr>
          <w:sz w:val="14"/>
          <w:szCs w:val="14"/>
          <w:lang w:val="en-US" w:eastAsia="zh-CN"/>
        </w:rPr>
        <w:t>S</w:t>
      </w:r>
      <w:r w:rsidRPr="00B22B0C">
        <w:rPr>
          <w:sz w:val="14"/>
          <w:szCs w:val="14"/>
          <w:lang w:eastAsia="zh-CN"/>
        </w:rPr>
        <w:t xml:space="preserve"> – </w:t>
      </w:r>
      <w:proofErr w:type="gramStart"/>
      <w:r w:rsidRPr="00B22B0C">
        <w:rPr>
          <w:sz w:val="14"/>
          <w:szCs w:val="14"/>
          <w:lang w:eastAsia="zh-CN"/>
        </w:rPr>
        <w:t>площадь</w:t>
      </w:r>
      <w:proofErr w:type="gramEnd"/>
      <w:r w:rsidRPr="00B22B0C">
        <w:rPr>
          <w:sz w:val="14"/>
          <w:szCs w:val="14"/>
          <w:lang w:eastAsia="zh-CN"/>
        </w:rPr>
        <w:t>, соответствующая размеру земельной доли</w:t>
      </w:r>
    </w:p>
    <w:p w:rsidR="006B35AC" w:rsidRPr="00B22B0C" w:rsidRDefault="006B35AC" w:rsidP="006B35AC">
      <w:pPr>
        <w:suppressAutoHyphens/>
        <w:rPr>
          <w:sz w:val="14"/>
          <w:szCs w:val="14"/>
          <w:lang w:eastAsia="zh-CN"/>
        </w:rPr>
      </w:pPr>
    </w:p>
    <w:p w:rsidR="006B35AC" w:rsidRPr="00B22B0C" w:rsidRDefault="006B35AC" w:rsidP="006B35AC">
      <w:pPr>
        <w:suppressAutoHyphens/>
        <w:jc w:val="both"/>
        <w:rPr>
          <w:b/>
          <w:sz w:val="14"/>
          <w:szCs w:val="14"/>
          <w:lang w:eastAsia="zh-CN"/>
        </w:rPr>
      </w:pPr>
      <w:r w:rsidRPr="00B22B0C">
        <w:rPr>
          <w:sz w:val="14"/>
          <w:szCs w:val="14"/>
          <w:lang w:eastAsia="zh-CN"/>
        </w:rPr>
        <w:t>Выкупная стоимость земельной доли составляет:</w:t>
      </w:r>
    </w:p>
    <w:p w:rsidR="006B35AC" w:rsidRPr="00B22B0C" w:rsidRDefault="006B35AC" w:rsidP="006B35AC">
      <w:pPr>
        <w:suppressAutoHyphens/>
        <w:jc w:val="center"/>
        <w:rPr>
          <w:sz w:val="14"/>
          <w:szCs w:val="14"/>
          <w:lang w:eastAsia="zh-CN"/>
        </w:rPr>
      </w:pPr>
    </w:p>
    <w:p w:rsidR="006B35AC" w:rsidRPr="00B22B0C" w:rsidRDefault="006B35AC" w:rsidP="006B35AC">
      <w:pPr>
        <w:suppressAutoHyphens/>
        <w:rPr>
          <w:sz w:val="14"/>
          <w:szCs w:val="14"/>
          <w:lang w:eastAsia="zh-CN"/>
        </w:rPr>
      </w:pPr>
    </w:p>
    <w:p w:rsidR="006B35AC" w:rsidRPr="00B22B0C" w:rsidRDefault="006B35AC" w:rsidP="006B35AC">
      <w:pPr>
        <w:suppressAutoHyphens/>
        <w:rPr>
          <w:sz w:val="14"/>
          <w:szCs w:val="14"/>
          <w:lang w:eastAsia="zh-CN"/>
        </w:rPr>
      </w:pPr>
    </w:p>
    <w:p w:rsidR="006B35AC" w:rsidRPr="00B22B0C" w:rsidRDefault="006B35AC" w:rsidP="006B35AC">
      <w:pPr>
        <w:suppressAutoHyphens/>
        <w:rPr>
          <w:sz w:val="14"/>
          <w:szCs w:val="14"/>
          <w:lang w:eastAsia="zh-CN"/>
        </w:rPr>
      </w:pPr>
    </w:p>
    <w:p w:rsidR="006B35AC" w:rsidRPr="00B22B0C" w:rsidRDefault="006B35AC" w:rsidP="006B35AC">
      <w:pPr>
        <w:jc w:val="right"/>
        <w:rPr>
          <w:sz w:val="14"/>
          <w:szCs w:val="14"/>
        </w:rPr>
      </w:pPr>
      <w:r w:rsidRPr="00B22B0C">
        <w:rPr>
          <w:sz w:val="14"/>
          <w:szCs w:val="14"/>
        </w:rPr>
        <w:lastRenderedPageBreak/>
        <w:t>Приложение №2</w:t>
      </w:r>
    </w:p>
    <w:p w:rsidR="006B35AC" w:rsidRPr="00B22B0C" w:rsidRDefault="006B35AC" w:rsidP="006B35AC">
      <w:pPr>
        <w:jc w:val="right"/>
        <w:rPr>
          <w:sz w:val="14"/>
          <w:szCs w:val="14"/>
        </w:rPr>
      </w:pPr>
    </w:p>
    <w:p w:rsidR="006B35AC" w:rsidRPr="00B22B0C" w:rsidRDefault="006B35AC" w:rsidP="006B35AC">
      <w:pPr>
        <w:jc w:val="right"/>
        <w:rPr>
          <w:sz w:val="14"/>
          <w:szCs w:val="14"/>
        </w:rPr>
      </w:pPr>
      <w:r w:rsidRPr="00B22B0C">
        <w:rPr>
          <w:sz w:val="14"/>
          <w:szCs w:val="14"/>
        </w:rPr>
        <w:t xml:space="preserve">К договору купли-продажи </w:t>
      </w:r>
    </w:p>
    <w:p w:rsidR="006B35AC" w:rsidRPr="00B22B0C" w:rsidRDefault="006B35AC" w:rsidP="006B35AC">
      <w:pPr>
        <w:jc w:val="right"/>
        <w:rPr>
          <w:sz w:val="14"/>
          <w:szCs w:val="14"/>
        </w:rPr>
      </w:pPr>
      <w:r w:rsidRPr="00B22B0C">
        <w:rPr>
          <w:sz w:val="14"/>
          <w:szCs w:val="14"/>
        </w:rPr>
        <w:t xml:space="preserve">земельной доли </w:t>
      </w:r>
    </w:p>
    <w:p w:rsidR="006B35AC" w:rsidRPr="00B22B0C" w:rsidRDefault="006B35AC" w:rsidP="006B35AC">
      <w:pPr>
        <w:jc w:val="right"/>
        <w:rPr>
          <w:sz w:val="14"/>
          <w:szCs w:val="14"/>
        </w:rPr>
      </w:pPr>
      <w:r w:rsidRPr="00B22B0C">
        <w:rPr>
          <w:sz w:val="14"/>
          <w:szCs w:val="14"/>
        </w:rPr>
        <w:t>от «_</w:t>
      </w:r>
      <w:r w:rsidRPr="00B22B0C">
        <w:rPr>
          <w:i/>
          <w:sz w:val="14"/>
          <w:szCs w:val="14"/>
          <w:u w:val="single"/>
        </w:rPr>
        <w:t xml:space="preserve">____ </w:t>
      </w:r>
      <w:r w:rsidRPr="00B22B0C">
        <w:rPr>
          <w:sz w:val="14"/>
          <w:szCs w:val="14"/>
        </w:rPr>
        <w:t>_»_</w:t>
      </w:r>
      <w:r w:rsidRPr="00B22B0C">
        <w:rPr>
          <w:i/>
          <w:sz w:val="14"/>
          <w:szCs w:val="14"/>
          <w:u w:val="single"/>
        </w:rPr>
        <w:t>_______</w:t>
      </w:r>
      <w:r w:rsidRPr="00B22B0C">
        <w:rPr>
          <w:sz w:val="14"/>
          <w:szCs w:val="14"/>
        </w:rPr>
        <w:t>20__ г. №</w:t>
      </w:r>
    </w:p>
    <w:p w:rsidR="006B35AC" w:rsidRPr="00B22B0C" w:rsidRDefault="006B35AC" w:rsidP="006B35AC">
      <w:pPr>
        <w:jc w:val="right"/>
        <w:rPr>
          <w:sz w:val="14"/>
          <w:szCs w:val="14"/>
        </w:rPr>
      </w:pPr>
    </w:p>
    <w:p w:rsidR="006B35AC" w:rsidRPr="00B22B0C" w:rsidRDefault="006B35AC" w:rsidP="006B35AC">
      <w:pPr>
        <w:jc w:val="right"/>
        <w:rPr>
          <w:sz w:val="14"/>
          <w:szCs w:val="14"/>
        </w:rPr>
      </w:pPr>
    </w:p>
    <w:p w:rsidR="006B35AC" w:rsidRPr="00B22B0C" w:rsidRDefault="006B35AC" w:rsidP="006B35AC">
      <w:pPr>
        <w:jc w:val="center"/>
        <w:rPr>
          <w:b/>
          <w:sz w:val="14"/>
          <w:szCs w:val="14"/>
        </w:rPr>
      </w:pPr>
      <w:r w:rsidRPr="00B22B0C">
        <w:rPr>
          <w:b/>
          <w:sz w:val="14"/>
          <w:szCs w:val="14"/>
        </w:rPr>
        <w:t>АКТ ПРИЕМА-ПЕРЕДАЧИ</w:t>
      </w:r>
    </w:p>
    <w:p w:rsidR="006B35AC" w:rsidRPr="00B22B0C" w:rsidRDefault="006B35AC" w:rsidP="006B35AC">
      <w:pPr>
        <w:jc w:val="center"/>
        <w:rPr>
          <w:b/>
          <w:sz w:val="14"/>
          <w:szCs w:val="14"/>
        </w:rPr>
      </w:pPr>
      <w:r w:rsidRPr="00B22B0C">
        <w:rPr>
          <w:b/>
          <w:sz w:val="14"/>
          <w:szCs w:val="14"/>
        </w:rPr>
        <w:t>ЗЕМЕЛЬНОЙ ДОЛИ</w:t>
      </w:r>
    </w:p>
    <w:p w:rsidR="006B35AC" w:rsidRPr="00B22B0C" w:rsidRDefault="006B35AC" w:rsidP="006B35AC">
      <w:pPr>
        <w:jc w:val="center"/>
        <w:rPr>
          <w:b/>
          <w:sz w:val="14"/>
          <w:szCs w:val="14"/>
        </w:rPr>
      </w:pPr>
    </w:p>
    <w:p w:rsidR="006B35AC" w:rsidRPr="00B22B0C" w:rsidRDefault="006B35AC" w:rsidP="006B35AC">
      <w:pPr>
        <w:jc w:val="both"/>
        <w:rPr>
          <w:sz w:val="14"/>
          <w:szCs w:val="14"/>
        </w:rPr>
      </w:pPr>
      <w:r w:rsidRPr="00B22B0C">
        <w:rPr>
          <w:sz w:val="14"/>
          <w:szCs w:val="14"/>
        </w:rPr>
        <w:t>«_</w:t>
      </w:r>
      <w:r w:rsidRPr="00B22B0C">
        <w:rPr>
          <w:i/>
          <w:sz w:val="14"/>
          <w:szCs w:val="14"/>
          <w:u w:val="single"/>
        </w:rPr>
        <w:t xml:space="preserve">____ </w:t>
      </w:r>
      <w:r w:rsidRPr="00B22B0C">
        <w:rPr>
          <w:sz w:val="14"/>
          <w:szCs w:val="14"/>
        </w:rPr>
        <w:t>_»_</w:t>
      </w:r>
      <w:r w:rsidRPr="00B22B0C">
        <w:rPr>
          <w:i/>
          <w:sz w:val="14"/>
          <w:szCs w:val="14"/>
          <w:u w:val="single"/>
        </w:rPr>
        <w:t>________</w:t>
      </w:r>
      <w:r w:rsidRPr="00B22B0C">
        <w:rPr>
          <w:sz w:val="14"/>
          <w:szCs w:val="14"/>
        </w:rPr>
        <w:t>__20__ г</w:t>
      </w:r>
      <w:r w:rsidRPr="00B22B0C">
        <w:rPr>
          <w:sz w:val="14"/>
          <w:szCs w:val="14"/>
        </w:rPr>
        <w:tab/>
      </w:r>
      <w:proofErr w:type="spellStart"/>
      <w:proofErr w:type="gramStart"/>
      <w:r w:rsidRPr="00B22B0C">
        <w:rPr>
          <w:sz w:val="14"/>
          <w:szCs w:val="14"/>
        </w:rPr>
        <w:t>г</w:t>
      </w:r>
      <w:proofErr w:type="spellEnd"/>
      <w:proofErr w:type="gramEnd"/>
      <w:r w:rsidRPr="00B22B0C">
        <w:rPr>
          <w:sz w:val="14"/>
          <w:szCs w:val="14"/>
        </w:rPr>
        <w:t>. Сольцы</w:t>
      </w:r>
    </w:p>
    <w:p w:rsidR="006B35AC" w:rsidRPr="00B22B0C" w:rsidRDefault="006B35AC" w:rsidP="006B35AC">
      <w:pPr>
        <w:jc w:val="both"/>
        <w:rPr>
          <w:sz w:val="14"/>
          <w:szCs w:val="14"/>
        </w:rPr>
      </w:pPr>
    </w:p>
    <w:p w:rsidR="006B35AC" w:rsidRPr="00B22B0C" w:rsidRDefault="006B35AC" w:rsidP="006B35AC">
      <w:pPr>
        <w:tabs>
          <w:tab w:val="left" w:pos="4536"/>
        </w:tabs>
        <w:suppressAutoHyphens/>
        <w:jc w:val="both"/>
        <w:rPr>
          <w:sz w:val="14"/>
          <w:szCs w:val="14"/>
        </w:rPr>
      </w:pPr>
      <w:r w:rsidRPr="00B22B0C">
        <w:rPr>
          <w:sz w:val="14"/>
          <w:szCs w:val="14"/>
        </w:rPr>
        <w:t xml:space="preserve">           Мы нижеподписавшиеся, Администрация Солецкого муниципального округа Новгородской области, именуемое в дальнейшем Продавец, в лице _____________________________________________________,и_____________  именуемый в дальнейшем  Покупатель, с другой стороны, составили настоящий  Акт о том, что передается земельная (</w:t>
      </w:r>
      <w:proofErr w:type="spellStart"/>
      <w:r w:rsidRPr="00B22B0C">
        <w:rPr>
          <w:sz w:val="14"/>
          <w:szCs w:val="14"/>
        </w:rPr>
        <w:t>ые</w:t>
      </w:r>
      <w:proofErr w:type="spellEnd"/>
      <w:r w:rsidRPr="00B22B0C">
        <w:rPr>
          <w:sz w:val="14"/>
          <w:szCs w:val="14"/>
        </w:rPr>
        <w:t>) доля (и) из земель общедолевой собственности  площадью _____ кв. м, кадастровый номер ____________, свидетельство государственной регистрации ______________</w:t>
      </w:r>
      <w:proofErr w:type="gramStart"/>
      <w:r w:rsidRPr="00B22B0C">
        <w:rPr>
          <w:sz w:val="14"/>
          <w:szCs w:val="14"/>
        </w:rPr>
        <w:t xml:space="preserve"> .</w:t>
      </w:r>
      <w:proofErr w:type="gramEnd"/>
      <w:r w:rsidRPr="00B22B0C">
        <w:rPr>
          <w:sz w:val="14"/>
          <w:szCs w:val="14"/>
        </w:rPr>
        <w:t xml:space="preserve"> </w:t>
      </w:r>
    </w:p>
    <w:p w:rsidR="006B35AC" w:rsidRPr="00B22B0C" w:rsidRDefault="006B35AC" w:rsidP="006B35AC">
      <w:pPr>
        <w:jc w:val="both"/>
        <w:rPr>
          <w:sz w:val="14"/>
          <w:szCs w:val="14"/>
        </w:rPr>
      </w:pPr>
      <w:r w:rsidRPr="00B22B0C">
        <w:rPr>
          <w:sz w:val="14"/>
          <w:szCs w:val="14"/>
        </w:rPr>
        <w:tab/>
        <w:t>Акт приема-передачи соответствует условиям Договора № ___ о продаже  земельного участка от «____ _»___________20___ г.</w:t>
      </w:r>
    </w:p>
    <w:p w:rsidR="006B35AC" w:rsidRPr="00B22B0C" w:rsidRDefault="006B35AC" w:rsidP="006B35AC">
      <w:pPr>
        <w:jc w:val="both"/>
        <w:rPr>
          <w:sz w:val="14"/>
          <w:szCs w:val="14"/>
        </w:rPr>
      </w:pPr>
    </w:p>
    <w:p w:rsidR="006B35AC" w:rsidRPr="00B22B0C" w:rsidRDefault="006B35AC" w:rsidP="006B35AC">
      <w:pPr>
        <w:jc w:val="both"/>
        <w:rPr>
          <w:sz w:val="14"/>
          <w:szCs w:val="14"/>
        </w:rPr>
      </w:pPr>
    </w:p>
    <w:tbl>
      <w:tblPr>
        <w:tblW w:w="0" w:type="auto"/>
        <w:tblLook w:val="01E0" w:firstRow="1" w:lastRow="1" w:firstColumn="1" w:lastColumn="1" w:noHBand="0" w:noVBand="0"/>
      </w:tblPr>
      <w:tblGrid>
        <w:gridCol w:w="2535"/>
        <w:gridCol w:w="2670"/>
      </w:tblGrid>
      <w:tr w:rsidR="005C2CFF" w:rsidRPr="00B22B0C" w:rsidTr="006B35AC">
        <w:tc>
          <w:tcPr>
            <w:tcW w:w="4782" w:type="dxa"/>
            <w:shd w:val="clear" w:color="auto" w:fill="auto"/>
          </w:tcPr>
          <w:p w:rsidR="006B35AC" w:rsidRPr="00B22B0C" w:rsidRDefault="006B35AC" w:rsidP="006B35AC">
            <w:pPr>
              <w:jc w:val="center"/>
              <w:rPr>
                <w:sz w:val="14"/>
                <w:szCs w:val="14"/>
                <w:u w:val="single"/>
              </w:rPr>
            </w:pPr>
            <w:r w:rsidRPr="00B22B0C">
              <w:rPr>
                <w:b/>
                <w:sz w:val="14"/>
                <w:szCs w:val="14"/>
              </w:rPr>
              <w:t>ПРОДАВЕЦ:</w:t>
            </w:r>
          </w:p>
        </w:tc>
        <w:tc>
          <w:tcPr>
            <w:tcW w:w="4788" w:type="dxa"/>
            <w:shd w:val="clear" w:color="auto" w:fill="auto"/>
          </w:tcPr>
          <w:p w:rsidR="006B35AC" w:rsidRPr="00B22B0C" w:rsidRDefault="006B35AC" w:rsidP="006B35AC">
            <w:pPr>
              <w:jc w:val="center"/>
              <w:rPr>
                <w:sz w:val="14"/>
                <w:szCs w:val="14"/>
                <w:u w:val="single"/>
              </w:rPr>
            </w:pPr>
            <w:r w:rsidRPr="00B22B0C">
              <w:rPr>
                <w:b/>
                <w:sz w:val="14"/>
                <w:szCs w:val="14"/>
              </w:rPr>
              <w:t>ПОКУПАТЕЛЬ:</w:t>
            </w:r>
          </w:p>
        </w:tc>
      </w:tr>
      <w:tr w:rsidR="005C2CFF" w:rsidRPr="00B22B0C" w:rsidTr="006B35AC">
        <w:tc>
          <w:tcPr>
            <w:tcW w:w="4782" w:type="dxa"/>
            <w:shd w:val="clear" w:color="auto" w:fill="auto"/>
          </w:tcPr>
          <w:p w:rsidR="006B35AC" w:rsidRPr="00B22B0C" w:rsidRDefault="006B35AC" w:rsidP="006B35AC">
            <w:pPr>
              <w:jc w:val="both"/>
              <w:rPr>
                <w:sz w:val="14"/>
                <w:szCs w:val="14"/>
              </w:rPr>
            </w:pPr>
          </w:p>
        </w:tc>
        <w:tc>
          <w:tcPr>
            <w:tcW w:w="4788" w:type="dxa"/>
            <w:shd w:val="clear" w:color="auto" w:fill="auto"/>
          </w:tcPr>
          <w:p w:rsidR="006B35AC" w:rsidRPr="00B22B0C" w:rsidRDefault="006B35AC" w:rsidP="006B35AC">
            <w:pPr>
              <w:jc w:val="right"/>
              <w:rPr>
                <w:i/>
                <w:sz w:val="14"/>
                <w:szCs w:val="14"/>
              </w:rPr>
            </w:pPr>
          </w:p>
        </w:tc>
      </w:tr>
      <w:tr w:rsidR="005C2CFF" w:rsidRPr="00B22B0C" w:rsidTr="006B35AC">
        <w:tc>
          <w:tcPr>
            <w:tcW w:w="4782" w:type="dxa"/>
            <w:shd w:val="clear" w:color="auto" w:fill="auto"/>
          </w:tcPr>
          <w:p w:rsidR="006B35AC" w:rsidRPr="00B22B0C" w:rsidRDefault="006B35AC" w:rsidP="006B35AC">
            <w:pPr>
              <w:jc w:val="both"/>
              <w:rPr>
                <w:sz w:val="14"/>
                <w:szCs w:val="14"/>
              </w:rPr>
            </w:pPr>
          </w:p>
        </w:tc>
        <w:tc>
          <w:tcPr>
            <w:tcW w:w="4788" w:type="dxa"/>
            <w:shd w:val="clear" w:color="auto" w:fill="auto"/>
          </w:tcPr>
          <w:p w:rsidR="006B35AC" w:rsidRPr="00B22B0C" w:rsidRDefault="006B35AC" w:rsidP="006B35AC">
            <w:pPr>
              <w:jc w:val="right"/>
              <w:rPr>
                <w:sz w:val="14"/>
                <w:szCs w:val="14"/>
              </w:rPr>
            </w:pPr>
          </w:p>
        </w:tc>
      </w:tr>
    </w:tbl>
    <w:p w:rsidR="006B35AC" w:rsidRPr="00B22B0C" w:rsidRDefault="006B35AC" w:rsidP="006B35AC">
      <w:pPr>
        <w:tabs>
          <w:tab w:val="left" w:pos="3060"/>
        </w:tabs>
        <w:suppressAutoHyphens/>
        <w:jc w:val="both"/>
        <w:rPr>
          <w:b/>
          <w:sz w:val="14"/>
          <w:szCs w:val="14"/>
        </w:rPr>
      </w:pPr>
    </w:p>
    <w:tbl>
      <w:tblPr>
        <w:tblW w:w="0" w:type="auto"/>
        <w:tblLook w:val="04A0" w:firstRow="1" w:lastRow="0" w:firstColumn="1" w:lastColumn="0" w:noHBand="0" w:noVBand="1"/>
      </w:tblPr>
      <w:tblGrid>
        <w:gridCol w:w="5205"/>
      </w:tblGrid>
      <w:tr w:rsidR="005C2CFF" w:rsidRPr="00B22B0C" w:rsidTr="00616BFC">
        <w:trPr>
          <w:trHeight w:val="53"/>
        </w:trPr>
        <w:tc>
          <w:tcPr>
            <w:tcW w:w="0" w:type="auto"/>
            <w:shd w:val="clear" w:color="auto" w:fill="auto"/>
          </w:tcPr>
          <w:tbl>
            <w:tblPr>
              <w:tblW w:w="0" w:type="auto"/>
              <w:tblInd w:w="2376" w:type="dxa"/>
              <w:tblLook w:val="04A0" w:firstRow="1" w:lastRow="0" w:firstColumn="1" w:lastColumn="0" w:noHBand="0" w:noVBand="1"/>
            </w:tblPr>
            <w:tblGrid>
              <w:gridCol w:w="554"/>
              <w:gridCol w:w="2059"/>
            </w:tblGrid>
            <w:tr w:rsidR="006B35AC" w:rsidRPr="00B22B0C" w:rsidTr="00616BFC">
              <w:tc>
                <w:tcPr>
                  <w:tcW w:w="554" w:type="dxa"/>
                  <w:shd w:val="clear" w:color="auto" w:fill="auto"/>
                </w:tcPr>
                <w:p w:rsidR="006B35AC" w:rsidRPr="00B22B0C" w:rsidRDefault="006B35AC" w:rsidP="00616BFC">
                  <w:pPr>
                    <w:rPr>
                      <w:sz w:val="14"/>
                      <w:szCs w:val="14"/>
                    </w:rPr>
                  </w:pPr>
                </w:p>
              </w:tc>
              <w:tc>
                <w:tcPr>
                  <w:tcW w:w="2059" w:type="dxa"/>
                  <w:shd w:val="clear" w:color="auto" w:fill="auto"/>
                </w:tcPr>
                <w:p w:rsidR="00616BFC" w:rsidRPr="00B22B0C" w:rsidRDefault="00616BFC" w:rsidP="006B35AC">
                  <w:pPr>
                    <w:autoSpaceDE w:val="0"/>
                    <w:autoSpaceDN w:val="0"/>
                    <w:adjustRightInd w:val="0"/>
                    <w:jc w:val="both"/>
                    <w:outlineLvl w:val="2"/>
                    <w:rPr>
                      <w:sz w:val="14"/>
                      <w:szCs w:val="14"/>
                    </w:rPr>
                  </w:pPr>
                  <w:r w:rsidRPr="00B22B0C">
                    <w:rPr>
                      <w:sz w:val="14"/>
                      <w:szCs w:val="14"/>
                    </w:rPr>
                    <w:t>Приложение № 3</w:t>
                  </w:r>
                </w:p>
                <w:p w:rsidR="006B35AC" w:rsidRPr="00B22B0C" w:rsidRDefault="006B35AC" w:rsidP="006B35AC">
                  <w:pPr>
                    <w:autoSpaceDE w:val="0"/>
                    <w:autoSpaceDN w:val="0"/>
                    <w:adjustRightInd w:val="0"/>
                    <w:jc w:val="both"/>
                    <w:outlineLvl w:val="2"/>
                    <w:rPr>
                      <w:sz w:val="14"/>
                      <w:szCs w:val="14"/>
                    </w:rPr>
                  </w:pPr>
                  <w:r w:rsidRPr="00B22B0C">
                    <w:rPr>
                      <w:sz w:val="14"/>
                      <w:szCs w:val="14"/>
                    </w:rPr>
                    <w:t>к административному регламенту предоставления муниципальной услуги по продаже земельной доли, находящейся в муниципальной собственности</w:t>
                  </w:r>
                </w:p>
              </w:tc>
            </w:tr>
          </w:tbl>
          <w:p w:rsidR="006B35AC" w:rsidRPr="00B22B0C" w:rsidRDefault="006B35AC" w:rsidP="006B35AC">
            <w:pPr>
              <w:autoSpaceDE w:val="0"/>
              <w:autoSpaceDN w:val="0"/>
              <w:adjustRightInd w:val="0"/>
              <w:jc w:val="right"/>
              <w:outlineLvl w:val="2"/>
              <w:rPr>
                <w:sz w:val="14"/>
                <w:szCs w:val="14"/>
              </w:rPr>
            </w:pPr>
          </w:p>
          <w:p w:rsidR="006B35AC" w:rsidRPr="00B22B0C" w:rsidRDefault="006B35AC" w:rsidP="006B35AC">
            <w:pPr>
              <w:jc w:val="right"/>
              <w:rPr>
                <w:sz w:val="14"/>
                <w:szCs w:val="14"/>
              </w:rPr>
            </w:pPr>
            <w:r w:rsidRPr="00B22B0C">
              <w:rPr>
                <w:sz w:val="14"/>
                <w:szCs w:val="14"/>
              </w:rPr>
              <w:t xml:space="preserve">В администрацию Солецкого </w:t>
            </w:r>
          </w:p>
          <w:p w:rsidR="006B35AC" w:rsidRPr="00B22B0C" w:rsidRDefault="006B35AC" w:rsidP="006B35AC">
            <w:pPr>
              <w:jc w:val="right"/>
              <w:rPr>
                <w:sz w:val="14"/>
                <w:szCs w:val="14"/>
              </w:rPr>
            </w:pPr>
            <w:r w:rsidRPr="00B22B0C">
              <w:rPr>
                <w:sz w:val="14"/>
                <w:szCs w:val="14"/>
              </w:rPr>
              <w:t xml:space="preserve">                                                             муниципального округа </w:t>
            </w:r>
            <w:r w:rsidRPr="00B22B0C">
              <w:rPr>
                <w:sz w:val="14"/>
                <w:szCs w:val="14"/>
              </w:rPr>
              <w:br/>
            </w:r>
            <w:proofErr w:type="gramStart"/>
            <w:r w:rsidRPr="00B22B0C">
              <w:rPr>
                <w:sz w:val="14"/>
                <w:szCs w:val="14"/>
              </w:rPr>
              <w:t>от</w:t>
            </w:r>
            <w:proofErr w:type="gramEnd"/>
            <w:r w:rsidRPr="00B22B0C">
              <w:rPr>
                <w:sz w:val="14"/>
                <w:szCs w:val="14"/>
              </w:rPr>
              <w:t xml:space="preserve"> ________________________________</w:t>
            </w:r>
          </w:p>
          <w:p w:rsidR="006B35AC" w:rsidRPr="00B22B0C" w:rsidRDefault="006B35AC" w:rsidP="006B35AC">
            <w:pPr>
              <w:jc w:val="center"/>
              <w:rPr>
                <w:sz w:val="14"/>
                <w:szCs w:val="14"/>
              </w:rPr>
            </w:pPr>
            <w:r w:rsidRPr="00B22B0C">
              <w:rPr>
                <w:sz w:val="14"/>
                <w:szCs w:val="14"/>
              </w:rPr>
              <w:t xml:space="preserve">                                                                             (ФИО)</w:t>
            </w:r>
          </w:p>
          <w:p w:rsidR="006B35AC" w:rsidRPr="00B22B0C" w:rsidRDefault="006B35AC" w:rsidP="006B35AC">
            <w:pPr>
              <w:jc w:val="right"/>
              <w:rPr>
                <w:sz w:val="14"/>
                <w:szCs w:val="14"/>
              </w:rPr>
            </w:pPr>
            <w:r w:rsidRPr="00B22B0C">
              <w:rPr>
                <w:sz w:val="14"/>
                <w:szCs w:val="14"/>
              </w:rPr>
              <w:t xml:space="preserve">                                                                        Контактный телефон  _____________</w:t>
            </w:r>
          </w:p>
          <w:p w:rsidR="006B35AC" w:rsidRPr="00B22B0C" w:rsidRDefault="006B35AC" w:rsidP="006B35AC">
            <w:pPr>
              <w:autoSpaceDE w:val="0"/>
              <w:autoSpaceDN w:val="0"/>
              <w:adjustRightInd w:val="0"/>
              <w:jc w:val="both"/>
              <w:outlineLvl w:val="0"/>
              <w:rPr>
                <w:kern w:val="32"/>
                <w:sz w:val="14"/>
                <w:szCs w:val="14"/>
              </w:rPr>
            </w:pPr>
          </w:p>
          <w:p w:rsidR="006B35AC" w:rsidRPr="00B22B0C" w:rsidRDefault="006B35AC" w:rsidP="006B35AC">
            <w:pPr>
              <w:autoSpaceDE w:val="0"/>
              <w:autoSpaceDN w:val="0"/>
              <w:adjustRightInd w:val="0"/>
              <w:jc w:val="center"/>
              <w:outlineLvl w:val="0"/>
              <w:rPr>
                <w:b/>
                <w:kern w:val="32"/>
                <w:sz w:val="14"/>
                <w:szCs w:val="14"/>
              </w:rPr>
            </w:pPr>
            <w:r w:rsidRPr="00B22B0C">
              <w:rPr>
                <w:b/>
                <w:kern w:val="32"/>
                <w:sz w:val="14"/>
                <w:szCs w:val="14"/>
              </w:rPr>
              <w:t>СОГЛАСИЕ</w:t>
            </w:r>
          </w:p>
          <w:p w:rsidR="006B35AC" w:rsidRPr="00B22B0C" w:rsidRDefault="006B35AC" w:rsidP="006B35AC">
            <w:pPr>
              <w:autoSpaceDE w:val="0"/>
              <w:autoSpaceDN w:val="0"/>
              <w:adjustRightInd w:val="0"/>
              <w:jc w:val="center"/>
              <w:outlineLvl w:val="0"/>
              <w:rPr>
                <w:b/>
                <w:kern w:val="32"/>
                <w:sz w:val="14"/>
                <w:szCs w:val="14"/>
              </w:rPr>
            </w:pPr>
            <w:r w:rsidRPr="00B22B0C">
              <w:rPr>
                <w:b/>
                <w:kern w:val="32"/>
                <w:sz w:val="14"/>
                <w:szCs w:val="14"/>
              </w:rPr>
              <w:t>на обработку персональных данных</w:t>
            </w:r>
          </w:p>
          <w:p w:rsidR="006B35AC" w:rsidRPr="00B22B0C" w:rsidRDefault="006B35AC" w:rsidP="006B35AC">
            <w:pPr>
              <w:autoSpaceDE w:val="0"/>
              <w:autoSpaceDN w:val="0"/>
              <w:adjustRightInd w:val="0"/>
              <w:jc w:val="both"/>
              <w:outlineLvl w:val="0"/>
              <w:rPr>
                <w:kern w:val="32"/>
                <w:sz w:val="14"/>
                <w:szCs w:val="14"/>
              </w:rPr>
            </w:pP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Я, __________________________________________________________,</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(фамилия, имя, отчество (при наличии))</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проживающи</w:t>
            </w:r>
            <w:proofErr w:type="gramStart"/>
            <w:r w:rsidRPr="00B22B0C">
              <w:rPr>
                <w:kern w:val="32"/>
                <w:sz w:val="14"/>
                <w:szCs w:val="14"/>
              </w:rPr>
              <w:t>й(</w:t>
            </w:r>
            <w:proofErr w:type="spellStart"/>
            <w:proofErr w:type="gramEnd"/>
            <w:r w:rsidRPr="00B22B0C">
              <w:rPr>
                <w:kern w:val="32"/>
                <w:sz w:val="14"/>
                <w:szCs w:val="14"/>
              </w:rPr>
              <w:t>ая</w:t>
            </w:r>
            <w:proofErr w:type="spellEnd"/>
            <w:r w:rsidRPr="00B22B0C">
              <w:rPr>
                <w:kern w:val="32"/>
                <w:sz w:val="14"/>
                <w:szCs w:val="14"/>
              </w:rPr>
              <w:t>) по адресу __________________________________________,</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документ, удостоверяющий личность: серия _________ № _______________, выдан __________________________________________________________,</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 xml:space="preserve">(кем и когда </w:t>
            </w:r>
            <w:proofErr w:type="gramStart"/>
            <w:r w:rsidRPr="00B22B0C">
              <w:rPr>
                <w:kern w:val="32"/>
                <w:sz w:val="14"/>
                <w:szCs w:val="14"/>
              </w:rPr>
              <w:t>выдан</w:t>
            </w:r>
            <w:proofErr w:type="gramEnd"/>
            <w:r w:rsidRPr="00B22B0C">
              <w:rPr>
                <w:kern w:val="32"/>
                <w:sz w:val="14"/>
                <w:szCs w:val="14"/>
              </w:rPr>
              <w:t>)</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 xml:space="preserve">Согласие  дается  мной  для  целей,  связанных  с предоставлением муниципальной услуги </w:t>
            </w:r>
            <w:r w:rsidRPr="00B22B0C">
              <w:rPr>
                <w:sz w:val="14"/>
                <w:szCs w:val="14"/>
              </w:rPr>
              <w:t>по продаже земельной доли, находящейся в муниципальной собственности</w:t>
            </w:r>
            <w:r w:rsidRPr="00B22B0C">
              <w:rPr>
                <w:kern w:val="32"/>
                <w:sz w:val="14"/>
                <w:szCs w:val="14"/>
              </w:rPr>
              <w:t>, и распространяется  на   персональные  данные: ___________________________________________________________________</w:t>
            </w:r>
            <w:proofErr w:type="gramStart"/>
            <w:r w:rsidRPr="00B22B0C">
              <w:rPr>
                <w:kern w:val="32"/>
                <w:sz w:val="14"/>
                <w:szCs w:val="14"/>
              </w:rPr>
              <w:t xml:space="preserve"> .</w:t>
            </w:r>
            <w:proofErr w:type="gramEnd"/>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(указать персональные данные, на обработку которых дается согласие)</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 xml:space="preserve">Я  проинформирован (а)  о  том,  что  под обработкой персональных данных понимаются  действия (операции) с персональными данными в рамках выполнения Федерального  </w:t>
            </w:r>
            <w:hyperlink r:id="rId73" w:history="1">
              <w:r w:rsidRPr="00B22B0C">
                <w:rPr>
                  <w:kern w:val="32"/>
                  <w:sz w:val="14"/>
                  <w:szCs w:val="14"/>
                </w:rPr>
                <w:t>закона</w:t>
              </w:r>
            </w:hyperlink>
            <w:r w:rsidRPr="00B22B0C">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6B35AC" w:rsidRPr="00B22B0C" w:rsidRDefault="006B35AC" w:rsidP="006B35AC">
            <w:pPr>
              <w:autoSpaceDE w:val="0"/>
              <w:autoSpaceDN w:val="0"/>
              <w:adjustRightInd w:val="0"/>
              <w:jc w:val="both"/>
              <w:outlineLvl w:val="0"/>
              <w:rPr>
                <w:kern w:val="32"/>
                <w:sz w:val="14"/>
                <w:szCs w:val="14"/>
              </w:rPr>
            </w:pPr>
            <w:proofErr w:type="gramStart"/>
            <w:r w:rsidRPr="00B22B0C">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_____________________________        ______________________</w:t>
            </w:r>
          </w:p>
          <w:p w:rsidR="006B35AC" w:rsidRPr="00B22B0C" w:rsidRDefault="006B35AC" w:rsidP="006B35AC">
            <w:pPr>
              <w:autoSpaceDE w:val="0"/>
              <w:autoSpaceDN w:val="0"/>
              <w:adjustRightInd w:val="0"/>
              <w:jc w:val="both"/>
              <w:outlineLvl w:val="0"/>
              <w:rPr>
                <w:kern w:val="32"/>
                <w:sz w:val="14"/>
                <w:szCs w:val="14"/>
              </w:rPr>
            </w:pPr>
            <w:r w:rsidRPr="00B22B0C">
              <w:rPr>
                <w:kern w:val="32"/>
                <w:sz w:val="14"/>
                <w:szCs w:val="14"/>
              </w:rPr>
              <w:t xml:space="preserve">                                     (подпись лица, давшего согласие)</w:t>
            </w:r>
            <w:r w:rsidRPr="00B22B0C">
              <w:rPr>
                <w:kern w:val="32"/>
                <w:sz w:val="14"/>
                <w:szCs w:val="14"/>
              </w:rPr>
              <w:tab/>
            </w:r>
            <w:r w:rsidRPr="00B22B0C">
              <w:rPr>
                <w:kern w:val="32"/>
                <w:sz w:val="14"/>
                <w:szCs w:val="14"/>
              </w:rPr>
              <w:tab/>
            </w:r>
            <w:r w:rsidRPr="00B22B0C">
              <w:rPr>
                <w:kern w:val="32"/>
                <w:sz w:val="14"/>
                <w:szCs w:val="14"/>
              </w:rPr>
              <w:tab/>
            </w:r>
            <w:r w:rsidRPr="00B22B0C">
              <w:rPr>
                <w:kern w:val="32"/>
                <w:sz w:val="14"/>
                <w:szCs w:val="14"/>
              </w:rPr>
              <w:tab/>
            </w:r>
            <w:r w:rsidRPr="00B22B0C">
              <w:rPr>
                <w:kern w:val="32"/>
                <w:sz w:val="14"/>
                <w:szCs w:val="14"/>
              </w:rPr>
              <w:tab/>
              <w:t>(И.О. Фамилия)</w:t>
            </w:r>
          </w:p>
          <w:p w:rsidR="006B35AC" w:rsidRPr="00B22B0C" w:rsidRDefault="006B35AC" w:rsidP="006B35AC">
            <w:pPr>
              <w:autoSpaceDE w:val="0"/>
              <w:autoSpaceDN w:val="0"/>
              <w:adjustRightInd w:val="0"/>
              <w:jc w:val="right"/>
              <w:outlineLvl w:val="2"/>
              <w:rPr>
                <w:sz w:val="14"/>
                <w:szCs w:val="14"/>
              </w:rPr>
            </w:pPr>
          </w:p>
          <w:p w:rsidR="006B35AC" w:rsidRPr="00B22B0C" w:rsidRDefault="006B35AC" w:rsidP="006B35AC">
            <w:pPr>
              <w:autoSpaceDE w:val="0"/>
              <w:autoSpaceDN w:val="0"/>
              <w:adjustRightInd w:val="0"/>
              <w:jc w:val="right"/>
              <w:outlineLvl w:val="2"/>
              <w:rPr>
                <w:sz w:val="14"/>
                <w:szCs w:val="14"/>
              </w:rPr>
            </w:pPr>
          </w:p>
          <w:p w:rsidR="006B35AC" w:rsidRPr="00B22B0C" w:rsidRDefault="006B35AC" w:rsidP="006B35AC">
            <w:pPr>
              <w:autoSpaceDE w:val="0"/>
              <w:autoSpaceDN w:val="0"/>
              <w:adjustRightInd w:val="0"/>
              <w:jc w:val="right"/>
              <w:outlineLvl w:val="2"/>
              <w:rPr>
                <w:sz w:val="14"/>
                <w:szCs w:val="14"/>
              </w:rPr>
            </w:pPr>
          </w:p>
          <w:p w:rsidR="006B35AC" w:rsidRPr="00B22B0C" w:rsidRDefault="006B35AC" w:rsidP="006B35AC">
            <w:pPr>
              <w:autoSpaceDE w:val="0"/>
              <w:autoSpaceDN w:val="0"/>
              <w:adjustRightInd w:val="0"/>
              <w:jc w:val="right"/>
              <w:outlineLvl w:val="2"/>
              <w:rPr>
                <w:sz w:val="14"/>
                <w:szCs w:val="14"/>
              </w:rPr>
            </w:pPr>
            <w:r w:rsidRPr="00B22B0C">
              <w:rPr>
                <w:sz w:val="14"/>
                <w:szCs w:val="14"/>
              </w:rPr>
              <w:lastRenderedPageBreak/>
              <w:t>Приложение № 4</w:t>
            </w:r>
          </w:p>
        </w:tc>
      </w:tr>
      <w:tr w:rsidR="005C2CFF" w:rsidRPr="00B22B0C" w:rsidTr="00616BFC">
        <w:trPr>
          <w:trHeight w:val="744"/>
        </w:trPr>
        <w:tc>
          <w:tcPr>
            <w:tcW w:w="0" w:type="auto"/>
            <w:shd w:val="clear" w:color="auto" w:fill="auto"/>
          </w:tcPr>
          <w:p w:rsidR="006B35AC" w:rsidRPr="00B22B0C" w:rsidRDefault="006B35AC" w:rsidP="006B35AC">
            <w:pPr>
              <w:autoSpaceDE w:val="0"/>
              <w:autoSpaceDN w:val="0"/>
              <w:adjustRightInd w:val="0"/>
              <w:jc w:val="right"/>
              <w:outlineLvl w:val="2"/>
              <w:rPr>
                <w:sz w:val="14"/>
                <w:szCs w:val="14"/>
              </w:rPr>
            </w:pPr>
            <w:r w:rsidRPr="00B22B0C">
              <w:rPr>
                <w:sz w:val="14"/>
                <w:szCs w:val="14"/>
              </w:rPr>
              <w:t>к Административному регламенту предоставления                                                           муниципальной услуги по продаже земельной доли, находящейся в муниципальной собственности</w:t>
            </w:r>
          </w:p>
        </w:tc>
      </w:tr>
    </w:tbl>
    <w:p w:rsidR="006B35AC" w:rsidRPr="00B22B0C" w:rsidRDefault="006B35AC" w:rsidP="006B35AC">
      <w:pPr>
        <w:autoSpaceDE w:val="0"/>
        <w:autoSpaceDN w:val="0"/>
        <w:adjustRightInd w:val="0"/>
        <w:jc w:val="center"/>
        <w:outlineLvl w:val="1"/>
        <w:rPr>
          <w:sz w:val="14"/>
          <w:szCs w:val="14"/>
        </w:rPr>
      </w:pPr>
      <w:r w:rsidRPr="00B22B0C">
        <w:rPr>
          <w:sz w:val="14"/>
          <w:szCs w:val="14"/>
        </w:rPr>
        <w:t xml:space="preserve">Форма </w:t>
      </w:r>
    </w:p>
    <w:p w:rsidR="006B35AC" w:rsidRPr="00B22B0C" w:rsidRDefault="006B35AC" w:rsidP="006B35AC">
      <w:pPr>
        <w:autoSpaceDE w:val="0"/>
        <w:autoSpaceDN w:val="0"/>
        <w:adjustRightInd w:val="0"/>
        <w:jc w:val="center"/>
        <w:outlineLvl w:val="1"/>
        <w:rPr>
          <w:sz w:val="14"/>
          <w:szCs w:val="14"/>
        </w:rPr>
      </w:pPr>
      <w:r w:rsidRPr="00B22B0C">
        <w:rPr>
          <w:sz w:val="14"/>
          <w:szCs w:val="14"/>
        </w:rPr>
        <w:t>Книга-реестр регистрации договоров</w:t>
      </w:r>
    </w:p>
    <w:p w:rsidR="006B35AC" w:rsidRPr="00B22B0C" w:rsidRDefault="006B35AC" w:rsidP="006B35AC">
      <w:pPr>
        <w:autoSpaceDE w:val="0"/>
        <w:autoSpaceDN w:val="0"/>
        <w:adjustRightInd w:val="0"/>
        <w:jc w:val="center"/>
        <w:outlineLvl w:val="1"/>
        <w:rPr>
          <w:sz w:val="14"/>
          <w:szCs w:val="14"/>
        </w:rPr>
      </w:pPr>
      <w:r w:rsidRPr="00B22B0C">
        <w:rPr>
          <w:sz w:val="14"/>
          <w:szCs w:val="14"/>
        </w:rPr>
        <w:t xml:space="preserve">купли-продажи земельных долей, находящихся </w:t>
      </w:r>
    </w:p>
    <w:p w:rsidR="006B35AC" w:rsidRPr="00B22B0C" w:rsidRDefault="006B35AC" w:rsidP="006B35AC">
      <w:pPr>
        <w:autoSpaceDE w:val="0"/>
        <w:autoSpaceDN w:val="0"/>
        <w:adjustRightInd w:val="0"/>
        <w:jc w:val="center"/>
        <w:outlineLvl w:val="1"/>
        <w:rPr>
          <w:sz w:val="14"/>
          <w:szCs w:val="14"/>
        </w:rPr>
      </w:pPr>
      <w:r w:rsidRPr="00B22B0C">
        <w:rPr>
          <w:sz w:val="14"/>
          <w:szCs w:val="14"/>
        </w:rPr>
        <w:t>в муниципальной собственности</w:t>
      </w:r>
    </w:p>
    <w:p w:rsidR="006B35AC" w:rsidRPr="00B22B0C" w:rsidRDefault="006B35AC" w:rsidP="006B35AC">
      <w:pPr>
        <w:autoSpaceDE w:val="0"/>
        <w:autoSpaceDN w:val="0"/>
        <w:adjustRightInd w:val="0"/>
        <w:jc w:val="center"/>
        <w:outlineLvl w:val="1"/>
        <w:rPr>
          <w:sz w:val="14"/>
          <w:szCs w:val="14"/>
        </w:rPr>
      </w:pPr>
    </w:p>
    <w:tbl>
      <w:tblPr>
        <w:tblStyle w:val="ae"/>
        <w:tblW w:w="0" w:type="auto"/>
        <w:tblInd w:w="108" w:type="dxa"/>
        <w:tblLook w:val="04A0" w:firstRow="1" w:lastRow="0" w:firstColumn="1" w:lastColumn="0" w:noHBand="0" w:noVBand="1"/>
      </w:tblPr>
      <w:tblGrid>
        <w:gridCol w:w="355"/>
        <w:gridCol w:w="613"/>
        <w:gridCol w:w="610"/>
        <w:gridCol w:w="1475"/>
        <w:gridCol w:w="729"/>
        <w:gridCol w:w="576"/>
        <w:gridCol w:w="739"/>
      </w:tblGrid>
      <w:tr w:rsidR="005C2CFF" w:rsidRPr="00B22B0C" w:rsidTr="00616BF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w:t>
            </w:r>
          </w:p>
          <w:p w:rsidR="006B35AC" w:rsidRPr="00B22B0C" w:rsidRDefault="006B35AC" w:rsidP="006B35AC">
            <w:pPr>
              <w:autoSpaceDE w:val="0"/>
              <w:autoSpaceDN w:val="0"/>
              <w:adjustRightInd w:val="0"/>
              <w:jc w:val="center"/>
              <w:outlineLvl w:val="1"/>
              <w:rPr>
                <w:sz w:val="12"/>
                <w:szCs w:val="14"/>
              </w:rPr>
            </w:pPr>
            <w:r w:rsidRPr="00B22B0C">
              <w:rPr>
                <w:sz w:val="12"/>
                <w:szCs w:val="14"/>
              </w:rPr>
              <w:t>п\</w:t>
            </w:r>
            <w:proofErr w:type="gramStart"/>
            <w:r w:rsidRPr="00B22B0C">
              <w:rPr>
                <w:sz w:val="12"/>
                <w:szCs w:val="14"/>
              </w:rPr>
              <w:t>п</w:t>
            </w:r>
            <w:proofErr w:type="gramEnd"/>
          </w:p>
        </w:t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Дата</w:t>
            </w:r>
          </w:p>
          <w:p w:rsidR="006B35AC" w:rsidRPr="00B22B0C" w:rsidRDefault="006B35AC" w:rsidP="006B35AC">
            <w:pPr>
              <w:autoSpaceDE w:val="0"/>
              <w:autoSpaceDN w:val="0"/>
              <w:adjustRightInd w:val="0"/>
              <w:jc w:val="center"/>
              <w:outlineLvl w:val="1"/>
              <w:rPr>
                <w:sz w:val="12"/>
                <w:szCs w:val="14"/>
              </w:rPr>
            </w:pPr>
            <w:r w:rsidRPr="00B22B0C">
              <w:rPr>
                <w:sz w:val="12"/>
                <w:szCs w:val="14"/>
              </w:rPr>
              <w:t>внесения записи</w:t>
            </w:r>
          </w:p>
        </w:t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 договора</w:t>
            </w:r>
          </w:p>
        </w:t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Наименование сельскохозяйственной организации, крестьянског</w:t>
            </w:r>
            <w:proofErr w:type="gramStart"/>
            <w:r w:rsidRPr="00B22B0C">
              <w:rPr>
                <w:sz w:val="12"/>
                <w:szCs w:val="14"/>
              </w:rPr>
              <w:t>о(</w:t>
            </w:r>
            <w:proofErr w:type="gramEnd"/>
            <w:r w:rsidRPr="00B22B0C">
              <w:rPr>
                <w:sz w:val="12"/>
                <w:szCs w:val="14"/>
              </w:rPr>
              <w:t>фермерского) хозяйства, юридический адрес, реквизиты</w:t>
            </w:r>
          </w:p>
        </w:t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Количество земельных долей, площадь</w:t>
            </w:r>
          </w:p>
          <w:p w:rsidR="006B35AC" w:rsidRPr="00B22B0C" w:rsidRDefault="006B35AC" w:rsidP="006B35AC">
            <w:pPr>
              <w:autoSpaceDE w:val="0"/>
              <w:autoSpaceDN w:val="0"/>
              <w:adjustRightInd w:val="0"/>
              <w:jc w:val="center"/>
              <w:outlineLvl w:val="1"/>
              <w:rPr>
                <w:sz w:val="12"/>
                <w:szCs w:val="14"/>
              </w:rPr>
            </w:pPr>
            <w:r w:rsidRPr="00B22B0C">
              <w:rPr>
                <w:sz w:val="12"/>
                <w:szCs w:val="14"/>
              </w:rPr>
              <w:t>га, бал</w:t>
            </w:r>
            <w:proofErr w:type="gramStart"/>
            <w:r w:rsidRPr="00B22B0C">
              <w:rPr>
                <w:sz w:val="12"/>
                <w:szCs w:val="14"/>
              </w:rPr>
              <w:t>.</w:t>
            </w:r>
            <w:proofErr w:type="gramEnd"/>
            <w:r w:rsidRPr="00B22B0C">
              <w:rPr>
                <w:sz w:val="12"/>
                <w:szCs w:val="14"/>
              </w:rPr>
              <w:t>\</w:t>
            </w:r>
            <w:proofErr w:type="gramStart"/>
            <w:r w:rsidRPr="00B22B0C">
              <w:rPr>
                <w:sz w:val="12"/>
                <w:szCs w:val="14"/>
              </w:rPr>
              <w:t>г</w:t>
            </w:r>
            <w:proofErr w:type="gramEnd"/>
            <w:r w:rsidRPr="00B22B0C">
              <w:rPr>
                <w:sz w:val="12"/>
                <w:szCs w:val="14"/>
              </w:rPr>
              <w:t>а</w:t>
            </w:r>
          </w:p>
        </w:t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подпись</w:t>
            </w:r>
          </w:p>
        </w:tc>
        <w:tc>
          <w:tcPr>
            <w:tcW w:w="0" w:type="auto"/>
          </w:tcPr>
          <w:p w:rsidR="006B35AC" w:rsidRPr="00B22B0C" w:rsidRDefault="006B35AC" w:rsidP="006B35AC">
            <w:pPr>
              <w:autoSpaceDE w:val="0"/>
              <w:autoSpaceDN w:val="0"/>
              <w:adjustRightInd w:val="0"/>
              <w:jc w:val="center"/>
              <w:outlineLvl w:val="1"/>
              <w:rPr>
                <w:sz w:val="12"/>
                <w:szCs w:val="14"/>
              </w:rPr>
            </w:pPr>
            <w:r w:rsidRPr="00B22B0C">
              <w:rPr>
                <w:sz w:val="12"/>
                <w:szCs w:val="14"/>
              </w:rPr>
              <w:t>примечание</w:t>
            </w:r>
          </w:p>
        </w:tc>
      </w:tr>
      <w:tr w:rsidR="005C2CFF" w:rsidRPr="00B22B0C" w:rsidTr="00616BFC">
        <w:tc>
          <w:tcPr>
            <w:tcW w:w="0" w:type="auto"/>
          </w:tcPr>
          <w:p w:rsidR="006B35AC" w:rsidRPr="00B22B0C" w:rsidRDefault="006B35AC" w:rsidP="006B35AC">
            <w:pPr>
              <w:autoSpaceDE w:val="0"/>
              <w:autoSpaceDN w:val="0"/>
              <w:adjustRightInd w:val="0"/>
              <w:jc w:val="center"/>
              <w:outlineLvl w:val="1"/>
              <w:rPr>
                <w:sz w:val="12"/>
                <w:szCs w:val="14"/>
              </w:rPr>
            </w:pPr>
          </w:p>
        </w:tc>
        <w:tc>
          <w:tcPr>
            <w:tcW w:w="0" w:type="auto"/>
          </w:tcPr>
          <w:p w:rsidR="006B35AC" w:rsidRPr="00B22B0C" w:rsidRDefault="006B35AC" w:rsidP="006B35AC">
            <w:pPr>
              <w:autoSpaceDE w:val="0"/>
              <w:autoSpaceDN w:val="0"/>
              <w:adjustRightInd w:val="0"/>
              <w:jc w:val="center"/>
              <w:outlineLvl w:val="1"/>
              <w:rPr>
                <w:sz w:val="12"/>
                <w:szCs w:val="14"/>
              </w:rPr>
            </w:pPr>
          </w:p>
        </w:tc>
        <w:tc>
          <w:tcPr>
            <w:tcW w:w="0" w:type="auto"/>
          </w:tcPr>
          <w:p w:rsidR="006B35AC" w:rsidRPr="00B22B0C" w:rsidRDefault="006B35AC" w:rsidP="006B35AC">
            <w:pPr>
              <w:autoSpaceDE w:val="0"/>
              <w:autoSpaceDN w:val="0"/>
              <w:adjustRightInd w:val="0"/>
              <w:jc w:val="center"/>
              <w:outlineLvl w:val="1"/>
              <w:rPr>
                <w:sz w:val="12"/>
                <w:szCs w:val="14"/>
              </w:rPr>
            </w:pPr>
          </w:p>
        </w:tc>
        <w:tc>
          <w:tcPr>
            <w:tcW w:w="0" w:type="auto"/>
          </w:tcPr>
          <w:p w:rsidR="006B35AC" w:rsidRPr="00B22B0C" w:rsidRDefault="006B35AC" w:rsidP="006B35AC">
            <w:pPr>
              <w:autoSpaceDE w:val="0"/>
              <w:autoSpaceDN w:val="0"/>
              <w:adjustRightInd w:val="0"/>
              <w:jc w:val="center"/>
              <w:outlineLvl w:val="1"/>
              <w:rPr>
                <w:sz w:val="12"/>
                <w:szCs w:val="14"/>
              </w:rPr>
            </w:pPr>
          </w:p>
        </w:tc>
        <w:tc>
          <w:tcPr>
            <w:tcW w:w="0" w:type="auto"/>
          </w:tcPr>
          <w:p w:rsidR="006B35AC" w:rsidRPr="00B22B0C" w:rsidRDefault="006B35AC" w:rsidP="006B35AC">
            <w:pPr>
              <w:autoSpaceDE w:val="0"/>
              <w:autoSpaceDN w:val="0"/>
              <w:adjustRightInd w:val="0"/>
              <w:jc w:val="center"/>
              <w:outlineLvl w:val="1"/>
              <w:rPr>
                <w:sz w:val="12"/>
                <w:szCs w:val="14"/>
              </w:rPr>
            </w:pPr>
          </w:p>
        </w:tc>
        <w:tc>
          <w:tcPr>
            <w:tcW w:w="0" w:type="auto"/>
          </w:tcPr>
          <w:p w:rsidR="006B35AC" w:rsidRPr="00B22B0C" w:rsidRDefault="006B35AC" w:rsidP="006B35AC">
            <w:pPr>
              <w:autoSpaceDE w:val="0"/>
              <w:autoSpaceDN w:val="0"/>
              <w:adjustRightInd w:val="0"/>
              <w:jc w:val="center"/>
              <w:outlineLvl w:val="1"/>
              <w:rPr>
                <w:sz w:val="12"/>
                <w:szCs w:val="14"/>
              </w:rPr>
            </w:pPr>
          </w:p>
        </w:tc>
        <w:tc>
          <w:tcPr>
            <w:tcW w:w="0" w:type="auto"/>
          </w:tcPr>
          <w:p w:rsidR="006B35AC" w:rsidRPr="00B22B0C" w:rsidRDefault="006B35AC" w:rsidP="006B35AC">
            <w:pPr>
              <w:autoSpaceDE w:val="0"/>
              <w:autoSpaceDN w:val="0"/>
              <w:adjustRightInd w:val="0"/>
              <w:jc w:val="center"/>
              <w:outlineLvl w:val="1"/>
              <w:rPr>
                <w:sz w:val="12"/>
                <w:szCs w:val="14"/>
              </w:rPr>
            </w:pPr>
          </w:p>
        </w:tc>
      </w:tr>
    </w:tbl>
    <w:p w:rsidR="006B35AC" w:rsidRPr="00B22B0C" w:rsidRDefault="006B35AC" w:rsidP="006B35AC">
      <w:pPr>
        <w:autoSpaceDE w:val="0"/>
        <w:autoSpaceDN w:val="0"/>
        <w:adjustRightInd w:val="0"/>
        <w:jc w:val="center"/>
        <w:outlineLvl w:val="1"/>
        <w:rPr>
          <w:sz w:val="14"/>
          <w:szCs w:val="14"/>
        </w:rPr>
      </w:pPr>
    </w:p>
    <w:p w:rsidR="006B35AC" w:rsidRPr="00B22B0C" w:rsidRDefault="006B35AC" w:rsidP="006B35AC">
      <w:pPr>
        <w:tabs>
          <w:tab w:val="left" w:pos="3060"/>
        </w:tabs>
        <w:suppressAutoHyphens/>
        <w:jc w:val="both"/>
        <w:rPr>
          <w:b/>
          <w:sz w:val="14"/>
          <w:szCs w:val="14"/>
        </w:rPr>
      </w:pPr>
    </w:p>
    <w:p w:rsidR="006B35AC" w:rsidRPr="00B22B0C" w:rsidRDefault="006B35AC"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164</w:t>
      </w:r>
    </w:p>
    <w:p w:rsidR="005E5288" w:rsidRPr="00B22B0C" w:rsidRDefault="005E5288" w:rsidP="005E5288">
      <w:pPr>
        <w:jc w:val="center"/>
        <w:rPr>
          <w:sz w:val="14"/>
        </w:rPr>
      </w:pPr>
      <w:r w:rsidRPr="00B22B0C">
        <w:rPr>
          <w:sz w:val="14"/>
        </w:rPr>
        <w:t>г. Сольцы</w:t>
      </w:r>
    </w:p>
    <w:p w:rsidR="00616BFC" w:rsidRPr="00B22B0C" w:rsidRDefault="00616BFC" w:rsidP="005E5288">
      <w:pPr>
        <w:jc w:val="center"/>
        <w:rPr>
          <w:sz w:val="14"/>
        </w:rPr>
      </w:pPr>
    </w:p>
    <w:p w:rsidR="00873942" w:rsidRPr="00B22B0C" w:rsidRDefault="00222E1B" w:rsidP="00873942">
      <w:pPr>
        <w:suppressAutoHyphens/>
        <w:jc w:val="center"/>
        <w:rPr>
          <w:sz w:val="14"/>
          <w:szCs w:val="14"/>
        </w:rPr>
      </w:pPr>
      <w:r w:rsidRPr="00B22B0C">
        <w:rPr>
          <w:sz w:val="14"/>
        </w:rPr>
        <w:t xml:space="preserve"> </w:t>
      </w:r>
      <w:r w:rsidR="00873942" w:rsidRPr="00B22B0C">
        <w:rPr>
          <w:b/>
          <w:sz w:val="14"/>
          <w:szCs w:val="14"/>
        </w:rPr>
        <w:t>Об установлении предельного размера стоимости услуг, предоставляемых согласно гарантированному перечню услуг по погребению, а также предельного размера социального пособия на погребение</w:t>
      </w:r>
    </w:p>
    <w:p w:rsidR="00873942" w:rsidRPr="00B22B0C" w:rsidRDefault="00873942" w:rsidP="00873942">
      <w:pPr>
        <w:jc w:val="both"/>
        <w:rPr>
          <w:sz w:val="14"/>
          <w:szCs w:val="14"/>
        </w:rPr>
      </w:pPr>
    </w:p>
    <w:p w:rsidR="00873942" w:rsidRPr="00B22B0C" w:rsidRDefault="00873942" w:rsidP="00873942">
      <w:pPr>
        <w:suppressAutoHyphens/>
        <w:ind w:firstLine="284"/>
        <w:jc w:val="both"/>
        <w:rPr>
          <w:b/>
          <w:i/>
          <w:sz w:val="14"/>
          <w:szCs w:val="14"/>
        </w:rPr>
      </w:pPr>
      <w:r w:rsidRPr="00B22B0C">
        <w:rPr>
          <w:sz w:val="14"/>
          <w:szCs w:val="14"/>
        </w:rPr>
        <w:t xml:space="preserve">В соответствии со </w:t>
      </w:r>
      <w:hyperlink r:id="rId74" w:history="1">
        <w:r w:rsidRPr="00B22B0C">
          <w:rPr>
            <w:sz w:val="14"/>
            <w:szCs w:val="14"/>
          </w:rPr>
          <w:t>статьями 9</w:t>
        </w:r>
      </w:hyperlink>
      <w:r w:rsidRPr="00B22B0C">
        <w:rPr>
          <w:sz w:val="14"/>
          <w:szCs w:val="14"/>
        </w:rPr>
        <w:t xml:space="preserve"> и 12 Федерального закона от 12 января 1996 года № 8-ФЗ «О погребении и похоронном деле»,  постановлением </w:t>
      </w:r>
      <w:r w:rsidRPr="00B22B0C">
        <w:rPr>
          <w:bCs/>
          <w:sz w:val="14"/>
          <w:szCs w:val="14"/>
        </w:rPr>
        <w:t>Правительства  Российской Федерации от 28 января 2021 года № 73 «Об утверждении коэффициента индексации выплат, пособий и компенсаций в 2021 году»,</w:t>
      </w:r>
      <w:r w:rsidRPr="00B22B0C">
        <w:rPr>
          <w:sz w:val="14"/>
          <w:szCs w:val="14"/>
        </w:rPr>
        <w:t xml:space="preserve">  Администрация Солецкого муниципального округа </w:t>
      </w:r>
      <w:r w:rsidRPr="00B22B0C">
        <w:rPr>
          <w:b/>
          <w:sz w:val="14"/>
          <w:szCs w:val="14"/>
        </w:rPr>
        <w:t>ПОСТАНОВЛЯЕТ</w:t>
      </w:r>
      <w:r w:rsidRPr="00B22B0C">
        <w:rPr>
          <w:b/>
          <w:i/>
          <w:sz w:val="14"/>
          <w:szCs w:val="14"/>
        </w:rPr>
        <w:t>:</w:t>
      </w:r>
    </w:p>
    <w:p w:rsidR="00873942" w:rsidRPr="00B22B0C" w:rsidRDefault="00873942" w:rsidP="00873942">
      <w:pPr>
        <w:suppressAutoHyphens/>
        <w:ind w:firstLine="284"/>
        <w:jc w:val="both"/>
        <w:rPr>
          <w:sz w:val="14"/>
          <w:szCs w:val="14"/>
        </w:rPr>
      </w:pPr>
      <w:r w:rsidRPr="00B22B0C">
        <w:rPr>
          <w:sz w:val="14"/>
          <w:szCs w:val="14"/>
        </w:rPr>
        <w:t xml:space="preserve">1. Установить предельный размер стоимости услуг, предоставляемых согласно гарантированному перечню услуг по погребению, подлежащий возмещению специализированной службе по  вопросам похоронного дела, а также предельный размер социального пособия на погребение в сумме </w:t>
      </w:r>
      <w:r w:rsidRPr="00B22B0C">
        <w:rPr>
          <w:b/>
          <w:sz w:val="14"/>
          <w:szCs w:val="14"/>
        </w:rPr>
        <w:t>6424 рубля 98 копеек</w:t>
      </w:r>
      <w:r w:rsidRPr="00B22B0C">
        <w:rPr>
          <w:sz w:val="14"/>
          <w:szCs w:val="14"/>
        </w:rPr>
        <w:t>.</w:t>
      </w:r>
    </w:p>
    <w:p w:rsidR="00873942" w:rsidRPr="00B22B0C" w:rsidRDefault="00873942" w:rsidP="00873942">
      <w:pPr>
        <w:suppressAutoHyphens/>
        <w:ind w:firstLine="284"/>
        <w:jc w:val="both"/>
        <w:rPr>
          <w:sz w:val="14"/>
          <w:szCs w:val="14"/>
        </w:rPr>
      </w:pPr>
      <w:r w:rsidRPr="00B22B0C">
        <w:rPr>
          <w:sz w:val="14"/>
          <w:szCs w:val="14"/>
        </w:rPr>
        <w:t>2. Признать утратившим силу постановление Администрации муниципального района от 31.01.2020 № 80 «Об установлении предельного размера стоимости услуг, предоставляемых согласно гарантированному перечню услуг по погребению, а также предельного размера социального пособия на погребение».</w:t>
      </w:r>
    </w:p>
    <w:p w:rsidR="00873942" w:rsidRPr="00B22B0C" w:rsidRDefault="00873942" w:rsidP="00873942">
      <w:pPr>
        <w:autoSpaceDE w:val="0"/>
        <w:autoSpaceDN w:val="0"/>
        <w:adjustRightInd w:val="0"/>
        <w:ind w:firstLine="284"/>
        <w:jc w:val="both"/>
        <w:rPr>
          <w:sz w:val="14"/>
          <w:szCs w:val="14"/>
          <w:lang w:eastAsia="ar-SA"/>
        </w:rPr>
      </w:pPr>
      <w:r w:rsidRPr="00B22B0C">
        <w:rPr>
          <w:sz w:val="14"/>
          <w:szCs w:val="14"/>
        </w:rPr>
        <w:t xml:space="preserve">3. </w:t>
      </w:r>
      <w:r w:rsidRPr="00B22B0C">
        <w:rPr>
          <w:sz w:val="14"/>
          <w:szCs w:val="14"/>
          <w:lang w:eastAsia="ar-SA"/>
        </w:rPr>
        <w:t>Настоящее постановление вступает в силу с момента официального опубликования и распространяет свое действие на правоотношения, возникшие с 01 февраля 2020 года.</w:t>
      </w:r>
    </w:p>
    <w:p w:rsidR="00873942" w:rsidRPr="00B22B0C" w:rsidRDefault="00873942" w:rsidP="00873942">
      <w:pPr>
        <w:suppressAutoHyphens/>
        <w:ind w:firstLine="284"/>
        <w:jc w:val="both"/>
        <w:rPr>
          <w:sz w:val="14"/>
          <w:szCs w:val="14"/>
        </w:rPr>
      </w:pPr>
      <w:r w:rsidRPr="00B22B0C">
        <w:rPr>
          <w:sz w:val="14"/>
          <w:szCs w:val="14"/>
        </w:rPr>
        <w:t>4. Опубликовать настоящее постановление в периодическом печатном издании-бюллетень « Солецкий вестник»   и разместить на официальном сайте Администрации Солецкого муниципального округа в информационн</w:t>
      </w:r>
      <w:proofErr w:type="gramStart"/>
      <w:r w:rsidRPr="00B22B0C">
        <w:rPr>
          <w:sz w:val="14"/>
          <w:szCs w:val="14"/>
        </w:rPr>
        <w:t>о-</w:t>
      </w:r>
      <w:proofErr w:type="gramEnd"/>
      <w:r w:rsidRPr="00B22B0C">
        <w:rPr>
          <w:sz w:val="14"/>
          <w:szCs w:val="14"/>
        </w:rPr>
        <w:t xml:space="preserve"> телекоммуникационной сети «Интернет». </w:t>
      </w:r>
    </w:p>
    <w:p w:rsidR="00873942" w:rsidRPr="00B22B0C" w:rsidRDefault="00873942" w:rsidP="00873942">
      <w:pPr>
        <w:jc w:val="center"/>
        <w:rPr>
          <w:b/>
          <w:sz w:val="14"/>
          <w:szCs w:val="14"/>
        </w:rPr>
      </w:pPr>
    </w:p>
    <w:p w:rsidR="00873942" w:rsidRPr="00B22B0C" w:rsidRDefault="00873942" w:rsidP="00873942">
      <w:pPr>
        <w:jc w:val="center"/>
        <w:rPr>
          <w:b/>
          <w:sz w:val="14"/>
          <w:szCs w:val="14"/>
        </w:rPr>
      </w:pPr>
    </w:p>
    <w:p w:rsidR="00873942" w:rsidRPr="00B22B0C" w:rsidRDefault="00873942" w:rsidP="00873942">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616BFC" w:rsidRPr="00B22B0C" w:rsidRDefault="00616BFC" w:rsidP="005E5288">
      <w:pPr>
        <w:jc w:val="center"/>
        <w:rPr>
          <w:sz w:val="14"/>
        </w:rPr>
      </w:pPr>
    </w:p>
    <w:p w:rsidR="00616BFC" w:rsidRPr="00B22B0C" w:rsidRDefault="00616BFC" w:rsidP="005E5288">
      <w:pPr>
        <w:jc w:val="center"/>
        <w:rPr>
          <w:sz w:val="14"/>
        </w:rPr>
      </w:pPr>
    </w:p>
    <w:p w:rsidR="00616BFC" w:rsidRPr="00B22B0C" w:rsidRDefault="00616BFC"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01.02.2021 № 165</w:t>
      </w:r>
    </w:p>
    <w:p w:rsidR="005E5288" w:rsidRPr="00B22B0C" w:rsidRDefault="005E5288" w:rsidP="005E5288">
      <w:pPr>
        <w:jc w:val="center"/>
        <w:rPr>
          <w:sz w:val="14"/>
        </w:rPr>
      </w:pPr>
      <w:r w:rsidRPr="00B22B0C">
        <w:rPr>
          <w:sz w:val="14"/>
        </w:rPr>
        <w:t>г. Сольцы</w:t>
      </w:r>
    </w:p>
    <w:p w:rsidR="00873942" w:rsidRPr="00B22B0C" w:rsidRDefault="00873942" w:rsidP="00873942">
      <w:pPr>
        <w:jc w:val="center"/>
        <w:rPr>
          <w:b/>
          <w:sz w:val="14"/>
          <w:szCs w:val="14"/>
        </w:rPr>
      </w:pPr>
    </w:p>
    <w:p w:rsidR="00873942" w:rsidRPr="00B22B0C" w:rsidRDefault="00873942" w:rsidP="00873942">
      <w:pPr>
        <w:autoSpaceDE w:val="0"/>
        <w:autoSpaceDN w:val="0"/>
        <w:adjustRightInd w:val="0"/>
        <w:jc w:val="center"/>
        <w:rPr>
          <w:b/>
          <w:bCs/>
          <w:sz w:val="14"/>
          <w:szCs w:val="14"/>
          <w:lang w:eastAsia="ar-SA"/>
        </w:rPr>
      </w:pPr>
      <w:r w:rsidRPr="00B22B0C">
        <w:rPr>
          <w:b/>
          <w:bCs/>
          <w:sz w:val="14"/>
          <w:szCs w:val="14"/>
          <w:lang w:eastAsia="ar-SA"/>
        </w:rPr>
        <w:t>Об утверждении стоимости услуг, предоставляемых согласно гарантированному перечню услуг по погребению на территории Солецкого муниципального округа</w:t>
      </w:r>
    </w:p>
    <w:p w:rsidR="00873942" w:rsidRPr="00B22B0C" w:rsidRDefault="00873942" w:rsidP="00873942">
      <w:pPr>
        <w:autoSpaceDE w:val="0"/>
        <w:autoSpaceDN w:val="0"/>
        <w:adjustRightInd w:val="0"/>
        <w:outlineLvl w:val="0"/>
        <w:rPr>
          <w:b/>
          <w:sz w:val="14"/>
          <w:szCs w:val="14"/>
          <w:lang w:eastAsia="ar-SA"/>
        </w:rPr>
      </w:pPr>
    </w:p>
    <w:p w:rsidR="00873942" w:rsidRPr="00B22B0C" w:rsidRDefault="00873942" w:rsidP="00873942">
      <w:pPr>
        <w:autoSpaceDE w:val="0"/>
        <w:autoSpaceDN w:val="0"/>
        <w:adjustRightInd w:val="0"/>
        <w:ind w:firstLine="284"/>
        <w:jc w:val="both"/>
        <w:rPr>
          <w:b/>
          <w:sz w:val="14"/>
          <w:szCs w:val="14"/>
          <w:lang w:eastAsia="ar-SA"/>
        </w:rPr>
      </w:pPr>
      <w:r w:rsidRPr="00B22B0C">
        <w:rPr>
          <w:sz w:val="14"/>
          <w:szCs w:val="14"/>
          <w:lang w:eastAsia="ar-SA"/>
        </w:rPr>
        <w:t xml:space="preserve">В соответствии со </w:t>
      </w:r>
      <w:hyperlink r:id="rId75" w:history="1">
        <w:r w:rsidRPr="00B22B0C">
          <w:rPr>
            <w:sz w:val="14"/>
            <w:szCs w:val="14"/>
            <w:lang w:eastAsia="ar-SA"/>
          </w:rPr>
          <w:t>статьями 9</w:t>
        </w:r>
      </w:hyperlink>
      <w:r w:rsidRPr="00B22B0C">
        <w:rPr>
          <w:sz w:val="14"/>
          <w:szCs w:val="14"/>
          <w:lang w:eastAsia="ar-SA"/>
        </w:rPr>
        <w:t xml:space="preserve"> и 12 Федерального закона от 12 января 1996 года № 8-ФЗ «О погребении и похоронном деле», пунктом 22 части 1 статьи 14 Федерального </w:t>
      </w:r>
      <w:hyperlink r:id="rId76" w:history="1">
        <w:r w:rsidRPr="00B22B0C">
          <w:rPr>
            <w:sz w:val="14"/>
            <w:szCs w:val="14"/>
            <w:lang w:eastAsia="ar-SA"/>
          </w:rPr>
          <w:t>закон</w:t>
        </w:r>
      </w:hyperlink>
      <w:r w:rsidRPr="00B22B0C">
        <w:rPr>
          <w:sz w:val="14"/>
          <w:szCs w:val="14"/>
          <w:lang w:eastAsia="ar-SA"/>
        </w:rPr>
        <w:t xml:space="preserve">а от 6 октября 2003 года № 131-ФЗ «Об общих принципах организации местного самоуправления в Российской Федерации», </w:t>
      </w:r>
      <w:hyperlink r:id="rId77" w:history="1">
        <w:proofErr w:type="gramStart"/>
        <w:r w:rsidRPr="00B22B0C">
          <w:rPr>
            <w:sz w:val="14"/>
            <w:szCs w:val="14"/>
            <w:lang w:eastAsia="ar-SA"/>
          </w:rPr>
          <w:t>п</w:t>
        </w:r>
        <w:proofErr w:type="gramEnd"/>
      </w:hyperlink>
      <w:r w:rsidRPr="00B22B0C">
        <w:rPr>
          <w:sz w:val="14"/>
          <w:szCs w:val="14"/>
          <w:lang w:eastAsia="ar-SA"/>
        </w:rPr>
        <w:t xml:space="preserve">остановлениями  Правительства Российской Федерации от 12 октября 2010 года № 813 «О сроках индексации предельного размера </w:t>
      </w:r>
      <w:proofErr w:type="gramStart"/>
      <w:r w:rsidRPr="00B22B0C">
        <w:rPr>
          <w:sz w:val="14"/>
          <w:szCs w:val="14"/>
          <w:lang w:eastAsia="ar-SA"/>
        </w:rPr>
        <w:t xml:space="preserve">стоимости услуг, предоставляемых согласно гарантированному перечню услуг по погребению, подлежащей возмещению специализированной службе по вопросам похоронного дела, а также предельного размера социального пособия на погребение», от 28 января 2021 года №73 </w:t>
      </w:r>
      <w:r w:rsidRPr="00B22B0C">
        <w:rPr>
          <w:bCs/>
          <w:sz w:val="14"/>
          <w:szCs w:val="14"/>
          <w:lang w:eastAsia="ar-SA"/>
        </w:rPr>
        <w:t>«Об утверждении коэффициента индексации выплат, пособий и компенсаций в 2021 году</w:t>
      </w:r>
      <w:r w:rsidRPr="00B22B0C">
        <w:rPr>
          <w:sz w:val="14"/>
          <w:szCs w:val="14"/>
          <w:lang w:eastAsia="ar-SA"/>
        </w:rPr>
        <w:t xml:space="preserve">», областным </w:t>
      </w:r>
      <w:hyperlink r:id="rId78" w:history="1">
        <w:r w:rsidRPr="00B22B0C">
          <w:rPr>
            <w:sz w:val="14"/>
            <w:szCs w:val="14"/>
            <w:lang w:eastAsia="ar-SA"/>
          </w:rPr>
          <w:t>законом</w:t>
        </w:r>
      </w:hyperlink>
      <w:r w:rsidRPr="00B22B0C">
        <w:rPr>
          <w:sz w:val="14"/>
          <w:szCs w:val="14"/>
          <w:lang w:eastAsia="ar-SA"/>
        </w:rPr>
        <w:t xml:space="preserve"> от 23.12.2008 № 446-ОЗ «О наделении органов местного самоуправления муниципальных районов и </w:t>
      </w:r>
      <w:r w:rsidRPr="00B22B0C">
        <w:rPr>
          <w:sz w:val="14"/>
          <w:szCs w:val="14"/>
          <w:lang w:eastAsia="ar-SA"/>
        </w:rPr>
        <w:lastRenderedPageBreak/>
        <w:t>городского округа области отдельными государственными</w:t>
      </w:r>
      <w:proofErr w:type="gramEnd"/>
      <w:r w:rsidRPr="00B22B0C">
        <w:rPr>
          <w:sz w:val="14"/>
          <w:szCs w:val="14"/>
          <w:lang w:eastAsia="ar-SA"/>
        </w:rPr>
        <w:t xml:space="preserve"> полномочиями по выплате социального пособия на погребение и возмещению стоимости услуг, предоставляемых согласно гарантированному перечню услуг по погребению»,  пунктом 4.4  Положения об организации похоронного дела и содержания кладбищ на территории Солецкого городского поселения, утвержденного решением Совета депутатов Солецкого городского поселения от 27.09.2017 №124, Администрация Солецкого муниципального округа </w:t>
      </w:r>
    </w:p>
    <w:p w:rsidR="00873942" w:rsidRPr="00B22B0C" w:rsidRDefault="00873942" w:rsidP="00873942">
      <w:pPr>
        <w:autoSpaceDE w:val="0"/>
        <w:autoSpaceDN w:val="0"/>
        <w:adjustRightInd w:val="0"/>
        <w:ind w:firstLine="284"/>
        <w:jc w:val="both"/>
        <w:rPr>
          <w:b/>
          <w:sz w:val="14"/>
          <w:szCs w:val="14"/>
          <w:lang w:eastAsia="ar-SA"/>
        </w:rPr>
      </w:pPr>
      <w:r w:rsidRPr="00B22B0C">
        <w:rPr>
          <w:b/>
          <w:sz w:val="14"/>
          <w:szCs w:val="14"/>
          <w:lang w:eastAsia="ar-SA"/>
        </w:rPr>
        <w:t>ПОСТАНОВЛЯЕТ</w:t>
      </w:r>
    </w:p>
    <w:p w:rsidR="00873942" w:rsidRPr="00B22B0C" w:rsidRDefault="00873942" w:rsidP="00873942">
      <w:pPr>
        <w:autoSpaceDE w:val="0"/>
        <w:autoSpaceDN w:val="0"/>
        <w:adjustRightInd w:val="0"/>
        <w:ind w:firstLine="284"/>
        <w:jc w:val="both"/>
        <w:rPr>
          <w:b/>
          <w:sz w:val="14"/>
          <w:szCs w:val="14"/>
          <w:lang w:eastAsia="ar-SA"/>
        </w:rPr>
      </w:pPr>
      <w:r w:rsidRPr="00B22B0C">
        <w:rPr>
          <w:sz w:val="14"/>
          <w:szCs w:val="14"/>
          <w:lang w:eastAsia="ar-SA"/>
        </w:rPr>
        <w:t xml:space="preserve">1.Утвердить </w:t>
      </w:r>
      <w:hyperlink w:anchor="Par25" w:history="1">
        <w:r w:rsidRPr="00B22B0C">
          <w:rPr>
            <w:sz w:val="14"/>
            <w:szCs w:val="14"/>
            <w:lang w:eastAsia="ar-SA"/>
          </w:rPr>
          <w:t>стоимость</w:t>
        </w:r>
      </w:hyperlink>
      <w:r w:rsidRPr="00B22B0C">
        <w:rPr>
          <w:sz w:val="14"/>
          <w:szCs w:val="14"/>
          <w:lang w:eastAsia="ar-SA"/>
        </w:rPr>
        <w:t xml:space="preserve"> услуг, предоставляемых согласно гарантированному перечню услуг по погребению на территории Солецкого муниципального округа, подлежащую возмещению специализированной службе по вопросам похоронного дела, согласно приложению 1.</w:t>
      </w:r>
    </w:p>
    <w:p w:rsidR="00873942" w:rsidRPr="00B22B0C" w:rsidRDefault="00873942" w:rsidP="00873942">
      <w:pPr>
        <w:autoSpaceDE w:val="0"/>
        <w:autoSpaceDN w:val="0"/>
        <w:adjustRightInd w:val="0"/>
        <w:ind w:firstLine="284"/>
        <w:jc w:val="both"/>
        <w:rPr>
          <w:b/>
          <w:sz w:val="14"/>
          <w:szCs w:val="14"/>
          <w:lang w:eastAsia="ar-SA"/>
        </w:rPr>
      </w:pPr>
      <w:r w:rsidRPr="00B22B0C">
        <w:rPr>
          <w:sz w:val="14"/>
          <w:szCs w:val="14"/>
          <w:lang w:eastAsia="ar-SA"/>
        </w:rPr>
        <w:t xml:space="preserve">2.Утвердить </w:t>
      </w:r>
      <w:hyperlink r:id="rId79" w:history="1">
        <w:r w:rsidRPr="00B22B0C">
          <w:rPr>
            <w:sz w:val="14"/>
            <w:szCs w:val="14"/>
            <w:lang w:eastAsia="ar-SA"/>
          </w:rPr>
          <w:t>стоимость</w:t>
        </w:r>
      </w:hyperlink>
      <w:r w:rsidRPr="00B22B0C">
        <w:rPr>
          <w:sz w:val="14"/>
          <w:szCs w:val="14"/>
          <w:lang w:eastAsia="ar-SA"/>
        </w:rPr>
        <w:t xml:space="preserve"> услуг по погребению умерших (погибших), не имеющих супруга, близких родственников, иных родственников либо законного представителя, подлежащую возмещению специализированной службе по вопросам похоронного дела, согласно приложению 2.</w:t>
      </w:r>
    </w:p>
    <w:p w:rsidR="00873942" w:rsidRPr="00B22B0C" w:rsidRDefault="00873942" w:rsidP="00873942">
      <w:pPr>
        <w:autoSpaceDE w:val="0"/>
        <w:autoSpaceDN w:val="0"/>
        <w:adjustRightInd w:val="0"/>
        <w:ind w:firstLine="284"/>
        <w:jc w:val="both"/>
        <w:rPr>
          <w:sz w:val="14"/>
          <w:szCs w:val="14"/>
          <w:lang w:eastAsia="ar-SA"/>
        </w:rPr>
      </w:pPr>
      <w:r w:rsidRPr="00B22B0C">
        <w:rPr>
          <w:sz w:val="14"/>
          <w:szCs w:val="14"/>
          <w:lang w:eastAsia="ar-SA"/>
        </w:rPr>
        <w:t xml:space="preserve">3. Признать утратившим силу постановление Администрации муниципального района от </w:t>
      </w:r>
      <w:r w:rsidRPr="00B22B0C">
        <w:rPr>
          <w:sz w:val="14"/>
          <w:szCs w:val="14"/>
        </w:rPr>
        <w:t>31.01.2020 № 79</w:t>
      </w:r>
      <w:r w:rsidRPr="00B22B0C">
        <w:rPr>
          <w:sz w:val="14"/>
          <w:szCs w:val="14"/>
          <w:lang w:eastAsia="ar-SA"/>
        </w:rPr>
        <w:t xml:space="preserve"> «Об утверждении стоимости услуг, предоставляемых согласно гарантированному перечню услуг по погребению на территории Солецкого городского поселения». </w:t>
      </w:r>
    </w:p>
    <w:p w:rsidR="00873942" w:rsidRPr="00B22B0C" w:rsidRDefault="00873942" w:rsidP="00873942">
      <w:pPr>
        <w:autoSpaceDE w:val="0"/>
        <w:autoSpaceDN w:val="0"/>
        <w:adjustRightInd w:val="0"/>
        <w:ind w:firstLine="284"/>
        <w:jc w:val="both"/>
        <w:rPr>
          <w:sz w:val="14"/>
          <w:szCs w:val="14"/>
          <w:lang w:eastAsia="ar-SA"/>
        </w:rPr>
      </w:pPr>
      <w:r w:rsidRPr="00B22B0C">
        <w:rPr>
          <w:sz w:val="14"/>
          <w:szCs w:val="14"/>
          <w:lang w:eastAsia="ar-SA"/>
        </w:rPr>
        <w:t>4. Настоящее постановление вступает в силу с момента официального опубликования и распространяет свое действие на правоотношения, возникшие с 01 февраля 2021  года.</w:t>
      </w:r>
    </w:p>
    <w:p w:rsidR="00873942" w:rsidRPr="00B22B0C" w:rsidRDefault="00873942" w:rsidP="00873942">
      <w:pPr>
        <w:autoSpaceDE w:val="0"/>
        <w:autoSpaceDN w:val="0"/>
        <w:adjustRightInd w:val="0"/>
        <w:ind w:firstLine="284"/>
        <w:jc w:val="both"/>
        <w:rPr>
          <w:b/>
          <w:sz w:val="14"/>
          <w:szCs w:val="14"/>
          <w:lang w:eastAsia="ar-SA"/>
        </w:rPr>
      </w:pPr>
      <w:r w:rsidRPr="00B22B0C">
        <w:rPr>
          <w:sz w:val="14"/>
          <w:szCs w:val="14"/>
          <w:lang w:eastAsia="ar-SA"/>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информационно-телекоммуникационной сети «Интернет».</w:t>
      </w:r>
    </w:p>
    <w:p w:rsidR="00873942" w:rsidRPr="00B22B0C" w:rsidRDefault="00873942" w:rsidP="00873942">
      <w:pPr>
        <w:tabs>
          <w:tab w:val="left" w:pos="993"/>
        </w:tabs>
        <w:contextualSpacing/>
        <w:jc w:val="both"/>
        <w:rPr>
          <w:sz w:val="14"/>
          <w:szCs w:val="14"/>
        </w:rPr>
      </w:pPr>
    </w:p>
    <w:p w:rsidR="00873942" w:rsidRPr="00B22B0C" w:rsidRDefault="00873942" w:rsidP="00873942">
      <w:pPr>
        <w:tabs>
          <w:tab w:val="left" w:pos="6800"/>
        </w:tabs>
        <w:rPr>
          <w:b/>
          <w:sz w:val="14"/>
          <w:szCs w:val="14"/>
        </w:rPr>
      </w:pPr>
    </w:p>
    <w:p w:rsidR="00873942" w:rsidRPr="00B22B0C" w:rsidRDefault="00873942" w:rsidP="00873942">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873942" w:rsidRPr="00B22B0C" w:rsidRDefault="00873942" w:rsidP="00873942">
      <w:pPr>
        <w:tabs>
          <w:tab w:val="left" w:pos="6800"/>
        </w:tabs>
        <w:rPr>
          <w:b/>
          <w:sz w:val="14"/>
          <w:szCs w:val="14"/>
        </w:rPr>
      </w:pPr>
    </w:p>
    <w:p w:rsidR="00873942" w:rsidRPr="00B22B0C" w:rsidRDefault="00873942" w:rsidP="00873942">
      <w:pPr>
        <w:jc w:val="right"/>
        <w:rPr>
          <w:sz w:val="14"/>
          <w:szCs w:val="14"/>
        </w:rPr>
      </w:pPr>
      <w:r w:rsidRPr="00B22B0C">
        <w:rPr>
          <w:sz w:val="14"/>
          <w:szCs w:val="14"/>
        </w:rPr>
        <w:t>Приложение 1</w:t>
      </w:r>
    </w:p>
    <w:p w:rsidR="00873942" w:rsidRPr="00B22B0C" w:rsidRDefault="00873942" w:rsidP="00873942">
      <w:pPr>
        <w:jc w:val="right"/>
        <w:rPr>
          <w:sz w:val="14"/>
          <w:szCs w:val="14"/>
        </w:rPr>
      </w:pPr>
      <w:r w:rsidRPr="00B22B0C">
        <w:rPr>
          <w:sz w:val="14"/>
          <w:szCs w:val="14"/>
        </w:rPr>
        <w:t xml:space="preserve"> к постановлению Администрации</w:t>
      </w:r>
    </w:p>
    <w:p w:rsidR="00873942" w:rsidRPr="00B22B0C" w:rsidRDefault="00873942" w:rsidP="00873942">
      <w:pPr>
        <w:jc w:val="right"/>
        <w:rPr>
          <w:sz w:val="14"/>
          <w:szCs w:val="14"/>
        </w:rPr>
      </w:pPr>
      <w:r w:rsidRPr="00B22B0C">
        <w:rPr>
          <w:sz w:val="14"/>
          <w:szCs w:val="14"/>
        </w:rPr>
        <w:t xml:space="preserve"> муниципального округа </w:t>
      </w:r>
    </w:p>
    <w:p w:rsidR="00873942" w:rsidRPr="00B22B0C" w:rsidRDefault="00873942" w:rsidP="00873942">
      <w:pPr>
        <w:jc w:val="right"/>
        <w:rPr>
          <w:sz w:val="14"/>
          <w:szCs w:val="14"/>
        </w:rPr>
      </w:pPr>
      <w:r w:rsidRPr="00B22B0C">
        <w:rPr>
          <w:sz w:val="14"/>
          <w:szCs w:val="14"/>
        </w:rPr>
        <w:t xml:space="preserve">от 01.02.2021  № 165  </w:t>
      </w:r>
    </w:p>
    <w:p w:rsidR="00873942" w:rsidRPr="00B22B0C" w:rsidRDefault="00873942" w:rsidP="00873942">
      <w:pPr>
        <w:jc w:val="right"/>
        <w:rPr>
          <w:sz w:val="14"/>
          <w:szCs w:val="14"/>
        </w:rPr>
      </w:pPr>
    </w:p>
    <w:p w:rsidR="00873942" w:rsidRPr="00B22B0C" w:rsidRDefault="00873942" w:rsidP="00873942">
      <w:pPr>
        <w:autoSpaceDE w:val="0"/>
        <w:autoSpaceDN w:val="0"/>
        <w:adjustRightInd w:val="0"/>
        <w:jc w:val="center"/>
        <w:rPr>
          <w:b/>
          <w:bCs/>
          <w:sz w:val="14"/>
          <w:szCs w:val="14"/>
        </w:rPr>
      </w:pPr>
      <w:r w:rsidRPr="00B22B0C">
        <w:rPr>
          <w:b/>
          <w:bCs/>
          <w:sz w:val="14"/>
          <w:szCs w:val="14"/>
        </w:rPr>
        <w:t>СТОИМОСТЬ</w:t>
      </w:r>
    </w:p>
    <w:p w:rsidR="00873942" w:rsidRPr="00B22B0C" w:rsidRDefault="00873942" w:rsidP="00873942">
      <w:pPr>
        <w:autoSpaceDE w:val="0"/>
        <w:autoSpaceDN w:val="0"/>
        <w:adjustRightInd w:val="0"/>
        <w:jc w:val="center"/>
        <w:rPr>
          <w:b/>
          <w:bCs/>
          <w:sz w:val="14"/>
          <w:szCs w:val="14"/>
        </w:rPr>
      </w:pPr>
      <w:r w:rsidRPr="00B22B0C">
        <w:rPr>
          <w:b/>
          <w:bCs/>
          <w:sz w:val="14"/>
          <w:szCs w:val="14"/>
        </w:rPr>
        <w:t xml:space="preserve">УСЛУГ, ПРЕДОСТАВЛЯЕМЫХ СОГЛАСНО </w:t>
      </w:r>
      <w:proofErr w:type="gramStart"/>
      <w:r w:rsidRPr="00B22B0C">
        <w:rPr>
          <w:b/>
          <w:bCs/>
          <w:sz w:val="14"/>
          <w:szCs w:val="14"/>
        </w:rPr>
        <w:t>ГАРАНТИРОВАННОМУ</w:t>
      </w:r>
      <w:proofErr w:type="gramEnd"/>
    </w:p>
    <w:p w:rsidR="00873942" w:rsidRPr="00B22B0C" w:rsidRDefault="00873942" w:rsidP="00873942">
      <w:pPr>
        <w:jc w:val="center"/>
        <w:rPr>
          <w:b/>
          <w:bCs/>
          <w:sz w:val="14"/>
          <w:szCs w:val="14"/>
        </w:rPr>
      </w:pPr>
      <w:r w:rsidRPr="00B22B0C">
        <w:rPr>
          <w:b/>
          <w:bCs/>
          <w:sz w:val="14"/>
          <w:szCs w:val="14"/>
        </w:rPr>
        <w:t>ПЕРЕЧНЮ УСЛУГ ПО ПОГРЕБЕНИЮ НА ТЕРРИТОРИИ СОЛЕЦКОГО  МУНИЦИПАЛЬНОГО ОКРУГА, ПОДЛЕЖАЩАЯ ВОЗМЕЩЕНИЮ СПЕЦИАЛИЗИРОВАННОЙ СЛУЖБЕ ПО ВОПРОСАМ ПОХОРОННОГО ДЕЛА</w:t>
      </w:r>
    </w:p>
    <w:p w:rsidR="00873942" w:rsidRPr="00B22B0C" w:rsidRDefault="00873942" w:rsidP="00873942">
      <w:pPr>
        <w:autoSpaceDE w:val="0"/>
        <w:autoSpaceDN w:val="0"/>
        <w:adjustRightInd w:val="0"/>
        <w:rPr>
          <w:b/>
          <w:sz w:val="14"/>
          <w:szCs w:val="14"/>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325"/>
        <w:gridCol w:w="1383"/>
        <w:gridCol w:w="2527"/>
        <w:gridCol w:w="816"/>
      </w:tblGrid>
      <w:tr w:rsidR="005C2CFF" w:rsidRPr="00B22B0C" w:rsidTr="00873942">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 xml:space="preserve">N </w:t>
            </w:r>
            <w:proofErr w:type="gramStart"/>
            <w:r w:rsidRPr="00B22B0C">
              <w:rPr>
                <w:sz w:val="14"/>
                <w:szCs w:val="14"/>
              </w:rPr>
              <w:t>п</w:t>
            </w:r>
            <w:proofErr w:type="gramEnd"/>
            <w:r w:rsidRPr="00B22B0C">
              <w:rPr>
                <w:sz w:val="14"/>
                <w:szCs w:val="14"/>
              </w:rPr>
              <w:t>/п</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Наименование услуги</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Содержание услуги</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Стоимость в рублях</w:t>
            </w:r>
          </w:p>
        </w:tc>
      </w:tr>
      <w:tr w:rsidR="005C2CFF" w:rsidRPr="00B22B0C" w:rsidTr="00873942">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1.</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Оформление документов,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 xml:space="preserve">выдача (получение) разрешения на захоронение или </w:t>
            </w:r>
            <w:proofErr w:type="spellStart"/>
            <w:r w:rsidRPr="00B22B0C">
              <w:rPr>
                <w:sz w:val="14"/>
                <w:szCs w:val="14"/>
              </w:rPr>
              <w:t>подзахоронение</w:t>
            </w:r>
            <w:proofErr w:type="spellEnd"/>
            <w:r w:rsidRPr="00B22B0C">
              <w:rPr>
                <w:sz w:val="14"/>
                <w:szCs w:val="14"/>
              </w:rPr>
              <w:t>, выписка счета-заказа на погребение</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56,34</w:t>
            </w:r>
          </w:p>
        </w:tc>
      </w:tr>
      <w:tr w:rsidR="005C2CFF" w:rsidRPr="00B22B0C" w:rsidTr="00873942">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2.</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Предоставление гроба и других предметов,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 xml:space="preserve">предоставление гроба соответствующего размера, изготовленного из необрезного пиломатериала (сосна, ель), обитого тканью (бязь) с внутренней и внешней стороны, покрывала из ткани или нетканого полотна, креста деревянного </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3341,75</w:t>
            </w:r>
          </w:p>
        </w:tc>
      </w:tr>
      <w:tr w:rsidR="005C2CFF" w:rsidRPr="00B22B0C" w:rsidTr="00873942">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3.</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Доставка гроба и перевозка тела до места захоронения</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транспортировка гроба с телом умершего до места захоронения, предоставление автотранспорта с погрузкой и выгрузкой ритуальных принадлежностей</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845,20</w:t>
            </w:r>
          </w:p>
        </w:tc>
      </w:tr>
      <w:tr w:rsidR="005C2CFF" w:rsidRPr="00B22B0C" w:rsidTr="00873942">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4.</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Погребение</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копка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2181,69</w:t>
            </w:r>
          </w:p>
        </w:tc>
      </w:tr>
      <w:tr w:rsidR="005C2CFF" w:rsidRPr="00B22B0C" w:rsidTr="00873942">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ИТОГО:</w:t>
            </w:r>
          </w:p>
        </w:tc>
        <w:tc>
          <w:tcPr>
            <w:tcW w:w="0" w:type="auto"/>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6424,98</w:t>
            </w:r>
          </w:p>
        </w:tc>
      </w:tr>
    </w:tbl>
    <w:p w:rsidR="00873942" w:rsidRPr="00B22B0C" w:rsidRDefault="00873942" w:rsidP="00873942">
      <w:pPr>
        <w:autoSpaceDE w:val="0"/>
        <w:autoSpaceDN w:val="0"/>
        <w:adjustRightInd w:val="0"/>
        <w:jc w:val="right"/>
        <w:outlineLvl w:val="0"/>
        <w:rPr>
          <w:b/>
          <w:sz w:val="14"/>
          <w:szCs w:val="14"/>
        </w:rPr>
      </w:pPr>
    </w:p>
    <w:p w:rsidR="00873942" w:rsidRPr="00B22B0C" w:rsidRDefault="00873942" w:rsidP="00873942">
      <w:pPr>
        <w:autoSpaceDE w:val="0"/>
        <w:autoSpaceDN w:val="0"/>
        <w:adjustRightInd w:val="0"/>
        <w:jc w:val="right"/>
        <w:outlineLvl w:val="0"/>
        <w:rPr>
          <w:b/>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r w:rsidRPr="00B22B0C">
        <w:rPr>
          <w:sz w:val="14"/>
          <w:szCs w:val="14"/>
        </w:rPr>
        <w:lastRenderedPageBreak/>
        <w:t xml:space="preserve">                                                                                                                            Приложение 2</w:t>
      </w:r>
    </w:p>
    <w:p w:rsidR="00873942" w:rsidRPr="00B22B0C" w:rsidRDefault="00873942" w:rsidP="00873942">
      <w:pPr>
        <w:jc w:val="right"/>
        <w:rPr>
          <w:sz w:val="14"/>
          <w:szCs w:val="14"/>
        </w:rPr>
      </w:pPr>
      <w:r w:rsidRPr="00B22B0C">
        <w:rPr>
          <w:sz w:val="14"/>
          <w:szCs w:val="14"/>
        </w:rPr>
        <w:t xml:space="preserve"> к постановлению Администрации </w:t>
      </w:r>
    </w:p>
    <w:p w:rsidR="00873942" w:rsidRPr="00B22B0C" w:rsidRDefault="00873942" w:rsidP="00873942">
      <w:pPr>
        <w:jc w:val="right"/>
        <w:rPr>
          <w:sz w:val="14"/>
          <w:szCs w:val="14"/>
        </w:rPr>
      </w:pPr>
      <w:r w:rsidRPr="00B22B0C">
        <w:rPr>
          <w:sz w:val="14"/>
          <w:szCs w:val="14"/>
        </w:rPr>
        <w:t xml:space="preserve">муниципального округа </w:t>
      </w:r>
    </w:p>
    <w:p w:rsidR="00873942" w:rsidRPr="00B22B0C" w:rsidRDefault="00873942" w:rsidP="00873942">
      <w:pPr>
        <w:jc w:val="right"/>
        <w:rPr>
          <w:sz w:val="14"/>
          <w:szCs w:val="14"/>
        </w:rPr>
      </w:pPr>
      <w:r w:rsidRPr="00B22B0C">
        <w:rPr>
          <w:sz w:val="14"/>
          <w:szCs w:val="14"/>
        </w:rPr>
        <w:t xml:space="preserve">от 01.02.2021  № 165   </w:t>
      </w:r>
    </w:p>
    <w:p w:rsidR="00873942" w:rsidRPr="00B22B0C" w:rsidRDefault="00873942" w:rsidP="00873942">
      <w:pPr>
        <w:jc w:val="center"/>
        <w:rPr>
          <w:sz w:val="14"/>
          <w:szCs w:val="14"/>
        </w:rPr>
      </w:pPr>
    </w:p>
    <w:p w:rsidR="00873942" w:rsidRPr="00B22B0C" w:rsidRDefault="00873942" w:rsidP="00873942">
      <w:pPr>
        <w:autoSpaceDE w:val="0"/>
        <w:autoSpaceDN w:val="0"/>
        <w:adjustRightInd w:val="0"/>
        <w:jc w:val="center"/>
        <w:rPr>
          <w:bCs/>
          <w:sz w:val="14"/>
          <w:szCs w:val="14"/>
        </w:rPr>
      </w:pPr>
      <w:r w:rsidRPr="00B22B0C">
        <w:rPr>
          <w:bCs/>
          <w:sz w:val="14"/>
          <w:szCs w:val="14"/>
        </w:rPr>
        <w:t>СТОИМОСТЬ УСЛУГ ПО ПОГРЕБЕНИЮ УМЕРШИХ (ПОГИБШИХ), НЕ ИМЕЮЩИХ СУПРУГА, БЛИЗКИХ РОДСТВЕННИКОВ, ИНЫХ РОДСТВЕННИКОВ ЛИБО ЗАКОННОГО ПРЕДСТАВИТЕЛЯ, ПОДЛЕЖАЩАЯ ВОЗМЕЩЕНИЮ СПЕЦИАЛИЗИРОВАННОЙ СЛУЖБЕ ПО ВОПРОСАМ ПОХОРОННОГО ДЕЛА</w:t>
      </w:r>
    </w:p>
    <w:p w:rsidR="00873942" w:rsidRPr="00B22B0C" w:rsidRDefault="00873942" w:rsidP="00873942">
      <w:pPr>
        <w:autoSpaceDE w:val="0"/>
        <w:autoSpaceDN w:val="0"/>
        <w:adjustRightInd w:val="0"/>
        <w:rPr>
          <w:b/>
          <w:sz w:val="14"/>
          <w:szCs w:val="14"/>
        </w:rPr>
      </w:pPr>
    </w:p>
    <w:tbl>
      <w:tblPr>
        <w:tblW w:w="5000" w:type="pct"/>
        <w:tblCellMar>
          <w:top w:w="102" w:type="dxa"/>
          <w:left w:w="62" w:type="dxa"/>
          <w:bottom w:w="102" w:type="dxa"/>
          <w:right w:w="62" w:type="dxa"/>
        </w:tblCellMar>
        <w:tblLook w:val="0000" w:firstRow="0" w:lastRow="0" w:firstColumn="0" w:lastColumn="0" w:noHBand="0" w:noVBand="0"/>
      </w:tblPr>
      <w:tblGrid>
        <w:gridCol w:w="313"/>
        <w:gridCol w:w="1606"/>
        <w:gridCol w:w="2424"/>
        <w:gridCol w:w="770"/>
      </w:tblGrid>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 xml:space="preserve">N </w:t>
            </w:r>
            <w:proofErr w:type="gramStart"/>
            <w:r w:rsidRPr="00B22B0C">
              <w:rPr>
                <w:sz w:val="14"/>
                <w:szCs w:val="14"/>
              </w:rPr>
              <w:t>п</w:t>
            </w:r>
            <w:proofErr w:type="gramEnd"/>
            <w:r w:rsidRPr="00B22B0C">
              <w:rPr>
                <w:sz w:val="14"/>
                <w:szCs w:val="14"/>
              </w:rPr>
              <w:t>/п</w:t>
            </w: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Наименование услуги</w:t>
            </w: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Содержание услуги</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Стоимость в рублях</w:t>
            </w:r>
          </w:p>
        </w:tc>
      </w:tr>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1.</w:t>
            </w: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Оформление документов, необходимых для погребения</w:t>
            </w: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выдача (получение) разрешения на захоронение, выписка счета-заказа на погребение</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56,34</w:t>
            </w:r>
          </w:p>
        </w:tc>
      </w:tr>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2.</w:t>
            </w: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Облачение тела</w:t>
            </w: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облачение тела в ткань</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sz w:val="14"/>
                <w:szCs w:val="14"/>
              </w:rPr>
            </w:pPr>
            <w:r w:rsidRPr="00B22B0C">
              <w:rPr>
                <w:sz w:val="14"/>
                <w:szCs w:val="14"/>
              </w:rPr>
              <w:t>223,49</w:t>
            </w:r>
          </w:p>
        </w:tc>
      </w:tr>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3.</w:t>
            </w: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Предоставление гроба и других предметов, необходимых для погребения</w:t>
            </w: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предоставление гроба соответствующего размера, изготовленного из необрезного пиломатериала, обитого тканью с внутренней стороны, деревянного креста</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sz w:val="14"/>
                <w:szCs w:val="14"/>
              </w:rPr>
            </w:pPr>
            <w:r w:rsidRPr="00B22B0C">
              <w:rPr>
                <w:sz w:val="14"/>
                <w:szCs w:val="14"/>
              </w:rPr>
              <w:t>3118,26</w:t>
            </w:r>
          </w:p>
        </w:tc>
      </w:tr>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4.</w:t>
            </w: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Доставка гроба и перевозка тела до места захоронения</w:t>
            </w: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 xml:space="preserve">транспортировка гроба с телом умершего до места захоронения, предоставление автотранспорта </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845,20</w:t>
            </w:r>
          </w:p>
        </w:tc>
      </w:tr>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5.</w:t>
            </w: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Погребение</w:t>
            </w: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копка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2181,69</w:t>
            </w:r>
          </w:p>
        </w:tc>
      </w:tr>
      <w:tr w:rsidR="005C2CFF" w:rsidRPr="00B22B0C" w:rsidTr="00873942">
        <w:tc>
          <w:tcPr>
            <w:tcW w:w="2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p>
        </w:tc>
        <w:tc>
          <w:tcPr>
            <w:tcW w:w="1597"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p>
        </w:tc>
        <w:tc>
          <w:tcPr>
            <w:tcW w:w="2396"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ИТОГО:</w:t>
            </w:r>
          </w:p>
        </w:tc>
        <w:tc>
          <w:tcPr>
            <w:tcW w:w="710" w:type="pct"/>
            <w:tcBorders>
              <w:top w:val="single" w:sz="4" w:space="0" w:color="auto"/>
              <w:left w:val="single" w:sz="4" w:space="0" w:color="auto"/>
              <w:bottom w:val="single" w:sz="4" w:space="0" w:color="auto"/>
              <w:right w:val="single" w:sz="4" w:space="0" w:color="auto"/>
            </w:tcBorders>
          </w:tcPr>
          <w:p w:rsidR="00873942" w:rsidRPr="00B22B0C" w:rsidRDefault="00873942" w:rsidP="00873942">
            <w:pPr>
              <w:autoSpaceDE w:val="0"/>
              <w:autoSpaceDN w:val="0"/>
              <w:adjustRightInd w:val="0"/>
              <w:rPr>
                <w:b/>
                <w:sz w:val="14"/>
                <w:szCs w:val="14"/>
              </w:rPr>
            </w:pPr>
            <w:r w:rsidRPr="00B22B0C">
              <w:rPr>
                <w:sz w:val="14"/>
                <w:szCs w:val="14"/>
              </w:rPr>
              <w:t>6424,98</w:t>
            </w:r>
          </w:p>
        </w:tc>
      </w:tr>
    </w:tbl>
    <w:p w:rsidR="00873942" w:rsidRPr="00B22B0C" w:rsidRDefault="00873942" w:rsidP="00873942">
      <w:pPr>
        <w:tabs>
          <w:tab w:val="left" w:pos="6800"/>
        </w:tabs>
        <w:rPr>
          <w:b/>
          <w:sz w:val="14"/>
          <w:szCs w:val="14"/>
        </w:rPr>
      </w:pPr>
    </w:p>
    <w:p w:rsidR="00873942" w:rsidRPr="00B22B0C" w:rsidRDefault="00873942" w:rsidP="005E5288">
      <w:pPr>
        <w:jc w:val="center"/>
        <w:rPr>
          <w:sz w:val="14"/>
        </w:rPr>
      </w:pPr>
    </w:p>
    <w:p w:rsidR="00873942" w:rsidRPr="00B22B0C" w:rsidRDefault="00873942" w:rsidP="005E5288">
      <w:pPr>
        <w:jc w:val="center"/>
        <w:rPr>
          <w:sz w:val="14"/>
        </w:rPr>
      </w:pPr>
    </w:p>
    <w:p w:rsidR="00873942" w:rsidRPr="00B22B0C" w:rsidRDefault="00873942"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w:t>
      </w:r>
      <w:r w:rsidR="007B26F3" w:rsidRPr="00B22B0C">
        <w:rPr>
          <w:sz w:val="14"/>
        </w:rPr>
        <w:t>3</w:t>
      </w:r>
      <w:r w:rsidRPr="00B22B0C">
        <w:rPr>
          <w:sz w:val="14"/>
        </w:rPr>
        <w:t>.02.2021 № 175</w:t>
      </w:r>
    </w:p>
    <w:p w:rsidR="005E5288" w:rsidRPr="00B22B0C" w:rsidRDefault="005E5288" w:rsidP="005E5288">
      <w:pPr>
        <w:jc w:val="center"/>
        <w:rPr>
          <w:sz w:val="14"/>
        </w:rPr>
      </w:pPr>
      <w:r w:rsidRPr="00B22B0C">
        <w:rPr>
          <w:sz w:val="14"/>
        </w:rPr>
        <w:t>г. Сольцы</w:t>
      </w:r>
    </w:p>
    <w:p w:rsidR="00873942" w:rsidRPr="00B22B0C" w:rsidRDefault="00873942" w:rsidP="005E5288">
      <w:pPr>
        <w:jc w:val="center"/>
        <w:rPr>
          <w:sz w:val="14"/>
        </w:rPr>
      </w:pPr>
    </w:p>
    <w:p w:rsidR="00873942" w:rsidRPr="00B22B0C" w:rsidRDefault="00873942" w:rsidP="00873942">
      <w:pPr>
        <w:keepNext/>
        <w:keepLines/>
        <w:widowControl w:val="0"/>
        <w:jc w:val="center"/>
        <w:outlineLvl w:val="0"/>
        <w:rPr>
          <w:b/>
          <w:bCs/>
          <w:sz w:val="14"/>
          <w:szCs w:val="14"/>
        </w:rPr>
      </w:pPr>
      <w:r w:rsidRPr="00B22B0C">
        <w:rPr>
          <w:b/>
          <w:bCs/>
          <w:sz w:val="14"/>
          <w:szCs w:val="14"/>
        </w:rPr>
        <w:t xml:space="preserve">Об автоматизации закупок товаров, работ, услуг малого объёма </w:t>
      </w:r>
    </w:p>
    <w:p w:rsidR="00873942" w:rsidRPr="00B22B0C" w:rsidRDefault="00873942" w:rsidP="00873942">
      <w:pPr>
        <w:keepNext/>
        <w:keepLines/>
        <w:widowControl w:val="0"/>
        <w:jc w:val="center"/>
        <w:outlineLvl w:val="0"/>
        <w:rPr>
          <w:b/>
          <w:bCs/>
          <w:sz w:val="14"/>
          <w:szCs w:val="14"/>
        </w:rPr>
      </w:pPr>
      <w:r w:rsidRPr="00B22B0C">
        <w:rPr>
          <w:b/>
          <w:bCs/>
          <w:sz w:val="14"/>
          <w:szCs w:val="14"/>
        </w:rPr>
        <w:t>для муниципальных нужд</w:t>
      </w:r>
    </w:p>
    <w:p w:rsidR="00873942" w:rsidRPr="00B22B0C" w:rsidRDefault="00873942" w:rsidP="00873942">
      <w:pPr>
        <w:keepNext/>
        <w:keepLines/>
        <w:widowControl w:val="0"/>
        <w:jc w:val="center"/>
        <w:outlineLvl w:val="0"/>
        <w:rPr>
          <w:b/>
          <w:bCs/>
          <w:sz w:val="14"/>
          <w:szCs w:val="14"/>
        </w:rPr>
      </w:pPr>
    </w:p>
    <w:p w:rsidR="00873942" w:rsidRPr="00B22B0C" w:rsidRDefault="00873942" w:rsidP="00873942">
      <w:pPr>
        <w:autoSpaceDE w:val="0"/>
        <w:autoSpaceDN w:val="0"/>
        <w:adjustRightInd w:val="0"/>
        <w:ind w:firstLine="284"/>
        <w:jc w:val="both"/>
        <w:rPr>
          <w:rFonts w:eastAsiaTheme="minorHAnsi"/>
          <w:sz w:val="14"/>
          <w:szCs w:val="14"/>
        </w:rPr>
      </w:pPr>
      <w:proofErr w:type="gramStart"/>
      <w:r w:rsidRPr="00B22B0C">
        <w:rPr>
          <w:rFonts w:eastAsiaTheme="minorHAnsi"/>
          <w:sz w:val="14"/>
          <w:szCs w:val="14"/>
        </w:rPr>
        <w:t xml:space="preserve">В целях совершенствования, обеспечения гласности и прозрачности закупок товаров, работ, услуг для муниципальных нужд, осуществляемых у единственного поставщика (подрядчика, исполнителя) в соответствии с </w:t>
      </w:r>
      <w:hyperlink r:id="rId80" w:history="1">
        <w:r w:rsidRPr="00B22B0C">
          <w:rPr>
            <w:rFonts w:eastAsiaTheme="minorHAnsi"/>
            <w:sz w:val="14"/>
            <w:szCs w:val="14"/>
          </w:rPr>
          <w:t>пунктами 4</w:t>
        </w:r>
      </w:hyperlink>
      <w:r w:rsidRPr="00B22B0C">
        <w:rPr>
          <w:rFonts w:eastAsiaTheme="minorHAnsi"/>
          <w:sz w:val="14"/>
          <w:szCs w:val="14"/>
        </w:rPr>
        <w:t xml:space="preserve"> и </w:t>
      </w:r>
      <w:hyperlink r:id="rId81" w:history="1">
        <w:r w:rsidRPr="00B22B0C">
          <w:rPr>
            <w:rFonts w:eastAsiaTheme="minorHAnsi"/>
            <w:sz w:val="14"/>
            <w:szCs w:val="14"/>
          </w:rPr>
          <w:t>5 части 1 статьи 93</w:t>
        </w:r>
      </w:hyperlink>
      <w:r w:rsidRPr="00B22B0C">
        <w:rPr>
          <w:rFonts w:eastAsiaTheme="minorHAnsi"/>
          <w:sz w:val="14"/>
          <w:szCs w:val="14"/>
        </w:rPr>
        <w:t xml:space="preserve"> Федерального закона от 5 апреля 2013 года N 44-ФЗ "О контрактной системе в сфере закупок товаров, работ, услуг для государственных и муниципальных нужд" Администрация Солецкого муниципального округа </w:t>
      </w:r>
      <w:r w:rsidRPr="00B22B0C">
        <w:rPr>
          <w:rFonts w:eastAsiaTheme="minorHAnsi"/>
          <w:b/>
          <w:sz w:val="14"/>
          <w:szCs w:val="14"/>
        </w:rPr>
        <w:t>ПОСТАНОВЛЯЕТ:</w:t>
      </w:r>
      <w:proofErr w:type="gramEnd"/>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 xml:space="preserve">1. </w:t>
      </w:r>
      <w:proofErr w:type="gramStart"/>
      <w:r w:rsidRPr="00B22B0C">
        <w:rPr>
          <w:rFonts w:eastAsiaTheme="minorHAnsi"/>
          <w:sz w:val="14"/>
          <w:szCs w:val="14"/>
        </w:rPr>
        <w:t xml:space="preserve">Администрации муниципального округа, муниципальным казенным учреждениям, действующим от имени муниципального образования – Солецкий муниципальный округ, уполномоченным принимать бюджетные обязательства в соответствии с бюджетным законодательством Российской Федерации, а также муниципальным бюджетным учреждениям, муниципальным автономным учреждениям осуществлять закупки по основаниям, предусмотренным </w:t>
      </w:r>
      <w:hyperlink r:id="rId82" w:history="1">
        <w:r w:rsidRPr="00B22B0C">
          <w:rPr>
            <w:rFonts w:eastAsiaTheme="minorHAnsi"/>
            <w:sz w:val="14"/>
            <w:szCs w:val="14"/>
          </w:rPr>
          <w:t>пунктами 4</w:t>
        </w:r>
      </w:hyperlink>
      <w:r w:rsidRPr="00B22B0C">
        <w:rPr>
          <w:rFonts w:eastAsiaTheme="minorHAnsi"/>
          <w:sz w:val="14"/>
          <w:szCs w:val="14"/>
        </w:rPr>
        <w:t xml:space="preserve">, </w:t>
      </w:r>
      <w:hyperlink r:id="rId83" w:history="1">
        <w:r w:rsidRPr="00B22B0C">
          <w:rPr>
            <w:rFonts w:eastAsiaTheme="minorHAnsi"/>
            <w:sz w:val="14"/>
            <w:szCs w:val="14"/>
          </w:rPr>
          <w:t>5 части 1 статьи 93</w:t>
        </w:r>
      </w:hyperlink>
      <w:r w:rsidRPr="00B22B0C">
        <w:rPr>
          <w:rFonts w:eastAsiaTheme="minorHAnsi"/>
          <w:sz w:val="14"/>
          <w:szCs w:val="14"/>
        </w:rPr>
        <w:t xml:space="preserve"> Федерального закона от 5 апреля 2013 года N 44-ФЗ "О контрактной системе в сфере закупок</w:t>
      </w:r>
      <w:proofErr w:type="gramEnd"/>
      <w:r w:rsidRPr="00B22B0C">
        <w:rPr>
          <w:rFonts w:eastAsiaTheme="minorHAnsi"/>
          <w:sz w:val="14"/>
          <w:szCs w:val="14"/>
        </w:rPr>
        <w:t xml:space="preserve"> </w:t>
      </w:r>
      <w:proofErr w:type="gramStart"/>
      <w:r w:rsidRPr="00B22B0C">
        <w:rPr>
          <w:rFonts w:eastAsiaTheme="minorHAnsi"/>
          <w:sz w:val="14"/>
          <w:szCs w:val="14"/>
        </w:rPr>
        <w:t xml:space="preserve">товаров, работ, услуг для государственных и муниципальных нужд" (далее - Федеральный закон), посредством использования специализированных электронных ресурсов - сайтов в информационно-телекоммуникационной сети "Интернет", регламентами которых предусмотрена возможность осуществления закупок товаров, работ, услуг, в том числе в соответствии с пунктами 4, 5 части 1 статьи 93 Федерального закона, в порядке и в случаях, определенных Порядком осуществления закупок малого объема с </w:t>
      </w:r>
      <w:r w:rsidRPr="00B22B0C">
        <w:rPr>
          <w:rFonts w:eastAsiaTheme="minorHAnsi"/>
          <w:sz w:val="14"/>
          <w:szCs w:val="14"/>
        </w:rPr>
        <w:lastRenderedPageBreak/>
        <w:t>использованием специализированных электронных</w:t>
      </w:r>
      <w:proofErr w:type="gramEnd"/>
      <w:r w:rsidRPr="00B22B0C">
        <w:rPr>
          <w:rFonts w:eastAsiaTheme="minorHAnsi"/>
          <w:sz w:val="14"/>
          <w:szCs w:val="14"/>
        </w:rPr>
        <w:t xml:space="preserve"> ресурсов, утвержденным данным постановлением.</w:t>
      </w:r>
    </w:p>
    <w:p w:rsidR="00873942" w:rsidRPr="00B22B0C" w:rsidRDefault="00873942" w:rsidP="00873942">
      <w:pPr>
        <w:autoSpaceDE w:val="0"/>
        <w:autoSpaceDN w:val="0"/>
        <w:adjustRightInd w:val="0"/>
        <w:ind w:firstLine="284"/>
        <w:jc w:val="both"/>
        <w:rPr>
          <w:rFonts w:eastAsiaTheme="minorHAnsi"/>
          <w:sz w:val="14"/>
          <w:szCs w:val="14"/>
        </w:rPr>
      </w:pPr>
      <w:bookmarkStart w:id="13" w:name="Par16"/>
      <w:bookmarkEnd w:id="13"/>
      <w:r w:rsidRPr="00B22B0C">
        <w:rPr>
          <w:rFonts w:eastAsiaTheme="minorHAnsi"/>
          <w:sz w:val="14"/>
          <w:szCs w:val="14"/>
        </w:rPr>
        <w:t>2</w:t>
      </w:r>
      <w:hyperlink r:id="rId84" w:history="1"/>
      <w:r w:rsidRPr="00B22B0C">
        <w:rPr>
          <w:rFonts w:eastAsiaTheme="minorHAnsi"/>
          <w:sz w:val="14"/>
          <w:szCs w:val="14"/>
        </w:rPr>
        <w:t xml:space="preserve">. Утвердить прилагаемый </w:t>
      </w:r>
      <w:hyperlink w:anchor="Par38" w:history="1">
        <w:r w:rsidRPr="00B22B0C">
          <w:rPr>
            <w:rFonts w:eastAsiaTheme="minorHAnsi"/>
            <w:sz w:val="14"/>
            <w:szCs w:val="14"/>
          </w:rPr>
          <w:t>Порядок</w:t>
        </w:r>
      </w:hyperlink>
      <w:r w:rsidRPr="00B22B0C">
        <w:rPr>
          <w:rFonts w:eastAsiaTheme="minorHAnsi"/>
          <w:sz w:val="14"/>
          <w:szCs w:val="14"/>
        </w:rPr>
        <w:t xml:space="preserve"> осуществления закупок малого объема с использованием специализированных электронных ресурсов.</w:t>
      </w:r>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 xml:space="preserve">3. Признать утратившими силу постановления Администрации муниципального района: </w:t>
      </w:r>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от 03.09.2019 № 1186 «Об автоматизации закупок товаров, работ, услуг малого объёма для муниципальных нужд»;</w:t>
      </w:r>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от 23.03.2020 № 331 «О внесении изменения в Порядок осуществления закупок малого объёма с использованием специализированных электронных ресурсов»;</w:t>
      </w:r>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от 15.06.2020 № 645 «О внесении изменения в Порядок осуществления закупок малого объёма с использованием специализированных электронных ресурсов»;</w:t>
      </w:r>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от 16.09.2020 № 1085 «О внесении изменений в постановление Администрации муниципального округа от  03.09.2019 № 1186».</w:t>
      </w:r>
    </w:p>
    <w:p w:rsidR="00873942" w:rsidRPr="00B22B0C" w:rsidRDefault="00873942" w:rsidP="00873942">
      <w:pPr>
        <w:autoSpaceDE w:val="0"/>
        <w:autoSpaceDN w:val="0"/>
        <w:adjustRightInd w:val="0"/>
        <w:ind w:firstLine="284"/>
        <w:jc w:val="both"/>
        <w:rPr>
          <w:rFonts w:eastAsiaTheme="minorHAnsi"/>
          <w:sz w:val="14"/>
          <w:szCs w:val="14"/>
        </w:rPr>
      </w:pPr>
      <w:r w:rsidRPr="00B22B0C">
        <w:rPr>
          <w:rFonts w:eastAsiaTheme="minorHAnsi"/>
          <w:sz w:val="14"/>
          <w:szCs w:val="14"/>
        </w:rPr>
        <w:t>4</w:t>
      </w:r>
      <w:hyperlink r:id="rId85" w:history="1"/>
      <w:r w:rsidRPr="00B22B0C">
        <w:rPr>
          <w:rFonts w:eastAsiaTheme="minorHAnsi"/>
          <w:sz w:val="14"/>
          <w:szCs w:val="14"/>
        </w:rPr>
        <w:t>.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73942" w:rsidRPr="00B22B0C" w:rsidRDefault="00873942" w:rsidP="00873942">
      <w:pPr>
        <w:jc w:val="center"/>
        <w:rPr>
          <w:b/>
          <w:sz w:val="14"/>
          <w:szCs w:val="14"/>
        </w:rPr>
      </w:pPr>
    </w:p>
    <w:p w:rsidR="00873942" w:rsidRPr="00B22B0C" w:rsidRDefault="00873942" w:rsidP="00873942">
      <w:pPr>
        <w:jc w:val="center"/>
        <w:rPr>
          <w:b/>
          <w:sz w:val="14"/>
          <w:szCs w:val="14"/>
        </w:rPr>
      </w:pPr>
    </w:p>
    <w:p w:rsidR="00873942" w:rsidRPr="00B22B0C" w:rsidRDefault="00873942" w:rsidP="00873942">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873942" w:rsidRPr="00B22B0C" w:rsidRDefault="00873942" w:rsidP="00873942">
      <w:pPr>
        <w:tabs>
          <w:tab w:val="left" w:pos="6800"/>
        </w:tabs>
        <w:rPr>
          <w:b/>
          <w:sz w:val="14"/>
          <w:szCs w:val="14"/>
        </w:rPr>
      </w:pPr>
    </w:p>
    <w:p w:rsidR="00873942" w:rsidRPr="00B22B0C" w:rsidRDefault="00873942" w:rsidP="00873942">
      <w:pPr>
        <w:autoSpaceDE w:val="0"/>
        <w:autoSpaceDN w:val="0"/>
        <w:adjustRightInd w:val="0"/>
        <w:jc w:val="right"/>
        <w:outlineLvl w:val="0"/>
        <w:rPr>
          <w:sz w:val="14"/>
          <w:szCs w:val="14"/>
        </w:rPr>
      </w:pPr>
      <w:r w:rsidRPr="00B22B0C">
        <w:rPr>
          <w:sz w:val="14"/>
          <w:szCs w:val="14"/>
        </w:rPr>
        <w:t>Утвержден</w:t>
      </w:r>
    </w:p>
    <w:p w:rsidR="00873942" w:rsidRPr="00B22B0C" w:rsidRDefault="00873942" w:rsidP="00873942">
      <w:pPr>
        <w:autoSpaceDE w:val="0"/>
        <w:autoSpaceDN w:val="0"/>
        <w:adjustRightInd w:val="0"/>
        <w:jc w:val="right"/>
        <w:rPr>
          <w:sz w:val="14"/>
          <w:szCs w:val="14"/>
        </w:rPr>
      </w:pPr>
      <w:r w:rsidRPr="00B22B0C">
        <w:rPr>
          <w:sz w:val="14"/>
          <w:szCs w:val="14"/>
        </w:rPr>
        <w:t xml:space="preserve">постановлением Администрации  </w:t>
      </w:r>
    </w:p>
    <w:p w:rsidR="00873942" w:rsidRPr="00B22B0C" w:rsidRDefault="00873942" w:rsidP="00873942">
      <w:pPr>
        <w:autoSpaceDE w:val="0"/>
        <w:autoSpaceDN w:val="0"/>
        <w:adjustRightInd w:val="0"/>
        <w:jc w:val="right"/>
        <w:rPr>
          <w:sz w:val="14"/>
          <w:szCs w:val="14"/>
        </w:rPr>
      </w:pPr>
      <w:r w:rsidRPr="00B22B0C">
        <w:rPr>
          <w:sz w:val="14"/>
          <w:szCs w:val="14"/>
        </w:rPr>
        <w:t>муниципального округа</w:t>
      </w:r>
    </w:p>
    <w:p w:rsidR="00873942" w:rsidRPr="00B22B0C" w:rsidRDefault="00873942" w:rsidP="00873942">
      <w:pPr>
        <w:autoSpaceDE w:val="0"/>
        <w:autoSpaceDN w:val="0"/>
        <w:adjustRightInd w:val="0"/>
        <w:jc w:val="right"/>
        <w:rPr>
          <w:sz w:val="14"/>
          <w:szCs w:val="14"/>
        </w:rPr>
      </w:pPr>
      <w:r w:rsidRPr="00B22B0C">
        <w:rPr>
          <w:sz w:val="14"/>
          <w:szCs w:val="14"/>
        </w:rPr>
        <w:t xml:space="preserve">                                                                                             от 03.02.2021 № 175 </w:t>
      </w:r>
    </w:p>
    <w:p w:rsidR="00873942" w:rsidRPr="00B22B0C" w:rsidRDefault="00873942" w:rsidP="00873942">
      <w:pPr>
        <w:autoSpaceDE w:val="0"/>
        <w:autoSpaceDN w:val="0"/>
        <w:adjustRightInd w:val="0"/>
        <w:jc w:val="both"/>
        <w:rPr>
          <w:sz w:val="14"/>
          <w:szCs w:val="14"/>
        </w:rPr>
      </w:pPr>
    </w:p>
    <w:p w:rsidR="00873942" w:rsidRPr="00B22B0C" w:rsidRDefault="00873942" w:rsidP="00873942">
      <w:pPr>
        <w:autoSpaceDE w:val="0"/>
        <w:autoSpaceDN w:val="0"/>
        <w:adjustRightInd w:val="0"/>
        <w:jc w:val="both"/>
        <w:rPr>
          <w:sz w:val="14"/>
          <w:szCs w:val="14"/>
        </w:rPr>
      </w:pPr>
    </w:p>
    <w:p w:rsidR="00873942" w:rsidRPr="00B22B0C" w:rsidRDefault="00873942" w:rsidP="00873942">
      <w:pPr>
        <w:autoSpaceDE w:val="0"/>
        <w:autoSpaceDN w:val="0"/>
        <w:adjustRightInd w:val="0"/>
        <w:jc w:val="center"/>
        <w:rPr>
          <w:b/>
          <w:bCs/>
          <w:sz w:val="14"/>
          <w:szCs w:val="14"/>
        </w:rPr>
      </w:pPr>
      <w:bookmarkStart w:id="14" w:name="Par38"/>
      <w:bookmarkEnd w:id="14"/>
      <w:r w:rsidRPr="00B22B0C">
        <w:rPr>
          <w:b/>
          <w:bCs/>
          <w:sz w:val="14"/>
          <w:szCs w:val="14"/>
        </w:rPr>
        <w:t xml:space="preserve">Порядок осуществления закупок малого объёма с использованием специализированных электронных ресурсов  </w:t>
      </w:r>
    </w:p>
    <w:p w:rsidR="00873942" w:rsidRPr="00B22B0C" w:rsidRDefault="00873942" w:rsidP="00873942">
      <w:pPr>
        <w:autoSpaceDE w:val="0"/>
        <w:autoSpaceDN w:val="0"/>
        <w:adjustRightInd w:val="0"/>
        <w:jc w:val="both"/>
        <w:rPr>
          <w:sz w:val="14"/>
          <w:szCs w:val="14"/>
        </w:rPr>
      </w:pPr>
    </w:p>
    <w:p w:rsidR="00873942" w:rsidRPr="00B22B0C" w:rsidRDefault="00873942" w:rsidP="00873942">
      <w:pPr>
        <w:autoSpaceDE w:val="0"/>
        <w:autoSpaceDN w:val="0"/>
        <w:adjustRightInd w:val="0"/>
        <w:ind w:firstLine="284"/>
        <w:jc w:val="both"/>
        <w:rPr>
          <w:sz w:val="14"/>
          <w:szCs w:val="14"/>
        </w:rPr>
      </w:pPr>
      <w:r w:rsidRPr="00B22B0C">
        <w:rPr>
          <w:sz w:val="14"/>
          <w:szCs w:val="14"/>
        </w:rPr>
        <w:t xml:space="preserve">1. </w:t>
      </w:r>
      <w:proofErr w:type="gramStart"/>
      <w:r w:rsidRPr="00B22B0C">
        <w:rPr>
          <w:sz w:val="14"/>
          <w:szCs w:val="14"/>
        </w:rPr>
        <w:t xml:space="preserve">Настоящий Порядок  </w:t>
      </w:r>
      <w:r w:rsidRPr="00B22B0C">
        <w:rPr>
          <w:bCs/>
          <w:sz w:val="14"/>
          <w:szCs w:val="14"/>
        </w:rPr>
        <w:t>осуществления закупок малого объёма с использованием специализированных электронных ресурсов (далее Порядок)</w:t>
      </w:r>
      <w:r w:rsidRPr="00B22B0C">
        <w:rPr>
          <w:b/>
          <w:bCs/>
          <w:sz w:val="14"/>
          <w:szCs w:val="14"/>
        </w:rPr>
        <w:t xml:space="preserve">  </w:t>
      </w:r>
      <w:r w:rsidRPr="00B22B0C">
        <w:rPr>
          <w:sz w:val="14"/>
          <w:szCs w:val="14"/>
        </w:rPr>
        <w:t>устанавливает правила осуществления Администрацией муниципального округа, муниципальными казенными учреждениями, действующими от имени муниципального образования – Солецкий муниципальный округ, уполномоченными принимать бюджетные обязательства в соответствии с бюджетным законодательством Российской Федерации, а также муниципальными бюджетными учреждениями, муниципальными автономными учреждениями Солецкого муниципального округа (далее - заказчики), закупок товаров, работ, услуг по основаниям</w:t>
      </w:r>
      <w:proofErr w:type="gramEnd"/>
      <w:r w:rsidRPr="00B22B0C">
        <w:rPr>
          <w:sz w:val="14"/>
          <w:szCs w:val="14"/>
        </w:rPr>
        <w:t xml:space="preserve">, </w:t>
      </w:r>
      <w:proofErr w:type="gramStart"/>
      <w:r w:rsidRPr="00B22B0C">
        <w:rPr>
          <w:sz w:val="14"/>
          <w:szCs w:val="14"/>
        </w:rPr>
        <w:t xml:space="preserve">предусмотренным </w:t>
      </w:r>
      <w:hyperlink r:id="rId86" w:history="1">
        <w:r w:rsidRPr="00B22B0C">
          <w:rPr>
            <w:sz w:val="14"/>
            <w:szCs w:val="14"/>
          </w:rPr>
          <w:t>пунктами 4</w:t>
        </w:r>
      </w:hyperlink>
      <w:r w:rsidRPr="00B22B0C">
        <w:rPr>
          <w:sz w:val="14"/>
          <w:szCs w:val="14"/>
        </w:rPr>
        <w:t xml:space="preserve"> и </w:t>
      </w:r>
      <w:hyperlink r:id="rId87" w:history="1">
        <w:r w:rsidRPr="00B22B0C">
          <w:rPr>
            <w:sz w:val="14"/>
            <w:szCs w:val="14"/>
          </w:rPr>
          <w:t>5 части 1 статьи 93</w:t>
        </w:r>
      </w:hyperlink>
      <w:r w:rsidRPr="00B22B0C">
        <w:rPr>
          <w:sz w:val="14"/>
          <w:szCs w:val="14"/>
        </w:rPr>
        <w:t xml:space="preserve"> Федерального закона от 5 апреля 2013 года N 44-ФЗ "О контрактной системе в сфере закупок товаров, работ, услуг для государственных и муниципальных нужд", и закупок у единственного поставщика (подрядчика, исполнителя) в соответствии с утвержденными положениями о закупках вышеуказанных муниципальных автономных (бюджетных) учреждений (далее - закупки малого объема) с использованием специализированных электронных ресурсов</w:t>
      </w:r>
      <w:proofErr w:type="gramEnd"/>
      <w:r w:rsidRPr="00B22B0C">
        <w:rPr>
          <w:sz w:val="14"/>
          <w:szCs w:val="14"/>
        </w:rPr>
        <w:t xml:space="preserve"> (далее - электронный ресурс).</w:t>
      </w:r>
    </w:p>
    <w:p w:rsidR="00873942" w:rsidRPr="00B22B0C" w:rsidRDefault="00873942" w:rsidP="00873942">
      <w:pPr>
        <w:autoSpaceDE w:val="0"/>
        <w:autoSpaceDN w:val="0"/>
        <w:adjustRightInd w:val="0"/>
        <w:ind w:firstLine="284"/>
        <w:jc w:val="both"/>
        <w:rPr>
          <w:sz w:val="14"/>
          <w:szCs w:val="14"/>
        </w:rPr>
      </w:pPr>
      <w:r w:rsidRPr="00B22B0C">
        <w:rPr>
          <w:sz w:val="14"/>
          <w:szCs w:val="14"/>
        </w:rPr>
        <w:t>2. Закупки малого объема осуществляются заказчиками с использованием электронных ресурсов в соответствии с настоящим Порядком, а в случаях, не определенных настоящим Порядком, в соответствии с регламентом конкретного электронного ресурса.</w:t>
      </w:r>
    </w:p>
    <w:p w:rsidR="00873942" w:rsidRPr="00B22B0C" w:rsidRDefault="00873942" w:rsidP="00873942">
      <w:pPr>
        <w:autoSpaceDE w:val="0"/>
        <w:autoSpaceDN w:val="0"/>
        <w:adjustRightInd w:val="0"/>
        <w:ind w:firstLine="284"/>
        <w:jc w:val="both"/>
        <w:rPr>
          <w:sz w:val="14"/>
          <w:szCs w:val="14"/>
        </w:rPr>
      </w:pPr>
      <w:r w:rsidRPr="00B22B0C">
        <w:rPr>
          <w:sz w:val="14"/>
          <w:szCs w:val="14"/>
        </w:rPr>
        <w:t>3. Все документы и сведения на электронном ресурсе формируются и публикуются в электронной форме. Электронные документы подписываются электронной подписью и имеют такую же юридическую силу, как и подписанные аналогичные документы на бумажном носителе.</w:t>
      </w:r>
    </w:p>
    <w:p w:rsidR="00873942" w:rsidRPr="00B22B0C" w:rsidRDefault="00873942" w:rsidP="00873942">
      <w:pPr>
        <w:autoSpaceDE w:val="0"/>
        <w:autoSpaceDN w:val="0"/>
        <w:adjustRightInd w:val="0"/>
        <w:ind w:firstLine="284"/>
        <w:jc w:val="both"/>
        <w:rPr>
          <w:sz w:val="14"/>
          <w:szCs w:val="14"/>
        </w:rPr>
      </w:pPr>
      <w:r w:rsidRPr="00B22B0C">
        <w:rPr>
          <w:sz w:val="14"/>
          <w:szCs w:val="14"/>
        </w:rPr>
        <w:t xml:space="preserve">4. Использование электронной подписи на электронном ресурсе регламентируется Федеральным </w:t>
      </w:r>
      <w:hyperlink r:id="rId88" w:history="1">
        <w:r w:rsidRPr="00B22B0C">
          <w:rPr>
            <w:sz w:val="14"/>
            <w:szCs w:val="14"/>
          </w:rPr>
          <w:t>законом</w:t>
        </w:r>
      </w:hyperlink>
      <w:r w:rsidRPr="00B22B0C">
        <w:rPr>
          <w:sz w:val="14"/>
          <w:szCs w:val="14"/>
        </w:rPr>
        <w:t xml:space="preserve"> от 6 апреля 2011 года N 63-ФЗ "Об электронной подписи" и регламентом работы электронного ресурса.</w:t>
      </w:r>
    </w:p>
    <w:p w:rsidR="00873942" w:rsidRPr="00B22B0C" w:rsidRDefault="00873942" w:rsidP="00873942">
      <w:pPr>
        <w:autoSpaceDE w:val="0"/>
        <w:autoSpaceDN w:val="0"/>
        <w:adjustRightInd w:val="0"/>
        <w:ind w:firstLine="284"/>
        <w:jc w:val="both"/>
        <w:rPr>
          <w:sz w:val="14"/>
          <w:szCs w:val="14"/>
        </w:rPr>
      </w:pPr>
      <w:r w:rsidRPr="00B22B0C">
        <w:rPr>
          <w:sz w:val="14"/>
          <w:szCs w:val="14"/>
        </w:rPr>
        <w:t>5. Заказчики обязаны осуществлять закупки малого объема с использованием электронных ресурсов в случае, если осуществляются закупки товаров, работ, услуг с начальной (максимальной) ценой контракта, которая превышает 5000 (пять тысяч) рублей, за исключением осуществления закупок малого объёма товаров, работ, услуг, указанных в приложении к настоящему Порядку.</w:t>
      </w:r>
    </w:p>
    <w:p w:rsidR="00873942" w:rsidRPr="00B22B0C" w:rsidRDefault="00873942" w:rsidP="00873942">
      <w:pPr>
        <w:autoSpaceDE w:val="0"/>
        <w:autoSpaceDN w:val="0"/>
        <w:adjustRightInd w:val="0"/>
        <w:ind w:firstLine="284"/>
        <w:jc w:val="both"/>
        <w:rPr>
          <w:sz w:val="14"/>
          <w:szCs w:val="14"/>
        </w:rPr>
      </w:pPr>
      <w:r w:rsidRPr="00B22B0C">
        <w:rPr>
          <w:sz w:val="14"/>
          <w:szCs w:val="14"/>
        </w:rPr>
        <w:t>Во всех иных случаях заказчики вправе осуществлять закупки малого объема товаров, работ, услуг, указанных в приложении к настоящему Порядку с использованием электронных ресурсов.</w:t>
      </w:r>
    </w:p>
    <w:p w:rsidR="00873942" w:rsidRPr="00B22B0C" w:rsidRDefault="00873942" w:rsidP="00873942">
      <w:pPr>
        <w:autoSpaceDE w:val="0"/>
        <w:autoSpaceDN w:val="0"/>
        <w:adjustRightInd w:val="0"/>
        <w:ind w:firstLine="284"/>
        <w:jc w:val="both"/>
        <w:rPr>
          <w:sz w:val="14"/>
          <w:szCs w:val="14"/>
        </w:rPr>
      </w:pPr>
      <w:r w:rsidRPr="00B22B0C">
        <w:rPr>
          <w:sz w:val="14"/>
          <w:szCs w:val="14"/>
        </w:rPr>
        <w:t>6. Закупки малого объема осуществляются заказчиками путем размещения информации о потребности заказчика в порядке, установленном регламентом работы электронного ресурса.</w:t>
      </w:r>
    </w:p>
    <w:p w:rsidR="00873942" w:rsidRPr="00B22B0C" w:rsidRDefault="00873942" w:rsidP="00873942">
      <w:pPr>
        <w:autoSpaceDE w:val="0"/>
        <w:autoSpaceDN w:val="0"/>
        <w:adjustRightInd w:val="0"/>
        <w:ind w:firstLine="284"/>
        <w:jc w:val="both"/>
        <w:rPr>
          <w:sz w:val="14"/>
          <w:szCs w:val="14"/>
        </w:rPr>
      </w:pPr>
      <w:r w:rsidRPr="00B22B0C">
        <w:rPr>
          <w:sz w:val="14"/>
          <w:szCs w:val="14"/>
        </w:rPr>
        <w:t>7. При публикации закупки малого объема заказчик размещает на электронном ресурсе следующие документы и информацию:</w:t>
      </w:r>
    </w:p>
    <w:p w:rsidR="00873942" w:rsidRPr="00B22B0C" w:rsidRDefault="00873942" w:rsidP="00873942">
      <w:pPr>
        <w:autoSpaceDE w:val="0"/>
        <w:autoSpaceDN w:val="0"/>
        <w:adjustRightInd w:val="0"/>
        <w:ind w:firstLine="284"/>
        <w:jc w:val="both"/>
        <w:rPr>
          <w:sz w:val="14"/>
          <w:szCs w:val="14"/>
        </w:rPr>
      </w:pPr>
      <w:r w:rsidRPr="00B22B0C">
        <w:rPr>
          <w:sz w:val="14"/>
          <w:szCs w:val="14"/>
        </w:rPr>
        <w:t>наименование и описание объекта закупки малого объема с указанием технических, функциональных, качественных и иных характеристик объекта закупки малого объема;</w:t>
      </w:r>
    </w:p>
    <w:p w:rsidR="00873942" w:rsidRPr="00B22B0C" w:rsidRDefault="00873942" w:rsidP="00873942">
      <w:pPr>
        <w:autoSpaceDE w:val="0"/>
        <w:autoSpaceDN w:val="0"/>
        <w:adjustRightInd w:val="0"/>
        <w:ind w:firstLine="284"/>
        <w:jc w:val="both"/>
        <w:rPr>
          <w:sz w:val="14"/>
          <w:szCs w:val="14"/>
        </w:rPr>
      </w:pPr>
      <w:r w:rsidRPr="00B22B0C">
        <w:rPr>
          <w:sz w:val="14"/>
          <w:szCs w:val="14"/>
        </w:rPr>
        <w:t>сведения о количестве товара, объеме работ, услуг;</w:t>
      </w:r>
    </w:p>
    <w:p w:rsidR="00873942" w:rsidRPr="00B22B0C" w:rsidRDefault="00873942" w:rsidP="00873942">
      <w:pPr>
        <w:autoSpaceDE w:val="0"/>
        <w:autoSpaceDN w:val="0"/>
        <w:adjustRightInd w:val="0"/>
        <w:ind w:firstLine="284"/>
        <w:jc w:val="both"/>
        <w:rPr>
          <w:sz w:val="14"/>
          <w:szCs w:val="14"/>
        </w:rPr>
      </w:pPr>
      <w:r w:rsidRPr="00B22B0C">
        <w:rPr>
          <w:sz w:val="14"/>
          <w:szCs w:val="14"/>
        </w:rPr>
        <w:t>начальную (максимальную) цену контракта;</w:t>
      </w:r>
    </w:p>
    <w:p w:rsidR="00873942" w:rsidRPr="00B22B0C" w:rsidRDefault="00873942" w:rsidP="00873942">
      <w:pPr>
        <w:autoSpaceDE w:val="0"/>
        <w:autoSpaceDN w:val="0"/>
        <w:adjustRightInd w:val="0"/>
        <w:ind w:firstLine="284"/>
        <w:jc w:val="both"/>
        <w:rPr>
          <w:sz w:val="14"/>
          <w:szCs w:val="14"/>
        </w:rPr>
      </w:pPr>
      <w:r w:rsidRPr="00B22B0C">
        <w:rPr>
          <w:sz w:val="14"/>
          <w:szCs w:val="14"/>
        </w:rPr>
        <w:t>срок и место поставки товара, выполнения работ, оказания услуг;</w:t>
      </w:r>
    </w:p>
    <w:p w:rsidR="00873942" w:rsidRPr="00B22B0C" w:rsidRDefault="00873942" w:rsidP="00873942">
      <w:pPr>
        <w:autoSpaceDE w:val="0"/>
        <w:autoSpaceDN w:val="0"/>
        <w:adjustRightInd w:val="0"/>
        <w:ind w:firstLine="284"/>
        <w:jc w:val="both"/>
        <w:rPr>
          <w:sz w:val="14"/>
          <w:szCs w:val="14"/>
        </w:rPr>
      </w:pPr>
      <w:r w:rsidRPr="00B22B0C">
        <w:rPr>
          <w:sz w:val="14"/>
          <w:szCs w:val="14"/>
        </w:rPr>
        <w:lastRenderedPageBreak/>
        <w:t>срок и условия оплаты поставленного товара, выполненной работы, оказанной услуги;</w:t>
      </w:r>
    </w:p>
    <w:p w:rsidR="00873942" w:rsidRPr="00B22B0C" w:rsidRDefault="00873942" w:rsidP="00873942">
      <w:pPr>
        <w:autoSpaceDE w:val="0"/>
        <w:autoSpaceDN w:val="0"/>
        <w:adjustRightInd w:val="0"/>
        <w:ind w:firstLine="284"/>
        <w:jc w:val="both"/>
        <w:rPr>
          <w:sz w:val="14"/>
          <w:szCs w:val="14"/>
        </w:rPr>
      </w:pPr>
      <w:r w:rsidRPr="00B22B0C">
        <w:rPr>
          <w:sz w:val="14"/>
          <w:szCs w:val="14"/>
        </w:rPr>
        <w:t>проект контракта.</w:t>
      </w:r>
    </w:p>
    <w:p w:rsidR="00873942" w:rsidRPr="00B22B0C" w:rsidRDefault="00873942" w:rsidP="00873942">
      <w:pPr>
        <w:autoSpaceDE w:val="0"/>
        <w:autoSpaceDN w:val="0"/>
        <w:adjustRightInd w:val="0"/>
        <w:ind w:firstLine="284"/>
        <w:jc w:val="both"/>
        <w:rPr>
          <w:sz w:val="14"/>
          <w:szCs w:val="14"/>
        </w:rPr>
      </w:pPr>
      <w:r w:rsidRPr="00B22B0C">
        <w:rPr>
          <w:sz w:val="14"/>
          <w:szCs w:val="14"/>
        </w:rPr>
        <w:t>8. Срок подачи ценовых предложений для участия в закупке малого объема должен составлять не менее двадцати четырех часов с момента публикации информации о закупке малого объема на электронном ресурсе и должен заканчиваться в рабочий день не позднее 17 часов 30 минут.</w:t>
      </w:r>
    </w:p>
    <w:p w:rsidR="00873942" w:rsidRPr="00B22B0C" w:rsidRDefault="00873942" w:rsidP="00873942">
      <w:pPr>
        <w:autoSpaceDE w:val="0"/>
        <w:autoSpaceDN w:val="0"/>
        <w:adjustRightInd w:val="0"/>
        <w:ind w:firstLine="284"/>
        <w:jc w:val="both"/>
        <w:rPr>
          <w:sz w:val="14"/>
          <w:szCs w:val="14"/>
        </w:rPr>
      </w:pPr>
      <w:r w:rsidRPr="00B22B0C">
        <w:rPr>
          <w:sz w:val="14"/>
          <w:szCs w:val="14"/>
        </w:rPr>
        <w:t>9. Заключение контрактов по результатам осуществления закупки малого объема осуществляется в порядке, установленном регламентом конкретного электронного ресурса.</w:t>
      </w:r>
    </w:p>
    <w:p w:rsidR="00873942" w:rsidRPr="00B22B0C" w:rsidRDefault="00873942" w:rsidP="00873942">
      <w:pPr>
        <w:autoSpaceDE w:val="0"/>
        <w:autoSpaceDN w:val="0"/>
        <w:adjustRightInd w:val="0"/>
        <w:ind w:firstLine="284"/>
        <w:jc w:val="both"/>
        <w:rPr>
          <w:sz w:val="14"/>
          <w:szCs w:val="14"/>
        </w:rPr>
      </w:pPr>
      <w:r w:rsidRPr="00B22B0C">
        <w:rPr>
          <w:sz w:val="14"/>
          <w:szCs w:val="14"/>
        </w:rPr>
        <w:t>10. Заказчик вправе принять решение об отмене проведения закупки малого объема до момента окончания подачи ценовых предложений на участие в закупке малого объема.</w:t>
      </w:r>
    </w:p>
    <w:p w:rsidR="00873942" w:rsidRPr="00B22B0C" w:rsidRDefault="00873942" w:rsidP="00873942">
      <w:pPr>
        <w:autoSpaceDE w:val="0"/>
        <w:autoSpaceDN w:val="0"/>
        <w:adjustRightInd w:val="0"/>
        <w:ind w:firstLine="284"/>
        <w:jc w:val="both"/>
        <w:rPr>
          <w:sz w:val="14"/>
          <w:szCs w:val="14"/>
        </w:rPr>
      </w:pPr>
      <w:r w:rsidRPr="00B22B0C">
        <w:rPr>
          <w:sz w:val="14"/>
          <w:szCs w:val="14"/>
        </w:rPr>
        <w:t>11. В случае если при проведении закупки малого объема не было подано ни одного ценового предложения, заказчик осуществляет повторное размещение информации о закупке малого объема на электронном ресурсе.</w:t>
      </w:r>
    </w:p>
    <w:p w:rsidR="00873942" w:rsidRPr="00B22B0C" w:rsidRDefault="00873942" w:rsidP="00873942">
      <w:pPr>
        <w:autoSpaceDE w:val="0"/>
        <w:autoSpaceDN w:val="0"/>
        <w:adjustRightInd w:val="0"/>
        <w:ind w:firstLine="284"/>
        <w:jc w:val="both"/>
        <w:rPr>
          <w:sz w:val="14"/>
          <w:szCs w:val="14"/>
        </w:rPr>
      </w:pPr>
      <w:r w:rsidRPr="00B22B0C">
        <w:rPr>
          <w:sz w:val="14"/>
          <w:szCs w:val="14"/>
        </w:rPr>
        <w:t xml:space="preserve">12.  </w:t>
      </w:r>
      <w:proofErr w:type="gramStart"/>
      <w:r w:rsidRPr="00B22B0C">
        <w:rPr>
          <w:sz w:val="14"/>
          <w:szCs w:val="14"/>
        </w:rPr>
        <w:t>В случае если по результатам проведения повторной закупки малого объема не было подано ни одного ценового предложения, заказчик вправе заключить контракт без использования электронного ресурса на условиях, указанных в информации и документах о закупке малого объема, размещенных на электронном ресурсе, и по цене, не превышающей начальную (максимальную) цену контракта, указанной при публикации повторной закупки малого объема на электронном ресурсе.</w:t>
      </w:r>
      <w:proofErr w:type="gramEnd"/>
    </w:p>
    <w:p w:rsidR="00873942" w:rsidRPr="00B22B0C" w:rsidRDefault="00873942" w:rsidP="00873942">
      <w:pPr>
        <w:autoSpaceDE w:val="0"/>
        <w:autoSpaceDN w:val="0"/>
        <w:adjustRightInd w:val="0"/>
        <w:jc w:val="both"/>
        <w:rPr>
          <w:sz w:val="14"/>
          <w:szCs w:val="14"/>
        </w:rPr>
      </w:pPr>
    </w:p>
    <w:p w:rsidR="00873942" w:rsidRPr="00B22B0C" w:rsidRDefault="00873942" w:rsidP="00873942">
      <w:pPr>
        <w:autoSpaceDE w:val="0"/>
        <w:autoSpaceDN w:val="0"/>
        <w:adjustRightInd w:val="0"/>
        <w:jc w:val="right"/>
        <w:outlineLvl w:val="1"/>
        <w:rPr>
          <w:sz w:val="14"/>
          <w:szCs w:val="14"/>
        </w:rPr>
      </w:pPr>
      <w:r w:rsidRPr="00B22B0C">
        <w:rPr>
          <w:sz w:val="14"/>
          <w:szCs w:val="14"/>
        </w:rPr>
        <w:t>Приложение к Порядку</w:t>
      </w:r>
    </w:p>
    <w:p w:rsidR="00873942" w:rsidRPr="00B22B0C" w:rsidRDefault="00873942" w:rsidP="00873942">
      <w:pPr>
        <w:autoSpaceDE w:val="0"/>
        <w:autoSpaceDN w:val="0"/>
        <w:adjustRightInd w:val="0"/>
        <w:jc w:val="right"/>
        <w:rPr>
          <w:sz w:val="14"/>
          <w:szCs w:val="14"/>
        </w:rPr>
      </w:pPr>
      <w:r w:rsidRPr="00B22B0C">
        <w:rPr>
          <w:sz w:val="14"/>
          <w:szCs w:val="14"/>
        </w:rPr>
        <w:t>осуществления закупок малого объёма</w:t>
      </w:r>
    </w:p>
    <w:p w:rsidR="00873942" w:rsidRPr="00B22B0C" w:rsidRDefault="00873942" w:rsidP="00873942">
      <w:pPr>
        <w:autoSpaceDE w:val="0"/>
        <w:autoSpaceDN w:val="0"/>
        <w:adjustRightInd w:val="0"/>
        <w:jc w:val="right"/>
        <w:rPr>
          <w:sz w:val="14"/>
          <w:szCs w:val="14"/>
        </w:rPr>
      </w:pPr>
      <w:r w:rsidRPr="00B22B0C">
        <w:rPr>
          <w:sz w:val="14"/>
          <w:szCs w:val="14"/>
        </w:rPr>
        <w:t xml:space="preserve">с использованием </w:t>
      </w:r>
      <w:proofErr w:type="gramStart"/>
      <w:r w:rsidRPr="00B22B0C">
        <w:rPr>
          <w:sz w:val="14"/>
          <w:szCs w:val="14"/>
        </w:rPr>
        <w:t>специализированных</w:t>
      </w:r>
      <w:proofErr w:type="gramEnd"/>
    </w:p>
    <w:p w:rsidR="00873942" w:rsidRPr="00B22B0C" w:rsidRDefault="00873942" w:rsidP="00873942">
      <w:pPr>
        <w:autoSpaceDE w:val="0"/>
        <w:autoSpaceDN w:val="0"/>
        <w:adjustRightInd w:val="0"/>
        <w:jc w:val="right"/>
        <w:rPr>
          <w:sz w:val="14"/>
          <w:szCs w:val="14"/>
        </w:rPr>
      </w:pPr>
      <w:r w:rsidRPr="00B22B0C">
        <w:rPr>
          <w:sz w:val="14"/>
          <w:szCs w:val="14"/>
        </w:rPr>
        <w:t>электронных ресурсов</w:t>
      </w:r>
    </w:p>
    <w:p w:rsidR="00873942" w:rsidRPr="00B22B0C" w:rsidRDefault="00873942" w:rsidP="00873942">
      <w:pPr>
        <w:autoSpaceDE w:val="0"/>
        <w:autoSpaceDN w:val="0"/>
        <w:adjustRightInd w:val="0"/>
        <w:jc w:val="both"/>
        <w:rPr>
          <w:sz w:val="14"/>
          <w:szCs w:val="14"/>
        </w:rPr>
      </w:pPr>
    </w:p>
    <w:p w:rsidR="00873942" w:rsidRPr="00B22B0C" w:rsidRDefault="00873942" w:rsidP="00873942">
      <w:pPr>
        <w:autoSpaceDE w:val="0"/>
        <w:autoSpaceDN w:val="0"/>
        <w:adjustRightInd w:val="0"/>
        <w:jc w:val="center"/>
        <w:rPr>
          <w:b/>
          <w:bCs/>
          <w:sz w:val="14"/>
          <w:szCs w:val="14"/>
        </w:rPr>
      </w:pPr>
      <w:r w:rsidRPr="00B22B0C">
        <w:rPr>
          <w:b/>
          <w:bCs/>
          <w:sz w:val="14"/>
          <w:szCs w:val="14"/>
        </w:rPr>
        <w:t>ПЕРЕЧЕНЬ</w:t>
      </w:r>
    </w:p>
    <w:p w:rsidR="00873942" w:rsidRPr="00B22B0C" w:rsidRDefault="00873942" w:rsidP="00873942">
      <w:pPr>
        <w:autoSpaceDE w:val="0"/>
        <w:autoSpaceDN w:val="0"/>
        <w:adjustRightInd w:val="0"/>
        <w:jc w:val="center"/>
        <w:rPr>
          <w:sz w:val="14"/>
          <w:szCs w:val="14"/>
        </w:rPr>
      </w:pPr>
      <w:r w:rsidRPr="00B22B0C">
        <w:rPr>
          <w:b/>
          <w:bCs/>
          <w:sz w:val="14"/>
          <w:szCs w:val="14"/>
        </w:rPr>
        <w:t>ТОВАРОВ, РАБОТ, УСЛУГ, ЗАКУПКИ КОТОРЫХ ОСУЩЕСТВЛЯЮТСЯ БЕЗ ИСПОЛЬЗОВАНИЯ СПЕЦИАЛИЗИРОВАННЫХ ЭЛЕКТРОННЫХ РЕСУРСОВ</w:t>
      </w:r>
    </w:p>
    <w:p w:rsidR="00873942" w:rsidRPr="00B22B0C" w:rsidRDefault="00873942" w:rsidP="00873942">
      <w:pP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28"/>
        <w:gridCol w:w="4785"/>
      </w:tblGrid>
      <w:tr w:rsidR="005C2CFF" w:rsidRPr="00B22B0C" w:rsidTr="00873942">
        <w:tc>
          <w:tcPr>
            <w:tcW w:w="0" w:type="auto"/>
            <w:vAlign w:val="center"/>
          </w:tcPr>
          <w:p w:rsidR="00873942" w:rsidRPr="00B22B0C" w:rsidRDefault="00873942" w:rsidP="00873942">
            <w:pPr>
              <w:jc w:val="center"/>
              <w:rPr>
                <w:sz w:val="14"/>
                <w:szCs w:val="14"/>
              </w:rPr>
            </w:pPr>
            <w:r w:rsidRPr="00B22B0C">
              <w:rPr>
                <w:sz w:val="14"/>
                <w:szCs w:val="14"/>
              </w:rPr>
              <w:t xml:space="preserve">N </w:t>
            </w:r>
            <w:proofErr w:type="gramStart"/>
            <w:r w:rsidRPr="00B22B0C">
              <w:rPr>
                <w:sz w:val="14"/>
                <w:szCs w:val="14"/>
              </w:rPr>
              <w:t>п</w:t>
            </w:r>
            <w:proofErr w:type="gramEnd"/>
            <w:r w:rsidRPr="00B22B0C">
              <w:rPr>
                <w:sz w:val="14"/>
                <w:szCs w:val="14"/>
              </w:rPr>
              <w:t>/п</w:t>
            </w:r>
          </w:p>
        </w:tc>
        <w:tc>
          <w:tcPr>
            <w:tcW w:w="0" w:type="auto"/>
            <w:vAlign w:val="center"/>
          </w:tcPr>
          <w:p w:rsidR="00873942" w:rsidRPr="00B22B0C" w:rsidRDefault="00873942" w:rsidP="00873942">
            <w:pPr>
              <w:jc w:val="center"/>
              <w:rPr>
                <w:sz w:val="14"/>
                <w:szCs w:val="14"/>
              </w:rPr>
            </w:pPr>
            <w:r w:rsidRPr="00B22B0C">
              <w:rPr>
                <w:sz w:val="14"/>
                <w:szCs w:val="14"/>
              </w:rPr>
              <w:t>Наименование группы товаров, работ, услуг</w:t>
            </w:r>
          </w:p>
        </w:tc>
      </w:tr>
      <w:tr w:rsidR="005C2CFF" w:rsidRPr="00B22B0C" w:rsidTr="00873942">
        <w:tc>
          <w:tcPr>
            <w:tcW w:w="0" w:type="auto"/>
            <w:vAlign w:val="center"/>
          </w:tcPr>
          <w:p w:rsidR="00873942" w:rsidRPr="00B22B0C" w:rsidRDefault="00873942" w:rsidP="00873942">
            <w:pPr>
              <w:jc w:val="center"/>
              <w:rPr>
                <w:sz w:val="14"/>
                <w:szCs w:val="14"/>
              </w:rPr>
            </w:pPr>
            <w:r w:rsidRPr="00B22B0C">
              <w:rPr>
                <w:sz w:val="14"/>
                <w:szCs w:val="14"/>
              </w:rPr>
              <w:t>1</w:t>
            </w:r>
          </w:p>
        </w:tc>
        <w:tc>
          <w:tcPr>
            <w:tcW w:w="0" w:type="auto"/>
            <w:vAlign w:val="center"/>
          </w:tcPr>
          <w:p w:rsidR="00873942" w:rsidRPr="00B22B0C" w:rsidRDefault="00873942" w:rsidP="00873942">
            <w:pPr>
              <w:jc w:val="center"/>
              <w:rPr>
                <w:sz w:val="14"/>
                <w:szCs w:val="14"/>
              </w:rPr>
            </w:pPr>
            <w:r w:rsidRPr="00B22B0C">
              <w:rPr>
                <w:sz w:val="14"/>
                <w:szCs w:val="14"/>
              </w:rPr>
              <w:t>2</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w:t>
            </w:r>
          </w:p>
        </w:tc>
        <w:tc>
          <w:tcPr>
            <w:tcW w:w="0" w:type="auto"/>
          </w:tcPr>
          <w:p w:rsidR="00873942" w:rsidRPr="00B22B0C" w:rsidRDefault="00873942" w:rsidP="00873942">
            <w:pPr>
              <w:rPr>
                <w:sz w:val="14"/>
                <w:szCs w:val="14"/>
              </w:rPr>
            </w:pPr>
            <w:r w:rsidRPr="00B22B0C">
              <w:rPr>
                <w:sz w:val="14"/>
                <w:szCs w:val="14"/>
              </w:rPr>
              <w:t>Услуги нотариальных контор, адвокатов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w:t>
            </w:r>
          </w:p>
        </w:tc>
        <w:tc>
          <w:tcPr>
            <w:tcW w:w="0" w:type="auto"/>
          </w:tcPr>
          <w:p w:rsidR="00873942" w:rsidRPr="00B22B0C" w:rsidRDefault="00873942" w:rsidP="00873942">
            <w:pPr>
              <w:rPr>
                <w:sz w:val="14"/>
                <w:szCs w:val="14"/>
              </w:rPr>
            </w:pPr>
            <w:proofErr w:type="gramStart"/>
            <w:r w:rsidRPr="00B22B0C">
              <w:rPr>
                <w:sz w:val="14"/>
                <w:szCs w:val="14"/>
              </w:rPr>
              <w:t>Образовательные услуги, в том числе по повышению квалификации, подтверждению (повышению) квалификационной категории, получению (продлению) сертификатов, профессиональная переподготовка, стажировка, обучение по образовательным программам высшего образования, по профессиональному обучению и дополнительному профессиональному образованию</w:t>
            </w:r>
            <w:proofErr w:type="gramEnd"/>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w:t>
            </w:r>
          </w:p>
        </w:tc>
        <w:tc>
          <w:tcPr>
            <w:tcW w:w="0" w:type="auto"/>
          </w:tcPr>
          <w:p w:rsidR="00873942" w:rsidRPr="00B22B0C" w:rsidRDefault="00873942" w:rsidP="00873942">
            <w:pPr>
              <w:rPr>
                <w:sz w:val="14"/>
                <w:szCs w:val="14"/>
              </w:rPr>
            </w:pPr>
            <w:r w:rsidRPr="00B22B0C">
              <w:rPr>
                <w:sz w:val="14"/>
                <w:szCs w:val="14"/>
              </w:rPr>
              <w:t>Услуги по организации и проведению семинаров, конференций, "круглых столов", форумов, выставок-ярмарок, экскурсионные услуги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w:t>
            </w:r>
          </w:p>
        </w:tc>
        <w:tc>
          <w:tcPr>
            <w:tcW w:w="0" w:type="auto"/>
          </w:tcPr>
          <w:p w:rsidR="00873942" w:rsidRPr="00B22B0C" w:rsidRDefault="00873942" w:rsidP="00873942">
            <w:pPr>
              <w:rPr>
                <w:sz w:val="14"/>
                <w:szCs w:val="14"/>
              </w:rPr>
            </w:pPr>
            <w:r w:rsidRPr="00B22B0C">
              <w:rPr>
                <w:sz w:val="14"/>
                <w:szCs w:val="14"/>
              </w:rPr>
              <w:t xml:space="preserve">Участие в семинарах, форумах, мероприятиях, конференциях, конкурсах, </w:t>
            </w:r>
            <w:proofErr w:type="spellStart"/>
            <w:r w:rsidRPr="00B22B0C">
              <w:rPr>
                <w:sz w:val="14"/>
                <w:szCs w:val="14"/>
              </w:rPr>
              <w:t>вебинарах</w:t>
            </w:r>
            <w:proofErr w:type="spellEnd"/>
            <w:r w:rsidRPr="00B22B0C">
              <w:rPr>
                <w:sz w:val="14"/>
                <w:szCs w:val="14"/>
              </w:rPr>
              <w:t>, в том числе оплата организационных взносов за участие в данных мероприятиях</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5.</w:t>
            </w:r>
          </w:p>
        </w:tc>
        <w:tc>
          <w:tcPr>
            <w:tcW w:w="0" w:type="auto"/>
          </w:tcPr>
          <w:p w:rsidR="00873942" w:rsidRPr="00B22B0C" w:rsidRDefault="00873942" w:rsidP="00873942">
            <w:pPr>
              <w:rPr>
                <w:sz w:val="14"/>
                <w:szCs w:val="14"/>
              </w:rPr>
            </w:pPr>
            <w:r w:rsidRPr="00B22B0C">
              <w:rPr>
                <w:sz w:val="14"/>
                <w:szCs w:val="14"/>
              </w:rPr>
              <w:t>Поставка (изготовление) сувенирной продукции, нагрудных знаков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6.</w:t>
            </w:r>
          </w:p>
        </w:tc>
        <w:tc>
          <w:tcPr>
            <w:tcW w:w="0" w:type="auto"/>
          </w:tcPr>
          <w:p w:rsidR="00873942" w:rsidRPr="00B22B0C" w:rsidRDefault="00873942" w:rsidP="00873942">
            <w:pPr>
              <w:rPr>
                <w:sz w:val="14"/>
                <w:szCs w:val="14"/>
              </w:rPr>
            </w:pPr>
            <w:r w:rsidRPr="00B22B0C">
              <w:rPr>
                <w:sz w:val="14"/>
                <w:szCs w:val="14"/>
              </w:rPr>
              <w:t>Преподавательские, консультационные услуги, оказываемые физическими лицами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7.</w:t>
            </w:r>
          </w:p>
        </w:tc>
        <w:tc>
          <w:tcPr>
            <w:tcW w:w="0" w:type="auto"/>
          </w:tcPr>
          <w:p w:rsidR="00873942" w:rsidRPr="00B22B0C" w:rsidRDefault="00873942" w:rsidP="00873942">
            <w:pPr>
              <w:rPr>
                <w:sz w:val="14"/>
                <w:szCs w:val="14"/>
              </w:rPr>
            </w:pPr>
            <w:r w:rsidRPr="00B22B0C">
              <w:rPr>
                <w:sz w:val="14"/>
                <w:szCs w:val="14"/>
              </w:rPr>
              <w:t>Медицинские услуги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8.</w:t>
            </w:r>
          </w:p>
        </w:tc>
        <w:tc>
          <w:tcPr>
            <w:tcW w:w="0" w:type="auto"/>
          </w:tcPr>
          <w:p w:rsidR="00873942" w:rsidRPr="00B22B0C" w:rsidRDefault="00873942" w:rsidP="00873942">
            <w:pPr>
              <w:rPr>
                <w:sz w:val="14"/>
                <w:szCs w:val="14"/>
              </w:rPr>
            </w:pPr>
            <w:r w:rsidRPr="00B22B0C">
              <w:rPr>
                <w:sz w:val="14"/>
                <w:szCs w:val="14"/>
              </w:rPr>
              <w:t>Услуги по дежурству специализированных бригад врачей на спортивных и иных мероприятиях, проводимых, организованных заказчиком</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9.</w:t>
            </w:r>
          </w:p>
        </w:tc>
        <w:tc>
          <w:tcPr>
            <w:tcW w:w="0" w:type="auto"/>
          </w:tcPr>
          <w:p w:rsidR="00873942" w:rsidRPr="00B22B0C" w:rsidRDefault="00873942" w:rsidP="00873942">
            <w:pPr>
              <w:rPr>
                <w:sz w:val="14"/>
                <w:szCs w:val="14"/>
              </w:rPr>
            </w:pPr>
            <w:r w:rsidRPr="00B22B0C">
              <w:rPr>
                <w:sz w:val="14"/>
                <w:szCs w:val="14"/>
              </w:rPr>
              <w:t xml:space="preserve">Периодический медицинский осмотр сотрудников заказчика, </w:t>
            </w:r>
            <w:proofErr w:type="spellStart"/>
            <w:r w:rsidRPr="00B22B0C">
              <w:rPr>
                <w:sz w:val="14"/>
                <w:szCs w:val="14"/>
              </w:rPr>
              <w:t>предрейсовый</w:t>
            </w:r>
            <w:proofErr w:type="spellEnd"/>
            <w:r w:rsidRPr="00B22B0C">
              <w:rPr>
                <w:sz w:val="14"/>
                <w:szCs w:val="14"/>
              </w:rPr>
              <w:t xml:space="preserve"> и </w:t>
            </w:r>
            <w:proofErr w:type="spellStart"/>
            <w:r w:rsidRPr="00B22B0C">
              <w:rPr>
                <w:sz w:val="14"/>
                <w:szCs w:val="14"/>
              </w:rPr>
              <w:t>послерейсовый</w:t>
            </w:r>
            <w:proofErr w:type="spellEnd"/>
            <w:r w:rsidRPr="00B22B0C">
              <w:rPr>
                <w:sz w:val="14"/>
                <w:szCs w:val="14"/>
              </w:rPr>
              <w:t xml:space="preserve"> медицинский осмотр водителей заказчика, медицинское освидетельствование безработных граждан при их направлении органами службы занятости для прохождения профессионального обучения или получения дополнительного профессионального образования</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10.</w:t>
            </w:r>
          </w:p>
        </w:tc>
        <w:tc>
          <w:tcPr>
            <w:tcW w:w="0" w:type="auto"/>
          </w:tcPr>
          <w:p w:rsidR="00873942" w:rsidRPr="00B22B0C" w:rsidRDefault="00873942" w:rsidP="00873942">
            <w:pPr>
              <w:rPr>
                <w:sz w:val="14"/>
                <w:szCs w:val="14"/>
              </w:rPr>
            </w:pPr>
            <w:r w:rsidRPr="00B22B0C">
              <w:rPr>
                <w:sz w:val="14"/>
                <w:szCs w:val="14"/>
              </w:rPr>
              <w:t>Взрывчатые материалы</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11.</w:t>
            </w:r>
          </w:p>
        </w:tc>
        <w:tc>
          <w:tcPr>
            <w:tcW w:w="0" w:type="auto"/>
          </w:tcPr>
          <w:p w:rsidR="00873942" w:rsidRPr="00B22B0C" w:rsidRDefault="00873942" w:rsidP="00873942">
            <w:pPr>
              <w:rPr>
                <w:sz w:val="14"/>
                <w:szCs w:val="14"/>
              </w:rPr>
            </w:pPr>
            <w:r w:rsidRPr="00B22B0C">
              <w:rPr>
                <w:sz w:val="14"/>
                <w:szCs w:val="14"/>
              </w:rPr>
              <w:t>Перевозка, приемка, хранение, охрана, уничтожение взрывчатых материалов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12.</w:t>
            </w:r>
          </w:p>
        </w:tc>
        <w:tc>
          <w:tcPr>
            <w:tcW w:w="0" w:type="auto"/>
          </w:tcPr>
          <w:p w:rsidR="00873942" w:rsidRPr="00B22B0C" w:rsidRDefault="00873942" w:rsidP="00873942">
            <w:pPr>
              <w:rPr>
                <w:sz w:val="14"/>
                <w:szCs w:val="14"/>
              </w:rPr>
            </w:pPr>
            <w:r w:rsidRPr="00B22B0C">
              <w:rPr>
                <w:sz w:val="14"/>
                <w:szCs w:val="14"/>
              </w:rPr>
              <w:t>Продукты питания</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lastRenderedPageBreak/>
              <w:t>13.</w:t>
            </w:r>
          </w:p>
        </w:tc>
        <w:tc>
          <w:tcPr>
            <w:tcW w:w="0" w:type="auto"/>
          </w:tcPr>
          <w:p w:rsidR="00873942" w:rsidRPr="00B22B0C" w:rsidRDefault="00873942" w:rsidP="00873942">
            <w:pPr>
              <w:rPr>
                <w:sz w:val="14"/>
                <w:szCs w:val="14"/>
              </w:rPr>
            </w:pPr>
            <w:r w:rsidRPr="00B22B0C">
              <w:rPr>
                <w:sz w:val="14"/>
                <w:szCs w:val="14"/>
              </w:rPr>
              <w:t>Организация питания для обучающихся, воспитанников и иных категорий граждан</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14.</w:t>
            </w:r>
          </w:p>
        </w:tc>
        <w:tc>
          <w:tcPr>
            <w:tcW w:w="0" w:type="auto"/>
          </w:tcPr>
          <w:p w:rsidR="00873942" w:rsidRPr="00B22B0C" w:rsidRDefault="00873942" w:rsidP="00873942">
            <w:pPr>
              <w:rPr>
                <w:sz w:val="14"/>
                <w:szCs w:val="14"/>
              </w:rPr>
            </w:pPr>
            <w:r w:rsidRPr="00B22B0C">
              <w:rPr>
                <w:sz w:val="14"/>
                <w:szCs w:val="14"/>
              </w:rPr>
              <w:t>Проведение культурных, спортивных и иных массовых мероприятий</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15.</w:t>
            </w:r>
          </w:p>
        </w:tc>
        <w:tc>
          <w:tcPr>
            <w:tcW w:w="0" w:type="auto"/>
          </w:tcPr>
          <w:p w:rsidR="00873942" w:rsidRPr="00B22B0C" w:rsidRDefault="00873942" w:rsidP="00873942">
            <w:pPr>
              <w:rPr>
                <w:sz w:val="14"/>
                <w:szCs w:val="14"/>
              </w:rPr>
            </w:pPr>
            <w:r w:rsidRPr="00B22B0C">
              <w:rPr>
                <w:sz w:val="14"/>
                <w:szCs w:val="14"/>
              </w:rPr>
              <w:t>Оказание услуг экспертов (экспертных организаций), членов жюри, спортивных арбитров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16.</w:t>
            </w:r>
          </w:p>
        </w:tc>
        <w:tc>
          <w:tcPr>
            <w:tcW w:w="0" w:type="auto"/>
          </w:tcPr>
          <w:p w:rsidR="00873942" w:rsidRPr="00B22B0C" w:rsidRDefault="00873942" w:rsidP="00873942">
            <w:pPr>
              <w:rPr>
                <w:sz w:val="14"/>
                <w:szCs w:val="14"/>
              </w:rPr>
            </w:pPr>
            <w:r w:rsidRPr="00B22B0C">
              <w:rPr>
                <w:sz w:val="14"/>
                <w:szCs w:val="14"/>
              </w:rPr>
              <w:t>Техническое обслуживание автотранспортных средств, находящихся на гарантийном обслуживании, у официального дилера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17.</w:t>
            </w:r>
          </w:p>
        </w:tc>
        <w:tc>
          <w:tcPr>
            <w:tcW w:w="0" w:type="auto"/>
          </w:tcPr>
          <w:p w:rsidR="00873942" w:rsidRPr="00B22B0C" w:rsidRDefault="00873942" w:rsidP="00873942">
            <w:pPr>
              <w:rPr>
                <w:sz w:val="14"/>
                <w:szCs w:val="14"/>
              </w:rPr>
            </w:pPr>
            <w:r w:rsidRPr="00B22B0C">
              <w:rPr>
                <w:sz w:val="14"/>
                <w:szCs w:val="14"/>
              </w:rPr>
              <w:t>Гарантийный ремонт автотранспортных сре</w:t>
            </w:r>
            <w:proofErr w:type="gramStart"/>
            <w:r w:rsidRPr="00B22B0C">
              <w:rPr>
                <w:sz w:val="14"/>
                <w:szCs w:val="14"/>
              </w:rPr>
              <w:t>дств в т</w:t>
            </w:r>
            <w:proofErr w:type="gramEnd"/>
            <w:r w:rsidRPr="00B22B0C">
              <w:rPr>
                <w:sz w:val="14"/>
                <w:szCs w:val="14"/>
              </w:rPr>
              <w:t>ечение гарантийного срока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18.</w:t>
            </w:r>
          </w:p>
        </w:tc>
        <w:tc>
          <w:tcPr>
            <w:tcW w:w="0" w:type="auto"/>
          </w:tcPr>
          <w:p w:rsidR="00873942" w:rsidRPr="00B22B0C" w:rsidRDefault="00873942" w:rsidP="00873942">
            <w:pPr>
              <w:rPr>
                <w:sz w:val="14"/>
                <w:szCs w:val="14"/>
              </w:rPr>
            </w:pPr>
            <w:r w:rsidRPr="00B22B0C">
              <w:rPr>
                <w:sz w:val="14"/>
                <w:szCs w:val="14"/>
              </w:rPr>
              <w:t>Топливо моторное, включая автомобильный бензин</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19.</w:t>
            </w:r>
          </w:p>
        </w:tc>
        <w:tc>
          <w:tcPr>
            <w:tcW w:w="0" w:type="auto"/>
          </w:tcPr>
          <w:p w:rsidR="00873942" w:rsidRPr="00B22B0C" w:rsidRDefault="00873942" w:rsidP="00873942">
            <w:pPr>
              <w:rPr>
                <w:sz w:val="14"/>
                <w:szCs w:val="14"/>
              </w:rPr>
            </w:pPr>
            <w:r w:rsidRPr="00B22B0C">
              <w:rPr>
                <w:sz w:val="14"/>
                <w:szCs w:val="14"/>
              </w:rPr>
              <w:t xml:space="preserve">Оказание услуг по </w:t>
            </w:r>
            <w:proofErr w:type="spellStart"/>
            <w:r w:rsidRPr="00B22B0C">
              <w:rPr>
                <w:sz w:val="14"/>
                <w:szCs w:val="14"/>
              </w:rPr>
              <w:t>предрейсовому</w:t>
            </w:r>
            <w:proofErr w:type="spellEnd"/>
            <w:r w:rsidRPr="00B22B0C">
              <w:rPr>
                <w:sz w:val="14"/>
                <w:szCs w:val="14"/>
              </w:rPr>
              <w:t xml:space="preserve"> (междурейсовому) контролю технического состояния транспортного средства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20.</w:t>
            </w:r>
          </w:p>
        </w:tc>
        <w:tc>
          <w:tcPr>
            <w:tcW w:w="0" w:type="auto"/>
          </w:tcPr>
          <w:p w:rsidR="00873942" w:rsidRPr="00B22B0C" w:rsidRDefault="00873942" w:rsidP="00873942">
            <w:pPr>
              <w:rPr>
                <w:sz w:val="14"/>
                <w:szCs w:val="14"/>
              </w:rPr>
            </w:pPr>
            <w:r w:rsidRPr="00B22B0C">
              <w:rPr>
                <w:sz w:val="14"/>
                <w:szCs w:val="14"/>
              </w:rPr>
              <w:t>Техническое обслуживание, гарантийный ремонт оборудования (техники) в течение гарантийного срока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21.</w:t>
            </w:r>
          </w:p>
        </w:tc>
        <w:tc>
          <w:tcPr>
            <w:tcW w:w="0" w:type="auto"/>
          </w:tcPr>
          <w:p w:rsidR="00873942" w:rsidRPr="00B22B0C" w:rsidRDefault="00873942" w:rsidP="00873942">
            <w:pPr>
              <w:rPr>
                <w:sz w:val="14"/>
                <w:szCs w:val="14"/>
              </w:rPr>
            </w:pPr>
            <w:r w:rsidRPr="00B22B0C">
              <w:rPr>
                <w:sz w:val="14"/>
                <w:szCs w:val="14"/>
              </w:rPr>
              <w:t>Эксплуатация, техническое обслуживание, ремонт франкировальной машины</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22.</w:t>
            </w:r>
          </w:p>
        </w:tc>
        <w:tc>
          <w:tcPr>
            <w:tcW w:w="0" w:type="auto"/>
          </w:tcPr>
          <w:p w:rsidR="00873942" w:rsidRPr="00B22B0C" w:rsidRDefault="00873942" w:rsidP="00873942">
            <w:pPr>
              <w:rPr>
                <w:sz w:val="14"/>
                <w:szCs w:val="14"/>
              </w:rPr>
            </w:pPr>
            <w:r w:rsidRPr="00B22B0C">
              <w:rPr>
                <w:sz w:val="14"/>
                <w:szCs w:val="14"/>
              </w:rPr>
              <w:t>Техническое обслуживание пожарной и охранной сигнализации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23.</w:t>
            </w:r>
          </w:p>
        </w:tc>
        <w:tc>
          <w:tcPr>
            <w:tcW w:w="0" w:type="auto"/>
          </w:tcPr>
          <w:p w:rsidR="00873942" w:rsidRPr="00B22B0C" w:rsidRDefault="00873942" w:rsidP="00873942">
            <w:pPr>
              <w:rPr>
                <w:sz w:val="14"/>
                <w:szCs w:val="14"/>
              </w:rPr>
            </w:pPr>
            <w:r w:rsidRPr="00B22B0C">
              <w:rPr>
                <w:sz w:val="14"/>
                <w:szCs w:val="14"/>
              </w:rPr>
              <w:t xml:space="preserve">Услуги </w:t>
            </w:r>
            <w:proofErr w:type="spellStart"/>
            <w:r w:rsidRPr="00B22B0C">
              <w:rPr>
                <w:sz w:val="14"/>
                <w:szCs w:val="14"/>
              </w:rPr>
              <w:t>интернет-провайдеров</w:t>
            </w:r>
            <w:proofErr w:type="spellEnd"/>
            <w:r w:rsidRPr="00B22B0C">
              <w:rPr>
                <w:sz w:val="14"/>
                <w:szCs w:val="14"/>
              </w:rPr>
              <w:t>, услуги по обслуживанию имеющихся у заказчика информационно-телекоммуникационной сети "Интернет" и номеров сотовой (мобильной), городской и междугородней телефонной связи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24.</w:t>
            </w:r>
          </w:p>
        </w:tc>
        <w:tc>
          <w:tcPr>
            <w:tcW w:w="0" w:type="auto"/>
          </w:tcPr>
          <w:p w:rsidR="00873942" w:rsidRPr="00B22B0C" w:rsidRDefault="00873942" w:rsidP="00873942">
            <w:pPr>
              <w:rPr>
                <w:sz w:val="14"/>
                <w:szCs w:val="14"/>
              </w:rPr>
            </w:pPr>
            <w:r w:rsidRPr="00B22B0C">
              <w:rPr>
                <w:sz w:val="14"/>
                <w:szCs w:val="14"/>
              </w:rPr>
              <w:t>Услуги по получению сертификата электронной подписи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25.</w:t>
            </w:r>
          </w:p>
        </w:tc>
        <w:tc>
          <w:tcPr>
            <w:tcW w:w="0" w:type="auto"/>
          </w:tcPr>
          <w:p w:rsidR="00873942" w:rsidRPr="00B22B0C" w:rsidRDefault="00873942" w:rsidP="00873942">
            <w:pPr>
              <w:rPr>
                <w:sz w:val="14"/>
                <w:szCs w:val="14"/>
              </w:rPr>
            </w:pPr>
            <w:r w:rsidRPr="00B22B0C">
              <w:rPr>
                <w:sz w:val="14"/>
                <w:szCs w:val="14"/>
              </w:rPr>
              <w:t>Услуги по сопровождению, модернизации, обновлению программного обеспечения, установленного у заказчика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26.</w:t>
            </w:r>
          </w:p>
        </w:tc>
        <w:tc>
          <w:tcPr>
            <w:tcW w:w="0" w:type="auto"/>
          </w:tcPr>
          <w:p w:rsidR="00873942" w:rsidRPr="00B22B0C" w:rsidRDefault="00873942" w:rsidP="00873942">
            <w:pPr>
              <w:rPr>
                <w:sz w:val="14"/>
                <w:szCs w:val="14"/>
              </w:rPr>
            </w:pPr>
            <w:r w:rsidRPr="00B22B0C">
              <w:rPr>
                <w:sz w:val="14"/>
                <w:szCs w:val="14"/>
              </w:rPr>
              <w:t>Аттестация объектов информатизации на соответствие требованиям по безопасности информации, услуги по оценке эффективности (защищенности) информации от утечки по техническим каналам и от несанкционированного доступа на объекте (объектах) информатизации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27.</w:t>
            </w:r>
          </w:p>
        </w:tc>
        <w:tc>
          <w:tcPr>
            <w:tcW w:w="0" w:type="auto"/>
          </w:tcPr>
          <w:p w:rsidR="00873942" w:rsidRPr="00B22B0C" w:rsidRDefault="00873942" w:rsidP="00873942">
            <w:pPr>
              <w:rPr>
                <w:sz w:val="14"/>
                <w:szCs w:val="14"/>
              </w:rPr>
            </w:pPr>
            <w:proofErr w:type="gramStart"/>
            <w:r w:rsidRPr="00B22B0C">
              <w:rPr>
                <w:sz w:val="14"/>
                <w:szCs w:val="14"/>
              </w:rPr>
              <w:t>Услуги по разработке, внедрению, модернизации, обновлению, техническому обслуживанию (администрированию) интернет-сайта (портала) заказчика, услуги хостинга и регистрации доменов</w:t>
            </w:r>
            <w:proofErr w:type="gramEnd"/>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28.</w:t>
            </w:r>
          </w:p>
        </w:tc>
        <w:tc>
          <w:tcPr>
            <w:tcW w:w="0" w:type="auto"/>
          </w:tcPr>
          <w:p w:rsidR="00873942" w:rsidRPr="00B22B0C" w:rsidRDefault="00873942" w:rsidP="00873942">
            <w:pPr>
              <w:rPr>
                <w:sz w:val="14"/>
                <w:szCs w:val="14"/>
              </w:rPr>
            </w:pPr>
            <w:proofErr w:type="gramStart"/>
            <w:r w:rsidRPr="00B22B0C">
              <w:rPr>
                <w:sz w:val="14"/>
                <w:szCs w:val="14"/>
              </w:rPr>
              <w:t>Товары, выполнение работ, оказание услуг, необходимые при оказании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и (или) ликвидации чрезвычайной ситуации</w:t>
            </w:r>
            <w:proofErr w:type="gramEnd"/>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29.</w:t>
            </w:r>
          </w:p>
        </w:tc>
        <w:tc>
          <w:tcPr>
            <w:tcW w:w="0" w:type="auto"/>
          </w:tcPr>
          <w:p w:rsidR="00873942" w:rsidRPr="00B22B0C" w:rsidRDefault="00873942" w:rsidP="00873942">
            <w:pPr>
              <w:rPr>
                <w:sz w:val="14"/>
                <w:szCs w:val="14"/>
              </w:rPr>
            </w:pPr>
            <w:r w:rsidRPr="00B22B0C">
              <w:rPr>
                <w:sz w:val="14"/>
                <w:szCs w:val="14"/>
              </w:rPr>
              <w:t>Размещение информации в средствах массовой информации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30.</w:t>
            </w:r>
          </w:p>
        </w:tc>
        <w:tc>
          <w:tcPr>
            <w:tcW w:w="0" w:type="auto"/>
          </w:tcPr>
          <w:p w:rsidR="00873942" w:rsidRPr="00B22B0C" w:rsidRDefault="00873942" w:rsidP="00873942">
            <w:pPr>
              <w:rPr>
                <w:sz w:val="14"/>
                <w:szCs w:val="14"/>
              </w:rPr>
            </w:pPr>
            <w:r w:rsidRPr="00B22B0C">
              <w:rPr>
                <w:sz w:val="14"/>
                <w:szCs w:val="14"/>
              </w:rPr>
              <w:t>Подписка на периодические печатные издания</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31.</w:t>
            </w:r>
          </w:p>
        </w:tc>
        <w:tc>
          <w:tcPr>
            <w:tcW w:w="0" w:type="auto"/>
          </w:tcPr>
          <w:p w:rsidR="00873942" w:rsidRPr="00B22B0C" w:rsidRDefault="00873942" w:rsidP="00873942">
            <w:pPr>
              <w:rPr>
                <w:sz w:val="14"/>
                <w:szCs w:val="14"/>
              </w:rPr>
            </w:pPr>
            <w:r w:rsidRPr="00B22B0C">
              <w:rPr>
                <w:sz w:val="14"/>
                <w:szCs w:val="14"/>
              </w:rPr>
              <w:t>Поставка книжной продукции (в том числе плоскопечатных изданий и изданий на специальных носителях) конкретных авторов, издательств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32.</w:t>
            </w:r>
          </w:p>
        </w:tc>
        <w:tc>
          <w:tcPr>
            <w:tcW w:w="0" w:type="auto"/>
          </w:tcPr>
          <w:p w:rsidR="00873942" w:rsidRPr="00B22B0C" w:rsidRDefault="00873942" w:rsidP="00873942">
            <w:pPr>
              <w:rPr>
                <w:sz w:val="14"/>
                <w:szCs w:val="14"/>
              </w:rPr>
            </w:pPr>
            <w:r w:rsidRPr="00B22B0C">
              <w:rPr>
                <w:sz w:val="14"/>
                <w:szCs w:val="14"/>
              </w:rPr>
              <w:t>Заключение с кредитной организацией договора номинального счета, открытие и ведение номинальных счетов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33.</w:t>
            </w:r>
          </w:p>
        </w:tc>
        <w:tc>
          <w:tcPr>
            <w:tcW w:w="0" w:type="auto"/>
          </w:tcPr>
          <w:p w:rsidR="00873942" w:rsidRPr="00B22B0C" w:rsidRDefault="00873942" w:rsidP="00873942">
            <w:pPr>
              <w:rPr>
                <w:sz w:val="14"/>
                <w:szCs w:val="14"/>
              </w:rPr>
            </w:pPr>
            <w:r w:rsidRPr="00B22B0C">
              <w:rPr>
                <w:sz w:val="14"/>
                <w:szCs w:val="14"/>
              </w:rPr>
              <w:t>Сбор, вывоз и утилизация мусора, твердых коммунальных отходов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34.</w:t>
            </w:r>
          </w:p>
        </w:tc>
        <w:tc>
          <w:tcPr>
            <w:tcW w:w="0" w:type="auto"/>
          </w:tcPr>
          <w:p w:rsidR="00873942" w:rsidRPr="00B22B0C" w:rsidRDefault="00873942" w:rsidP="00873942">
            <w:pPr>
              <w:rPr>
                <w:sz w:val="14"/>
                <w:szCs w:val="14"/>
              </w:rPr>
            </w:pPr>
            <w:r w:rsidRPr="00B22B0C">
              <w:rPr>
                <w:sz w:val="14"/>
                <w:szCs w:val="14"/>
              </w:rPr>
              <w:t>Услуги по откачке, вывозу и транспортировке жидких бытовых отходов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35.</w:t>
            </w:r>
          </w:p>
        </w:tc>
        <w:tc>
          <w:tcPr>
            <w:tcW w:w="0" w:type="auto"/>
          </w:tcPr>
          <w:p w:rsidR="00873942" w:rsidRPr="00B22B0C" w:rsidRDefault="00873942" w:rsidP="00873942">
            <w:pPr>
              <w:rPr>
                <w:sz w:val="14"/>
                <w:szCs w:val="14"/>
              </w:rPr>
            </w:pPr>
            <w:proofErr w:type="gramStart"/>
            <w:r w:rsidRPr="00B22B0C">
              <w:rPr>
                <w:sz w:val="14"/>
                <w:szCs w:val="14"/>
              </w:rPr>
              <w:t>Получение выписок, справок, технических паспортов, иных документов из государственных, федеральных, региональных, отраслевых реестров, фондов, регистров, учреждений в соответствии с законодательством Российской Федерации</w:t>
            </w:r>
            <w:proofErr w:type="gramEnd"/>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36.</w:t>
            </w:r>
          </w:p>
        </w:tc>
        <w:tc>
          <w:tcPr>
            <w:tcW w:w="0" w:type="auto"/>
          </w:tcPr>
          <w:p w:rsidR="00873942" w:rsidRPr="00B22B0C" w:rsidRDefault="00873942" w:rsidP="00873942">
            <w:pPr>
              <w:rPr>
                <w:sz w:val="14"/>
                <w:szCs w:val="14"/>
              </w:rPr>
            </w:pPr>
            <w:r w:rsidRPr="00B22B0C">
              <w:rPr>
                <w:sz w:val="14"/>
                <w:szCs w:val="14"/>
              </w:rPr>
              <w:t xml:space="preserve">Информационные услуги по подготовке государственной статистической информации, оказание которых может осуществлять только орган </w:t>
            </w:r>
            <w:r w:rsidRPr="00B22B0C">
              <w:rPr>
                <w:sz w:val="14"/>
                <w:szCs w:val="14"/>
              </w:rPr>
              <w:lastRenderedPageBreak/>
              <w:t>государственной статистики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37.</w:t>
            </w:r>
          </w:p>
        </w:tc>
        <w:tc>
          <w:tcPr>
            <w:tcW w:w="0" w:type="auto"/>
          </w:tcPr>
          <w:p w:rsidR="00873942" w:rsidRPr="00B22B0C" w:rsidRDefault="00873942" w:rsidP="00873942">
            <w:pPr>
              <w:rPr>
                <w:sz w:val="14"/>
                <w:szCs w:val="14"/>
              </w:rPr>
            </w:pPr>
            <w:r w:rsidRPr="00B22B0C">
              <w:rPr>
                <w:sz w:val="14"/>
                <w:szCs w:val="14"/>
              </w:rPr>
              <w:t>Знаки почтовой оплаты, почтовые маркированные конверты</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38.</w:t>
            </w:r>
          </w:p>
        </w:tc>
        <w:tc>
          <w:tcPr>
            <w:tcW w:w="0" w:type="auto"/>
          </w:tcPr>
          <w:p w:rsidR="00873942" w:rsidRPr="00B22B0C" w:rsidRDefault="00873942" w:rsidP="00873942">
            <w:pPr>
              <w:rPr>
                <w:sz w:val="14"/>
                <w:szCs w:val="14"/>
              </w:rPr>
            </w:pPr>
            <w:r w:rsidRPr="00B22B0C">
              <w:rPr>
                <w:sz w:val="14"/>
                <w:szCs w:val="14"/>
              </w:rPr>
              <w:t>Метрологическое обслуживание средств измерений</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39.</w:t>
            </w:r>
          </w:p>
        </w:tc>
        <w:tc>
          <w:tcPr>
            <w:tcW w:w="0" w:type="auto"/>
          </w:tcPr>
          <w:p w:rsidR="00873942" w:rsidRPr="00B22B0C" w:rsidRDefault="00873942" w:rsidP="00873942">
            <w:pPr>
              <w:rPr>
                <w:sz w:val="14"/>
                <w:szCs w:val="14"/>
              </w:rPr>
            </w:pPr>
            <w:r w:rsidRPr="00B22B0C">
              <w:rPr>
                <w:sz w:val="14"/>
                <w:szCs w:val="14"/>
              </w:rPr>
              <w:t>Поставка бланков строгой отчетности, защищенной полиграфической продукции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40.</w:t>
            </w:r>
          </w:p>
        </w:tc>
        <w:tc>
          <w:tcPr>
            <w:tcW w:w="0" w:type="auto"/>
          </w:tcPr>
          <w:p w:rsidR="00873942" w:rsidRPr="00B22B0C" w:rsidRDefault="00873942" w:rsidP="00873942">
            <w:pPr>
              <w:rPr>
                <w:sz w:val="14"/>
                <w:szCs w:val="14"/>
              </w:rPr>
            </w:pPr>
            <w:r w:rsidRPr="00B22B0C">
              <w:rPr>
                <w:sz w:val="14"/>
                <w:szCs w:val="14"/>
              </w:rPr>
              <w:t>Проведение экспертизы проектно-сметной документации, проверка сметной стоимости, расчет индексов изменения сметной стоимости работ</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41.</w:t>
            </w:r>
          </w:p>
        </w:tc>
        <w:tc>
          <w:tcPr>
            <w:tcW w:w="0" w:type="auto"/>
          </w:tcPr>
          <w:p w:rsidR="00873942" w:rsidRPr="00B22B0C" w:rsidRDefault="00873942" w:rsidP="00873942">
            <w:pPr>
              <w:rPr>
                <w:sz w:val="14"/>
                <w:szCs w:val="14"/>
              </w:rPr>
            </w:pPr>
            <w:r w:rsidRPr="00B22B0C">
              <w:rPr>
                <w:sz w:val="14"/>
                <w:szCs w:val="14"/>
              </w:rPr>
              <w:t>Форменная одежда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42.</w:t>
            </w:r>
          </w:p>
        </w:tc>
        <w:tc>
          <w:tcPr>
            <w:tcW w:w="0" w:type="auto"/>
          </w:tcPr>
          <w:p w:rsidR="00873942" w:rsidRPr="00B22B0C" w:rsidRDefault="00873942" w:rsidP="00873942">
            <w:pPr>
              <w:rPr>
                <w:sz w:val="14"/>
                <w:szCs w:val="14"/>
              </w:rPr>
            </w:pPr>
            <w:r w:rsidRPr="00B22B0C">
              <w:rPr>
                <w:sz w:val="14"/>
                <w:szCs w:val="14"/>
              </w:rPr>
              <w:t>Оказание услуг по утилизации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43.</w:t>
            </w:r>
          </w:p>
        </w:tc>
        <w:tc>
          <w:tcPr>
            <w:tcW w:w="0" w:type="auto"/>
          </w:tcPr>
          <w:p w:rsidR="00873942" w:rsidRPr="00B22B0C" w:rsidRDefault="00873942" w:rsidP="00873942">
            <w:pPr>
              <w:rPr>
                <w:sz w:val="14"/>
                <w:szCs w:val="14"/>
              </w:rPr>
            </w:pPr>
            <w:r w:rsidRPr="00B22B0C">
              <w:rPr>
                <w:sz w:val="14"/>
                <w:szCs w:val="14"/>
              </w:rPr>
              <w:t>Санитарно-эпидемиологические услуги, исследования</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44.</w:t>
            </w:r>
          </w:p>
        </w:tc>
        <w:tc>
          <w:tcPr>
            <w:tcW w:w="0" w:type="auto"/>
          </w:tcPr>
          <w:p w:rsidR="00873942" w:rsidRPr="00B22B0C" w:rsidRDefault="00873942" w:rsidP="00873942">
            <w:pPr>
              <w:rPr>
                <w:sz w:val="14"/>
                <w:szCs w:val="14"/>
              </w:rPr>
            </w:pPr>
            <w:r w:rsidRPr="00B22B0C">
              <w:rPr>
                <w:sz w:val="14"/>
                <w:szCs w:val="14"/>
              </w:rPr>
              <w:t>Охрана объектов</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45.</w:t>
            </w:r>
          </w:p>
        </w:tc>
        <w:tc>
          <w:tcPr>
            <w:tcW w:w="0" w:type="auto"/>
          </w:tcPr>
          <w:p w:rsidR="00873942" w:rsidRPr="00B22B0C" w:rsidRDefault="00873942" w:rsidP="00873942">
            <w:pPr>
              <w:rPr>
                <w:sz w:val="14"/>
                <w:szCs w:val="14"/>
              </w:rPr>
            </w:pPr>
            <w:r w:rsidRPr="00B22B0C">
              <w:rPr>
                <w:sz w:val="14"/>
                <w:szCs w:val="14"/>
              </w:rPr>
              <w:t>Работы и услуги, оказываемые (выполняемые) на основании гражданско-правовых договоров физическими лицами с использованием их личного труда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46.</w:t>
            </w:r>
          </w:p>
        </w:tc>
        <w:tc>
          <w:tcPr>
            <w:tcW w:w="0" w:type="auto"/>
          </w:tcPr>
          <w:p w:rsidR="00873942" w:rsidRPr="00B22B0C" w:rsidRDefault="00873942" w:rsidP="00873942">
            <w:pPr>
              <w:rPr>
                <w:sz w:val="14"/>
                <w:szCs w:val="14"/>
              </w:rPr>
            </w:pPr>
            <w:r w:rsidRPr="00B22B0C">
              <w:rPr>
                <w:sz w:val="14"/>
                <w:szCs w:val="14"/>
              </w:rP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w:t>
            </w:r>
            <w:hyperlink r:id="rId89" w:history="1">
              <w:r w:rsidRPr="00B22B0C">
                <w:rPr>
                  <w:sz w:val="14"/>
                  <w:szCs w:val="14"/>
                </w:rPr>
                <w:t>законом</w:t>
              </w:r>
            </w:hyperlink>
            <w:r w:rsidRPr="00B22B0C">
              <w:rPr>
                <w:sz w:val="14"/>
                <w:szCs w:val="14"/>
              </w:rPr>
              <w:t xml:space="preserve"> от 17 августа 1995 года N 147-ФЗ "О естественных монополиях"</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47.</w:t>
            </w:r>
          </w:p>
        </w:tc>
        <w:tc>
          <w:tcPr>
            <w:tcW w:w="0" w:type="auto"/>
          </w:tcPr>
          <w:p w:rsidR="00873942" w:rsidRPr="00B22B0C" w:rsidRDefault="00873942" w:rsidP="00873942">
            <w:pPr>
              <w:rPr>
                <w:sz w:val="14"/>
                <w:szCs w:val="14"/>
              </w:rPr>
            </w:pPr>
            <w:r w:rsidRPr="00B22B0C">
              <w:rPr>
                <w:sz w:val="14"/>
                <w:szCs w:val="14"/>
              </w:rPr>
              <w:t>Оказание услуг по водоснабжению, водоотведению, теплоснабжению,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48.</w:t>
            </w:r>
          </w:p>
        </w:tc>
        <w:tc>
          <w:tcPr>
            <w:tcW w:w="0" w:type="auto"/>
          </w:tcPr>
          <w:p w:rsidR="00873942" w:rsidRPr="00B22B0C" w:rsidRDefault="00873942" w:rsidP="00873942">
            <w:pPr>
              <w:rPr>
                <w:sz w:val="14"/>
                <w:szCs w:val="14"/>
              </w:rPr>
            </w:pPr>
            <w:r w:rsidRPr="00B22B0C">
              <w:rPr>
                <w:sz w:val="14"/>
                <w:szCs w:val="14"/>
              </w:rPr>
              <w:t>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услуг по водо-, тепл</w:t>
            </w:r>
            <w:proofErr w:type="gramStart"/>
            <w:r w:rsidRPr="00B22B0C">
              <w:rPr>
                <w:sz w:val="14"/>
                <w:szCs w:val="14"/>
              </w:rPr>
              <w:t>о-</w:t>
            </w:r>
            <w:proofErr w:type="gramEnd"/>
            <w:r w:rsidRPr="00B22B0C">
              <w:rPr>
                <w:sz w:val="14"/>
                <w:szCs w:val="14"/>
              </w:rPr>
              <w:t>, газо- и энергоснабжению, услуг по охране, услуг по вывозу твердых коммунальных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49.</w:t>
            </w:r>
          </w:p>
        </w:tc>
        <w:tc>
          <w:tcPr>
            <w:tcW w:w="0" w:type="auto"/>
          </w:tcPr>
          <w:p w:rsidR="00873942" w:rsidRPr="00B22B0C" w:rsidRDefault="00873942" w:rsidP="00873942">
            <w:pPr>
              <w:rPr>
                <w:sz w:val="14"/>
                <w:szCs w:val="14"/>
              </w:rPr>
            </w:pPr>
            <w:r w:rsidRPr="00B22B0C">
              <w:rPr>
                <w:sz w:val="14"/>
                <w:szCs w:val="14"/>
              </w:rPr>
              <w:t>Заключение договора энергоснабжения или договора купли-продажи электрической энергии с гарантирующим поставщиком электрической энергии</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50.</w:t>
            </w:r>
          </w:p>
        </w:tc>
        <w:tc>
          <w:tcPr>
            <w:tcW w:w="0" w:type="auto"/>
          </w:tcPr>
          <w:p w:rsidR="00873942" w:rsidRPr="00B22B0C" w:rsidRDefault="00873942" w:rsidP="00873942">
            <w:pPr>
              <w:rPr>
                <w:sz w:val="14"/>
                <w:szCs w:val="14"/>
              </w:rPr>
            </w:pPr>
            <w:r w:rsidRPr="00B22B0C">
              <w:rPr>
                <w:sz w:val="14"/>
                <w:szCs w:val="14"/>
              </w:rPr>
              <w:t>Услуги по аренде движимого и недвижимого имущества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51.</w:t>
            </w:r>
          </w:p>
        </w:tc>
        <w:tc>
          <w:tcPr>
            <w:tcW w:w="0" w:type="auto"/>
          </w:tcPr>
          <w:p w:rsidR="00873942" w:rsidRPr="00B22B0C" w:rsidRDefault="00873942" w:rsidP="00873942">
            <w:pPr>
              <w:rPr>
                <w:sz w:val="14"/>
                <w:szCs w:val="14"/>
              </w:rPr>
            </w:pPr>
            <w:r w:rsidRPr="00B22B0C">
              <w:rPr>
                <w:sz w:val="14"/>
                <w:szCs w:val="14"/>
              </w:rPr>
              <w:t>Осуществление авторского надзора</w:t>
            </w:r>
          </w:p>
        </w:tc>
      </w:tr>
      <w:tr w:rsidR="005C2CFF" w:rsidRPr="00B22B0C" w:rsidTr="00873942">
        <w:tc>
          <w:tcPr>
            <w:tcW w:w="0" w:type="auto"/>
          </w:tcPr>
          <w:p w:rsidR="00873942" w:rsidRPr="00B22B0C" w:rsidRDefault="00873942" w:rsidP="00873942">
            <w:pPr>
              <w:jc w:val="center"/>
              <w:rPr>
                <w:sz w:val="14"/>
                <w:szCs w:val="14"/>
              </w:rPr>
            </w:pPr>
            <w:r w:rsidRPr="00B22B0C">
              <w:rPr>
                <w:sz w:val="14"/>
                <w:szCs w:val="14"/>
              </w:rPr>
              <w:t>52.</w:t>
            </w:r>
          </w:p>
        </w:tc>
        <w:tc>
          <w:tcPr>
            <w:tcW w:w="0" w:type="auto"/>
          </w:tcPr>
          <w:p w:rsidR="00873942" w:rsidRPr="00B22B0C" w:rsidRDefault="00873942" w:rsidP="00873942">
            <w:pPr>
              <w:rPr>
                <w:sz w:val="14"/>
                <w:szCs w:val="14"/>
              </w:rPr>
            </w:pPr>
            <w:r w:rsidRPr="00B22B0C">
              <w:rPr>
                <w:sz w:val="14"/>
                <w:szCs w:val="14"/>
              </w:rPr>
              <w:t>Услуги (работы) по регулярным перевозкам пассажиров автобусами в городском и пригородном сообщении</w:t>
            </w:r>
          </w:p>
        </w:tc>
      </w:tr>
    </w:tbl>
    <w:p w:rsidR="00873942" w:rsidRPr="00B22B0C" w:rsidRDefault="00873942" w:rsidP="00873942">
      <w:pPr>
        <w:autoSpaceDE w:val="0"/>
        <w:autoSpaceDN w:val="0"/>
        <w:adjustRightInd w:val="0"/>
        <w:jc w:val="both"/>
        <w:rPr>
          <w:sz w:val="14"/>
          <w:szCs w:val="14"/>
        </w:rPr>
      </w:pPr>
    </w:p>
    <w:p w:rsidR="00873942" w:rsidRPr="00B22B0C" w:rsidRDefault="00873942"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w:t>
      </w:r>
      <w:r w:rsidR="007B26F3" w:rsidRPr="00B22B0C">
        <w:rPr>
          <w:sz w:val="14"/>
        </w:rPr>
        <w:t>3</w:t>
      </w:r>
      <w:r w:rsidRPr="00B22B0C">
        <w:rPr>
          <w:sz w:val="14"/>
        </w:rPr>
        <w:t>.02.2021 № 176</w:t>
      </w:r>
    </w:p>
    <w:p w:rsidR="005E5288" w:rsidRPr="00B22B0C" w:rsidRDefault="005E5288" w:rsidP="005E5288">
      <w:pPr>
        <w:jc w:val="center"/>
        <w:rPr>
          <w:sz w:val="14"/>
        </w:rPr>
      </w:pPr>
      <w:r w:rsidRPr="00B22B0C">
        <w:rPr>
          <w:sz w:val="14"/>
        </w:rPr>
        <w:t>г. Сольцы</w:t>
      </w:r>
    </w:p>
    <w:p w:rsidR="00873942" w:rsidRPr="00B22B0C" w:rsidRDefault="00873942" w:rsidP="005E5288">
      <w:pPr>
        <w:jc w:val="center"/>
        <w:rPr>
          <w:sz w:val="14"/>
        </w:rPr>
      </w:pPr>
    </w:p>
    <w:tbl>
      <w:tblPr>
        <w:tblW w:w="0" w:type="auto"/>
        <w:jc w:val="center"/>
        <w:tblLook w:val="01E0" w:firstRow="1" w:lastRow="1" w:firstColumn="1" w:lastColumn="1" w:noHBand="0" w:noVBand="0"/>
      </w:tblPr>
      <w:tblGrid>
        <w:gridCol w:w="5205"/>
      </w:tblGrid>
      <w:tr w:rsidR="005C2CFF" w:rsidRPr="00B22B0C" w:rsidTr="00873942">
        <w:trPr>
          <w:jc w:val="center"/>
        </w:trPr>
        <w:tc>
          <w:tcPr>
            <w:tcW w:w="9570" w:type="dxa"/>
            <w:hideMark/>
          </w:tcPr>
          <w:p w:rsidR="00873942" w:rsidRPr="00B22B0C" w:rsidRDefault="00873942" w:rsidP="00873942">
            <w:pPr>
              <w:jc w:val="center"/>
              <w:rPr>
                <w:b/>
                <w:sz w:val="14"/>
                <w:szCs w:val="14"/>
              </w:rPr>
            </w:pPr>
            <w:r w:rsidRPr="00B22B0C">
              <w:rPr>
                <w:b/>
                <w:sz w:val="14"/>
                <w:szCs w:val="14"/>
              </w:rPr>
              <w:t>Об утверждении Порядка осуществления муниципального</w:t>
            </w:r>
          </w:p>
          <w:p w:rsidR="00873942" w:rsidRPr="00B22B0C" w:rsidRDefault="00873942" w:rsidP="00873942">
            <w:pPr>
              <w:jc w:val="center"/>
              <w:rPr>
                <w:b/>
                <w:sz w:val="14"/>
                <w:szCs w:val="14"/>
              </w:rPr>
            </w:pPr>
            <w:r w:rsidRPr="00B22B0C">
              <w:rPr>
                <w:b/>
                <w:sz w:val="14"/>
                <w:szCs w:val="14"/>
              </w:rPr>
              <w:t xml:space="preserve">контроля за обеспечением сохранности </w:t>
            </w:r>
            <w:proofErr w:type="gramStart"/>
            <w:r w:rsidRPr="00B22B0C">
              <w:rPr>
                <w:b/>
                <w:sz w:val="14"/>
                <w:szCs w:val="14"/>
              </w:rPr>
              <w:t>автомобильных</w:t>
            </w:r>
            <w:proofErr w:type="gramEnd"/>
          </w:p>
          <w:p w:rsidR="00873942" w:rsidRPr="00B22B0C" w:rsidRDefault="00873942" w:rsidP="00873942">
            <w:pPr>
              <w:jc w:val="center"/>
              <w:rPr>
                <w:sz w:val="14"/>
                <w:szCs w:val="14"/>
              </w:rPr>
            </w:pPr>
            <w:r w:rsidRPr="00B22B0C">
              <w:rPr>
                <w:b/>
                <w:sz w:val="14"/>
                <w:szCs w:val="14"/>
              </w:rPr>
              <w:t>дорог общего пользования местного значения Солецкого муниципального округа</w:t>
            </w:r>
          </w:p>
        </w:tc>
      </w:tr>
    </w:tbl>
    <w:p w:rsidR="00873942" w:rsidRPr="00B22B0C" w:rsidRDefault="00873942" w:rsidP="00873942">
      <w:pPr>
        <w:tabs>
          <w:tab w:val="left" w:pos="3060"/>
        </w:tabs>
        <w:jc w:val="both"/>
        <w:rPr>
          <w:sz w:val="14"/>
          <w:szCs w:val="14"/>
        </w:rPr>
      </w:pPr>
      <w:r w:rsidRPr="00B22B0C">
        <w:rPr>
          <w:sz w:val="14"/>
          <w:szCs w:val="14"/>
        </w:rPr>
        <w:t xml:space="preserve">            </w:t>
      </w:r>
    </w:p>
    <w:p w:rsidR="00873942" w:rsidRPr="00B22B0C" w:rsidRDefault="00873942" w:rsidP="00873942">
      <w:pPr>
        <w:suppressAutoHyphens/>
        <w:ind w:firstLine="284"/>
        <w:jc w:val="both"/>
        <w:rPr>
          <w:b/>
          <w:sz w:val="14"/>
          <w:szCs w:val="14"/>
        </w:rPr>
      </w:pPr>
      <w:proofErr w:type="gramStart"/>
      <w:r w:rsidRPr="00B22B0C">
        <w:rPr>
          <w:sz w:val="14"/>
          <w:szCs w:val="14"/>
        </w:rPr>
        <w:t>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26 декабря 2008 года N 294-ФЗ "О защите прав юридических</w:t>
      </w:r>
      <w:proofErr w:type="gramEnd"/>
      <w:r w:rsidRPr="00B22B0C">
        <w:rPr>
          <w:sz w:val="14"/>
          <w:szCs w:val="14"/>
        </w:rPr>
        <w:t xml:space="preserve"> лиц и индивидуальных предпринимателей при осуществлении государственного </w:t>
      </w:r>
      <w:r w:rsidRPr="00B22B0C">
        <w:rPr>
          <w:sz w:val="14"/>
          <w:szCs w:val="14"/>
        </w:rPr>
        <w:lastRenderedPageBreak/>
        <w:t xml:space="preserve">контроля (надзора) и муниципального контроля" Администрация Солецкого муниципального округа </w:t>
      </w:r>
      <w:r w:rsidRPr="00B22B0C">
        <w:rPr>
          <w:b/>
          <w:sz w:val="14"/>
          <w:szCs w:val="14"/>
        </w:rPr>
        <w:t>ПОСТАНОВЛЯЕТ:</w:t>
      </w:r>
    </w:p>
    <w:p w:rsidR="00873942" w:rsidRPr="00B22B0C" w:rsidRDefault="00873942" w:rsidP="00873942">
      <w:pPr>
        <w:suppressAutoHyphens/>
        <w:ind w:firstLine="284"/>
        <w:jc w:val="both"/>
        <w:rPr>
          <w:sz w:val="14"/>
          <w:szCs w:val="14"/>
        </w:rPr>
      </w:pPr>
      <w:r w:rsidRPr="00B22B0C">
        <w:rPr>
          <w:sz w:val="14"/>
          <w:szCs w:val="14"/>
        </w:rPr>
        <w:t xml:space="preserve">1. Утвердить прилагаемый Порядок осуществления муниципального </w:t>
      </w:r>
      <w:proofErr w:type="gramStart"/>
      <w:r w:rsidRPr="00B22B0C">
        <w:rPr>
          <w:sz w:val="14"/>
          <w:szCs w:val="14"/>
        </w:rPr>
        <w:t>контроля за</w:t>
      </w:r>
      <w:proofErr w:type="gramEnd"/>
      <w:r w:rsidRPr="00B22B0C">
        <w:rPr>
          <w:sz w:val="14"/>
          <w:szCs w:val="14"/>
        </w:rPr>
        <w:t xml:space="preserve"> обеспечением сохранности автомобильных дорог общего пользования местного значения Солецкого муниципального округа (далее – Порядок). </w:t>
      </w:r>
    </w:p>
    <w:p w:rsidR="00873942" w:rsidRPr="00B22B0C" w:rsidRDefault="00873942" w:rsidP="00873942">
      <w:pPr>
        <w:suppressAutoHyphens/>
        <w:ind w:firstLine="284"/>
        <w:jc w:val="both"/>
        <w:rPr>
          <w:sz w:val="14"/>
          <w:szCs w:val="14"/>
        </w:rPr>
      </w:pPr>
      <w:r w:rsidRPr="00B22B0C">
        <w:rPr>
          <w:sz w:val="14"/>
          <w:szCs w:val="14"/>
        </w:rPr>
        <w:t>2. Признать утратившими силу постановления Администрации муниципального района:</w:t>
      </w:r>
    </w:p>
    <w:p w:rsidR="00873942" w:rsidRPr="00B22B0C" w:rsidRDefault="00873942" w:rsidP="00873942">
      <w:pPr>
        <w:tabs>
          <w:tab w:val="left" w:pos="4536"/>
        </w:tabs>
        <w:suppressAutoHyphens/>
        <w:ind w:firstLine="284"/>
        <w:jc w:val="both"/>
        <w:rPr>
          <w:sz w:val="14"/>
          <w:szCs w:val="14"/>
        </w:rPr>
      </w:pPr>
      <w:r w:rsidRPr="00B22B0C">
        <w:rPr>
          <w:sz w:val="14"/>
          <w:szCs w:val="14"/>
        </w:rPr>
        <w:t xml:space="preserve">от  01.12.2011 № 2176 «Об утверждении порядка осуществления муниципального </w:t>
      </w:r>
      <w:proofErr w:type="gramStart"/>
      <w:r w:rsidRPr="00B22B0C">
        <w:rPr>
          <w:sz w:val="14"/>
          <w:szCs w:val="14"/>
        </w:rPr>
        <w:t>контроля за</w:t>
      </w:r>
      <w:proofErr w:type="gramEnd"/>
      <w:r w:rsidRPr="00B22B0C">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Солецкого муниципального района»;</w:t>
      </w:r>
    </w:p>
    <w:p w:rsidR="00873942" w:rsidRPr="00B22B0C" w:rsidRDefault="00873942" w:rsidP="00873942">
      <w:pPr>
        <w:tabs>
          <w:tab w:val="left" w:pos="4536"/>
        </w:tabs>
        <w:suppressAutoHyphens/>
        <w:ind w:firstLine="284"/>
        <w:jc w:val="both"/>
        <w:rPr>
          <w:sz w:val="14"/>
          <w:szCs w:val="14"/>
        </w:rPr>
      </w:pPr>
      <w:r w:rsidRPr="00B22B0C">
        <w:rPr>
          <w:sz w:val="14"/>
          <w:szCs w:val="14"/>
        </w:rPr>
        <w:t>от 09.11.2015 № 1519 «О внесении изменения в постановление Администрации муниципального района от 01.12.2011 № 2176»;</w:t>
      </w:r>
    </w:p>
    <w:p w:rsidR="00873942" w:rsidRPr="00B22B0C" w:rsidRDefault="00873942" w:rsidP="00873942">
      <w:pPr>
        <w:tabs>
          <w:tab w:val="left" w:pos="4536"/>
        </w:tabs>
        <w:suppressAutoHyphens/>
        <w:ind w:firstLine="284"/>
        <w:jc w:val="both"/>
        <w:rPr>
          <w:sz w:val="14"/>
          <w:szCs w:val="14"/>
        </w:rPr>
      </w:pPr>
      <w:r w:rsidRPr="00B22B0C">
        <w:rPr>
          <w:sz w:val="14"/>
          <w:szCs w:val="14"/>
        </w:rPr>
        <w:t>от 11.08.2016 № 1223 «О внесении изменений в постановление Администрации  муниципального района от 01.12.2011 № 2176»;</w:t>
      </w:r>
    </w:p>
    <w:p w:rsidR="00873942" w:rsidRPr="00B22B0C" w:rsidRDefault="00873942" w:rsidP="00873942">
      <w:pPr>
        <w:tabs>
          <w:tab w:val="left" w:pos="4536"/>
        </w:tabs>
        <w:suppressAutoHyphens/>
        <w:ind w:firstLine="284"/>
        <w:jc w:val="both"/>
        <w:rPr>
          <w:sz w:val="14"/>
          <w:szCs w:val="14"/>
        </w:rPr>
      </w:pPr>
      <w:r w:rsidRPr="00B22B0C">
        <w:rPr>
          <w:sz w:val="14"/>
          <w:szCs w:val="14"/>
        </w:rPr>
        <w:t xml:space="preserve">от 27.01.2017 № 103 «О внесении изменений в Порядок осуществления муниципального </w:t>
      </w:r>
      <w:proofErr w:type="gramStart"/>
      <w:r w:rsidRPr="00B22B0C">
        <w:rPr>
          <w:sz w:val="14"/>
          <w:szCs w:val="14"/>
        </w:rPr>
        <w:t>контроля за</w:t>
      </w:r>
      <w:proofErr w:type="gramEnd"/>
      <w:r w:rsidRPr="00B22B0C">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873942" w:rsidRPr="00B22B0C" w:rsidRDefault="00873942" w:rsidP="00873942">
      <w:pPr>
        <w:tabs>
          <w:tab w:val="left" w:pos="4536"/>
        </w:tabs>
        <w:suppressAutoHyphens/>
        <w:ind w:firstLine="284"/>
        <w:jc w:val="both"/>
        <w:rPr>
          <w:sz w:val="14"/>
          <w:szCs w:val="14"/>
        </w:rPr>
      </w:pPr>
      <w:r w:rsidRPr="00B22B0C">
        <w:rPr>
          <w:sz w:val="14"/>
          <w:szCs w:val="14"/>
        </w:rPr>
        <w:t xml:space="preserve">от 14.05.2019 № 582 «О внесении изменения в Порядок осуществления муниципального </w:t>
      </w:r>
      <w:proofErr w:type="gramStart"/>
      <w:r w:rsidRPr="00B22B0C">
        <w:rPr>
          <w:sz w:val="14"/>
          <w:szCs w:val="14"/>
        </w:rPr>
        <w:t>контроля за</w:t>
      </w:r>
      <w:proofErr w:type="gramEnd"/>
      <w:r w:rsidRPr="00B22B0C">
        <w:rPr>
          <w:sz w:val="14"/>
          <w:szCs w:val="14"/>
        </w:rPr>
        <w:t xml:space="preserve">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873942" w:rsidRPr="00B22B0C" w:rsidRDefault="00873942" w:rsidP="00873942">
      <w:pPr>
        <w:suppressAutoHyphens/>
        <w:ind w:firstLine="284"/>
        <w:jc w:val="both"/>
        <w:rPr>
          <w:sz w:val="14"/>
          <w:szCs w:val="14"/>
        </w:rPr>
      </w:pPr>
      <w:r w:rsidRPr="00B22B0C">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873942" w:rsidRPr="00B22B0C" w:rsidRDefault="00873942" w:rsidP="00873942">
      <w:pPr>
        <w:jc w:val="center"/>
        <w:rPr>
          <w:b/>
          <w:sz w:val="14"/>
          <w:szCs w:val="14"/>
        </w:rPr>
      </w:pPr>
    </w:p>
    <w:p w:rsidR="00873942" w:rsidRPr="00B22B0C" w:rsidRDefault="00873942" w:rsidP="00873942">
      <w:pPr>
        <w:jc w:val="center"/>
        <w:rPr>
          <w:b/>
          <w:sz w:val="14"/>
          <w:szCs w:val="14"/>
        </w:rPr>
      </w:pPr>
    </w:p>
    <w:p w:rsidR="00873942" w:rsidRPr="00B22B0C" w:rsidRDefault="00873942" w:rsidP="00873942">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873942" w:rsidRPr="00B22B0C" w:rsidRDefault="00873942" w:rsidP="00873942">
      <w:pPr>
        <w:tabs>
          <w:tab w:val="left" w:pos="6800"/>
        </w:tabs>
        <w:rPr>
          <w:b/>
          <w:sz w:val="14"/>
          <w:szCs w:val="14"/>
        </w:rPr>
      </w:pPr>
    </w:p>
    <w:p w:rsidR="00873942" w:rsidRPr="00B22B0C" w:rsidRDefault="00873942" w:rsidP="00873942">
      <w:pPr>
        <w:autoSpaceDE w:val="0"/>
        <w:autoSpaceDN w:val="0"/>
        <w:adjustRightInd w:val="0"/>
        <w:jc w:val="right"/>
        <w:outlineLvl w:val="0"/>
        <w:rPr>
          <w:sz w:val="14"/>
          <w:szCs w:val="14"/>
        </w:rPr>
      </w:pPr>
      <w:r w:rsidRPr="00B22B0C">
        <w:rPr>
          <w:sz w:val="14"/>
          <w:szCs w:val="14"/>
        </w:rPr>
        <w:t>Утвержден</w:t>
      </w:r>
    </w:p>
    <w:p w:rsidR="00873942" w:rsidRPr="00B22B0C" w:rsidRDefault="00873942" w:rsidP="00873942">
      <w:pPr>
        <w:autoSpaceDE w:val="0"/>
        <w:autoSpaceDN w:val="0"/>
        <w:adjustRightInd w:val="0"/>
        <w:jc w:val="right"/>
        <w:rPr>
          <w:sz w:val="14"/>
          <w:szCs w:val="14"/>
        </w:rPr>
      </w:pPr>
      <w:r w:rsidRPr="00B22B0C">
        <w:rPr>
          <w:sz w:val="14"/>
          <w:szCs w:val="14"/>
        </w:rPr>
        <w:t xml:space="preserve">постановлением Администрации  </w:t>
      </w:r>
    </w:p>
    <w:p w:rsidR="00873942" w:rsidRPr="00B22B0C" w:rsidRDefault="00873942" w:rsidP="00873942">
      <w:pPr>
        <w:autoSpaceDE w:val="0"/>
        <w:autoSpaceDN w:val="0"/>
        <w:adjustRightInd w:val="0"/>
        <w:jc w:val="right"/>
        <w:rPr>
          <w:sz w:val="14"/>
          <w:szCs w:val="14"/>
        </w:rPr>
      </w:pPr>
      <w:r w:rsidRPr="00B22B0C">
        <w:rPr>
          <w:sz w:val="14"/>
          <w:szCs w:val="14"/>
        </w:rPr>
        <w:t>муниципального округа</w:t>
      </w:r>
    </w:p>
    <w:p w:rsidR="00873942" w:rsidRPr="00B22B0C" w:rsidRDefault="00873942" w:rsidP="00873942">
      <w:pPr>
        <w:autoSpaceDE w:val="0"/>
        <w:autoSpaceDN w:val="0"/>
        <w:adjustRightInd w:val="0"/>
        <w:jc w:val="right"/>
        <w:rPr>
          <w:sz w:val="14"/>
          <w:szCs w:val="14"/>
        </w:rPr>
      </w:pPr>
      <w:r w:rsidRPr="00B22B0C">
        <w:rPr>
          <w:sz w:val="14"/>
          <w:szCs w:val="14"/>
        </w:rPr>
        <w:t xml:space="preserve">                                                                                             от 03.02.2021 № 176</w:t>
      </w:r>
    </w:p>
    <w:p w:rsidR="00873942" w:rsidRPr="00B22B0C" w:rsidRDefault="00873942" w:rsidP="00873942">
      <w:pPr>
        <w:autoSpaceDE w:val="0"/>
        <w:autoSpaceDN w:val="0"/>
        <w:adjustRightInd w:val="0"/>
        <w:jc w:val="both"/>
        <w:rPr>
          <w:sz w:val="14"/>
          <w:szCs w:val="14"/>
        </w:rPr>
      </w:pPr>
    </w:p>
    <w:p w:rsidR="00873942" w:rsidRPr="00B22B0C" w:rsidRDefault="00873942" w:rsidP="00873942">
      <w:pPr>
        <w:suppressAutoHyphens/>
        <w:jc w:val="center"/>
        <w:rPr>
          <w:b/>
          <w:bCs/>
          <w:sz w:val="14"/>
          <w:szCs w:val="14"/>
        </w:rPr>
      </w:pPr>
      <w:r w:rsidRPr="00B22B0C">
        <w:rPr>
          <w:b/>
          <w:bCs/>
          <w:sz w:val="14"/>
          <w:szCs w:val="14"/>
        </w:rPr>
        <w:t>ПОРЯДОК</w:t>
      </w:r>
    </w:p>
    <w:p w:rsidR="00873942" w:rsidRPr="00B22B0C" w:rsidRDefault="00873942" w:rsidP="00873942">
      <w:pPr>
        <w:suppressAutoHyphens/>
        <w:jc w:val="center"/>
        <w:rPr>
          <w:b/>
          <w:bCs/>
          <w:sz w:val="14"/>
          <w:szCs w:val="14"/>
        </w:rPr>
      </w:pPr>
      <w:r w:rsidRPr="00B22B0C">
        <w:rPr>
          <w:b/>
          <w:bCs/>
          <w:sz w:val="14"/>
          <w:szCs w:val="14"/>
        </w:rPr>
        <w:t>осуществления муниципального</w:t>
      </w:r>
    </w:p>
    <w:p w:rsidR="00873942" w:rsidRPr="00B22B0C" w:rsidRDefault="00873942" w:rsidP="00873942">
      <w:pPr>
        <w:suppressAutoHyphens/>
        <w:jc w:val="center"/>
        <w:rPr>
          <w:b/>
          <w:bCs/>
          <w:sz w:val="14"/>
          <w:szCs w:val="14"/>
        </w:rPr>
      </w:pPr>
      <w:r w:rsidRPr="00B22B0C">
        <w:rPr>
          <w:b/>
          <w:bCs/>
          <w:sz w:val="14"/>
          <w:szCs w:val="14"/>
        </w:rPr>
        <w:t xml:space="preserve">контроля за обеспечением сохранности </w:t>
      </w:r>
      <w:proofErr w:type="gramStart"/>
      <w:r w:rsidRPr="00B22B0C">
        <w:rPr>
          <w:b/>
          <w:bCs/>
          <w:sz w:val="14"/>
          <w:szCs w:val="14"/>
        </w:rPr>
        <w:t>автомобильных</w:t>
      </w:r>
      <w:proofErr w:type="gramEnd"/>
    </w:p>
    <w:p w:rsidR="00873942" w:rsidRPr="00B22B0C" w:rsidRDefault="00873942" w:rsidP="00873942">
      <w:pPr>
        <w:suppressAutoHyphens/>
        <w:jc w:val="center"/>
        <w:rPr>
          <w:b/>
          <w:bCs/>
          <w:sz w:val="14"/>
          <w:szCs w:val="14"/>
        </w:rPr>
      </w:pPr>
      <w:r w:rsidRPr="00B22B0C">
        <w:rPr>
          <w:b/>
          <w:bCs/>
          <w:sz w:val="14"/>
          <w:szCs w:val="14"/>
        </w:rPr>
        <w:t>дорог общего пользования местного значения</w:t>
      </w:r>
    </w:p>
    <w:p w:rsidR="00873942" w:rsidRPr="00B22B0C" w:rsidRDefault="00873942" w:rsidP="00873942">
      <w:pPr>
        <w:suppressAutoHyphens/>
        <w:jc w:val="center"/>
        <w:rPr>
          <w:b/>
          <w:bCs/>
          <w:sz w:val="14"/>
          <w:szCs w:val="14"/>
        </w:rPr>
      </w:pPr>
      <w:r w:rsidRPr="00B22B0C">
        <w:rPr>
          <w:b/>
          <w:bCs/>
          <w:sz w:val="14"/>
          <w:szCs w:val="14"/>
        </w:rPr>
        <w:t>Солецкого муниципального округа</w:t>
      </w:r>
    </w:p>
    <w:p w:rsidR="00873942" w:rsidRPr="00B22B0C" w:rsidRDefault="00873942" w:rsidP="00873942">
      <w:pPr>
        <w:suppressAutoHyphens/>
        <w:jc w:val="center"/>
        <w:rPr>
          <w:b/>
          <w:bCs/>
          <w:sz w:val="14"/>
          <w:szCs w:val="14"/>
        </w:rPr>
      </w:pPr>
    </w:p>
    <w:p w:rsidR="00873942" w:rsidRPr="00B22B0C" w:rsidRDefault="00873942" w:rsidP="00873942">
      <w:pPr>
        <w:suppressAutoHyphens/>
        <w:ind w:firstLine="284"/>
        <w:jc w:val="both"/>
        <w:rPr>
          <w:sz w:val="14"/>
          <w:szCs w:val="14"/>
        </w:rPr>
      </w:pPr>
      <w:r w:rsidRPr="00B22B0C">
        <w:rPr>
          <w:sz w:val="14"/>
          <w:szCs w:val="14"/>
        </w:rPr>
        <w:t xml:space="preserve">1. </w:t>
      </w:r>
      <w:proofErr w:type="gramStart"/>
      <w:r w:rsidRPr="00B22B0C">
        <w:rPr>
          <w:sz w:val="14"/>
          <w:szCs w:val="14"/>
        </w:rPr>
        <w:t>Настоящий порядок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округа (далее – автомобильных дорог) разработан во исполнение Федеральных законов от 08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26 декабря 2008 года N 294-ФЗ "О</w:t>
      </w:r>
      <w:proofErr w:type="gramEnd"/>
      <w:r w:rsidRPr="00B22B0C">
        <w:rPr>
          <w:sz w:val="14"/>
          <w:szCs w:val="14"/>
        </w:rPr>
        <w:t xml:space="preserve"> защите прав юридических лиц и индивидуальных предпринимателей при осуществлении государственного контроля (надзора) и муниципального контроля", от 10 декабря 1995 года N 196-ФЗ "О безопасности дорожного движения" и предусматривает организацию и проведение комплекса мероприятий, направленных на обеспечение сохранности автомобильных дорог.</w:t>
      </w:r>
    </w:p>
    <w:p w:rsidR="00873942" w:rsidRPr="00B22B0C" w:rsidRDefault="00873942" w:rsidP="00873942">
      <w:pPr>
        <w:suppressAutoHyphens/>
        <w:ind w:firstLine="284"/>
        <w:jc w:val="both"/>
        <w:rPr>
          <w:sz w:val="14"/>
          <w:szCs w:val="14"/>
        </w:rPr>
      </w:pPr>
      <w:r w:rsidRPr="00B22B0C">
        <w:rPr>
          <w:sz w:val="14"/>
          <w:szCs w:val="14"/>
        </w:rPr>
        <w:t xml:space="preserve">2. К мероприятиям, направленным на обеспечение сохранности автомобильных дорог (далее - мероприятия), относятся: </w:t>
      </w:r>
    </w:p>
    <w:p w:rsidR="00873942" w:rsidRPr="00B22B0C" w:rsidRDefault="00873942" w:rsidP="00873942">
      <w:pPr>
        <w:suppressAutoHyphens/>
        <w:ind w:firstLine="284"/>
        <w:jc w:val="both"/>
        <w:rPr>
          <w:sz w:val="14"/>
          <w:szCs w:val="14"/>
        </w:rPr>
      </w:pPr>
      <w:r w:rsidRPr="00B22B0C">
        <w:rPr>
          <w:sz w:val="14"/>
          <w:szCs w:val="14"/>
        </w:rPr>
        <w:t>проверка соблюдения требований технических условий по размещению объектов, предназначенных для осуществления дорожной деятельности, объектов дорожного сервиса, рекламных конструкций и других объектов в полосе отвода и придорожной полосе автомобильных дорог;</w:t>
      </w:r>
    </w:p>
    <w:p w:rsidR="00873942" w:rsidRPr="00B22B0C" w:rsidRDefault="00873942" w:rsidP="00873942">
      <w:pPr>
        <w:suppressAutoHyphens/>
        <w:ind w:firstLine="284"/>
        <w:jc w:val="both"/>
        <w:rPr>
          <w:sz w:val="14"/>
          <w:szCs w:val="14"/>
        </w:rPr>
      </w:pPr>
      <w:r w:rsidRPr="00B22B0C">
        <w:rPr>
          <w:sz w:val="14"/>
          <w:szCs w:val="14"/>
        </w:rPr>
        <w:t>проверка соблюдения пользователями автомобильных дорог и иными лицами, осуществляющими деятельность в пределах полос отвода и придорожных полос, правил использования полос отвода и придорожных полос, а также обязанностей при использовании автомобильных дорог в части недопущения повреждения автомобильных дорог и их элементов;</w:t>
      </w:r>
    </w:p>
    <w:p w:rsidR="00873942" w:rsidRPr="00B22B0C" w:rsidRDefault="00873942" w:rsidP="00873942">
      <w:pPr>
        <w:suppressAutoHyphens/>
        <w:ind w:firstLine="284"/>
        <w:jc w:val="both"/>
        <w:rPr>
          <w:sz w:val="14"/>
          <w:szCs w:val="14"/>
        </w:rPr>
      </w:pPr>
      <w:r w:rsidRPr="00B22B0C">
        <w:rPr>
          <w:sz w:val="14"/>
          <w:szCs w:val="14"/>
        </w:rPr>
        <w:t>проверка соблюдения весовых и габаритных параметров транспортных сре</w:t>
      </w:r>
      <w:proofErr w:type="gramStart"/>
      <w:r w:rsidRPr="00B22B0C">
        <w:rPr>
          <w:sz w:val="14"/>
          <w:szCs w:val="14"/>
        </w:rPr>
        <w:t>дств пр</w:t>
      </w:r>
      <w:proofErr w:type="gramEnd"/>
      <w:r w:rsidRPr="00B22B0C">
        <w:rPr>
          <w:sz w:val="14"/>
          <w:szCs w:val="14"/>
        </w:rPr>
        <w:t>и движении по автомобильным дорогам, включая периоды временного ограничения движения транспортных средств;</w:t>
      </w:r>
    </w:p>
    <w:p w:rsidR="00873942" w:rsidRPr="00B22B0C" w:rsidRDefault="00873942" w:rsidP="00873942">
      <w:pPr>
        <w:suppressAutoHyphens/>
        <w:ind w:firstLine="284"/>
        <w:jc w:val="both"/>
        <w:rPr>
          <w:sz w:val="14"/>
          <w:szCs w:val="14"/>
        </w:rPr>
      </w:pPr>
      <w:r w:rsidRPr="00B22B0C">
        <w:rPr>
          <w:sz w:val="14"/>
          <w:szCs w:val="14"/>
        </w:rPr>
        <w:t>иные мероприятия, предусмотренные законодательством Российской Федерации, регулирующие отношения в сфере дорожного хозяйства.</w:t>
      </w:r>
    </w:p>
    <w:p w:rsidR="00873942" w:rsidRPr="00B22B0C" w:rsidRDefault="00873942" w:rsidP="00873942">
      <w:pPr>
        <w:suppressAutoHyphens/>
        <w:ind w:firstLine="284"/>
        <w:jc w:val="both"/>
        <w:rPr>
          <w:sz w:val="14"/>
          <w:szCs w:val="14"/>
        </w:rPr>
      </w:pPr>
      <w:r w:rsidRPr="00B22B0C">
        <w:rPr>
          <w:sz w:val="14"/>
          <w:szCs w:val="14"/>
        </w:rPr>
        <w:t>3. Мероприятия проводятся в отношении следующих объектов:</w:t>
      </w:r>
    </w:p>
    <w:p w:rsidR="00873942" w:rsidRPr="00B22B0C" w:rsidRDefault="00873942" w:rsidP="00873942">
      <w:pPr>
        <w:suppressAutoHyphens/>
        <w:ind w:firstLine="284"/>
        <w:jc w:val="both"/>
        <w:rPr>
          <w:sz w:val="14"/>
          <w:szCs w:val="14"/>
        </w:rPr>
      </w:pPr>
      <w:r w:rsidRPr="00B22B0C">
        <w:rPr>
          <w:sz w:val="14"/>
          <w:szCs w:val="14"/>
        </w:rPr>
        <w:t>автомобильных дорог;</w:t>
      </w:r>
    </w:p>
    <w:p w:rsidR="00873942" w:rsidRPr="00B22B0C" w:rsidRDefault="00873942" w:rsidP="00873942">
      <w:pPr>
        <w:suppressAutoHyphens/>
        <w:ind w:firstLine="284"/>
        <w:jc w:val="both"/>
        <w:rPr>
          <w:sz w:val="14"/>
          <w:szCs w:val="14"/>
        </w:rPr>
      </w:pPr>
      <w:r w:rsidRPr="00B22B0C">
        <w:rPr>
          <w:sz w:val="14"/>
          <w:szCs w:val="14"/>
        </w:rPr>
        <w:t>зданий, сооружений и иных объектов дорожного сервиса, расположенных на автомобильных дорогах;</w:t>
      </w:r>
    </w:p>
    <w:p w:rsidR="00873942" w:rsidRPr="00B22B0C" w:rsidRDefault="00873942" w:rsidP="00873942">
      <w:pPr>
        <w:suppressAutoHyphens/>
        <w:ind w:firstLine="284"/>
        <w:jc w:val="both"/>
        <w:rPr>
          <w:sz w:val="14"/>
          <w:szCs w:val="14"/>
        </w:rPr>
      </w:pPr>
      <w:r w:rsidRPr="00B22B0C">
        <w:rPr>
          <w:sz w:val="14"/>
          <w:szCs w:val="14"/>
        </w:rPr>
        <w:t>рекламных конструкций, расположенных в полосе отвода и придорожных полосах автомобильных дорог;</w:t>
      </w:r>
    </w:p>
    <w:p w:rsidR="00873942" w:rsidRPr="00B22B0C" w:rsidRDefault="00873942" w:rsidP="00873942">
      <w:pPr>
        <w:suppressAutoHyphens/>
        <w:ind w:firstLine="284"/>
        <w:jc w:val="both"/>
        <w:rPr>
          <w:sz w:val="14"/>
          <w:szCs w:val="14"/>
        </w:rPr>
      </w:pPr>
      <w:r w:rsidRPr="00B22B0C">
        <w:rPr>
          <w:sz w:val="14"/>
          <w:szCs w:val="14"/>
        </w:rPr>
        <w:t>полос отвода и придорожных полос, автомобильных дорог.</w:t>
      </w:r>
    </w:p>
    <w:p w:rsidR="00873942" w:rsidRPr="00B22B0C" w:rsidRDefault="00873942" w:rsidP="00873942">
      <w:pPr>
        <w:suppressAutoHyphens/>
        <w:ind w:firstLine="284"/>
        <w:jc w:val="both"/>
        <w:rPr>
          <w:sz w:val="14"/>
          <w:szCs w:val="14"/>
        </w:rPr>
      </w:pPr>
      <w:r w:rsidRPr="00B22B0C">
        <w:rPr>
          <w:sz w:val="14"/>
          <w:szCs w:val="14"/>
        </w:rPr>
        <w:t>4. Субъектами, в отношении которых проводятся мероприятия, являются:</w:t>
      </w:r>
    </w:p>
    <w:p w:rsidR="00873942" w:rsidRPr="00B22B0C" w:rsidRDefault="00873942" w:rsidP="00873942">
      <w:pPr>
        <w:suppressAutoHyphens/>
        <w:ind w:firstLine="284"/>
        <w:jc w:val="both"/>
        <w:rPr>
          <w:sz w:val="14"/>
          <w:szCs w:val="14"/>
        </w:rPr>
      </w:pPr>
      <w:r w:rsidRPr="00B22B0C">
        <w:rPr>
          <w:sz w:val="14"/>
          <w:szCs w:val="14"/>
        </w:rPr>
        <w:t xml:space="preserve">владельцы объектов дорожного сервиса; </w:t>
      </w:r>
    </w:p>
    <w:p w:rsidR="00873942" w:rsidRPr="00B22B0C" w:rsidRDefault="00873942" w:rsidP="00873942">
      <w:pPr>
        <w:suppressAutoHyphens/>
        <w:ind w:firstLine="284"/>
        <w:jc w:val="both"/>
        <w:rPr>
          <w:sz w:val="14"/>
          <w:szCs w:val="14"/>
        </w:rPr>
      </w:pPr>
      <w:r w:rsidRPr="00B22B0C">
        <w:rPr>
          <w:sz w:val="14"/>
          <w:szCs w:val="14"/>
        </w:rPr>
        <w:t xml:space="preserve">организации, осуществляющие работы в полосе отвода автомобильных дорог и придорожной полосе; </w:t>
      </w:r>
    </w:p>
    <w:p w:rsidR="00873942" w:rsidRPr="00B22B0C" w:rsidRDefault="00873942" w:rsidP="00873942">
      <w:pPr>
        <w:suppressAutoHyphens/>
        <w:ind w:firstLine="284"/>
        <w:jc w:val="both"/>
        <w:rPr>
          <w:sz w:val="14"/>
          <w:szCs w:val="14"/>
        </w:rPr>
      </w:pPr>
      <w:r w:rsidRPr="00B22B0C">
        <w:rPr>
          <w:sz w:val="14"/>
          <w:szCs w:val="14"/>
        </w:rPr>
        <w:lastRenderedPageBreak/>
        <w:t>пользователи автомобильных дорог.</w:t>
      </w:r>
    </w:p>
    <w:p w:rsidR="00873942" w:rsidRPr="00B22B0C" w:rsidRDefault="00873942" w:rsidP="00873942">
      <w:pPr>
        <w:suppressAutoHyphens/>
        <w:ind w:firstLine="284"/>
        <w:jc w:val="both"/>
        <w:rPr>
          <w:sz w:val="14"/>
          <w:szCs w:val="14"/>
        </w:rPr>
      </w:pPr>
      <w:r w:rsidRPr="00B22B0C">
        <w:rPr>
          <w:sz w:val="14"/>
          <w:szCs w:val="14"/>
        </w:rPr>
        <w:t xml:space="preserve">5.  Мероприятия осуществляет Администрация муниципального округа. </w:t>
      </w:r>
    </w:p>
    <w:p w:rsidR="00873942" w:rsidRPr="00B22B0C" w:rsidRDefault="00873942" w:rsidP="00873942">
      <w:pPr>
        <w:suppressAutoHyphens/>
        <w:ind w:firstLine="284"/>
        <w:jc w:val="both"/>
        <w:rPr>
          <w:sz w:val="14"/>
          <w:szCs w:val="14"/>
        </w:rPr>
      </w:pPr>
      <w:r w:rsidRPr="00B22B0C">
        <w:rPr>
          <w:sz w:val="14"/>
          <w:szCs w:val="14"/>
        </w:rPr>
        <w:t>6. К полномочиям Администрации муниципального округа, осуществляющей муниципальный контроль, относятся:</w:t>
      </w:r>
    </w:p>
    <w:p w:rsidR="00873942" w:rsidRPr="00B22B0C" w:rsidRDefault="00873942" w:rsidP="00873942">
      <w:pPr>
        <w:suppressAutoHyphens/>
        <w:ind w:firstLine="284"/>
        <w:jc w:val="both"/>
        <w:rPr>
          <w:sz w:val="14"/>
          <w:szCs w:val="14"/>
        </w:rPr>
      </w:pPr>
      <w:r w:rsidRPr="00B22B0C">
        <w:rPr>
          <w:sz w:val="14"/>
          <w:szCs w:val="14"/>
        </w:rPr>
        <w:t xml:space="preserve">6.1. Организация и осуществление муниципального контроля на соответствующей территории, организация и осуществление муниципального контроля, </w:t>
      </w:r>
      <w:proofErr w:type="gramStart"/>
      <w:r w:rsidRPr="00B22B0C">
        <w:rPr>
          <w:sz w:val="14"/>
          <w:szCs w:val="14"/>
        </w:rPr>
        <w:t>полномочиями</w:t>
      </w:r>
      <w:proofErr w:type="gramEnd"/>
      <w:r w:rsidRPr="00B22B0C">
        <w:rPr>
          <w:sz w:val="14"/>
          <w:szCs w:val="14"/>
        </w:rPr>
        <w:t xml:space="preserve"> по осуществлению которого наделена Администрация муниципального округа;</w:t>
      </w:r>
    </w:p>
    <w:p w:rsidR="00873942" w:rsidRPr="00B22B0C" w:rsidRDefault="00873942" w:rsidP="00873942">
      <w:pPr>
        <w:suppressAutoHyphens/>
        <w:ind w:firstLine="284"/>
        <w:jc w:val="both"/>
        <w:rPr>
          <w:sz w:val="14"/>
          <w:szCs w:val="14"/>
        </w:rPr>
      </w:pPr>
      <w:r w:rsidRPr="00B22B0C">
        <w:rPr>
          <w:sz w:val="14"/>
          <w:szCs w:val="14"/>
        </w:rPr>
        <w:t>6.2.</w:t>
      </w:r>
      <w:r w:rsidRPr="00B22B0C">
        <w:rPr>
          <w:sz w:val="14"/>
          <w:szCs w:val="14"/>
        </w:rPr>
        <w:tab/>
        <w:t xml:space="preserve">Разработка административного регламента осуществления муниципального </w:t>
      </w:r>
      <w:proofErr w:type="gramStart"/>
      <w:r w:rsidRPr="00B22B0C">
        <w:rPr>
          <w:sz w:val="14"/>
          <w:szCs w:val="14"/>
        </w:rPr>
        <w:t>контроля за</w:t>
      </w:r>
      <w:proofErr w:type="gramEnd"/>
      <w:r w:rsidRPr="00B22B0C">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Солецкого муниципального округа. </w:t>
      </w:r>
    </w:p>
    <w:p w:rsidR="00873942" w:rsidRPr="00B22B0C" w:rsidRDefault="00873942" w:rsidP="00873942">
      <w:pPr>
        <w:suppressAutoHyphens/>
        <w:ind w:firstLine="284"/>
        <w:jc w:val="both"/>
        <w:rPr>
          <w:sz w:val="14"/>
          <w:szCs w:val="14"/>
        </w:rPr>
      </w:pPr>
      <w:r w:rsidRPr="00B22B0C">
        <w:rPr>
          <w:sz w:val="14"/>
          <w:szCs w:val="14"/>
        </w:rPr>
        <w:t xml:space="preserve">6.3. </w:t>
      </w:r>
      <w:r w:rsidRPr="00B22B0C">
        <w:rPr>
          <w:sz w:val="14"/>
          <w:szCs w:val="14"/>
        </w:rPr>
        <w:tab/>
        <w:t xml:space="preserve">Организация и проведение мониторинга эффективности муниципального </w:t>
      </w:r>
      <w:proofErr w:type="gramStart"/>
      <w:r w:rsidRPr="00B22B0C">
        <w:rPr>
          <w:sz w:val="14"/>
          <w:szCs w:val="14"/>
        </w:rPr>
        <w:t>контроля за</w:t>
      </w:r>
      <w:proofErr w:type="gramEnd"/>
      <w:r w:rsidRPr="00B22B0C">
        <w:rPr>
          <w:sz w:val="14"/>
          <w:szCs w:val="14"/>
        </w:rPr>
        <w:t xml:space="preserve"> обеспечением сохранности автомобильных дорог общего пользования между населенными пунктами, предназначенных для решения вопросов местного значения Солецкого муниципального округа. </w:t>
      </w:r>
    </w:p>
    <w:p w:rsidR="00873942" w:rsidRPr="00B22B0C" w:rsidRDefault="00873942" w:rsidP="00873942">
      <w:pPr>
        <w:suppressAutoHyphens/>
        <w:ind w:firstLine="284"/>
        <w:jc w:val="both"/>
        <w:rPr>
          <w:sz w:val="14"/>
          <w:szCs w:val="14"/>
        </w:rPr>
      </w:pPr>
      <w:r w:rsidRPr="00B22B0C">
        <w:rPr>
          <w:sz w:val="14"/>
          <w:szCs w:val="14"/>
        </w:rPr>
        <w:t xml:space="preserve">7. </w:t>
      </w:r>
      <w:r w:rsidRPr="00B22B0C">
        <w:rPr>
          <w:sz w:val="14"/>
          <w:szCs w:val="14"/>
        </w:rPr>
        <w:tab/>
        <w:t>Мероприятия осуществляются путём проведения плановых и внеплановых проверок. Проверки могут осуществляться в форме выездных, не выездных и документарных проверок.</w:t>
      </w:r>
    </w:p>
    <w:p w:rsidR="00873942" w:rsidRPr="00B22B0C" w:rsidRDefault="00873942" w:rsidP="00873942">
      <w:pPr>
        <w:suppressAutoHyphens/>
        <w:ind w:firstLine="284"/>
        <w:jc w:val="both"/>
        <w:rPr>
          <w:bCs/>
          <w:sz w:val="14"/>
          <w:szCs w:val="14"/>
        </w:rPr>
      </w:pPr>
      <w:r w:rsidRPr="00B22B0C">
        <w:rPr>
          <w:bCs/>
          <w:sz w:val="14"/>
          <w:szCs w:val="14"/>
        </w:rPr>
        <w:t>8. Организация и проведение плановой проверки.</w:t>
      </w:r>
    </w:p>
    <w:p w:rsidR="00873942" w:rsidRPr="00B22B0C" w:rsidRDefault="00873942" w:rsidP="00873942">
      <w:pPr>
        <w:tabs>
          <w:tab w:val="left" w:pos="3570"/>
        </w:tabs>
        <w:suppressAutoHyphens/>
        <w:ind w:firstLine="284"/>
        <w:jc w:val="both"/>
        <w:rPr>
          <w:sz w:val="14"/>
          <w:szCs w:val="14"/>
        </w:rPr>
      </w:pPr>
      <w:r w:rsidRPr="00B22B0C">
        <w:rPr>
          <w:sz w:val="14"/>
          <w:szCs w:val="14"/>
        </w:rPr>
        <w:t xml:space="preserve">8.1. Предметом плановой проверки является  соблюдение субъектом проверки  в процессе осуществления деятельности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 </w:t>
      </w:r>
    </w:p>
    <w:p w:rsidR="00873942" w:rsidRPr="00B22B0C" w:rsidRDefault="00873942" w:rsidP="00873942">
      <w:pPr>
        <w:tabs>
          <w:tab w:val="left" w:pos="3570"/>
        </w:tabs>
        <w:suppressAutoHyphens/>
        <w:ind w:firstLine="284"/>
        <w:jc w:val="both"/>
        <w:rPr>
          <w:sz w:val="14"/>
          <w:szCs w:val="14"/>
        </w:rPr>
      </w:pPr>
      <w:r w:rsidRPr="00B22B0C">
        <w:rPr>
          <w:sz w:val="14"/>
          <w:szCs w:val="14"/>
        </w:rPr>
        <w:t>8.2.  Плановые проверки проводятся  не чаще, чем один раз в три года.</w:t>
      </w:r>
    </w:p>
    <w:p w:rsidR="00873942" w:rsidRPr="00B22B0C" w:rsidRDefault="00873942" w:rsidP="00873942">
      <w:pPr>
        <w:suppressAutoHyphens/>
        <w:ind w:firstLine="284"/>
        <w:jc w:val="both"/>
        <w:rPr>
          <w:sz w:val="14"/>
          <w:szCs w:val="14"/>
        </w:rPr>
      </w:pPr>
      <w:r w:rsidRPr="00B22B0C">
        <w:rPr>
          <w:sz w:val="14"/>
          <w:szCs w:val="14"/>
        </w:rPr>
        <w:t>8.3.</w:t>
      </w:r>
      <w:r w:rsidRPr="00B22B0C">
        <w:rPr>
          <w:sz w:val="14"/>
          <w:szCs w:val="14"/>
        </w:rPr>
        <w:tab/>
        <w:t>Основанием для проведения плановой проверки  является утвержденный на соответствующий год план проверок.</w:t>
      </w:r>
    </w:p>
    <w:p w:rsidR="00873942" w:rsidRPr="00B22B0C" w:rsidRDefault="00873942" w:rsidP="00873942">
      <w:pPr>
        <w:suppressAutoHyphens/>
        <w:ind w:firstLine="284"/>
        <w:jc w:val="both"/>
        <w:rPr>
          <w:sz w:val="14"/>
          <w:szCs w:val="14"/>
        </w:rPr>
      </w:pPr>
      <w:r w:rsidRPr="00B22B0C">
        <w:rPr>
          <w:sz w:val="14"/>
          <w:szCs w:val="14"/>
        </w:rPr>
        <w:t>8.4.  Основанием для включения плановой проверки в ежегодный план проведения плановых проверок является истечение трех лет со дня:</w:t>
      </w:r>
    </w:p>
    <w:p w:rsidR="00873942" w:rsidRPr="00B22B0C" w:rsidRDefault="00873942" w:rsidP="00873942">
      <w:pPr>
        <w:suppressAutoHyphens/>
        <w:ind w:firstLine="284"/>
        <w:jc w:val="both"/>
        <w:rPr>
          <w:sz w:val="14"/>
          <w:szCs w:val="14"/>
        </w:rPr>
      </w:pPr>
      <w:r w:rsidRPr="00B22B0C">
        <w:rPr>
          <w:sz w:val="14"/>
          <w:szCs w:val="14"/>
        </w:rPr>
        <w:t>8.4.1.   Государственной регистрации юридического лица, индивидуального предпринимателя;</w:t>
      </w:r>
    </w:p>
    <w:p w:rsidR="00873942" w:rsidRPr="00B22B0C" w:rsidRDefault="00873942" w:rsidP="00873942">
      <w:pPr>
        <w:suppressAutoHyphens/>
        <w:ind w:firstLine="284"/>
        <w:jc w:val="both"/>
        <w:rPr>
          <w:sz w:val="14"/>
          <w:szCs w:val="14"/>
        </w:rPr>
      </w:pPr>
      <w:r w:rsidRPr="00B22B0C">
        <w:rPr>
          <w:sz w:val="14"/>
          <w:szCs w:val="14"/>
        </w:rPr>
        <w:t>8.4.2.   Окончание проведения последней плановой  проверки юридического лица, индивидуального предпринимателя;</w:t>
      </w:r>
    </w:p>
    <w:p w:rsidR="00873942" w:rsidRPr="00B22B0C" w:rsidRDefault="00873942" w:rsidP="00873942">
      <w:pPr>
        <w:suppressAutoHyphens/>
        <w:ind w:firstLine="284"/>
        <w:jc w:val="both"/>
        <w:rPr>
          <w:sz w:val="14"/>
          <w:szCs w:val="14"/>
        </w:rPr>
      </w:pPr>
      <w:r w:rsidRPr="00B22B0C">
        <w:rPr>
          <w:sz w:val="14"/>
          <w:szCs w:val="14"/>
        </w:rPr>
        <w:t xml:space="preserve">8.4.3.   </w:t>
      </w:r>
      <w:proofErr w:type="gramStart"/>
      <w:r w:rsidRPr="00B22B0C">
        <w:rPr>
          <w:sz w:val="14"/>
          <w:szCs w:val="14"/>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roofErr w:type="gramEnd"/>
    </w:p>
    <w:p w:rsidR="00873942" w:rsidRPr="00B22B0C" w:rsidRDefault="00873942" w:rsidP="00873942">
      <w:pPr>
        <w:tabs>
          <w:tab w:val="left" w:pos="3570"/>
        </w:tabs>
        <w:suppressAutoHyphens/>
        <w:ind w:firstLine="284"/>
        <w:jc w:val="both"/>
        <w:rPr>
          <w:sz w:val="14"/>
          <w:szCs w:val="14"/>
        </w:rPr>
      </w:pPr>
      <w:r w:rsidRPr="00B22B0C">
        <w:rPr>
          <w:sz w:val="14"/>
          <w:szCs w:val="14"/>
        </w:rPr>
        <w:t>8.5.  В ежегодных планах проведения плановых проверок  указываются следующие сведения:</w:t>
      </w:r>
    </w:p>
    <w:p w:rsidR="00873942" w:rsidRPr="00B22B0C" w:rsidRDefault="00873942" w:rsidP="00873942">
      <w:pPr>
        <w:suppressAutoHyphens/>
        <w:ind w:firstLine="284"/>
        <w:jc w:val="both"/>
        <w:rPr>
          <w:sz w:val="14"/>
          <w:szCs w:val="14"/>
        </w:rPr>
      </w:pPr>
      <w:r w:rsidRPr="00B22B0C">
        <w:rPr>
          <w:sz w:val="14"/>
          <w:szCs w:val="14"/>
        </w:rPr>
        <w:t>наименование юридического лица или фамилия, имя, отчество индивидуального предпринимателя, в отношении которого проводится проверка, места нахождения юридических лиц или места жительства индивидуальных предпринимателей и места фактического осуществления ими своей деятельности;</w:t>
      </w:r>
    </w:p>
    <w:p w:rsidR="00873942" w:rsidRPr="00B22B0C" w:rsidRDefault="00873942" w:rsidP="00873942">
      <w:pPr>
        <w:tabs>
          <w:tab w:val="left" w:pos="3570"/>
        </w:tabs>
        <w:suppressAutoHyphens/>
        <w:ind w:firstLine="284"/>
        <w:jc w:val="both"/>
        <w:rPr>
          <w:sz w:val="14"/>
          <w:szCs w:val="14"/>
        </w:rPr>
      </w:pPr>
      <w:r w:rsidRPr="00B22B0C">
        <w:rPr>
          <w:sz w:val="14"/>
          <w:szCs w:val="14"/>
        </w:rPr>
        <w:t>цель и основание проведения каждой плановой проверки;</w:t>
      </w:r>
    </w:p>
    <w:p w:rsidR="00873942" w:rsidRPr="00B22B0C" w:rsidRDefault="00873942" w:rsidP="00873942">
      <w:pPr>
        <w:tabs>
          <w:tab w:val="left" w:pos="3570"/>
        </w:tabs>
        <w:suppressAutoHyphens/>
        <w:ind w:firstLine="284"/>
        <w:jc w:val="both"/>
        <w:rPr>
          <w:sz w:val="14"/>
          <w:szCs w:val="14"/>
        </w:rPr>
      </w:pPr>
      <w:r w:rsidRPr="00B22B0C">
        <w:rPr>
          <w:sz w:val="14"/>
          <w:szCs w:val="14"/>
        </w:rPr>
        <w:t>дата начала и сроки проведения каждой плановой проверки;</w:t>
      </w:r>
    </w:p>
    <w:p w:rsidR="00873942" w:rsidRPr="00B22B0C" w:rsidRDefault="00873942" w:rsidP="00873942">
      <w:pPr>
        <w:tabs>
          <w:tab w:val="left" w:pos="3570"/>
        </w:tabs>
        <w:suppressAutoHyphens/>
        <w:ind w:firstLine="284"/>
        <w:jc w:val="both"/>
        <w:rPr>
          <w:sz w:val="14"/>
          <w:szCs w:val="14"/>
        </w:rPr>
      </w:pPr>
      <w:r w:rsidRPr="00B22B0C">
        <w:rPr>
          <w:sz w:val="14"/>
          <w:szCs w:val="14"/>
        </w:rPr>
        <w:t>наименование органа муниципального контроля, осуществляющего плановую проверку.</w:t>
      </w:r>
    </w:p>
    <w:p w:rsidR="00873942" w:rsidRPr="00B22B0C" w:rsidRDefault="00873942" w:rsidP="00873942">
      <w:pPr>
        <w:tabs>
          <w:tab w:val="left" w:pos="3570"/>
        </w:tabs>
        <w:suppressAutoHyphens/>
        <w:ind w:firstLine="284"/>
        <w:jc w:val="both"/>
        <w:rPr>
          <w:sz w:val="14"/>
          <w:szCs w:val="14"/>
        </w:rPr>
      </w:pPr>
      <w:r w:rsidRPr="00B22B0C">
        <w:rPr>
          <w:sz w:val="14"/>
          <w:szCs w:val="14"/>
        </w:rPr>
        <w:t>8.6. Утвержденный Главой муниципального округа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 муниципального округа в информационно-телекоммуникационной сети «Интернет» либо иным доступным способом.</w:t>
      </w:r>
    </w:p>
    <w:p w:rsidR="00873942" w:rsidRPr="00B22B0C" w:rsidRDefault="00873942" w:rsidP="00873942">
      <w:pPr>
        <w:tabs>
          <w:tab w:val="left" w:pos="3570"/>
        </w:tabs>
        <w:suppressAutoHyphens/>
        <w:ind w:firstLine="284"/>
        <w:jc w:val="both"/>
        <w:rPr>
          <w:sz w:val="14"/>
          <w:szCs w:val="14"/>
        </w:rPr>
      </w:pPr>
      <w:r w:rsidRPr="00B22B0C">
        <w:rPr>
          <w:sz w:val="14"/>
          <w:szCs w:val="14"/>
        </w:rPr>
        <w:t>8.7. В срок до 1 сентября года, предшествующего году проведения плановых проверок, Администрация муниципального округа направляет проект ежегодных планов проведения плановых проверок в прокуратуру района.</w:t>
      </w:r>
    </w:p>
    <w:p w:rsidR="00873942" w:rsidRPr="00B22B0C" w:rsidRDefault="00873942" w:rsidP="00873942">
      <w:pPr>
        <w:tabs>
          <w:tab w:val="left" w:pos="3570"/>
        </w:tabs>
        <w:suppressAutoHyphens/>
        <w:ind w:firstLine="284"/>
        <w:jc w:val="both"/>
        <w:rPr>
          <w:sz w:val="14"/>
          <w:szCs w:val="14"/>
        </w:rPr>
      </w:pPr>
      <w:r w:rsidRPr="00B22B0C">
        <w:rPr>
          <w:sz w:val="14"/>
          <w:szCs w:val="14"/>
        </w:rPr>
        <w:t>8.8. Прокуратура района рассматривает проекты ежегодных планов проведения плановых проверок на предмет законности включения в них объектов муниципального контроля в соответствии с п. 10 настоящего Порядка. И в срок до 1 октября года, предшествующего  году проведения плановых проверок, вносит предложения Главе муниципального округа о проведении совместных плановых проверок.</w:t>
      </w:r>
    </w:p>
    <w:p w:rsidR="00873942" w:rsidRPr="00B22B0C" w:rsidRDefault="00873942" w:rsidP="00873942">
      <w:pPr>
        <w:tabs>
          <w:tab w:val="left" w:pos="3570"/>
        </w:tabs>
        <w:suppressAutoHyphens/>
        <w:ind w:firstLine="284"/>
        <w:jc w:val="both"/>
        <w:rPr>
          <w:sz w:val="14"/>
          <w:szCs w:val="14"/>
        </w:rPr>
      </w:pPr>
      <w:r w:rsidRPr="00B22B0C">
        <w:rPr>
          <w:sz w:val="14"/>
          <w:szCs w:val="14"/>
        </w:rPr>
        <w:t>8.9. Администрация муниципального округа рассматривает предложения прокуратуры района и по итогам их рассмотрения направляет в прокуратуру  района в срок до 1 ноября года, предшествующего году проведения плановых проверок, утвержденные ежегодные планы проведения плановых проверок.</w:t>
      </w:r>
    </w:p>
    <w:p w:rsidR="00873942" w:rsidRPr="00B22B0C" w:rsidRDefault="00873942" w:rsidP="00873942">
      <w:pPr>
        <w:suppressAutoHyphens/>
        <w:ind w:firstLine="284"/>
        <w:jc w:val="both"/>
        <w:rPr>
          <w:sz w:val="14"/>
          <w:szCs w:val="14"/>
        </w:rPr>
      </w:pPr>
      <w:r w:rsidRPr="00B22B0C">
        <w:rPr>
          <w:sz w:val="14"/>
          <w:szCs w:val="14"/>
        </w:rPr>
        <w:t>8.10. О проведении плановой проверки субъект проверки уведомляется не позднее чем в течение трех рабочих дней до начала ее проведения посредством направления копии распоряжения Администрации муниципального округа (приложение 1 к настоящему положению) о начале проведения плановой проверки заказным почтовым отправлением с уведомлением о вручении или иным доступным способом.</w:t>
      </w:r>
    </w:p>
    <w:p w:rsidR="00873942" w:rsidRPr="00B22B0C" w:rsidRDefault="00873942" w:rsidP="00873942">
      <w:pPr>
        <w:tabs>
          <w:tab w:val="left" w:pos="3570"/>
        </w:tabs>
        <w:suppressAutoHyphens/>
        <w:ind w:firstLine="284"/>
        <w:jc w:val="both"/>
        <w:rPr>
          <w:bCs/>
          <w:sz w:val="14"/>
          <w:szCs w:val="14"/>
        </w:rPr>
      </w:pPr>
      <w:r w:rsidRPr="00B22B0C">
        <w:rPr>
          <w:bCs/>
          <w:sz w:val="14"/>
          <w:szCs w:val="14"/>
        </w:rPr>
        <w:t>9.  Организация и проведение внеплановой проверки</w:t>
      </w:r>
      <w:r w:rsidRPr="00B22B0C">
        <w:rPr>
          <w:bCs/>
          <w:sz w:val="14"/>
          <w:szCs w:val="14"/>
        </w:rPr>
        <w:tab/>
        <w:t xml:space="preserve"> </w:t>
      </w:r>
    </w:p>
    <w:p w:rsidR="00873942" w:rsidRPr="00B22B0C" w:rsidRDefault="00873942" w:rsidP="00873942">
      <w:pPr>
        <w:suppressAutoHyphens/>
        <w:ind w:firstLine="284"/>
        <w:jc w:val="both"/>
        <w:rPr>
          <w:sz w:val="14"/>
          <w:szCs w:val="14"/>
        </w:rPr>
      </w:pPr>
      <w:r w:rsidRPr="00B22B0C">
        <w:rPr>
          <w:sz w:val="14"/>
          <w:szCs w:val="14"/>
        </w:rPr>
        <w:t xml:space="preserve">9.1.   </w:t>
      </w:r>
      <w:proofErr w:type="gramStart"/>
      <w:r w:rsidRPr="00B22B0C">
        <w:rPr>
          <w:bCs/>
          <w:sz w:val="14"/>
          <w:szCs w:val="14"/>
        </w:rPr>
        <w:t xml:space="preserve">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w:t>
      </w:r>
      <w:r w:rsidRPr="00B22B0C">
        <w:rPr>
          <w:sz w:val="14"/>
          <w:szCs w:val="14"/>
        </w:rPr>
        <w:t xml:space="preserve">по предотвращению причинения вреда жизни, здоровью </w:t>
      </w:r>
      <w:r w:rsidRPr="00B22B0C">
        <w:rPr>
          <w:sz w:val="14"/>
          <w:szCs w:val="14"/>
        </w:rPr>
        <w:lastRenderedPageBreak/>
        <w:t>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w:t>
      </w:r>
      <w:proofErr w:type="gramEnd"/>
      <w:r w:rsidRPr="00B22B0C">
        <w:rPr>
          <w:sz w:val="14"/>
          <w:szCs w:val="14"/>
        </w:rPr>
        <w:t xml:space="preserve"> </w:t>
      </w:r>
      <w:proofErr w:type="gramStart"/>
      <w:r w:rsidRPr="00B22B0C">
        <w:rPr>
          <w:sz w:val="14"/>
          <w:szCs w:val="14"/>
        </w:rPr>
        <w:t>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roofErr w:type="gramEnd"/>
    </w:p>
    <w:p w:rsidR="00873942" w:rsidRPr="00B22B0C" w:rsidRDefault="00873942" w:rsidP="00873942">
      <w:pPr>
        <w:suppressAutoHyphens/>
        <w:ind w:firstLine="284"/>
        <w:jc w:val="both"/>
        <w:rPr>
          <w:sz w:val="14"/>
          <w:szCs w:val="14"/>
        </w:rPr>
      </w:pPr>
      <w:r w:rsidRPr="00B22B0C">
        <w:rPr>
          <w:sz w:val="14"/>
          <w:szCs w:val="14"/>
        </w:rPr>
        <w:t>9.2.   Основанием для проведения внеплановой проверки является:</w:t>
      </w:r>
    </w:p>
    <w:p w:rsidR="00873942" w:rsidRPr="00B22B0C" w:rsidRDefault="00873942" w:rsidP="00873942">
      <w:pPr>
        <w:suppressAutoHyphens/>
        <w:ind w:firstLine="284"/>
        <w:jc w:val="both"/>
        <w:rPr>
          <w:sz w:val="14"/>
          <w:szCs w:val="14"/>
        </w:rPr>
      </w:pPr>
      <w:r w:rsidRPr="00B22B0C">
        <w:rPr>
          <w:sz w:val="14"/>
          <w:szCs w:val="14"/>
        </w:rPr>
        <w:t>9.2.1 истечение срока исполнения субъекта проверок ранее выданного предписания об устранении выявленного нарушения требований, установленных муниципальными правовыми актами;</w:t>
      </w:r>
    </w:p>
    <w:p w:rsidR="00873942" w:rsidRPr="00B22B0C" w:rsidRDefault="00873942" w:rsidP="00873942">
      <w:pPr>
        <w:suppressAutoHyphens/>
        <w:ind w:firstLine="284"/>
        <w:jc w:val="both"/>
        <w:rPr>
          <w:sz w:val="14"/>
          <w:szCs w:val="14"/>
        </w:rPr>
      </w:pPr>
      <w:r w:rsidRPr="00B22B0C">
        <w:rPr>
          <w:sz w:val="14"/>
          <w:szCs w:val="14"/>
        </w:rPr>
        <w:t>9.2.2 поступление в Администрацию муниципального округа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873942" w:rsidRPr="00B22B0C" w:rsidRDefault="00873942" w:rsidP="00873942">
      <w:pPr>
        <w:suppressAutoHyphens/>
        <w:ind w:firstLine="284"/>
        <w:jc w:val="both"/>
        <w:rPr>
          <w:sz w:val="14"/>
          <w:szCs w:val="14"/>
        </w:rPr>
      </w:pPr>
      <w:r w:rsidRPr="00B22B0C">
        <w:rPr>
          <w:sz w:val="14"/>
          <w:szCs w:val="14"/>
        </w:rPr>
        <w:t>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w:t>
      </w:r>
    </w:p>
    <w:p w:rsidR="00873942" w:rsidRPr="00B22B0C" w:rsidRDefault="00873942" w:rsidP="00873942">
      <w:pPr>
        <w:suppressAutoHyphens/>
        <w:ind w:firstLine="284"/>
        <w:jc w:val="both"/>
        <w:rPr>
          <w:sz w:val="14"/>
          <w:szCs w:val="14"/>
        </w:rPr>
      </w:pPr>
      <w:r w:rsidRPr="00B22B0C">
        <w:rPr>
          <w:sz w:val="14"/>
          <w:szCs w:val="14"/>
        </w:rPr>
        <w:t>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w:t>
      </w:r>
    </w:p>
    <w:p w:rsidR="00873942" w:rsidRPr="00B22B0C" w:rsidRDefault="00873942" w:rsidP="00873942">
      <w:pPr>
        <w:suppressAutoHyphens/>
        <w:ind w:firstLine="284"/>
        <w:jc w:val="both"/>
        <w:rPr>
          <w:sz w:val="14"/>
          <w:szCs w:val="14"/>
        </w:rPr>
      </w:pPr>
      <w:r w:rsidRPr="00B22B0C">
        <w:rPr>
          <w:sz w:val="14"/>
          <w:szCs w:val="14"/>
        </w:rPr>
        <w:t>в) нарушение прав потребителей (в случае обращения граждан, права которых нарушены);</w:t>
      </w:r>
    </w:p>
    <w:p w:rsidR="00873942" w:rsidRPr="00B22B0C" w:rsidRDefault="00873942" w:rsidP="00873942">
      <w:pPr>
        <w:suppressAutoHyphens/>
        <w:ind w:firstLine="284"/>
        <w:jc w:val="both"/>
        <w:rPr>
          <w:sz w:val="14"/>
          <w:szCs w:val="14"/>
        </w:rPr>
      </w:pPr>
      <w:r w:rsidRPr="00B22B0C">
        <w:rPr>
          <w:sz w:val="14"/>
          <w:szCs w:val="14"/>
        </w:rPr>
        <w:t xml:space="preserve">9.2.3.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 о проведении внеплановой проверки в рамках надзора за исполнением законов по поступившим в прокуратуру района материалам и обращениям. </w:t>
      </w:r>
    </w:p>
    <w:p w:rsidR="00873942" w:rsidRPr="00B22B0C" w:rsidRDefault="00873942" w:rsidP="00873942">
      <w:pPr>
        <w:suppressAutoHyphens/>
        <w:ind w:firstLine="284"/>
        <w:jc w:val="both"/>
        <w:rPr>
          <w:sz w:val="14"/>
          <w:szCs w:val="14"/>
        </w:rPr>
      </w:pPr>
      <w:r w:rsidRPr="00B22B0C">
        <w:rPr>
          <w:sz w:val="14"/>
          <w:szCs w:val="14"/>
        </w:rPr>
        <w:t>9.3.  Обращения и заявления, не позволяющие установить лицо, обратившееся в Администрацию муниципального округа, а также обращения и заявления, не содержащие сведения о фактах, указанных в подпунктах 9.2.1 и 9.2.2 настоящего Порядка, не могут служить основанием для проведения внеплановой проверки.</w:t>
      </w:r>
    </w:p>
    <w:p w:rsidR="00873942" w:rsidRPr="00B22B0C" w:rsidRDefault="00873942" w:rsidP="00873942">
      <w:pPr>
        <w:suppressAutoHyphens/>
        <w:ind w:firstLine="284"/>
        <w:jc w:val="both"/>
        <w:rPr>
          <w:sz w:val="14"/>
          <w:szCs w:val="14"/>
        </w:rPr>
      </w:pPr>
      <w:r w:rsidRPr="00B22B0C">
        <w:rPr>
          <w:sz w:val="14"/>
          <w:szCs w:val="14"/>
        </w:rPr>
        <w:t>9.4. Внеплановая проверка проводится в форме документарной  или выездной проверки.</w:t>
      </w:r>
    </w:p>
    <w:p w:rsidR="00873942" w:rsidRPr="00B22B0C" w:rsidRDefault="00873942" w:rsidP="00873942">
      <w:pPr>
        <w:suppressAutoHyphens/>
        <w:ind w:firstLine="284"/>
        <w:jc w:val="both"/>
        <w:rPr>
          <w:sz w:val="14"/>
          <w:szCs w:val="14"/>
        </w:rPr>
      </w:pPr>
      <w:r w:rsidRPr="00B22B0C">
        <w:rPr>
          <w:sz w:val="14"/>
          <w:szCs w:val="14"/>
        </w:rPr>
        <w:t>9.5. Внеплановая выездная проверка может быть проведена Администрацией муниципального округа по основаниям, указанным подпунктам а) и б) п. 9.2.2 после согласования с прокуратурой района.</w:t>
      </w:r>
    </w:p>
    <w:p w:rsidR="00873942" w:rsidRPr="00B22B0C" w:rsidRDefault="00873942" w:rsidP="00873942">
      <w:pPr>
        <w:suppressAutoHyphens/>
        <w:ind w:firstLine="284"/>
        <w:jc w:val="both"/>
        <w:rPr>
          <w:sz w:val="14"/>
          <w:szCs w:val="14"/>
        </w:rPr>
      </w:pPr>
      <w:r w:rsidRPr="00B22B0C">
        <w:rPr>
          <w:sz w:val="14"/>
          <w:szCs w:val="14"/>
        </w:rPr>
        <w:t xml:space="preserve">9.6. </w:t>
      </w:r>
      <w:proofErr w:type="gramStart"/>
      <w:r w:rsidRPr="00B22B0C">
        <w:rPr>
          <w:sz w:val="14"/>
          <w:szCs w:val="14"/>
        </w:rPr>
        <w:t>Для</w:t>
      </w:r>
      <w:r w:rsidRPr="00B22B0C">
        <w:rPr>
          <w:bCs/>
          <w:sz w:val="14"/>
          <w:szCs w:val="14"/>
        </w:rPr>
        <w:t xml:space="preserve"> </w:t>
      </w:r>
      <w:r w:rsidRPr="00B22B0C">
        <w:rPr>
          <w:sz w:val="14"/>
          <w:szCs w:val="14"/>
        </w:rPr>
        <w:t>проведения внеплановых выездных  проверок  юридических лиц и индивидуальных предпринимателей, являющихся субъектами малого и среднего предпринимательства, на основании поступивших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причинении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w:t>
      </w:r>
      <w:proofErr w:type="gramEnd"/>
      <w:r w:rsidRPr="00B22B0C">
        <w:rPr>
          <w:sz w:val="14"/>
          <w:szCs w:val="14"/>
        </w:rPr>
        <w:t xml:space="preserve">, </w:t>
      </w:r>
      <w:proofErr w:type="gramStart"/>
      <w:r w:rsidRPr="00B22B0C">
        <w:rPr>
          <w:sz w:val="14"/>
          <w:szCs w:val="14"/>
        </w:rPr>
        <w:t>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w:t>
      </w:r>
      <w:proofErr w:type="gramEnd"/>
      <w:r w:rsidRPr="00B22B0C">
        <w:rPr>
          <w:sz w:val="14"/>
          <w:szCs w:val="14"/>
        </w:rPr>
        <w:t xml:space="preserve"> федеральными законами требуется согласование с прокуратурой Солецкого района.</w:t>
      </w:r>
    </w:p>
    <w:p w:rsidR="00873942" w:rsidRPr="00B22B0C" w:rsidRDefault="00873942" w:rsidP="00873942">
      <w:pPr>
        <w:suppressAutoHyphens/>
        <w:ind w:firstLine="284"/>
        <w:jc w:val="both"/>
        <w:rPr>
          <w:sz w:val="14"/>
          <w:szCs w:val="14"/>
        </w:rPr>
      </w:pPr>
      <w:r w:rsidRPr="00B22B0C">
        <w:rPr>
          <w:sz w:val="14"/>
          <w:szCs w:val="14"/>
        </w:rPr>
        <w:t xml:space="preserve">9.7. </w:t>
      </w:r>
      <w:r w:rsidRPr="00B22B0C">
        <w:rPr>
          <w:sz w:val="14"/>
          <w:szCs w:val="14"/>
        </w:rPr>
        <w:tab/>
        <w:t>В день подписания распоряжения Администрации муниципального округа о проведении внеплановой выездной проверки в целях согласования ее проведения Администрация муниципального округа направляет заказным почтовым отправлением с уведомлением о вручении или в форме электронного документа, подписанного электронной цифровой подписью, в прокуратуру района заявление о согласовании проведения  внеплановой выездной проверки. К этому заявлению прилагаются копия распоряжения Администрации муниципального округа о проведении внеплановой выездной проверки и документы, которые  содержат сведения, послужившие основанием ее проведения.</w:t>
      </w:r>
    </w:p>
    <w:p w:rsidR="00873942" w:rsidRPr="00B22B0C" w:rsidRDefault="00873942" w:rsidP="00873942">
      <w:pPr>
        <w:suppressAutoHyphens/>
        <w:ind w:firstLine="284"/>
        <w:jc w:val="both"/>
        <w:rPr>
          <w:sz w:val="14"/>
          <w:szCs w:val="14"/>
        </w:rPr>
      </w:pPr>
      <w:r w:rsidRPr="00B22B0C">
        <w:rPr>
          <w:sz w:val="14"/>
          <w:szCs w:val="14"/>
        </w:rPr>
        <w:t>9.8. Заявление о согласовании проведения внеплановой выездной проверки и прилагаемые  к нему документы рассматриваются прокуратурой района  в день их поступления в целях оценки законности проведения внеплановой выездной проверки.</w:t>
      </w:r>
    </w:p>
    <w:p w:rsidR="00873942" w:rsidRPr="00B22B0C" w:rsidRDefault="00873942" w:rsidP="00873942">
      <w:pPr>
        <w:tabs>
          <w:tab w:val="left" w:pos="284"/>
        </w:tabs>
        <w:suppressAutoHyphens/>
        <w:ind w:firstLine="284"/>
        <w:jc w:val="both"/>
        <w:rPr>
          <w:sz w:val="14"/>
          <w:szCs w:val="14"/>
        </w:rPr>
      </w:pPr>
      <w:r w:rsidRPr="00B22B0C">
        <w:rPr>
          <w:sz w:val="14"/>
          <w:szCs w:val="14"/>
        </w:rPr>
        <w:t>9.9. По результатам рассмотрения заявления о согласовании  проведения внеплановой выездной  проверки  и прилагаемых к нему документов не позднее чем в течение  рабочего дня, следующего за днем их поступления, прокурором  района или его заместителем принимается решение о согласовании проведения внеплановой выездной  проверки или об отказе в согласовании ее проведения.</w:t>
      </w:r>
    </w:p>
    <w:p w:rsidR="00873942" w:rsidRPr="00B22B0C" w:rsidRDefault="00873942" w:rsidP="00873942">
      <w:pPr>
        <w:suppressAutoHyphens/>
        <w:ind w:firstLine="284"/>
        <w:jc w:val="both"/>
        <w:rPr>
          <w:sz w:val="14"/>
          <w:szCs w:val="14"/>
        </w:rPr>
      </w:pPr>
      <w:r w:rsidRPr="00B22B0C">
        <w:rPr>
          <w:sz w:val="14"/>
          <w:szCs w:val="14"/>
        </w:rPr>
        <w:t xml:space="preserve">9.10. </w:t>
      </w:r>
      <w:proofErr w:type="gramStart"/>
      <w:r w:rsidRPr="00B22B0C">
        <w:rPr>
          <w:sz w:val="14"/>
          <w:szCs w:val="14"/>
        </w:rPr>
        <w:t xml:space="preserve">Если основанием для проведения внеплановой выездной проверки является причинение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w:t>
      </w:r>
      <w:r w:rsidRPr="00B22B0C">
        <w:rPr>
          <w:sz w:val="14"/>
          <w:szCs w:val="14"/>
        </w:rPr>
        <w:lastRenderedPageBreak/>
        <w:t>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w:t>
      </w:r>
      <w:proofErr w:type="gramEnd"/>
      <w:r w:rsidRPr="00B22B0C">
        <w:rPr>
          <w:sz w:val="14"/>
          <w:szCs w:val="14"/>
        </w:rPr>
        <w:t xml:space="preserve"> </w:t>
      </w:r>
      <w:proofErr w:type="gramStart"/>
      <w:r w:rsidRPr="00B22B0C">
        <w:rPr>
          <w:sz w:val="14"/>
          <w:szCs w:val="14"/>
        </w:rPr>
        <w:t>состав национального библиотечного фонда, безопасность государства, имуществу физических и юридических лиц, государственному или муниципальному имуществу, предупреждение возникновения чрезвычайных ситуаций природного и техногенного характера, а также другие мероприятия, предусмотренные федеральными законами, в связи с необходимостью принятия неотложных мер, Администрация муниципального округа вправе приступить к проведению внеплановой выездной проверки  незамедлительно с извещением прокуратуры района о проведении мероприятий  по контролю посредством направления заявления</w:t>
      </w:r>
      <w:proofErr w:type="gramEnd"/>
      <w:r w:rsidRPr="00B22B0C">
        <w:rPr>
          <w:sz w:val="14"/>
          <w:szCs w:val="14"/>
        </w:rPr>
        <w:t xml:space="preserve"> о согласовании, в прокуратуру района в течение двадцати четырех часов. В этом случае прокурор района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873942" w:rsidRPr="00B22B0C" w:rsidRDefault="00873942" w:rsidP="00873942">
      <w:pPr>
        <w:suppressAutoHyphens/>
        <w:ind w:firstLine="284"/>
        <w:jc w:val="both"/>
        <w:rPr>
          <w:sz w:val="14"/>
          <w:szCs w:val="14"/>
        </w:rPr>
      </w:pPr>
      <w:r w:rsidRPr="00B22B0C">
        <w:rPr>
          <w:sz w:val="14"/>
          <w:szCs w:val="14"/>
        </w:rPr>
        <w:t xml:space="preserve">9.11. О проведении внеплановой выездной проверки, за исключением внеплановой выездной проверки, </w:t>
      </w:r>
      <w:proofErr w:type="gramStart"/>
      <w:r w:rsidRPr="00B22B0C">
        <w:rPr>
          <w:sz w:val="14"/>
          <w:szCs w:val="14"/>
        </w:rPr>
        <w:t>основания</w:t>
      </w:r>
      <w:proofErr w:type="gramEnd"/>
      <w:r w:rsidRPr="00B22B0C">
        <w:rPr>
          <w:sz w:val="14"/>
          <w:szCs w:val="14"/>
        </w:rPr>
        <w:t xml:space="preserve"> проведения которой  указаны в подпункте 9.2.2., субъект проверки уведомляется муниципального округа не менее чем за двадцать четыре часа до начала ее проведения  любым доступным способом.</w:t>
      </w:r>
    </w:p>
    <w:p w:rsidR="00873942" w:rsidRPr="00B22B0C" w:rsidRDefault="00873942" w:rsidP="00873942">
      <w:pPr>
        <w:suppressAutoHyphens/>
        <w:ind w:firstLine="284"/>
        <w:jc w:val="both"/>
        <w:rPr>
          <w:bCs/>
          <w:sz w:val="14"/>
          <w:szCs w:val="14"/>
        </w:rPr>
      </w:pPr>
      <w:r w:rsidRPr="00B22B0C">
        <w:rPr>
          <w:bCs/>
          <w:sz w:val="14"/>
          <w:szCs w:val="14"/>
        </w:rPr>
        <w:t>10.   Документарная проверка</w:t>
      </w:r>
    </w:p>
    <w:p w:rsidR="00873942" w:rsidRPr="00B22B0C" w:rsidRDefault="00873942" w:rsidP="00873942">
      <w:pPr>
        <w:suppressAutoHyphens/>
        <w:ind w:firstLine="284"/>
        <w:jc w:val="both"/>
        <w:rPr>
          <w:sz w:val="14"/>
          <w:szCs w:val="14"/>
        </w:rPr>
      </w:pPr>
      <w:r w:rsidRPr="00B22B0C">
        <w:rPr>
          <w:sz w:val="14"/>
          <w:szCs w:val="14"/>
        </w:rPr>
        <w:t>10.1.</w:t>
      </w:r>
      <w:r w:rsidRPr="00B22B0C">
        <w:rPr>
          <w:bCs/>
          <w:sz w:val="14"/>
          <w:szCs w:val="14"/>
        </w:rPr>
        <w:t xml:space="preserve"> </w:t>
      </w:r>
      <w:r w:rsidRPr="00B22B0C">
        <w:rPr>
          <w:sz w:val="14"/>
          <w:szCs w:val="14"/>
        </w:rPr>
        <w:t>Предметом документарной проверки являются сведения, содержащиеся в документах субъекта проверки, устанавливающих его организационно-правовую форму, права и обязанности, документы, используемые при осуществлении его деятельности и связанные с исполнением им обязательных  требований и требований, установленных муниципальными правовыми актами, исполнением предписаний и постановлений Администрации муниципального округа.</w:t>
      </w:r>
    </w:p>
    <w:p w:rsidR="00873942" w:rsidRPr="00B22B0C" w:rsidRDefault="00873942" w:rsidP="00873942">
      <w:pPr>
        <w:suppressAutoHyphens/>
        <w:ind w:firstLine="284"/>
        <w:jc w:val="both"/>
        <w:rPr>
          <w:sz w:val="14"/>
          <w:szCs w:val="14"/>
        </w:rPr>
      </w:pPr>
      <w:r w:rsidRPr="00B22B0C">
        <w:rPr>
          <w:sz w:val="14"/>
          <w:szCs w:val="14"/>
        </w:rPr>
        <w:t>10.2</w:t>
      </w:r>
      <w:r w:rsidRPr="00B22B0C">
        <w:rPr>
          <w:bCs/>
          <w:sz w:val="14"/>
          <w:szCs w:val="14"/>
        </w:rPr>
        <w:t xml:space="preserve">. </w:t>
      </w:r>
      <w:r w:rsidRPr="00B22B0C">
        <w:rPr>
          <w:sz w:val="14"/>
          <w:szCs w:val="14"/>
        </w:rPr>
        <w:t>Организация документарной проверки установлена п. 13 настоящего порядка.</w:t>
      </w:r>
    </w:p>
    <w:p w:rsidR="00873942" w:rsidRPr="00B22B0C" w:rsidRDefault="00873942" w:rsidP="00873942">
      <w:pPr>
        <w:suppressAutoHyphens/>
        <w:ind w:firstLine="284"/>
        <w:jc w:val="both"/>
        <w:rPr>
          <w:sz w:val="14"/>
          <w:szCs w:val="14"/>
        </w:rPr>
      </w:pPr>
      <w:r w:rsidRPr="00B22B0C">
        <w:rPr>
          <w:sz w:val="14"/>
          <w:szCs w:val="14"/>
        </w:rPr>
        <w:t xml:space="preserve">10.3. В процессе проведения документарной проверки Администрацией муниципального округа рассматриваются документы субъекта проверки, имеющиеся в распоряжении Администрации муниципального округа, акты предыдущих проверок, материалы рассмотрения  дел об административных правонарушениях  и иные документы о </w:t>
      </w:r>
      <w:proofErr w:type="gramStart"/>
      <w:r w:rsidRPr="00B22B0C">
        <w:rPr>
          <w:sz w:val="14"/>
          <w:szCs w:val="14"/>
        </w:rPr>
        <w:t>результатах</w:t>
      </w:r>
      <w:proofErr w:type="gramEnd"/>
      <w:r w:rsidRPr="00B22B0C">
        <w:rPr>
          <w:sz w:val="14"/>
          <w:szCs w:val="14"/>
        </w:rPr>
        <w:t xml:space="preserve"> осуществленных в отношении субъекта проверки Администрацией муниципального округа</w:t>
      </w:r>
    </w:p>
    <w:p w:rsidR="00873942" w:rsidRPr="00B22B0C" w:rsidRDefault="00873942" w:rsidP="00873942">
      <w:pPr>
        <w:suppressAutoHyphens/>
        <w:ind w:firstLine="284"/>
        <w:jc w:val="both"/>
        <w:rPr>
          <w:sz w:val="14"/>
          <w:szCs w:val="14"/>
        </w:rPr>
      </w:pPr>
      <w:r w:rsidRPr="00B22B0C">
        <w:rPr>
          <w:sz w:val="14"/>
          <w:szCs w:val="14"/>
        </w:rPr>
        <w:t xml:space="preserve">10.4. </w:t>
      </w:r>
      <w:proofErr w:type="gramStart"/>
      <w:r w:rsidRPr="00B22B0C">
        <w:rPr>
          <w:sz w:val="14"/>
          <w:szCs w:val="14"/>
        </w:rPr>
        <w:t>В случае если достоверность сведений, содержащихся в документах, имеющихся в Администрации муниципального округа, вызывает обоснованные сомнения, либо эти сведения не позволяют оценить исполнение субъектом проверки обязательных требований или требований, установленных муниципальными правовыми актами, Администрация муниципального округа направляет  в адрес субъекта проверки мотивированный запрос с требованием представить иные необходимые для рассмотрения в ходе проведения документарной проверки документы.</w:t>
      </w:r>
      <w:proofErr w:type="gramEnd"/>
      <w:r w:rsidRPr="00B22B0C">
        <w:rPr>
          <w:sz w:val="14"/>
          <w:szCs w:val="14"/>
        </w:rPr>
        <w:t xml:space="preserve"> К запросу прилагается  заверенная печатью копия распоряжения Администрации муниципального округа о проведении проверки (приложение 1 к настоящему порядку).</w:t>
      </w:r>
    </w:p>
    <w:p w:rsidR="00873942" w:rsidRPr="00B22B0C" w:rsidRDefault="00873942" w:rsidP="00873942">
      <w:pPr>
        <w:tabs>
          <w:tab w:val="left" w:pos="284"/>
        </w:tabs>
        <w:suppressAutoHyphens/>
        <w:ind w:firstLine="284"/>
        <w:jc w:val="both"/>
        <w:rPr>
          <w:sz w:val="14"/>
          <w:szCs w:val="14"/>
        </w:rPr>
      </w:pPr>
      <w:r w:rsidRPr="00B22B0C">
        <w:rPr>
          <w:sz w:val="14"/>
          <w:szCs w:val="14"/>
        </w:rPr>
        <w:t>10.5. В течение десяти рабочих дней  со дня получения мотивированного запроса субъект проверки обязан направить в Администрацию муниципального округа  указанные в запросе документы.</w:t>
      </w:r>
    </w:p>
    <w:p w:rsidR="00873942" w:rsidRPr="00B22B0C" w:rsidRDefault="00873942" w:rsidP="00873942">
      <w:pPr>
        <w:tabs>
          <w:tab w:val="left" w:pos="284"/>
        </w:tabs>
        <w:suppressAutoHyphens/>
        <w:ind w:firstLine="284"/>
        <w:jc w:val="both"/>
        <w:rPr>
          <w:sz w:val="14"/>
          <w:szCs w:val="14"/>
        </w:rPr>
      </w:pPr>
      <w:r w:rsidRPr="00B22B0C">
        <w:rPr>
          <w:sz w:val="14"/>
          <w:szCs w:val="14"/>
        </w:rPr>
        <w:t xml:space="preserve">10.6. </w:t>
      </w:r>
      <w:proofErr w:type="gramStart"/>
      <w:r w:rsidRPr="00B22B0C">
        <w:rPr>
          <w:sz w:val="14"/>
          <w:szCs w:val="14"/>
        </w:rPr>
        <w:t xml:space="preserve">В случае если в ходе документарной проверки выявлены ошибки или противоречия в представленных субъектом проверки  документах, либо несоответствие сведений, содержащихся в этих документах, сведениям, содержащимся в имеющихся в Администрации муниципального округа, информация об этом направляется субъекту проверки с требованием представить в течение десяти рабочих дней необходимые пояснения в письменной форме. </w:t>
      </w:r>
      <w:proofErr w:type="gramEnd"/>
    </w:p>
    <w:p w:rsidR="00873942" w:rsidRPr="00B22B0C" w:rsidRDefault="00873942" w:rsidP="00873942">
      <w:pPr>
        <w:tabs>
          <w:tab w:val="left" w:pos="284"/>
        </w:tabs>
        <w:suppressAutoHyphens/>
        <w:ind w:firstLine="284"/>
        <w:jc w:val="both"/>
        <w:rPr>
          <w:sz w:val="14"/>
          <w:szCs w:val="14"/>
        </w:rPr>
      </w:pPr>
      <w:r w:rsidRPr="00B22B0C">
        <w:rPr>
          <w:sz w:val="14"/>
          <w:szCs w:val="14"/>
        </w:rPr>
        <w:t>10.7. Субъект проверки, представляющий в Администрацию муниципального округа пояснения относительно выявленных ошибок или  противоречий в представленных документах либо несоответствия указанных в п. 10.6 сведений,</w:t>
      </w:r>
      <w:r w:rsidRPr="00B22B0C">
        <w:rPr>
          <w:bCs/>
          <w:sz w:val="14"/>
          <w:szCs w:val="14"/>
        </w:rPr>
        <w:t xml:space="preserve"> </w:t>
      </w:r>
      <w:r w:rsidRPr="00B22B0C">
        <w:rPr>
          <w:sz w:val="14"/>
          <w:szCs w:val="14"/>
        </w:rPr>
        <w:t>вправе представить дополнительно в Администрацию муниципального округа документы, подтверждающие достоверность  ранее представленных документов.</w:t>
      </w:r>
    </w:p>
    <w:p w:rsidR="00873942" w:rsidRPr="00B22B0C" w:rsidRDefault="00873942" w:rsidP="00873942">
      <w:pPr>
        <w:tabs>
          <w:tab w:val="left" w:pos="284"/>
        </w:tabs>
        <w:suppressAutoHyphens/>
        <w:ind w:firstLine="284"/>
        <w:jc w:val="both"/>
        <w:rPr>
          <w:sz w:val="14"/>
          <w:szCs w:val="14"/>
        </w:rPr>
      </w:pPr>
      <w:r w:rsidRPr="00B22B0C">
        <w:rPr>
          <w:sz w:val="14"/>
          <w:szCs w:val="14"/>
        </w:rPr>
        <w:t>10.8. Должностное лицо, которое проводит документарную проверку, обязано рассмотреть представленные субъектом проверки  пояснения и документы, подтверждающие достоверность раннее представленных документов. В случае</w:t>
      </w:r>
      <w:proofErr w:type="gramStart"/>
      <w:r w:rsidRPr="00B22B0C">
        <w:rPr>
          <w:sz w:val="14"/>
          <w:szCs w:val="14"/>
        </w:rPr>
        <w:t>,</w:t>
      </w:r>
      <w:proofErr w:type="gramEnd"/>
      <w:r w:rsidRPr="00B22B0C">
        <w:rPr>
          <w:sz w:val="14"/>
          <w:szCs w:val="14"/>
        </w:rPr>
        <w:t xml:space="preserve"> если после рассмотрения представленных пояснений и  документов либо при отсутствии пояснений, Администрация муниципального округа  установит признаки нарушения обязательных требований  или требований, установленных муниципальными правовыми актами, Администрация муниципального округа вправе провести выездную проверку.</w:t>
      </w:r>
    </w:p>
    <w:p w:rsidR="00873942" w:rsidRPr="00B22B0C" w:rsidRDefault="00873942" w:rsidP="00873942">
      <w:pPr>
        <w:tabs>
          <w:tab w:val="left" w:pos="284"/>
        </w:tabs>
        <w:suppressAutoHyphens/>
        <w:ind w:firstLine="284"/>
        <w:jc w:val="both"/>
        <w:rPr>
          <w:bCs/>
          <w:sz w:val="14"/>
          <w:szCs w:val="14"/>
        </w:rPr>
      </w:pPr>
      <w:r w:rsidRPr="00B22B0C">
        <w:rPr>
          <w:bCs/>
          <w:sz w:val="14"/>
          <w:szCs w:val="14"/>
        </w:rPr>
        <w:t>11.   Выездная проверка</w:t>
      </w:r>
    </w:p>
    <w:p w:rsidR="00873942" w:rsidRPr="00B22B0C" w:rsidRDefault="00873942" w:rsidP="00873942">
      <w:pPr>
        <w:tabs>
          <w:tab w:val="left" w:pos="284"/>
        </w:tabs>
        <w:suppressAutoHyphens/>
        <w:ind w:firstLine="284"/>
        <w:jc w:val="both"/>
        <w:rPr>
          <w:sz w:val="14"/>
          <w:szCs w:val="14"/>
        </w:rPr>
      </w:pPr>
      <w:r w:rsidRPr="00B22B0C">
        <w:rPr>
          <w:sz w:val="14"/>
          <w:szCs w:val="14"/>
        </w:rPr>
        <w:t>11.1.</w:t>
      </w:r>
      <w:r w:rsidRPr="00B22B0C">
        <w:rPr>
          <w:sz w:val="14"/>
          <w:szCs w:val="14"/>
        </w:rPr>
        <w:tab/>
      </w:r>
      <w:proofErr w:type="gramStart"/>
      <w:r w:rsidRPr="00B22B0C">
        <w:rPr>
          <w:sz w:val="14"/>
          <w:szCs w:val="14"/>
        </w:rPr>
        <w:t>Предметом выездной проверки являются содержащиеся в документах  субъекта проверки, а также соответствие его работников, состояние используемых  при осуществлении деятельности территорий, зданий, строений, сооружений, помещений, оборудования, подобных объектов, транспортных средств, производимые и реализуемые субъектом проверки товары (выполняемая работа, предоставляемые услуги) и принимаемые им меры по исполнению обязательных требований и требований, установленных муниципальными правовыми актами.</w:t>
      </w:r>
      <w:proofErr w:type="gramEnd"/>
    </w:p>
    <w:p w:rsidR="00873942" w:rsidRPr="00B22B0C" w:rsidRDefault="00873942" w:rsidP="00873942">
      <w:pPr>
        <w:tabs>
          <w:tab w:val="left" w:pos="284"/>
        </w:tabs>
        <w:suppressAutoHyphens/>
        <w:ind w:firstLine="284"/>
        <w:jc w:val="both"/>
        <w:rPr>
          <w:sz w:val="14"/>
          <w:szCs w:val="14"/>
        </w:rPr>
      </w:pPr>
      <w:r w:rsidRPr="00B22B0C">
        <w:rPr>
          <w:sz w:val="14"/>
          <w:szCs w:val="14"/>
        </w:rPr>
        <w:t>11.2.</w:t>
      </w:r>
      <w:r w:rsidRPr="00B22B0C">
        <w:rPr>
          <w:sz w:val="14"/>
          <w:szCs w:val="14"/>
        </w:rPr>
        <w:tab/>
        <w:t>Выездная проверка (как плановая, так и внеплановая) проводится по месту нахождения субъекта проверки или по месту фактического осуществления его деятельности.</w:t>
      </w:r>
    </w:p>
    <w:p w:rsidR="00873942" w:rsidRPr="00B22B0C" w:rsidRDefault="00873942" w:rsidP="00873942">
      <w:pPr>
        <w:suppressAutoHyphens/>
        <w:ind w:firstLine="284"/>
        <w:jc w:val="both"/>
        <w:rPr>
          <w:sz w:val="14"/>
          <w:szCs w:val="14"/>
        </w:rPr>
      </w:pPr>
      <w:r w:rsidRPr="00B22B0C">
        <w:rPr>
          <w:sz w:val="14"/>
          <w:szCs w:val="14"/>
        </w:rPr>
        <w:t>11.3.</w:t>
      </w:r>
      <w:r w:rsidRPr="00B22B0C">
        <w:rPr>
          <w:sz w:val="14"/>
          <w:szCs w:val="14"/>
        </w:rPr>
        <w:tab/>
        <w:t>Выездная проверка проводится в случае, если при документарной проверке  не представляется возможным:</w:t>
      </w:r>
    </w:p>
    <w:p w:rsidR="00873942" w:rsidRPr="00B22B0C" w:rsidRDefault="00873942" w:rsidP="00873942">
      <w:pPr>
        <w:suppressAutoHyphens/>
        <w:ind w:firstLine="284"/>
        <w:jc w:val="both"/>
        <w:rPr>
          <w:sz w:val="14"/>
          <w:szCs w:val="14"/>
        </w:rPr>
      </w:pPr>
      <w:r w:rsidRPr="00B22B0C">
        <w:rPr>
          <w:sz w:val="14"/>
          <w:szCs w:val="14"/>
        </w:rPr>
        <w:t>а)</w:t>
      </w:r>
      <w:r w:rsidRPr="00B22B0C">
        <w:rPr>
          <w:sz w:val="14"/>
          <w:szCs w:val="14"/>
        </w:rPr>
        <w:tab/>
        <w:t xml:space="preserve"> удостовериться в полноте и достоверности сведений, содержащихся в уведомлении о начале осуществления отдельных видов предпринимательской </w:t>
      </w:r>
      <w:r w:rsidRPr="00B22B0C">
        <w:rPr>
          <w:sz w:val="14"/>
          <w:szCs w:val="14"/>
        </w:rPr>
        <w:lastRenderedPageBreak/>
        <w:t>деятельности и иных имеющихся в распоряжении Администрации муниципального округа документах субъекта проверки.</w:t>
      </w:r>
    </w:p>
    <w:p w:rsidR="00873942" w:rsidRPr="00B22B0C" w:rsidRDefault="00873942" w:rsidP="00873942">
      <w:pPr>
        <w:suppressAutoHyphens/>
        <w:ind w:firstLine="284"/>
        <w:jc w:val="both"/>
        <w:rPr>
          <w:sz w:val="14"/>
          <w:szCs w:val="14"/>
        </w:rPr>
      </w:pPr>
      <w:r w:rsidRPr="00B22B0C">
        <w:rPr>
          <w:sz w:val="14"/>
          <w:szCs w:val="14"/>
        </w:rPr>
        <w:t>б)</w:t>
      </w:r>
      <w:r w:rsidRPr="00B22B0C">
        <w:rPr>
          <w:sz w:val="14"/>
          <w:szCs w:val="14"/>
        </w:rPr>
        <w:tab/>
        <w:t>оценить соответствие деятельности субъекта проверки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873942" w:rsidRPr="00B22B0C" w:rsidRDefault="00873942" w:rsidP="00873942">
      <w:pPr>
        <w:suppressAutoHyphens/>
        <w:ind w:firstLine="284"/>
        <w:jc w:val="both"/>
        <w:rPr>
          <w:sz w:val="14"/>
          <w:szCs w:val="14"/>
        </w:rPr>
      </w:pPr>
      <w:r w:rsidRPr="00B22B0C">
        <w:rPr>
          <w:sz w:val="14"/>
          <w:szCs w:val="14"/>
        </w:rPr>
        <w:t>11.4.</w:t>
      </w:r>
      <w:r w:rsidRPr="00B22B0C">
        <w:rPr>
          <w:sz w:val="14"/>
          <w:szCs w:val="14"/>
        </w:rPr>
        <w:tab/>
      </w:r>
      <w:proofErr w:type="gramStart"/>
      <w:r w:rsidRPr="00B22B0C">
        <w:rPr>
          <w:sz w:val="14"/>
          <w:szCs w:val="14"/>
        </w:rPr>
        <w:t>Выездная проверка начинается с предъявления служебного удостоверения  должностными лицами Администрации муниципального округа, обязательного ознакомления руководителя или иного должностного лица  субъекта проверки с распоряжением Администрации муниципального округа о назначении выездной проверки и с полномочиями проводящих выездную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w:t>
      </w:r>
      <w:proofErr w:type="gramEnd"/>
      <w:r w:rsidRPr="00B22B0C">
        <w:rPr>
          <w:sz w:val="14"/>
          <w:szCs w:val="14"/>
        </w:rPr>
        <w:t>, со сроками  и условиями ее проведения.</w:t>
      </w:r>
    </w:p>
    <w:p w:rsidR="00873942" w:rsidRPr="00B22B0C" w:rsidRDefault="00873942" w:rsidP="00873942">
      <w:pPr>
        <w:suppressAutoHyphens/>
        <w:ind w:firstLine="284"/>
        <w:jc w:val="both"/>
        <w:rPr>
          <w:sz w:val="14"/>
          <w:szCs w:val="14"/>
        </w:rPr>
      </w:pPr>
      <w:r w:rsidRPr="00B22B0C">
        <w:rPr>
          <w:sz w:val="14"/>
          <w:szCs w:val="14"/>
        </w:rPr>
        <w:t>11.5.</w:t>
      </w:r>
      <w:r w:rsidRPr="00B22B0C">
        <w:rPr>
          <w:sz w:val="14"/>
          <w:szCs w:val="14"/>
        </w:rPr>
        <w:tab/>
        <w:t xml:space="preserve">Руководитель, иное должностное лицо субъекта проверки </w:t>
      </w:r>
      <w:proofErr w:type="gramStart"/>
      <w:r w:rsidRPr="00B22B0C">
        <w:rPr>
          <w:sz w:val="14"/>
          <w:szCs w:val="14"/>
        </w:rPr>
        <w:t>обязаны</w:t>
      </w:r>
      <w:proofErr w:type="gramEnd"/>
      <w:r w:rsidRPr="00B22B0C">
        <w:rPr>
          <w:sz w:val="14"/>
          <w:szCs w:val="14"/>
        </w:rPr>
        <w:t xml:space="preserve"> предоставит должностным лицам  Администрации муниципального округа,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субъектом проверки при осуществлении деятельности здания, строения, сооружения, помещения, к используемым  субъектом проверки оборудованию, подобным объектам, транспортным средствам и перевозимым ими грузам.</w:t>
      </w:r>
    </w:p>
    <w:p w:rsidR="00873942" w:rsidRPr="00B22B0C" w:rsidRDefault="00873942" w:rsidP="00873942">
      <w:pPr>
        <w:tabs>
          <w:tab w:val="left" w:pos="284"/>
        </w:tabs>
        <w:suppressAutoHyphens/>
        <w:ind w:firstLine="284"/>
        <w:jc w:val="both"/>
        <w:rPr>
          <w:bCs/>
          <w:sz w:val="14"/>
          <w:szCs w:val="14"/>
        </w:rPr>
      </w:pPr>
      <w:r w:rsidRPr="00B22B0C">
        <w:rPr>
          <w:bCs/>
          <w:sz w:val="14"/>
          <w:szCs w:val="14"/>
        </w:rPr>
        <w:t>12.   Срок проведения проверки</w:t>
      </w:r>
    </w:p>
    <w:p w:rsidR="00873942" w:rsidRPr="00B22B0C" w:rsidRDefault="00873942" w:rsidP="00873942">
      <w:pPr>
        <w:tabs>
          <w:tab w:val="left" w:pos="284"/>
        </w:tabs>
        <w:suppressAutoHyphens/>
        <w:ind w:firstLine="284"/>
        <w:jc w:val="both"/>
        <w:rPr>
          <w:sz w:val="14"/>
          <w:szCs w:val="14"/>
        </w:rPr>
      </w:pPr>
      <w:r w:rsidRPr="00B22B0C">
        <w:rPr>
          <w:sz w:val="14"/>
          <w:szCs w:val="14"/>
        </w:rPr>
        <w:t>12.1. Срок проведения</w:t>
      </w:r>
      <w:r w:rsidRPr="00B22B0C">
        <w:rPr>
          <w:bCs/>
          <w:sz w:val="14"/>
          <w:szCs w:val="14"/>
        </w:rPr>
        <w:t xml:space="preserve"> </w:t>
      </w:r>
      <w:r w:rsidRPr="00B22B0C">
        <w:rPr>
          <w:sz w:val="14"/>
          <w:szCs w:val="14"/>
        </w:rPr>
        <w:t xml:space="preserve"> </w:t>
      </w:r>
      <w:proofErr w:type="gramStart"/>
      <w:r w:rsidRPr="00B22B0C">
        <w:rPr>
          <w:sz w:val="14"/>
          <w:szCs w:val="14"/>
        </w:rPr>
        <w:t>документарной</w:t>
      </w:r>
      <w:proofErr w:type="gramEnd"/>
      <w:r w:rsidRPr="00B22B0C">
        <w:rPr>
          <w:sz w:val="14"/>
          <w:szCs w:val="14"/>
        </w:rPr>
        <w:t xml:space="preserve"> и выездной проверок не может превышать двадцать рабочих дней.</w:t>
      </w:r>
    </w:p>
    <w:p w:rsidR="00873942" w:rsidRPr="00B22B0C" w:rsidRDefault="00873942" w:rsidP="00873942">
      <w:pPr>
        <w:tabs>
          <w:tab w:val="left" w:pos="284"/>
        </w:tabs>
        <w:suppressAutoHyphens/>
        <w:ind w:firstLine="284"/>
        <w:jc w:val="both"/>
        <w:rPr>
          <w:sz w:val="14"/>
          <w:szCs w:val="14"/>
        </w:rPr>
      </w:pPr>
      <w:r w:rsidRPr="00B22B0C">
        <w:rPr>
          <w:sz w:val="14"/>
          <w:szCs w:val="14"/>
        </w:rPr>
        <w:t>12.2.</w:t>
      </w:r>
      <w:r w:rsidRPr="00B22B0C">
        <w:rPr>
          <w:sz w:val="14"/>
          <w:szCs w:val="14"/>
        </w:rPr>
        <w:tab/>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rsidRPr="00B22B0C">
        <w:rPr>
          <w:sz w:val="14"/>
          <w:szCs w:val="14"/>
        </w:rPr>
        <w:t>микропредприятия</w:t>
      </w:r>
      <w:proofErr w:type="spellEnd"/>
      <w:r w:rsidRPr="00B22B0C">
        <w:rPr>
          <w:sz w:val="14"/>
          <w:szCs w:val="14"/>
        </w:rPr>
        <w:t xml:space="preserve"> в год.</w:t>
      </w:r>
    </w:p>
    <w:p w:rsidR="00873942" w:rsidRPr="00B22B0C" w:rsidRDefault="00873942" w:rsidP="00873942">
      <w:pPr>
        <w:tabs>
          <w:tab w:val="left" w:pos="284"/>
        </w:tabs>
        <w:suppressAutoHyphens/>
        <w:ind w:firstLine="284"/>
        <w:jc w:val="both"/>
        <w:rPr>
          <w:sz w:val="14"/>
          <w:szCs w:val="14"/>
        </w:rPr>
      </w:pPr>
      <w:r w:rsidRPr="00B22B0C">
        <w:rPr>
          <w:sz w:val="14"/>
          <w:szCs w:val="14"/>
        </w:rPr>
        <w:t>12.3.</w:t>
      </w:r>
      <w:r w:rsidRPr="00B22B0C">
        <w:rPr>
          <w:sz w:val="14"/>
          <w:szCs w:val="14"/>
        </w:rPr>
        <w:tab/>
      </w:r>
      <w:proofErr w:type="gramStart"/>
      <w:r w:rsidRPr="00B22B0C">
        <w:rPr>
          <w:sz w:val="14"/>
          <w:szCs w:val="14"/>
        </w:rPr>
        <w:t xml:space="preserve">В исключительных случаях, связанных с необходимостью проведения сложных и длительных исследований, испытаний, специальных экспертиз и расследований на основании мотивированных предложений должностных лиц Администрации муниципального округа, проводящих выездную плановую проверку, срок проведения выездной плановой проверки может быть продлен Главой муниципального округа, но не более чем на двадцать рабочих дней, в отношении малых предприятий, </w:t>
      </w:r>
      <w:proofErr w:type="spellStart"/>
      <w:r w:rsidRPr="00B22B0C">
        <w:rPr>
          <w:sz w:val="14"/>
          <w:szCs w:val="14"/>
        </w:rPr>
        <w:t>микропредприятий</w:t>
      </w:r>
      <w:proofErr w:type="spellEnd"/>
      <w:r w:rsidRPr="00B22B0C">
        <w:rPr>
          <w:sz w:val="14"/>
          <w:szCs w:val="14"/>
        </w:rPr>
        <w:t xml:space="preserve"> не более чем на пятнадцать часов.</w:t>
      </w:r>
      <w:proofErr w:type="gramEnd"/>
    </w:p>
    <w:p w:rsidR="00873942" w:rsidRPr="00B22B0C" w:rsidRDefault="00873942" w:rsidP="00873942">
      <w:pPr>
        <w:tabs>
          <w:tab w:val="left" w:pos="284"/>
        </w:tabs>
        <w:suppressAutoHyphens/>
        <w:ind w:firstLine="284"/>
        <w:jc w:val="both"/>
        <w:rPr>
          <w:bCs/>
          <w:sz w:val="14"/>
          <w:szCs w:val="14"/>
        </w:rPr>
      </w:pPr>
      <w:r w:rsidRPr="00B22B0C">
        <w:rPr>
          <w:sz w:val="14"/>
          <w:szCs w:val="14"/>
        </w:rPr>
        <w:t xml:space="preserve">13.   </w:t>
      </w:r>
      <w:r w:rsidRPr="00B22B0C">
        <w:rPr>
          <w:bCs/>
          <w:sz w:val="14"/>
          <w:szCs w:val="14"/>
        </w:rPr>
        <w:t>Порядок организации проверки</w:t>
      </w:r>
    </w:p>
    <w:p w:rsidR="00873942" w:rsidRPr="00B22B0C" w:rsidRDefault="00873942" w:rsidP="00873942">
      <w:pPr>
        <w:tabs>
          <w:tab w:val="left" w:pos="284"/>
        </w:tabs>
        <w:suppressAutoHyphens/>
        <w:ind w:firstLine="284"/>
        <w:jc w:val="both"/>
        <w:rPr>
          <w:bCs/>
          <w:sz w:val="14"/>
          <w:szCs w:val="14"/>
        </w:rPr>
      </w:pPr>
      <w:r w:rsidRPr="00B22B0C">
        <w:rPr>
          <w:sz w:val="14"/>
          <w:szCs w:val="14"/>
        </w:rPr>
        <w:t xml:space="preserve">13.1. </w:t>
      </w:r>
      <w:r w:rsidRPr="00B22B0C">
        <w:rPr>
          <w:sz w:val="14"/>
          <w:szCs w:val="14"/>
        </w:rPr>
        <w:tab/>
        <w:t>Проверка проводится на основании распоряжения Администрации муниципального округа (приложение 1 к настоящему порядку).</w:t>
      </w:r>
    </w:p>
    <w:p w:rsidR="00873942" w:rsidRPr="00B22B0C" w:rsidRDefault="00873942" w:rsidP="00873942">
      <w:pPr>
        <w:tabs>
          <w:tab w:val="left" w:pos="284"/>
        </w:tabs>
        <w:suppressAutoHyphens/>
        <w:ind w:firstLine="284"/>
        <w:jc w:val="both"/>
        <w:rPr>
          <w:sz w:val="14"/>
          <w:szCs w:val="14"/>
        </w:rPr>
      </w:pPr>
      <w:r w:rsidRPr="00B22B0C">
        <w:rPr>
          <w:sz w:val="14"/>
          <w:szCs w:val="14"/>
        </w:rPr>
        <w:t xml:space="preserve">13.2. </w:t>
      </w:r>
      <w:r w:rsidRPr="00B22B0C">
        <w:rPr>
          <w:sz w:val="14"/>
          <w:szCs w:val="14"/>
        </w:rPr>
        <w:tab/>
        <w:t>Копии распоряжения Администрации муниципального округа вручаются под роспись должностными лицами Администрации муниципального округа, проводящими проверку, руководителю, иному должностному лицу субъекта проверки одновременно с  предъявлением служебных удостоверений. По требованию подлежащих проверке лиц должностные лица Администрации муниципального округа обязаны представить информацию об Администрации муниципального округа, а также об экспертах, экспертных организациях в целях подтверждения своих полномочий.</w:t>
      </w:r>
    </w:p>
    <w:p w:rsidR="00873942" w:rsidRPr="00B22B0C" w:rsidRDefault="00873942" w:rsidP="00873942">
      <w:pPr>
        <w:tabs>
          <w:tab w:val="left" w:pos="284"/>
        </w:tabs>
        <w:suppressAutoHyphens/>
        <w:ind w:firstLine="284"/>
        <w:jc w:val="both"/>
        <w:rPr>
          <w:sz w:val="14"/>
          <w:szCs w:val="14"/>
        </w:rPr>
      </w:pPr>
      <w:r w:rsidRPr="00B22B0C">
        <w:rPr>
          <w:sz w:val="14"/>
          <w:szCs w:val="14"/>
        </w:rPr>
        <w:t xml:space="preserve">13.3. </w:t>
      </w:r>
      <w:r w:rsidRPr="00B22B0C">
        <w:rPr>
          <w:sz w:val="14"/>
          <w:szCs w:val="14"/>
        </w:rPr>
        <w:tab/>
        <w:t>Проверка проводится в присутствии руководителя или уполномоченных представителей субъекта проверки.</w:t>
      </w:r>
    </w:p>
    <w:p w:rsidR="00873942" w:rsidRPr="00B22B0C" w:rsidRDefault="00873942" w:rsidP="00873942">
      <w:pPr>
        <w:tabs>
          <w:tab w:val="left" w:pos="284"/>
        </w:tabs>
        <w:suppressAutoHyphens/>
        <w:ind w:firstLine="284"/>
        <w:jc w:val="both"/>
        <w:rPr>
          <w:bCs/>
          <w:sz w:val="14"/>
          <w:szCs w:val="14"/>
        </w:rPr>
      </w:pPr>
      <w:r w:rsidRPr="00B22B0C">
        <w:rPr>
          <w:bCs/>
          <w:sz w:val="14"/>
          <w:szCs w:val="14"/>
        </w:rPr>
        <w:t>14.   Порядок оформления результатов проверки</w:t>
      </w:r>
    </w:p>
    <w:p w:rsidR="00873942" w:rsidRPr="00B22B0C" w:rsidRDefault="00873942" w:rsidP="00873942">
      <w:pPr>
        <w:tabs>
          <w:tab w:val="left" w:pos="284"/>
        </w:tabs>
        <w:suppressAutoHyphens/>
        <w:ind w:firstLine="284"/>
        <w:jc w:val="both"/>
        <w:rPr>
          <w:sz w:val="14"/>
          <w:szCs w:val="14"/>
        </w:rPr>
      </w:pPr>
      <w:r w:rsidRPr="00B22B0C">
        <w:rPr>
          <w:sz w:val="14"/>
          <w:szCs w:val="14"/>
        </w:rPr>
        <w:t xml:space="preserve">14.1. </w:t>
      </w:r>
      <w:r w:rsidRPr="00B22B0C">
        <w:rPr>
          <w:sz w:val="14"/>
          <w:szCs w:val="14"/>
        </w:rPr>
        <w:tab/>
        <w:t xml:space="preserve">По результатам проведения проверки должностными лицами составляется акт  проверки (Приложение 2)  в двух экземплярах,  один из которых вручается </w:t>
      </w:r>
      <w:r w:rsidRPr="00B22B0C">
        <w:rPr>
          <w:bCs/>
          <w:sz w:val="14"/>
          <w:szCs w:val="14"/>
        </w:rPr>
        <w:t>под расписку об ознакомлении либо об отказе  в ознакомлении с актом проверки</w:t>
      </w:r>
      <w:r w:rsidRPr="00B22B0C">
        <w:rPr>
          <w:sz w:val="14"/>
          <w:szCs w:val="14"/>
        </w:rPr>
        <w:t xml:space="preserve"> проверяемой организации, владельцу (представителю владельца) объекта дорожного сервиса. К акту проверки прилагаются документы или их копии, связанные с проверкой, в том числе акты о противодействии проведению проверки (если они составлялись), объяснения должностных лиц и работников субъекта проверки, на которых возлагается ответственность за установленные нарушения.</w:t>
      </w:r>
    </w:p>
    <w:p w:rsidR="00873942" w:rsidRPr="00B22B0C" w:rsidRDefault="00873942" w:rsidP="00873942">
      <w:pPr>
        <w:widowControl w:val="0"/>
        <w:suppressAutoHyphens/>
        <w:autoSpaceDE w:val="0"/>
        <w:autoSpaceDN w:val="0"/>
        <w:adjustRightInd w:val="0"/>
        <w:ind w:firstLine="284"/>
        <w:jc w:val="both"/>
        <w:rPr>
          <w:sz w:val="14"/>
          <w:szCs w:val="14"/>
        </w:rPr>
      </w:pPr>
      <w:r w:rsidRPr="00B22B0C">
        <w:rPr>
          <w:bCs/>
          <w:sz w:val="14"/>
          <w:szCs w:val="14"/>
        </w:rPr>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w:t>
      </w:r>
      <w:proofErr w:type="gramStart"/>
      <w:r w:rsidRPr="00B22B0C">
        <w:rPr>
          <w:bCs/>
          <w:sz w:val="14"/>
          <w:szCs w:val="14"/>
        </w:rPr>
        <w:t>,</w:t>
      </w:r>
      <w:proofErr w:type="gramEnd"/>
      <w:r w:rsidRPr="00B22B0C">
        <w:rPr>
          <w:bCs/>
          <w:sz w:val="14"/>
          <w:szCs w:val="14"/>
        </w:rPr>
        <w:t xml:space="preserve"> акт направленный  в форме электронного документа, подписанный усиленной квалифицированной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873942" w:rsidRPr="00B22B0C" w:rsidRDefault="00873942" w:rsidP="00873942">
      <w:pPr>
        <w:tabs>
          <w:tab w:val="left" w:pos="284"/>
        </w:tabs>
        <w:suppressAutoHyphens/>
        <w:ind w:firstLine="284"/>
        <w:jc w:val="both"/>
        <w:rPr>
          <w:sz w:val="14"/>
          <w:szCs w:val="14"/>
        </w:rPr>
      </w:pPr>
      <w:proofErr w:type="gramStart"/>
      <w:r w:rsidRPr="00B22B0C">
        <w:rPr>
          <w:sz w:val="14"/>
          <w:szCs w:val="14"/>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w:t>
      </w:r>
      <w:proofErr w:type="gramEnd"/>
      <w:r w:rsidRPr="00B22B0C">
        <w:rPr>
          <w:sz w:val="14"/>
          <w:szCs w:val="14"/>
        </w:rPr>
        <w:t xml:space="preserve">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w:t>
      </w:r>
      <w:r w:rsidRPr="00B22B0C">
        <w:rPr>
          <w:sz w:val="14"/>
          <w:szCs w:val="14"/>
        </w:rPr>
        <w:lastRenderedPageBreak/>
        <w:t>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
    <w:p w:rsidR="00873942" w:rsidRPr="00B22B0C" w:rsidRDefault="00873942" w:rsidP="00873942">
      <w:pPr>
        <w:tabs>
          <w:tab w:val="left" w:pos="284"/>
        </w:tabs>
        <w:suppressAutoHyphens/>
        <w:ind w:firstLine="284"/>
        <w:jc w:val="both"/>
        <w:rPr>
          <w:sz w:val="14"/>
          <w:szCs w:val="14"/>
        </w:rPr>
      </w:pPr>
      <w:r w:rsidRPr="00B22B0C">
        <w:rPr>
          <w:bCs/>
          <w:sz w:val="14"/>
          <w:szCs w:val="14"/>
        </w:rPr>
        <w:t>15.  Меры, принимаемые должностными лицами Администрации муниципального округа в отношении фактов нарушений, выявленных при проведении проверки</w:t>
      </w:r>
    </w:p>
    <w:p w:rsidR="00873942" w:rsidRPr="00B22B0C" w:rsidRDefault="00873942" w:rsidP="00873942">
      <w:pPr>
        <w:tabs>
          <w:tab w:val="left" w:pos="284"/>
        </w:tabs>
        <w:suppressAutoHyphens/>
        <w:ind w:firstLine="284"/>
        <w:jc w:val="both"/>
        <w:rPr>
          <w:sz w:val="14"/>
          <w:szCs w:val="14"/>
        </w:rPr>
      </w:pPr>
      <w:r w:rsidRPr="00B22B0C">
        <w:rPr>
          <w:sz w:val="14"/>
          <w:szCs w:val="14"/>
        </w:rPr>
        <w:t>15.1.  В случае выявления при проведении проверки нарушений субъектом проверки обязательных требований или требований, установленных муниципальными правовыми актами, должностные лица Администрации муниципального округа, проводившие проверку, в пределах полномочий, предусмотренных  законодательством Российской Федерации, обязаны:</w:t>
      </w:r>
    </w:p>
    <w:p w:rsidR="00873942" w:rsidRPr="00B22B0C" w:rsidRDefault="00873942" w:rsidP="00873942">
      <w:pPr>
        <w:widowControl w:val="0"/>
        <w:suppressAutoHyphens/>
        <w:autoSpaceDE w:val="0"/>
        <w:autoSpaceDN w:val="0"/>
        <w:adjustRightInd w:val="0"/>
        <w:ind w:firstLine="284"/>
        <w:jc w:val="both"/>
        <w:rPr>
          <w:bCs/>
          <w:sz w:val="14"/>
          <w:szCs w:val="14"/>
        </w:rPr>
      </w:pPr>
      <w:proofErr w:type="gramStart"/>
      <w:r w:rsidRPr="00B22B0C">
        <w:rPr>
          <w:bCs/>
          <w:sz w:val="14"/>
          <w:szCs w:val="14"/>
        </w:rPr>
        <w:t xml:space="preserve">а) </w:t>
      </w:r>
      <w:r w:rsidRPr="00B22B0C">
        <w:rPr>
          <w:sz w:val="14"/>
          <w:szCs w:val="14"/>
        </w:rPr>
        <w:t>выдать предписание субъекту проверки об устранении выявленных нарушений с указанием сроков их устранения и о проведении мероприятий по предотвращению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w:t>
      </w:r>
      <w:proofErr w:type="gramEnd"/>
      <w:r w:rsidRPr="00B22B0C">
        <w:rPr>
          <w:sz w:val="14"/>
          <w:szCs w:val="14"/>
        </w:rPr>
        <w:t xml:space="preserve">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безопасность государства, имуществу физических и юридических лиц, государственному или муниципальному имуществу, предупреждение возникновения чрезвычайных ситуаций природного и техногенного характера, а также другие мероприятия, предусмотренные федеральными законами;</w:t>
      </w:r>
    </w:p>
    <w:p w:rsidR="00873942" w:rsidRPr="00B22B0C" w:rsidRDefault="00873942" w:rsidP="00873942">
      <w:pPr>
        <w:tabs>
          <w:tab w:val="left" w:pos="284"/>
        </w:tabs>
        <w:suppressAutoHyphens/>
        <w:ind w:firstLine="284"/>
        <w:jc w:val="both"/>
        <w:rPr>
          <w:sz w:val="14"/>
          <w:szCs w:val="14"/>
        </w:rPr>
      </w:pPr>
      <w:proofErr w:type="gramStart"/>
      <w:r w:rsidRPr="00B22B0C">
        <w:rPr>
          <w:sz w:val="14"/>
          <w:szCs w:val="14"/>
        </w:rPr>
        <w:t>б)   принять меры по контрою за устранением выявленных нарушений, их предупреждению, предотвращению возможного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w:t>
      </w:r>
      <w:proofErr w:type="gramEnd"/>
      <w:r w:rsidRPr="00B22B0C">
        <w:rPr>
          <w:sz w:val="14"/>
          <w:szCs w:val="14"/>
        </w:rPr>
        <w:t>, научное, культурное значение, входящим в состав национального библиотечного фонда, безопасность государства, имуществу физических и юридических лиц, государственному или муниципальному имуществу, предупреждение возникновения чрезвычайных ситуаций природного и техногенного характера, а также другие мероприятия, предусмотренные федеральными законами.</w:t>
      </w:r>
    </w:p>
    <w:p w:rsidR="00873942" w:rsidRPr="00B22B0C" w:rsidRDefault="00873942" w:rsidP="00873942">
      <w:pPr>
        <w:tabs>
          <w:tab w:val="left" w:pos="284"/>
        </w:tabs>
        <w:suppressAutoHyphens/>
        <w:ind w:firstLine="284"/>
        <w:jc w:val="both"/>
        <w:rPr>
          <w:sz w:val="14"/>
          <w:szCs w:val="14"/>
        </w:rPr>
      </w:pPr>
      <w:r w:rsidRPr="00B22B0C">
        <w:rPr>
          <w:sz w:val="14"/>
          <w:szCs w:val="14"/>
        </w:rPr>
        <w:t>15.2.</w:t>
      </w:r>
      <w:r w:rsidRPr="00B22B0C">
        <w:rPr>
          <w:sz w:val="14"/>
          <w:szCs w:val="14"/>
        </w:rPr>
        <w:tab/>
      </w:r>
      <w:proofErr w:type="gramStart"/>
      <w:r w:rsidRPr="00B22B0C">
        <w:rPr>
          <w:sz w:val="14"/>
          <w:szCs w:val="14"/>
        </w:rPr>
        <w:t>В случае если при проведении проверки установлено, что деятельность субъекта проверки, эксплуатация им зданий,  строений, сооружений, помещений, оборудования, подобных объектов, транспортных средств,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или такой вред причинен  Администрация муниципального округа обязана незамедлительно принять меры  по недопущению причинения вреда или</w:t>
      </w:r>
      <w:proofErr w:type="gramEnd"/>
      <w:r w:rsidRPr="00B22B0C">
        <w:rPr>
          <w:sz w:val="14"/>
          <w:szCs w:val="14"/>
        </w:rPr>
        <w:t xml:space="preserve"> прекращению  его причинения вплоть до временного запрета деятельности субъекта проверки в порядке, установленном Кодексом Российской Федерации об административных правонарушениях. </w:t>
      </w:r>
    </w:p>
    <w:p w:rsidR="00873942" w:rsidRPr="00B22B0C" w:rsidRDefault="00873942" w:rsidP="00873942">
      <w:pPr>
        <w:tabs>
          <w:tab w:val="left" w:pos="284"/>
        </w:tabs>
        <w:suppressAutoHyphens/>
        <w:ind w:firstLine="284"/>
        <w:jc w:val="both"/>
        <w:rPr>
          <w:sz w:val="14"/>
          <w:szCs w:val="14"/>
        </w:rPr>
      </w:pPr>
      <w:r w:rsidRPr="00B22B0C">
        <w:rPr>
          <w:sz w:val="14"/>
          <w:szCs w:val="14"/>
        </w:rPr>
        <w:t>16. Должностные лица, ответственные за организацию и осуществление муниципального контроля обязаны размещать информацию о результатах проведенных проверок в сети Интернет. Результаты проверки, содержащие информацию, составляющую государственную, коммерческую, служебную и иную тайну, оформляются с соблюдением требований, предусмотренных законодательством Российской  Федерации.</w:t>
      </w:r>
    </w:p>
    <w:p w:rsidR="00873942" w:rsidRPr="00B22B0C" w:rsidRDefault="00873942" w:rsidP="00873942">
      <w:pPr>
        <w:tabs>
          <w:tab w:val="left" w:pos="284"/>
        </w:tabs>
        <w:suppressAutoHyphens/>
        <w:ind w:firstLine="284"/>
        <w:jc w:val="both"/>
        <w:rPr>
          <w:sz w:val="14"/>
          <w:szCs w:val="14"/>
        </w:rPr>
      </w:pPr>
      <w:r w:rsidRPr="00B22B0C">
        <w:rPr>
          <w:sz w:val="14"/>
          <w:szCs w:val="14"/>
        </w:rPr>
        <w:t>17. Действия (бездействие) должностных лиц Администрации муниципального округа, проводящих проверку, результаты проверок, а также принятые меры административного воздействия могут быть обжалованы в административном и судебном порядке.</w:t>
      </w:r>
    </w:p>
    <w:p w:rsidR="00873942" w:rsidRPr="00B22B0C" w:rsidRDefault="00873942" w:rsidP="00873942">
      <w:pPr>
        <w:tabs>
          <w:tab w:val="left" w:pos="284"/>
        </w:tabs>
        <w:suppressAutoHyphens/>
        <w:ind w:firstLine="284"/>
        <w:jc w:val="both"/>
        <w:rPr>
          <w:sz w:val="14"/>
          <w:szCs w:val="14"/>
        </w:rPr>
      </w:pPr>
      <w:r w:rsidRPr="00B22B0C">
        <w:rPr>
          <w:sz w:val="14"/>
          <w:szCs w:val="14"/>
        </w:rPr>
        <w:t>18. Должностные лица проверяемых организаций, владельцы объектов дорожного сервиса или пользователи автомобильных дорог за неисполнение выявленных по результатам проверок нарушений привлекаются к административной ответственности.</w:t>
      </w:r>
    </w:p>
    <w:p w:rsidR="00873942" w:rsidRPr="00B22B0C" w:rsidRDefault="00873942" w:rsidP="00873942">
      <w:pPr>
        <w:tabs>
          <w:tab w:val="left" w:pos="284"/>
        </w:tabs>
        <w:suppressAutoHyphens/>
        <w:ind w:firstLine="284"/>
        <w:jc w:val="both"/>
        <w:rPr>
          <w:sz w:val="14"/>
          <w:szCs w:val="14"/>
        </w:rPr>
      </w:pPr>
      <w:r w:rsidRPr="00B22B0C">
        <w:rPr>
          <w:sz w:val="14"/>
          <w:szCs w:val="14"/>
        </w:rPr>
        <w:t>16. Организация и проведение мероприятий по контролю без взаимодействия с юридическими лицами, индивидуальными предпринимателями, гражданами</w:t>
      </w:r>
    </w:p>
    <w:p w:rsidR="00873942" w:rsidRPr="00B22B0C" w:rsidRDefault="00873942" w:rsidP="00873942">
      <w:pPr>
        <w:tabs>
          <w:tab w:val="left" w:pos="284"/>
        </w:tabs>
        <w:suppressAutoHyphens/>
        <w:ind w:firstLine="284"/>
        <w:jc w:val="both"/>
        <w:rPr>
          <w:sz w:val="14"/>
          <w:szCs w:val="14"/>
        </w:rPr>
      </w:pPr>
      <w:r w:rsidRPr="00B22B0C">
        <w:rPr>
          <w:sz w:val="14"/>
          <w:szCs w:val="14"/>
        </w:rPr>
        <w:t>16.1. К мероприятиям по контролю, при проведении которых не требуется взаимодействие Администрации муниципального округа с юридическими лицами,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w:t>
      </w:r>
    </w:p>
    <w:p w:rsidR="00873942" w:rsidRPr="00B22B0C" w:rsidRDefault="00873942" w:rsidP="00873942">
      <w:pPr>
        <w:tabs>
          <w:tab w:val="left" w:pos="284"/>
        </w:tabs>
        <w:suppressAutoHyphens/>
        <w:ind w:firstLine="284"/>
        <w:jc w:val="both"/>
        <w:rPr>
          <w:sz w:val="14"/>
          <w:szCs w:val="14"/>
        </w:rPr>
      </w:pPr>
      <w:r w:rsidRPr="00B22B0C">
        <w:rPr>
          <w:sz w:val="14"/>
          <w:szCs w:val="14"/>
        </w:rPr>
        <w:t>1) плановые (рейдовые) осмотры (обследования) в соответствии со статьей 13.2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w:t>
      </w:r>
    </w:p>
    <w:p w:rsidR="00873942" w:rsidRPr="00B22B0C" w:rsidRDefault="00873942" w:rsidP="00873942">
      <w:pPr>
        <w:tabs>
          <w:tab w:val="left" w:pos="284"/>
        </w:tabs>
        <w:suppressAutoHyphens/>
        <w:ind w:firstLine="284"/>
        <w:jc w:val="both"/>
        <w:rPr>
          <w:sz w:val="14"/>
          <w:szCs w:val="14"/>
        </w:rPr>
      </w:pPr>
      <w:proofErr w:type="gramStart"/>
      <w:r w:rsidRPr="00B22B0C">
        <w:rPr>
          <w:sz w:val="14"/>
          <w:szCs w:val="14"/>
        </w:rPr>
        <w:t>2) наблюдение за соблюдением обязательных требований посредством анализа информации о деятельности либо действиях юридического лица и индивидуального предпринимателя, обязанность по представлению которой (в том числе посредством использования федеральных государственных информационных систем) возложена на такие лица в соответствии с федеральным законом;</w:t>
      </w:r>
      <w:proofErr w:type="gramEnd"/>
    </w:p>
    <w:p w:rsidR="00873942" w:rsidRPr="00B22B0C" w:rsidRDefault="00873942" w:rsidP="00873942">
      <w:pPr>
        <w:tabs>
          <w:tab w:val="left" w:pos="284"/>
        </w:tabs>
        <w:suppressAutoHyphens/>
        <w:ind w:firstLine="284"/>
        <w:jc w:val="both"/>
        <w:rPr>
          <w:sz w:val="14"/>
          <w:szCs w:val="14"/>
        </w:rPr>
      </w:pPr>
      <w:r w:rsidRPr="00B22B0C">
        <w:rPr>
          <w:sz w:val="14"/>
          <w:szCs w:val="14"/>
        </w:rPr>
        <w:t>3) другие виды и формы мероприятий по контролю, установленные федеральными законами.</w:t>
      </w:r>
    </w:p>
    <w:p w:rsidR="00873942" w:rsidRPr="00B22B0C" w:rsidRDefault="00873942" w:rsidP="00873942">
      <w:pPr>
        <w:suppressAutoHyphens/>
        <w:autoSpaceDE w:val="0"/>
        <w:autoSpaceDN w:val="0"/>
        <w:adjustRightInd w:val="0"/>
        <w:ind w:firstLine="284"/>
        <w:jc w:val="both"/>
        <w:rPr>
          <w:bCs/>
          <w:sz w:val="14"/>
          <w:szCs w:val="14"/>
        </w:rPr>
      </w:pPr>
      <w:r w:rsidRPr="00B22B0C">
        <w:rPr>
          <w:bCs/>
          <w:sz w:val="14"/>
          <w:szCs w:val="14"/>
        </w:rPr>
        <w:lastRenderedPageBreak/>
        <w:t xml:space="preserve">16.2. Мероприятия по контролю без взаимодействия с юридическими лицами, индивидуальными предпринимателями  проводятся уполномоченными должностными лицами Администрации </w:t>
      </w:r>
      <w:r w:rsidRPr="00B22B0C">
        <w:rPr>
          <w:sz w:val="14"/>
          <w:szCs w:val="14"/>
        </w:rPr>
        <w:t>муниципального округа</w:t>
      </w:r>
      <w:r w:rsidRPr="00B22B0C">
        <w:rPr>
          <w:bCs/>
          <w:sz w:val="14"/>
          <w:szCs w:val="14"/>
        </w:rPr>
        <w:t xml:space="preserve">, в пределах своей компетенции на основании заданий на проведение таких мероприятий, утверждаемых Главой </w:t>
      </w:r>
      <w:r w:rsidRPr="00B22B0C">
        <w:rPr>
          <w:sz w:val="14"/>
          <w:szCs w:val="14"/>
        </w:rPr>
        <w:t>муниципального округа</w:t>
      </w:r>
      <w:r w:rsidRPr="00B22B0C">
        <w:rPr>
          <w:bCs/>
          <w:sz w:val="14"/>
          <w:szCs w:val="14"/>
        </w:rPr>
        <w:t>.</w:t>
      </w:r>
    </w:p>
    <w:p w:rsidR="00873942" w:rsidRPr="00B22B0C" w:rsidRDefault="00873942" w:rsidP="00873942">
      <w:pPr>
        <w:suppressAutoHyphens/>
        <w:autoSpaceDE w:val="0"/>
        <w:autoSpaceDN w:val="0"/>
        <w:adjustRightInd w:val="0"/>
        <w:ind w:firstLine="284"/>
        <w:jc w:val="both"/>
        <w:rPr>
          <w:bCs/>
          <w:sz w:val="14"/>
          <w:szCs w:val="14"/>
        </w:rPr>
      </w:pPr>
      <w:r w:rsidRPr="00B22B0C">
        <w:rPr>
          <w:bCs/>
          <w:sz w:val="14"/>
          <w:szCs w:val="14"/>
        </w:rPr>
        <w:t xml:space="preserve">16.3.  </w:t>
      </w:r>
      <w:proofErr w:type="gramStart"/>
      <w:r w:rsidRPr="00B22B0C">
        <w:rPr>
          <w:bCs/>
          <w:sz w:val="14"/>
          <w:szCs w:val="14"/>
        </w:rPr>
        <w:t xml:space="preserve">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частях 5 – 7 статьи 8.2 Федерального закона № 294-ФЗ, Администрация </w:t>
      </w:r>
      <w:r w:rsidRPr="00B22B0C">
        <w:rPr>
          <w:sz w:val="14"/>
          <w:szCs w:val="14"/>
        </w:rPr>
        <w:t xml:space="preserve">муниципального округа </w:t>
      </w:r>
      <w:r w:rsidRPr="00B22B0C">
        <w:rPr>
          <w:bCs/>
          <w:sz w:val="14"/>
          <w:szCs w:val="14"/>
        </w:rPr>
        <w:t>направляет юридическому лицу, индивидуальному предпринимателю предостережение о недопустимости нарушения обязательных требований, требований, установленных муниципальными правовыми актами.</w:t>
      </w:r>
      <w:proofErr w:type="gramEnd"/>
    </w:p>
    <w:p w:rsidR="00873942" w:rsidRPr="00B22B0C" w:rsidRDefault="00873942" w:rsidP="00873942">
      <w:pPr>
        <w:tabs>
          <w:tab w:val="left" w:pos="284"/>
        </w:tabs>
        <w:suppressAutoHyphens/>
        <w:ind w:firstLine="284"/>
        <w:jc w:val="both"/>
        <w:rPr>
          <w:sz w:val="14"/>
          <w:szCs w:val="14"/>
        </w:rPr>
      </w:pPr>
      <w:r w:rsidRPr="00B22B0C">
        <w:rPr>
          <w:sz w:val="14"/>
          <w:szCs w:val="14"/>
        </w:rPr>
        <w:t xml:space="preserve">16.4. </w:t>
      </w:r>
      <w:r w:rsidRPr="00B22B0C">
        <w:rPr>
          <w:bCs/>
          <w:sz w:val="14"/>
          <w:szCs w:val="14"/>
        </w:rPr>
        <w:t xml:space="preserve">При отсутствии достоверной информации о лице, допустившем нарушение обязательных требований, требований, установленных муниципальными правовыми актами, достаточных данных о фактах, указанных в части 2 статьи 10 Федерального закона № 294-ФЗ, уполномоченными должностными лицами Администрации </w:t>
      </w:r>
      <w:r w:rsidRPr="00B22B0C">
        <w:rPr>
          <w:sz w:val="14"/>
          <w:szCs w:val="14"/>
        </w:rPr>
        <w:t xml:space="preserve">муниципального округа </w:t>
      </w:r>
      <w:r w:rsidRPr="00B22B0C">
        <w:rPr>
          <w:bCs/>
          <w:sz w:val="14"/>
          <w:szCs w:val="14"/>
        </w:rPr>
        <w:t xml:space="preserve">может быть проведена предварительная проверка поступившей информации. </w:t>
      </w:r>
      <w:proofErr w:type="gramStart"/>
      <w:r w:rsidRPr="00B22B0C">
        <w:rPr>
          <w:bCs/>
          <w:sz w:val="14"/>
          <w:szCs w:val="14"/>
        </w:rPr>
        <w:t xml:space="preserve">В ходе проведения предварительной проверки поступившей информации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Администрации </w:t>
      </w:r>
      <w:r w:rsidRPr="00B22B0C">
        <w:rPr>
          <w:sz w:val="14"/>
          <w:szCs w:val="14"/>
        </w:rPr>
        <w:t>муниципального округа</w:t>
      </w:r>
      <w:r w:rsidRPr="00B22B0C">
        <w:rPr>
          <w:bCs/>
          <w:sz w:val="14"/>
          <w:szCs w:val="14"/>
        </w:rPr>
        <w:t xml:space="preserve">, </w:t>
      </w:r>
      <w:r w:rsidRPr="00B22B0C">
        <w:rPr>
          <w:sz w:val="14"/>
          <w:szCs w:val="14"/>
        </w:rPr>
        <w:t>при необходимости проводятся мероприятия по контролю без взаимодействия с юридическими лицами, индивидуальными предпринимателями и без возложения на указанных</w:t>
      </w:r>
      <w:proofErr w:type="gramEnd"/>
      <w:r w:rsidRPr="00B22B0C">
        <w:rPr>
          <w:sz w:val="14"/>
          <w:szCs w:val="14"/>
        </w:rPr>
        <w:t xml:space="preserve"> лиц обязанности по представлению информации и исполнению требований  органов муниципального контроля.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873942" w:rsidRPr="00B22B0C" w:rsidRDefault="00873942" w:rsidP="00873942">
      <w:pPr>
        <w:suppressAutoHyphens/>
        <w:autoSpaceDE w:val="0"/>
        <w:autoSpaceDN w:val="0"/>
        <w:adjustRightInd w:val="0"/>
        <w:ind w:firstLine="284"/>
        <w:jc w:val="both"/>
        <w:rPr>
          <w:sz w:val="14"/>
          <w:szCs w:val="14"/>
        </w:rPr>
      </w:pPr>
      <w:r w:rsidRPr="00B22B0C">
        <w:rPr>
          <w:bCs/>
          <w:sz w:val="14"/>
          <w:szCs w:val="14"/>
        </w:rPr>
        <w:t xml:space="preserve">16.5. </w:t>
      </w:r>
      <w:proofErr w:type="gramStart"/>
      <w:r w:rsidRPr="00B22B0C">
        <w:rPr>
          <w:sz w:val="14"/>
          <w:szCs w:val="14"/>
        </w:rPr>
        <w:t xml:space="preserve">При выявлении по результатам предварительной проверки лиц, допустивших нарушение обязательных требований, требований, установленных муниципальными правовыми актами, получении достаточных данных о фактах, указанных в </w:t>
      </w:r>
      <w:hyperlink r:id="rId90" w:history="1">
        <w:r w:rsidRPr="00B22B0C">
          <w:rPr>
            <w:sz w:val="14"/>
            <w:szCs w:val="14"/>
          </w:rPr>
          <w:t>части 2</w:t>
        </w:r>
      </w:hyperlink>
      <w:r w:rsidRPr="00B22B0C">
        <w:rPr>
          <w:sz w:val="14"/>
          <w:szCs w:val="14"/>
        </w:rPr>
        <w:t xml:space="preserve"> статьи 10 Федерального закона </w:t>
      </w:r>
      <w:r w:rsidRPr="00B22B0C">
        <w:rPr>
          <w:bCs/>
          <w:sz w:val="14"/>
          <w:szCs w:val="14"/>
        </w:rPr>
        <w:t>№ 294-ФЗ</w:t>
      </w:r>
      <w:r w:rsidRPr="00B22B0C">
        <w:rPr>
          <w:sz w:val="14"/>
          <w:szCs w:val="14"/>
        </w:rPr>
        <w:t xml:space="preserve">, уполномоченные должностные  лица Администрации муниципального округа подготавливают мотивированное представление о назначении внеплановой проверки по основаниям, указанным в </w:t>
      </w:r>
      <w:hyperlink r:id="rId91" w:history="1">
        <w:r w:rsidRPr="00B22B0C">
          <w:rPr>
            <w:sz w:val="14"/>
            <w:szCs w:val="14"/>
          </w:rPr>
          <w:t>пункте 2 части 2</w:t>
        </w:r>
      </w:hyperlink>
      <w:r w:rsidRPr="00B22B0C">
        <w:rPr>
          <w:sz w:val="14"/>
          <w:szCs w:val="14"/>
        </w:rPr>
        <w:t xml:space="preserve"> статьи 10 Федерального закона </w:t>
      </w:r>
      <w:r w:rsidRPr="00B22B0C">
        <w:rPr>
          <w:bCs/>
          <w:sz w:val="14"/>
          <w:szCs w:val="14"/>
        </w:rPr>
        <w:t>№ 294-ФЗ</w:t>
      </w:r>
      <w:r w:rsidRPr="00B22B0C">
        <w:rPr>
          <w:sz w:val="14"/>
          <w:szCs w:val="14"/>
        </w:rPr>
        <w:t>.</w:t>
      </w:r>
      <w:proofErr w:type="gramEnd"/>
      <w:r w:rsidRPr="00B22B0C">
        <w:rPr>
          <w:sz w:val="14"/>
          <w:szCs w:val="14"/>
        </w:rPr>
        <w:t xml:space="preserve">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r w:rsidRPr="00B22B0C">
        <w:rPr>
          <w:sz w:val="14"/>
          <w:szCs w:val="14"/>
        </w:rPr>
        <w:t>Приложение</w:t>
      </w:r>
      <w:proofErr w:type="gramStart"/>
      <w:r w:rsidRPr="00B22B0C">
        <w:rPr>
          <w:sz w:val="14"/>
          <w:szCs w:val="14"/>
        </w:rPr>
        <w:t>1</w:t>
      </w:r>
      <w:proofErr w:type="gramEnd"/>
      <w:r w:rsidRPr="00B22B0C">
        <w:rPr>
          <w:sz w:val="14"/>
          <w:szCs w:val="14"/>
        </w:rPr>
        <w:t xml:space="preserve"> </w:t>
      </w:r>
    </w:p>
    <w:p w:rsidR="00873942" w:rsidRPr="00B22B0C" w:rsidRDefault="00873942" w:rsidP="00873942">
      <w:pPr>
        <w:jc w:val="right"/>
        <w:rPr>
          <w:sz w:val="14"/>
          <w:szCs w:val="14"/>
        </w:rPr>
      </w:pPr>
    </w:p>
    <w:p w:rsidR="00873942" w:rsidRPr="00B22B0C" w:rsidRDefault="00873942" w:rsidP="00873942">
      <w:pPr>
        <w:jc w:val="center"/>
        <w:rPr>
          <w:b/>
          <w:bCs/>
          <w:sz w:val="14"/>
          <w:szCs w:val="14"/>
        </w:rPr>
      </w:pPr>
      <w:r w:rsidRPr="00B22B0C">
        <w:rPr>
          <w:b/>
          <w:bCs/>
          <w:sz w:val="14"/>
          <w:szCs w:val="14"/>
        </w:rPr>
        <w:t>Российская Федерация</w:t>
      </w:r>
    </w:p>
    <w:p w:rsidR="00873942" w:rsidRPr="00B22B0C" w:rsidRDefault="00873942" w:rsidP="00873942">
      <w:pPr>
        <w:jc w:val="center"/>
        <w:rPr>
          <w:b/>
          <w:bCs/>
          <w:sz w:val="14"/>
          <w:szCs w:val="14"/>
        </w:rPr>
      </w:pPr>
      <w:r w:rsidRPr="00B22B0C">
        <w:rPr>
          <w:b/>
          <w:bCs/>
          <w:sz w:val="14"/>
          <w:szCs w:val="14"/>
        </w:rPr>
        <w:t>Новгородская область</w:t>
      </w:r>
    </w:p>
    <w:p w:rsidR="00873942" w:rsidRPr="00B22B0C" w:rsidRDefault="00873942" w:rsidP="00873942">
      <w:pPr>
        <w:jc w:val="center"/>
        <w:rPr>
          <w:b/>
          <w:bCs/>
          <w:sz w:val="14"/>
          <w:szCs w:val="14"/>
        </w:rPr>
      </w:pPr>
    </w:p>
    <w:p w:rsidR="00873942" w:rsidRPr="00B22B0C" w:rsidRDefault="00873942" w:rsidP="00873942">
      <w:pPr>
        <w:jc w:val="center"/>
        <w:rPr>
          <w:b/>
          <w:bCs/>
          <w:sz w:val="14"/>
          <w:szCs w:val="14"/>
        </w:rPr>
      </w:pPr>
      <w:r w:rsidRPr="00B22B0C">
        <w:rPr>
          <w:b/>
          <w:bCs/>
          <w:sz w:val="14"/>
          <w:szCs w:val="14"/>
        </w:rPr>
        <w:t>АДМИНИСТРАЦИЯ СОЛЕЦКОГО МУНИЦИПАЛЬНОГО ОКРУГА</w:t>
      </w:r>
    </w:p>
    <w:p w:rsidR="00873942" w:rsidRPr="00B22B0C" w:rsidRDefault="00873942" w:rsidP="00873942">
      <w:pPr>
        <w:jc w:val="center"/>
        <w:rPr>
          <w:b/>
          <w:bCs/>
          <w:sz w:val="14"/>
          <w:szCs w:val="14"/>
        </w:rPr>
      </w:pPr>
    </w:p>
    <w:p w:rsidR="00873942" w:rsidRPr="00B22B0C" w:rsidRDefault="00873942" w:rsidP="00873942">
      <w:pPr>
        <w:jc w:val="center"/>
        <w:rPr>
          <w:sz w:val="14"/>
          <w:szCs w:val="14"/>
        </w:rPr>
      </w:pPr>
      <w:r w:rsidRPr="00B22B0C">
        <w:rPr>
          <w:sz w:val="14"/>
          <w:szCs w:val="14"/>
        </w:rPr>
        <w:t>РАСПОРЯЖЕНИЕ</w:t>
      </w:r>
    </w:p>
    <w:p w:rsidR="00873942" w:rsidRPr="00B22B0C" w:rsidRDefault="00873942" w:rsidP="00873942">
      <w:pPr>
        <w:jc w:val="center"/>
        <w:rPr>
          <w:sz w:val="14"/>
          <w:szCs w:val="14"/>
        </w:rPr>
      </w:pPr>
      <w:r w:rsidRPr="00B22B0C">
        <w:rPr>
          <w:sz w:val="14"/>
          <w:szCs w:val="14"/>
        </w:rPr>
        <w:t>от _______ № ____________</w:t>
      </w:r>
    </w:p>
    <w:p w:rsidR="00873942" w:rsidRPr="00B22B0C" w:rsidRDefault="00873942" w:rsidP="00873942">
      <w:pPr>
        <w:jc w:val="center"/>
        <w:rPr>
          <w:sz w:val="14"/>
          <w:szCs w:val="14"/>
        </w:rPr>
      </w:pPr>
    </w:p>
    <w:p w:rsidR="00873942" w:rsidRPr="00B22B0C" w:rsidRDefault="00873942" w:rsidP="00873942">
      <w:pPr>
        <w:jc w:val="center"/>
        <w:rPr>
          <w:sz w:val="14"/>
          <w:szCs w:val="14"/>
        </w:rPr>
      </w:pPr>
      <w:r w:rsidRPr="00B22B0C">
        <w:rPr>
          <w:sz w:val="14"/>
          <w:szCs w:val="14"/>
        </w:rPr>
        <w:t>г. Сольцы</w:t>
      </w:r>
    </w:p>
    <w:p w:rsidR="00873942" w:rsidRPr="00B22B0C" w:rsidRDefault="00873942" w:rsidP="00873942">
      <w:pPr>
        <w:jc w:val="center"/>
        <w:rPr>
          <w:sz w:val="14"/>
          <w:szCs w:val="14"/>
        </w:rPr>
      </w:pPr>
    </w:p>
    <w:p w:rsidR="00873942" w:rsidRPr="00B22B0C" w:rsidRDefault="00873942" w:rsidP="00873942">
      <w:pPr>
        <w:jc w:val="center"/>
        <w:rPr>
          <w:sz w:val="14"/>
          <w:szCs w:val="14"/>
        </w:rPr>
      </w:pPr>
      <w:r w:rsidRPr="00B22B0C">
        <w:rPr>
          <w:sz w:val="14"/>
          <w:szCs w:val="14"/>
        </w:rPr>
        <w:t>о проведении_______________________________________________ проверки</w:t>
      </w:r>
    </w:p>
    <w:p w:rsidR="00873942" w:rsidRPr="00B22B0C" w:rsidRDefault="00873942" w:rsidP="00873942">
      <w:pPr>
        <w:rPr>
          <w:sz w:val="14"/>
          <w:szCs w:val="14"/>
        </w:rPr>
      </w:pPr>
      <w:r w:rsidRPr="00B22B0C">
        <w:rPr>
          <w:i/>
          <w:iCs/>
          <w:sz w:val="14"/>
          <w:szCs w:val="14"/>
        </w:rPr>
        <w:t>                           (плановой/внеплановой, документарной/выездной)</w:t>
      </w:r>
    </w:p>
    <w:p w:rsidR="00873942" w:rsidRPr="00B22B0C" w:rsidRDefault="00873942" w:rsidP="00873942">
      <w:pPr>
        <w:rPr>
          <w:sz w:val="14"/>
          <w:szCs w:val="14"/>
        </w:rPr>
      </w:pPr>
      <w:r w:rsidRPr="00B22B0C">
        <w:rPr>
          <w:sz w:val="14"/>
          <w:szCs w:val="14"/>
        </w:rPr>
        <w:t>                                    юридического лица, индивидуального предпринимателя</w:t>
      </w:r>
    </w:p>
    <w:p w:rsidR="00873942" w:rsidRPr="00B22B0C" w:rsidRDefault="00873942" w:rsidP="00873942">
      <w:pPr>
        <w:rPr>
          <w:sz w:val="14"/>
          <w:szCs w:val="14"/>
        </w:rPr>
      </w:pPr>
      <w:r w:rsidRPr="00B22B0C">
        <w:rPr>
          <w:sz w:val="14"/>
          <w:szCs w:val="14"/>
        </w:rPr>
        <w:t xml:space="preserve">                            от «____»__________ </w:t>
      </w:r>
      <w:proofErr w:type="gramStart"/>
      <w:r w:rsidRPr="00B22B0C">
        <w:rPr>
          <w:sz w:val="14"/>
          <w:szCs w:val="14"/>
        </w:rPr>
        <w:t>г</w:t>
      </w:r>
      <w:proofErr w:type="gramEnd"/>
      <w:r w:rsidRPr="00B22B0C">
        <w:rPr>
          <w:sz w:val="14"/>
          <w:szCs w:val="14"/>
        </w:rPr>
        <w:t>. № _____</w:t>
      </w:r>
    </w:p>
    <w:p w:rsidR="00873942" w:rsidRPr="00B22B0C" w:rsidRDefault="00873942" w:rsidP="00873942">
      <w:pPr>
        <w:rPr>
          <w:sz w:val="14"/>
          <w:szCs w:val="14"/>
        </w:rPr>
      </w:pPr>
      <w:r w:rsidRPr="00B22B0C">
        <w:rPr>
          <w:sz w:val="14"/>
          <w:szCs w:val="14"/>
        </w:rPr>
        <w:t>1. Провести проверку в отношении 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w:t>
      </w:r>
      <w:r w:rsidRPr="00B22B0C">
        <w:rPr>
          <w:rStyle w:val="apple-converted-space"/>
          <w:sz w:val="14"/>
          <w:szCs w:val="14"/>
        </w:rPr>
        <w:t> </w:t>
      </w:r>
      <w:r w:rsidRPr="00B22B0C">
        <w:rPr>
          <w:i/>
          <w:iCs/>
          <w:sz w:val="14"/>
          <w:szCs w:val="14"/>
        </w:rPr>
        <w:t>(полное и (в случае, если имеется) сокращенное наименование, в том числе фирменное наименование юридического лица, фамилия, имя и (в случае, если имеется) отчество индивидуального предпринимателя)</w:t>
      </w:r>
    </w:p>
    <w:p w:rsidR="00873942" w:rsidRPr="00B22B0C" w:rsidRDefault="00873942" w:rsidP="00873942">
      <w:pPr>
        <w:jc w:val="both"/>
        <w:rPr>
          <w:sz w:val="14"/>
          <w:szCs w:val="14"/>
        </w:rPr>
      </w:pPr>
      <w:r w:rsidRPr="00B22B0C">
        <w:rPr>
          <w:sz w:val="14"/>
          <w:szCs w:val="14"/>
        </w:rPr>
        <w:t>2. Назначить лицо</w:t>
      </w:r>
      <w:proofErr w:type="gramStart"/>
      <w:r w:rsidRPr="00B22B0C">
        <w:rPr>
          <w:sz w:val="14"/>
          <w:szCs w:val="14"/>
        </w:rPr>
        <w:t>м(</w:t>
      </w:r>
      <w:proofErr w:type="spellStart"/>
      <w:proofErr w:type="gramEnd"/>
      <w:r w:rsidRPr="00B22B0C">
        <w:rPr>
          <w:sz w:val="14"/>
          <w:szCs w:val="14"/>
        </w:rPr>
        <w:t>ами</w:t>
      </w:r>
      <w:proofErr w:type="spellEnd"/>
      <w:r w:rsidRPr="00B22B0C">
        <w:rPr>
          <w:sz w:val="14"/>
          <w:szCs w:val="14"/>
        </w:rPr>
        <w:t>), уполномоченным(</w:t>
      </w:r>
      <w:proofErr w:type="spellStart"/>
      <w:r w:rsidRPr="00B22B0C">
        <w:rPr>
          <w:sz w:val="14"/>
          <w:szCs w:val="14"/>
        </w:rPr>
        <w:t>ыми</w:t>
      </w:r>
      <w:proofErr w:type="spellEnd"/>
      <w:r w:rsidRPr="00B22B0C">
        <w:rPr>
          <w:sz w:val="14"/>
          <w:szCs w:val="14"/>
        </w:rPr>
        <w:t>) на проведение проверки:</w:t>
      </w:r>
    </w:p>
    <w:p w:rsidR="00873942" w:rsidRPr="00B22B0C" w:rsidRDefault="00873942" w:rsidP="00873942">
      <w:pPr>
        <w:jc w:val="both"/>
        <w:rPr>
          <w:sz w:val="14"/>
          <w:szCs w:val="14"/>
        </w:rPr>
      </w:pPr>
      <w:r w:rsidRPr="00B22B0C">
        <w:rPr>
          <w:sz w:val="14"/>
          <w:szCs w:val="14"/>
        </w:rPr>
        <w:t>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w:t>
      </w:r>
    </w:p>
    <w:p w:rsidR="00873942" w:rsidRPr="00B22B0C" w:rsidRDefault="00873942" w:rsidP="00873942">
      <w:pPr>
        <w:jc w:val="both"/>
        <w:rPr>
          <w:sz w:val="14"/>
          <w:szCs w:val="14"/>
        </w:rPr>
      </w:pPr>
      <w:r w:rsidRPr="00B22B0C">
        <w:rPr>
          <w:i/>
          <w:iCs/>
          <w:sz w:val="14"/>
          <w:szCs w:val="14"/>
        </w:rPr>
        <w:t>(фамилия, имя, отчество (в случае, если имеется), должность должностного лица (должностных лиц), уполномоченног</w:t>
      </w:r>
      <w:proofErr w:type="gramStart"/>
      <w:r w:rsidRPr="00B22B0C">
        <w:rPr>
          <w:i/>
          <w:iCs/>
          <w:sz w:val="14"/>
          <w:szCs w:val="14"/>
        </w:rPr>
        <w:t>о(</w:t>
      </w:r>
      <w:proofErr w:type="spellStart"/>
      <w:proofErr w:type="gramEnd"/>
      <w:r w:rsidRPr="00B22B0C">
        <w:rPr>
          <w:i/>
          <w:iCs/>
          <w:sz w:val="14"/>
          <w:szCs w:val="14"/>
        </w:rPr>
        <w:t>ых</w:t>
      </w:r>
      <w:proofErr w:type="spellEnd"/>
      <w:r w:rsidRPr="00B22B0C">
        <w:rPr>
          <w:i/>
          <w:iCs/>
          <w:sz w:val="14"/>
          <w:szCs w:val="14"/>
        </w:rPr>
        <w:t>) на проведение проверки)</w:t>
      </w:r>
    </w:p>
    <w:p w:rsidR="00873942" w:rsidRPr="00B22B0C" w:rsidRDefault="00873942" w:rsidP="00873942">
      <w:pPr>
        <w:jc w:val="both"/>
        <w:rPr>
          <w:sz w:val="14"/>
          <w:szCs w:val="14"/>
        </w:rPr>
      </w:pPr>
      <w:r w:rsidRPr="00B22B0C">
        <w:rPr>
          <w:sz w:val="14"/>
          <w:szCs w:val="14"/>
        </w:rPr>
        <w:t>3. Привлечь к проведению проверки в качестве экспертов, представителей экспертных организаций, следующих лиц: 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w:t>
      </w:r>
    </w:p>
    <w:p w:rsidR="00873942" w:rsidRPr="00B22B0C" w:rsidRDefault="00873942" w:rsidP="00873942">
      <w:pPr>
        <w:jc w:val="both"/>
        <w:rPr>
          <w:sz w:val="14"/>
          <w:szCs w:val="14"/>
        </w:rPr>
      </w:pPr>
      <w:r w:rsidRPr="00B22B0C">
        <w:rPr>
          <w:i/>
          <w:iCs/>
          <w:sz w:val="14"/>
          <w:szCs w:val="14"/>
        </w:rPr>
        <w:t>(фамилия, имя, отчество (в случае, если имеется), должности  привлекаемых к проведению проверки экспертов, представителей экспертных организаций)</w:t>
      </w:r>
    </w:p>
    <w:p w:rsidR="00873942" w:rsidRPr="00B22B0C" w:rsidRDefault="00873942" w:rsidP="00873942">
      <w:pPr>
        <w:jc w:val="both"/>
        <w:rPr>
          <w:sz w:val="14"/>
          <w:szCs w:val="14"/>
        </w:rPr>
      </w:pPr>
      <w:r w:rsidRPr="00B22B0C">
        <w:rPr>
          <w:sz w:val="14"/>
          <w:szCs w:val="14"/>
        </w:rPr>
        <w:t>4. Установить, что:</w:t>
      </w:r>
    </w:p>
    <w:p w:rsidR="00873942" w:rsidRPr="00B22B0C" w:rsidRDefault="00873942" w:rsidP="00873942">
      <w:pPr>
        <w:rPr>
          <w:sz w:val="14"/>
          <w:szCs w:val="14"/>
        </w:rPr>
      </w:pPr>
      <w:r w:rsidRPr="00B22B0C">
        <w:rPr>
          <w:sz w:val="14"/>
          <w:szCs w:val="14"/>
        </w:rPr>
        <w:t>настоящая проверка проводится с целью: _______________________________________________________________________</w:t>
      </w:r>
      <w:r w:rsidRPr="00B22B0C">
        <w:rPr>
          <w:sz w:val="14"/>
          <w:szCs w:val="14"/>
        </w:rPr>
        <w:lastRenderedPageBreak/>
        <w:t>___________________________________________________________________________________________________________________</w:t>
      </w:r>
    </w:p>
    <w:p w:rsidR="00873942" w:rsidRPr="00B22B0C" w:rsidRDefault="00873942" w:rsidP="00873942">
      <w:pPr>
        <w:jc w:val="both"/>
        <w:rPr>
          <w:sz w:val="14"/>
          <w:szCs w:val="14"/>
        </w:rPr>
      </w:pPr>
      <w:r w:rsidRPr="00B22B0C">
        <w:rPr>
          <w:sz w:val="14"/>
          <w:szCs w:val="14"/>
        </w:rPr>
        <w:t>При установлении целей проводимой проверки указывается следующая информация:</w:t>
      </w:r>
    </w:p>
    <w:p w:rsidR="00873942" w:rsidRPr="00B22B0C" w:rsidRDefault="00873942" w:rsidP="00873942">
      <w:pPr>
        <w:jc w:val="both"/>
        <w:rPr>
          <w:sz w:val="14"/>
          <w:szCs w:val="14"/>
        </w:rPr>
      </w:pPr>
      <w:r w:rsidRPr="00B22B0C">
        <w:rPr>
          <w:sz w:val="14"/>
          <w:szCs w:val="14"/>
        </w:rPr>
        <w:t>а) в случае проведения плановой проверки:</w:t>
      </w:r>
    </w:p>
    <w:p w:rsidR="00873942" w:rsidRPr="00B22B0C" w:rsidRDefault="00873942" w:rsidP="00873942">
      <w:pPr>
        <w:jc w:val="both"/>
        <w:rPr>
          <w:sz w:val="14"/>
          <w:szCs w:val="14"/>
        </w:rPr>
      </w:pPr>
      <w:r w:rsidRPr="00B22B0C">
        <w:rPr>
          <w:sz w:val="14"/>
          <w:szCs w:val="14"/>
        </w:rPr>
        <w:t>- ссылка на ежегодный план проведения плановых проверок с указанием способа его доведения до сведения заинтересованных лиц;</w:t>
      </w:r>
    </w:p>
    <w:p w:rsidR="00873942" w:rsidRPr="00B22B0C" w:rsidRDefault="00873942" w:rsidP="00873942">
      <w:pPr>
        <w:jc w:val="both"/>
        <w:rPr>
          <w:sz w:val="14"/>
          <w:szCs w:val="14"/>
        </w:rPr>
      </w:pPr>
      <w:r w:rsidRPr="00B22B0C">
        <w:rPr>
          <w:sz w:val="14"/>
          <w:szCs w:val="14"/>
        </w:rPr>
        <w:t>б) в случае проведения внеплановой выездной проверки:</w:t>
      </w:r>
    </w:p>
    <w:p w:rsidR="00873942" w:rsidRPr="00B22B0C" w:rsidRDefault="00873942" w:rsidP="00873942">
      <w:pPr>
        <w:jc w:val="both"/>
        <w:rPr>
          <w:sz w:val="14"/>
          <w:szCs w:val="14"/>
        </w:rPr>
      </w:pPr>
      <w:r w:rsidRPr="00B22B0C">
        <w:rPr>
          <w:sz w:val="14"/>
          <w:szCs w:val="14"/>
        </w:rPr>
        <w:t xml:space="preserve">- ссылка на реквизиты ранее выданного проверяемому лицу предписания об устранении выявленного нарушения, </w:t>
      </w:r>
      <w:proofErr w:type="gramStart"/>
      <w:r w:rsidRPr="00B22B0C">
        <w:rPr>
          <w:sz w:val="14"/>
          <w:szCs w:val="14"/>
        </w:rPr>
        <w:t>срок</w:t>
      </w:r>
      <w:proofErr w:type="gramEnd"/>
      <w:r w:rsidRPr="00B22B0C">
        <w:rPr>
          <w:sz w:val="14"/>
          <w:szCs w:val="14"/>
        </w:rPr>
        <w:t xml:space="preserve"> для исполнения которого истек;</w:t>
      </w:r>
    </w:p>
    <w:p w:rsidR="00873942" w:rsidRPr="00B22B0C" w:rsidRDefault="00873942" w:rsidP="00873942">
      <w:pPr>
        <w:jc w:val="both"/>
        <w:rPr>
          <w:sz w:val="14"/>
          <w:szCs w:val="14"/>
        </w:rPr>
      </w:pPr>
      <w:r w:rsidRPr="00B22B0C">
        <w:rPr>
          <w:sz w:val="14"/>
          <w:szCs w:val="14"/>
        </w:rPr>
        <w:t xml:space="preserve">-  ссылка на реквизиты обращений и заявлений, поступившие в проверяющий орган; </w:t>
      </w:r>
      <w:proofErr w:type="gramStart"/>
      <w:r w:rsidRPr="00B22B0C">
        <w:rPr>
          <w:sz w:val="14"/>
          <w:szCs w:val="14"/>
        </w:rPr>
        <w:t>краткое изложение информации о фактах причинения вреда жизни, здоровью граждан, вреда животным, растениям, окружающей среде, безопасности государства или возникновения реальной угрозы причинения такого вреда, возникновения чрезвычайных ситуаций природного и техногенного характера или их угрозы, реквизиты и краткое изложение информации из заявления гражданина о факте нарушения его прав, предоставленных законодательством Российской Федерации о правах потребителей;</w:t>
      </w:r>
      <w:proofErr w:type="gramEnd"/>
    </w:p>
    <w:p w:rsidR="00873942" w:rsidRPr="00B22B0C" w:rsidRDefault="00873942" w:rsidP="00873942">
      <w:pPr>
        <w:jc w:val="both"/>
        <w:rPr>
          <w:sz w:val="14"/>
          <w:szCs w:val="14"/>
        </w:rPr>
      </w:pPr>
      <w:r w:rsidRPr="00B22B0C">
        <w:rPr>
          <w:sz w:val="14"/>
          <w:szCs w:val="14"/>
        </w:rPr>
        <w:t>в) в случае проведения внеплановой выездной проверки, которая подлежит согласованию с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873942" w:rsidRPr="00B22B0C" w:rsidRDefault="00873942" w:rsidP="00873942">
      <w:pPr>
        <w:jc w:val="both"/>
        <w:rPr>
          <w:sz w:val="14"/>
          <w:szCs w:val="14"/>
        </w:rPr>
      </w:pPr>
      <w:r w:rsidRPr="00B22B0C">
        <w:rPr>
          <w:sz w:val="14"/>
          <w:szCs w:val="14"/>
        </w:rPr>
        <w:t>- ссылка на прилагаемую копию документа (рапорта, докладной записки и т.п.), представленного должностным лицом, обнаружившим нарушение;</w:t>
      </w:r>
    </w:p>
    <w:p w:rsidR="00873942" w:rsidRPr="00B22B0C" w:rsidRDefault="00873942" w:rsidP="00873942">
      <w:pPr>
        <w:rPr>
          <w:sz w:val="14"/>
          <w:szCs w:val="14"/>
        </w:rPr>
      </w:pPr>
      <w:r w:rsidRPr="00B22B0C">
        <w:rPr>
          <w:sz w:val="14"/>
          <w:szCs w:val="14"/>
        </w:rPr>
        <w:t>задачами настоящей проверки являются: 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p>
    <w:p w:rsidR="00873942" w:rsidRPr="00B22B0C" w:rsidRDefault="00873942" w:rsidP="00873942">
      <w:pPr>
        <w:jc w:val="both"/>
        <w:rPr>
          <w:sz w:val="14"/>
          <w:szCs w:val="14"/>
        </w:rPr>
      </w:pPr>
      <w:r w:rsidRPr="00B22B0C">
        <w:rPr>
          <w:sz w:val="14"/>
          <w:szCs w:val="14"/>
        </w:rPr>
        <w:t>5. Предметом настоящей проверки является</w:t>
      </w:r>
      <w:r w:rsidRPr="00B22B0C">
        <w:rPr>
          <w:rStyle w:val="apple-converted-space"/>
          <w:sz w:val="14"/>
          <w:szCs w:val="14"/>
        </w:rPr>
        <w:t> </w:t>
      </w:r>
      <w:r w:rsidRPr="00B22B0C">
        <w:rPr>
          <w:i/>
          <w:iCs/>
          <w:sz w:val="14"/>
          <w:szCs w:val="14"/>
        </w:rPr>
        <w:t xml:space="preserve">(отметить </w:t>
      </w:r>
      <w:proofErr w:type="gramStart"/>
      <w:r w:rsidRPr="00B22B0C">
        <w:rPr>
          <w:i/>
          <w:iCs/>
          <w:sz w:val="14"/>
          <w:szCs w:val="14"/>
        </w:rPr>
        <w:t>нужное</w:t>
      </w:r>
      <w:proofErr w:type="gramEnd"/>
      <w:r w:rsidRPr="00B22B0C">
        <w:rPr>
          <w:i/>
          <w:iCs/>
          <w:sz w:val="14"/>
          <w:szCs w:val="14"/>
        </w:rPr>
        <w:t>):</w:t>
      </w:r>
    </w:p>
    <w:p w:rsidR="00873942" w:rsidRPr="00B22B0C" w:rsidRDefault="00873942" w:rsidP="00873942">
      <w:pPr>
        <w:jc w:val="both"/>
        <w:rPr>
          <w:sz w:val="14"/>
          <w:szCs w:val="14"/>
        </w:rPr>
      </w:pPr>
      <w:r w:rsidRPr="00B22B0C">
        <w:rPr>
          <w:sz w:val="14"/>
          <w:szCs w:val="14"/>
        </w:rPr>
        <w:t>соблюдение обязательных требований или требований, установленных муниципальными правовыми актами;</w:t>
      </w:r>
    </w:p>
    <w:p w:rsidR="00873942" w:rsidRPr="00B22B0C" w:rsidRDefault="00873942" w:rsidP="00873942">
      <w:pPr>
        <w:jc w:val="both"/>
        <w:rPr>
          <w:sz w:val="14"/>
          <w:szCs w:val="14"/>
        </w:rPr>
      </w:pPr>
      <w:r w:rsidRPr="00B22B0C">
        <w:rPr>
          <w:sz w:val="14"/>
          <w:szCs w:val="14"/>
        </w:rPr>
        <w:t>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873942" w:rsidRPr="00B22B0C" w:rsidRDefault="00873942" w:rsidP="00873942">
      <w:pPr>
        <w:jc w:val="both"/>
        <w:rPr>
          <w:sz w:val="14"/>
          <w:szCs w:val="14"/>
        </w:rPr>
      </w:pPr>
      <w:r w:rsidRPr="00B22B0C">
        <w:rPr>
          <w:sz w:val="14"/>
          <w:szCs w:val="14"/>
        </w:rPr>
        <w:t>выполнение предписаний органов муниципального контроля;</w:t>
      </w:r>
    </w:p>
    <w:p w:rsidR="00873942" w:rsidRPr="00B22B0C" w:rsidRDefault="00873942" w:rsidP="00873942">
      <w:pPr>
        <w:jc w:val="both"/>
        <w:rPr>
          <w:sz w:val="14"/>
          <w:szCs w:val="14"/>
        </w:rPr>
      </w:pPr>
      <w:r w:rsidRPr="00B22B0C">
        <w:rPr>
          <w:sz w:val="14"/>
          <w:szCs w:val="14"/>
        </w:rPr>
        <w:t>проведение мероприятий:</w:t>
      </w:r>
    </w:p>
    <w:p w:rsidR="00873942" w:rsidRPr="00B22B0C" w:rsidRDefault="00873942" w:rsidP="00873942">
      <w:pPr>
        <w:jc w:val="both"/>
        <w:rPr>
          <w:sz w:val="14"/>
          <w:szCs w:val="14"/>
        </w:rPr>
      </w:pPr>
      <w:r w:rsidRPr="00B22B0C">
        <w:rPr>
          <w:sz w:val="14"/>
          <w:szCs w:val="14"/>
        </w:rPr>
        <w:t>по предотвращению причинения вреда жизни, здоровью граждан, вреда животным, растениям, окружающей среде;</w:t>
      </w:r>
    </w:p>
    <w:p w:rsidR="00873942" w:rsidRPr="00B22B0C" w:rsidRDefault="00873942" w:rsidP="00873942">
      <w:pPr>
        <w:jc w:val="both"/>
        <w:rPr>
          <w:sz w:val="14"/>
          <w:szCs w:val="14"/>
        </w:rPr>
      </w:pPr>
      <w:r w:rsidRPr="00B22B0C">
        <w:rPr>
          <w:sz w:val="14"/>
          <w:szCs w:val="14"/>
        </w:rPr>
        <w:t>по предупреждению возникновения чрезвычайных ситуаций природного и техногенного характера;</w:t>
      </w:r>
    </w:p>
    <w:p w:rsidR="00873942" w:rsidRPr="00B22B0C" w:rsidRDefault="00873942" w:rsidP="00873942">
      <w:pPr>
        <w:jc w:val="both"/>
        <w:rPr>
          <w:sz w:val="14"/>
          <w:szCs w:val="14"/>
        </w:rPr>
      </w:pPr>
      <w:r w:rsidRPr="00B22B0C">
        <w:rPr>
          <w:sz w:val="14"/>
          <w:szCs w:val="14"/>
        </w:rPr>
        <w:t>по обеспечению безопасности государства:</w:t>
      </w:r>
    </w:p>
    <w:p w:rsidR="00873942" w:rsidRPr="00B22B0C" w:rsidRDefault="00873942" w:rsidP="00873942">
      <w:pPr>
        <w:jc w:val="both"/>
        <w:rPr>
          <w:sz w:val="14"/>
          <w:szCs w:val="14"/>
        </w:rPr>
      </w:pPr>
      <w:r w:rsidRPr="00B22B0C">
        <w:rPr>
          <w:sz w:val="14"/>
          <w:szCs w:val="14"/>
        </w:rPr>
        <w:t>по ликвидации последствий причинения такого вреда.</w:t>
      </w:r>
    </w:p>
    <w:p w:rsidR="00873942" w:rsidRPr="00B22B0C" w:rsidRDefault="00873942" w:rsidP="00873942">
      <w:pPr>
        <w:jc w:val="both"/>
        <w:rPr>
          <w:sz w:val="14"/>
          <w:szCs w:val="14"/>
        </w:rPr>
      </w:pPr>
      <w:r w:rsidRPr="00B22B0C">
        <w:rPr>
          <w:sz w:val="14"/>
          <w:szCs w:val="14"/>
        </w:rPr>
        <w:t>6. Проверку провести в период с «_____» 20__ г. по «____» 20__ г. включительно.</w:t>
      </w:r>
    </w:p>
    <w:p w:rsidR="00873942" w:rsidRPr="00B22B0C" w:rsidRDefault="00873942" w:rsidP="00873942">
      <w:pPr>
        <w:jc w:val="both"/>
        <w:rPr>
          <w:sz w:val="14"/>
          <w:szCs w:val="14"/>
        </w:rPr>
      </w:pPr>
      <w:r w:rsidRPr="00B22B0C">
        <w:rPr>
          <w:sz w:val="14"/>
          <w:szCs w:val="14"/>
        </w:rPr>
        <w:t>7. Правовые основания проведения проверки:</w:t>
      </w:r>
    </w:p>
    <w:p w:rsidR="00873942" w:rsidRPr="00B22B0C" w:rsidRDefault="00873942" w:rsidP="00873942">
      <w:pPr>
        <w:jc w:val="both"/>
        <w:rPr>
          <w:sz w:val="14"/>
          <w:szCs w:val="14"/>
        </w:rPr>
      </w:pPr>
      <w:r w:rsidRPr="00B22B0C">
        <w:rPr>
          <w:sz w:val="14"/>
          <w:szCs w:val="14"/>
        </w:rPr>
        <w:t xml:space="preserve"> 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i/>
          <w:iCs/>
          <w:sz w:val="14"/>
          <w:szCs w:val="14"/>
        </w:rPr>
        <w:t>(ссылка на положение нормативного правового акта, в соответствии с которым осуществляется проверка; ссылка на положения (нормативных) правовых актов, устанавливающих требования, которые являются предметом проверки)</w:t>
      </w:r>
    </w:p>
    <w:p w:rsidR="00873942" w:rsidRPr="00B22B0C" w:rsidRDefault="00873942" w:rsidP="00873942">
      <w:pPr>
        <w:jc w:val="both"/>
        <w:rPr>
          <w:sz w:val="14"/>
          <w:szCs w:val="14"/>
        </w:rPr>
      </w:pPr>
      <w:r w:rsidRPr="00B22B0C">
        <w:rPr>
          <w:sz w:val="14"/>
          <w:szCs w:val="14"/>
        </w:rPr>
        <w:t xml:space="preserve">8. В процессе проверки провести следующие мероприятия по контролю, необходимые для достижения целей и задач проведения проверки: </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9. Перечень административных регламентов проведения мероприятий по контролю (при их наличии), необходимых для проведения проверки: 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w:t>
      </w:r>
    </w:p>
    <w:p w:rsidR="00873942" w:rsidRPr="00B22B0C" w:rsidRDefault="00873942" w:rsidP="00873942">
      <w:pPr>
        <w:jc w:val="both"/>
        <w:rPr>
          <w:sz w:val="14"/>
          <w:szCs w:val="14"/>
        </w:rPr>
      </w:pPr>
      <w:r w:rsidRPr="00B22B0C">
        <w:rPr>
          <w:i/>
          <w:iCs/>
          <w:sz w:val="14"/>
          <w:szCs w:val="14"/>
        </w:rPr>
        <w:t>(с указанием их наименований, содержания, дат составления и составивших лиц)</w:t>
      </w:r>
    </w:p>
    <w:p w:rsidR="00873942" w:rsidRPr="00B22B0C" w:rsidRDefault="00873942" w:rsidP="00873942">
      <w:pPr>
        <w:pStyle w:val="aff2"/>
        <w:spacing w:before="0" w:beforeAutospacing="0" w:after="0" w:afterAutospacing="0"/>
        <w:jc w:val="both"/>
        <w:rPr>
          <w:rFonts w:ascii="Arial" w:hAnsi="Arial" w:cs="Arial"/>
          <w:sz w:val="14"/>
          <w:szCs w:val="14"/>
        </w:rPr>
      </w:pPr>
      <w:r w:rsidRPr="00B22B0C">
        <w:rPr>
          <w:rFonts w:ascii="Arial" w:hAnsi="Arial" w:cs="Arial"/>
          <w:sz w:val="14"/>
          <w:szCs w:val="14"/>
        </w:rPr>
        <w:t> </w:t>
      </w:r>
    </w:p>
    <w:tbl>
      <w:tblPr>
        <w:tblW w:w="0" w:type="dxa"/>
        <w:tblInd w:w="15" w:type="dxa"/>
        <w:tblCellMar>
          <w:left w:w="0" w:type="dxa"/>
          <w:right w:w="0" w:type="dxa"/>
        </w:tblCellMar>
        <w:tblLook w:val="0000" w:firstRow="0" w:lastRow="0" w:firstColumn="0" w:lastColumn="0" w:noHBand="0" w:noVBand="0"/>
      </w:tblPr>
      <w:tblGrid>
        <w:gridCol w:w="3181"/>
        <w:gridCol w:w="2009"/>
      </w:tblGrid>
      <w:tr w:rsidR="005C2CFF" w:rsidRPr="00B22B0C" w:rsidTr="00873942">
        <w:tc>
          <w:tcPr>
            <w:tcW w:w="5068"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r w:rsidRPr="00B22B0C">
              <w:rPr>
                <w:sz w:val="14"/>
                <w:szCs w:val="14"/>
              </w:rPr>
              <w:t>___________________________________________</w:t>
            </w:r>
          </w:p>
        </w:tc>
        <w:tc>
          <w:tcPr>
            <w:tcW w:w="5069" w:type="dxa"/>
            <w:tcBorders>
              <w:top w:val="nil"/>
              <w:left w:val="nil"/>
              <w:bottom w:val="nil"/>
              <w:right w:val="nil"/>
            </w:tcBorders>
            <w:tcMar>
              <w:top w:w="0" w:type="dxa"/>
              <w:left w:w="108" w:type="dxa"/>
              <w:bottom w:w="0" w:type="dxa"/>
              <w:right w:w="108" w:type="dxa"/>
            </w:tcMar>
          </w:tcPr>
          <w:p w:rsidR="00873942" w:rsidRPr="00B22B0C" w:rsidRDefault="00873942" w:rsidP="00873942">
            <w:pPr>
              <w:jc w:val="right"/>
              <w:rPr>
                <w:sz w:val="14"/>
                <w:szCs w:val="14"/>
              </w:rPr>
            </w:pPr>
            <w:r w:rsidRPr="00B22B0C">
              <w:rPr>
                <w:sz w:val="14"/>
                <w:szCs w:val="14"/>
              </w:rPr>
              <w:t>__________________________</w:t>
            </w:r>
          </w:p>
        </w:tc>
      </w:tr>
      <w:tr w:rsidR="005C2CFF" w:rsidRPr="00B22B0C" w:rsidTr="00873942">
        <w:tc>
          <w:tcPr>
            <w:tcW w:w="5068"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proofErr w:type="gramStart"/>
            <w:r w:rsidRPr="00B22B0C">
              <w:rPr>
                <w:i/>
                <w:iCs/>
                <w:sz w:val="14"/>
                <w:szCs w:val="14"/>
              </w:rPr>
              <w:t>(должность, фамилия, инициалы руководителя,</w:t>
            </w:r>
            <w:proofErr w:type="gramEnd"/>
          </w:p>
          <w:p w:rsidR="00873942" w:rsidRPr="00B22B0C" w:rsidRDefault="00873942" w:rsidP="00873942">
            <w:pPr>
              <w:rPr>
                <w:sz w:val="14"/>
                <w:szCs w:val="14"/>
              </w:rPr>
            </w:pPr>
            <w:r w:rsidRPr="00B22B0C">
              <w:rPr>
                <w:i/>
                <w:iCs/>
                <w:sz w:val="14"/>
                <w:szCs w:val="14"/>
              </w:rPr>
              <w:t>заместителя руководителя органа муниципального контроля, издавшего распоряжение о проведении проверки)</w:t>
            </w:r>
          </w:p>
        </w:tc>
        <w:tc>
          <w:tcPr>
            <w:tcW w:w="5069"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r w:rsidRPr="00B22B0C">
              <w:rPr>
                <w:i/>
                <w:iCs/>
                <w:sz w:val="14"/>
                <w:szCs w:val="14"/>
              </w:rPr>
              <w:t>(подпись, заверенная печатью)</w:t>
            </w:r>
          </w:p>
        </w:tc>
      </w:tr>
      <w:tr w:rsidR="005C2CFF" w:rsidRPr="00B22B0C" w:rsidTr="00873942">
        <w:tc>
          <w:tcPr>
            <w:tcW w:w="5068"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r w:rsidRPr="00B22B0C">
              <w:rPr>
                <w:sz w:val="14"/>
                <w:szCs w:val="14"/>
              </w:rPr>
              <w:t>___________________________________________</w:t>
            </w:r>
          </w:p>
        </w:tc>
        <w:tc>
          <w:tcPr>
            <w:tcW w:w="5069"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p>
        </w:tc>
      </w:tr>
      <w:tr w:rsidR="005C2CFF" w:rsidRPr="00B22B0C" w:rsidTr="00873942">
        <w:tc>
          <w:tcPr>
            <w:tcW w:w="5068"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proofErr w:type="gramStart"/>
            <w:r w:rsidRPr="00B22B0C">
              <w:rPr>
                <w:i/>
                <w:iCs/>
                <w:sz w:val="14"/>
                <w:szCs w:val="14"/>
              </w:rPr>
              <w:t>(фамилия, имя, отчество (в случае, если имеется), и должность должностного лица, непосредственно подготовившего проект распоряжения, контактный телефон, электронный адрес (при наличии)</w:t>
            </w:r>
            <w:proofErr w:type="gramEnd"/>
          </w:p>
        </w:tc>
        <w:tc>
          <w:tcPr>
            <w:tcW w:w="5069" w:type="dxa"/>
            <w:tcBorders>
              <w:top w:val="nil"/>
              <w:left w:val="nil"/>
              <w:bottom w:val="nil"/>
              <w:right w:val="nil"/>
            </w:tcBorders>
            <w:tcMar>
              <w:top w:w="0" w:type="dxa"/>
              <w:left w:w="108" w:type="dxa"/>
              <w:bottom w:w="0" w:type="dxa"/>
              <w:right w:w="108" w:type="dxa"/>
            </w:tcMar>
          </w:tcPr>
          <w:p w:rsidR="00873942" w:rsidRPr="00B22B0C" w:rsidRDefault="00873942" w:rsidP="00873942">
            <w:pPr>
              <w:rPr>
                <w:sz w:val="14"/>
                <w:szCs w:val="14"/>
              </w:rPr>
            </w:pPr>
          </w:p>
        </w:tc>
      </w:tr>
    </w:tbl>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p>
    <w:p w:rsidR="00873942" w:rsidRPr="00B22B0C" w:rsidRDefault="00873942" w:rsidP="00873942">
      <w:pPr>
        <w:jc w:val="right"/>
        <w:rPr>
          <w:sz w:val="14"/>
          <w:szCs w:val="14"/>
        </w:rPr>
      </w:pPr>
      <w:r w:rsidRPr="00B22B0C">
        <w:rPr>
          <w:sz w:val="14"/>
          <w:szCs w:val="14"/>
        </w:rPr>
        <w:lastRenderedPageBreak/>
        <w:t>Приложение 2</w:t>
      </w:r>
    </w:p>
    <w:p w:rsidR="00873942" w:rsidRPr="00B22B0C" w:rsidRDefault="00873942" w:rsidP="00873942">
      <w:pPr>
        <w:jc w:val="right"/>
        <w:rPr>
          <w:sz w:val="14"/>
          <w:szCs w:val="14"/>
        </w:rPr>
      </w:pPr>
    </w:p>
    <w:p w:rsidR="00873942" w:rsidRPr="00B22B0C" w:rsidRDefault="00873942" w:rsidP="00873942">
      <w:pPr>
        <w:rPr>
          <w:sz w:val="14"/>
          <w:szCs w:val="14"/>
        </w:rPr>
      </w:pPr>
      <w:r w:rsidRPr="00B22B0C">
        <w:rPr>
          <w:i/>
          <w:iCs/>
          <w:sz w:val="14"/>
          <w:szCs w:val="14"/>
        </w:rPr>
        <w:t>(место составления акта)</w:t>
      </w:r>
    </w:p>
    <w:p w:rsidR="00873942" w:rsidRPr="00B22B0C" w:rsidRDefault="00873942" w:rsidP="00873942">
      <w:pPr>
        <w:rPr>
          <w:sz w:val="14"/>
          <w:szCs w:val="14"/>
        </w:rPr>
      </w:pPr>
      <w:r w:rsidRPr="00B22B0C">
        <w:rPr>
          <w:sz w:val="14"/>
          <w:szCs w:val="14"/>
        </w:rPr>
        <w:t>________________________                                              «_____»___________20__ г.</w:t>
      </w:r>
    </w:p>
    <w:p w:rsidR="00873942" w:rsidRPr="00B22B0C" w:rsidRDefault="00873942" w:rsidP="00873942">
      <w:pPr>
        <w:rPr>
          <w:sz w:val="14"/>
          <w:szCs w:val="14"/>
        </w:rPr>
      </w:pPr>
      <w:r w:rsidRPr="00B22B0C">
        <w:rPr>
          <w:sz w:val="14"/>
          <w:szCs w:val="14"/>
        </w:rPr>
        <w:t>                                                                                                 </w:t>
      </w:r>
      <w:r w:rsidRPr="00B22B0C">
        <w:rPr>
          <w:i/>
          <w:iCs/>
          <w:sz w:val="14"/>
          <w:szCs w:val="14"/>
        </w:rPr>
        <w:t>(дата составления акта)</w:t>
      </w:r>
    </w:p>
    <w:p w:rsidR="00873942" w:rsidRPr="00B22B0C" w:rsidRDefault="00873942" w:rsidP="00873942">
      <w:pPr>
        <w:rPr>
          <w:sz w:val="14"/>
          <w:szCs w:val="14"/>
        </w:rPr>
      </w:pPr>
      <w:r w:rsidRPr="00B22B0C">
        <w:rPr>
          <w:i/>
          <w:iCs/>
          <w:sz w:val="14"/>
          <w:szCs w:val="14"/>
        </w:rPr>
        <w:t>                                                                                             ________________________</w:t>
      </w:r>
    </w:p>
    <w:p w:rsidR="00873942" w:rsidRPr="00B22B0C" w:rsidRDefault="00873942" w:rsidP="00873942">
      <w:pPr>
        <w:rPr>
          <w:sz w:val="14"/>
          <w:szCs w:val="14"/>
        </w:rPr>
      </w:pPr>
      <w:r w:rsidRPr="00B22B0C">
        <w:rPr>
          <w:i/>
          <w:iCs/>
          <w:sz w:val="14"/>
          <w:szCs w:val="14"/>
        </w:rPr>
        <w:t>                                                                                                (время составления акта)</w:t>
      </w:r>
    </w:p>
    <w:p w:rsidR="00873942" w:rsidRPr="00B22B0C" w:rsidRDefault="00873942" w:rsidP="00873942">
      <w:pPr>
        <w:jc w:val="center"/>
        <w:rPr>
          <w:sz w:val="14"/>
          <w:szCs w:val="14"/>
        </w:rPr>
      </w:pPr>
      <w:r w:rsidRPr="00B22B0C">
        <w:rPr>
          <w:sz w:val="14"/>
          <w:szCs w:val="14"/>
        </w:rPr>
        <w:t>Акт проверки</w:t>
      </w:r>
    </w:p>
    <w:p w:rsidR="00873942" w:rsidRPr="00B22B0C" w:rsidRDefault="00873942" w:rsidP="00873942">
      <w:pPr>
        <w:jc w:val="center"/>
        <w:rPr>
          <w:sz w:val="14"/>
          <w:szCs w:val="14"/>
        </w:rPr>
      </w:pPr>
      <w:r w:rsidRPr="00B22B0C">
        <w:rPr>
          <w:sz w:val="14"/>
          <w:szCs w:val="14"/>
        </w:rPr>
        <w:t>органом муниципального контроля</w:t>
      </w:r>
    </w:p>
    <w:p w:rsidR="00873942" w:rsidRPr="00B22B0C" w:rsidRDefault="00873942" w:rsidP="00873942">
      <w:pPr>
        <w:jc w:val="center"/>
        <w:rPr>
          <w:sz w:val="14"/>
          <w:szCs w:val="14"/>
        </w:rPr>
      </w:pPr>
      <w:r w:rsidRPr="00B22B0C">
        <w:rPr>
          <w:sz w:val="14"/>
          <w:szCs w:val="14"/>
        </w:rPr>
        <w:t>юридического лица, индивидуального предпринимателя</w:t>
      </w:r>
    </w:p>
    <w:p w:rsidR="00873942" w:rsidRPr="00B22B0C" w:rsidRDefault="00873942" w:rsidP="00873942">
      <w:pPr>
        <w:jc w:val="center"/>
        <w:rPr>
          <w:sz w:val="14"/>
          <w:szCs w:val="14"/>
        </w:rPr>
      </w:pPr>
      <w:r w:rsidRPr="00B22B0C">
        <w:rPr>
          <w:sz w:val="14"/>
          <w:szCs w:val="14"/>
        </w:rPr>
        <w:t>№ ____________</w:t>
      </w:r>
    </w:p>
    <w:p w:rsidR="00873942" w:rsidRPr="00B22B0C" w:rsidRDefault="00873942" w:rsidP="00873942">
      <w:pPr>
        <w:rPr>
          <w:sz w:val="14"/>
          <w:szCs w:val="14"/>
        </w:rPr>
      </w:pPr>
      <w:r w:rsidRPr="00B22B0C">
        <w:rPr>
          <w:sz w:val="14"/>
          <w:szCs w:val="14"/>
        </w:rPr>
        <w:t>«____»___________20__ г.  по адресу: _____________________________________</w:t>
      </w:r>
    </w:p>
    <w:p w:rsidR="00873942" w:rsidRPr="00B22B0C" w:rsidRDefault="00873942" w:rsidP="00873942">
      <w:pPr>
        <w:rPr>
          <w:sz w:val="14"/>
          <w:szCs w:val="14"/>
        </w:rPr>
      </w:pPr>
      <w:r w:rsidRPr="00B22B0C">
        <w:rPr>
          <w:sz w:val="14"/>
          <w:szCs w:val="14"/>
        </w:rPr>
        <w:t>                                                        </w:t>
      </w:r>
      <w:r w:rsidRPr="00B22B0C">
        <w:rPr>
          <w:i/>
          <w:iCs/>
          <w:sz w:val="14"/>
          <w:szCs w:val="14"/>
        </w:rPr>
        <w:t>(место проведения проверки)</w:t>
      </w:r>
    </w:p>
    <w:p w:rsidR="00873942" w:rsidRPr="00B22B0C" w:rsidRDefault="00873942" w:rsidP="00873942">
      <w:pPr>
        <w:rPr>
          <w:sz w:val="14"/>
          <w:szCs w:val="14"/>
        </w:rPr>
      </w:pPr>
      <w:r w:rsidRPr="00B22B0C">
        <w:rPr>
          <w:sz w:val="14"/>
          <w:szCs w:val="14"/>
        </w:rPr>
        <w:t>На основании:  ____________________________________________________________</w:t>
      </w:r>
    </w:p>
    <w:p w:rsidR="00873942" w:rsidRPr="00B22B0C" w:rsidRDefault="00873942" w:rsidP="00873942">
      <w:pPr>
        <w:jc w:val="both"/>
        <w:rPr>
          <w:sz w:val="14"/>
          <w:szCs w:val="14"/>
        </w:rPr>
      </w:pPr>
      <w:proofErr w:type="gramStart"/>
      <w:r w:rsidRPr="00B22B0C">
        <w:rPr>
          <w:sz w:val="14"/>
          <w:szCs w:val="14"/>
        </w:rPr>
        <w:t>_____________________________________________________________________________________________</w:t>
      </w:r>
      <w:r w:rsidRPr="00B22B0C">
        <w:rPr>
          <w:i/>
          <w:iCs/>
          <w:sz w:val="14"/>
          <w:szCs w:val="14"/>
        </w:rPr>
        <w:t>(вид документа с указанием реквизитов (номер, дата), фамилии, имени, отчества (в случае, если имеется), должность руководителя, заместителя руководителя органа муниципального контроля, издавшего распоряжение о проведении проверки)</w:t>
      </w:r>
      <w:proofErr w:type="gramEnd"/>
    </w:p>
    <w:p w:rsidR="00873942" w:rsidRPr="00B22B0C" w:rsidRDefault="00873942" w:rsidP="00873942">
      <w:pPr>
        <w:jc w:val="both"/>
        <w:rPr>
          <w:sz w:val="14"/>
          <w:szCs w:val="14"/>
        </w:rPr>
      </w:pPr>
      <w:r w:rsidRPr="00B22B0C">
        <w:rPr>
          <w:sz w:val="14"/>
          <w:szCs w:val="14"/>
        </w:rPr>
        <w:t>была проведена проверка в отношении:</w:t>
      </w:r>
    </w:p>
    <w:p w:rsidR="00873942" w:rsidRPr="00B22B0C" w:rsidRDefault="00873942" w:rsidP="00873942">
      <w:pPr>
        <w:jc w:val="both"/>
        <w:rPr>
          <w:sz w:val="14"/>
          <w:szCs w:val="14"/>
        </w:rPr>
      </w:pPr>
      <w:r w:rsidRPr="00B22B0C">
        <w:rPr>
          <w:sz w:val="14"/>
          <w:szCs w:val="14"/>
        </w:rPr>
        <w:t>______________________________________________________________________________________________________________________________________________</w:t>
      </w:r>
    </w:p>
    <w:p w:rsidR="00873942" w:rsidRPr="00B22B0C" w:rsidRDefault="00873942" w:rsidP="00873942">
      <w:pPr>
        <w:jc w:val="center"/>
        <w:rPr>
          <w:sz w:val="14"/>
          <w:szCs w:val="14"/>
        </w:rPr>
      </w:pPr>
      <w:r w:rsidRPr="00B22B0C">
        <w:rPr>
          <w:i/>
          <w:iCs/>
          <w:sz w:val="14"/>
          <w:szCs w:val="14"/>
        </w:rPr>
        <w:t>(полное и (в случае, если имеется) сокращенное наименование, в том числе фирменное наименование юридического лица, фамилия, имя и (в случае, если имеется) отчество индивидуального предпринимателя)</w:t>
      </w:r>
    </w:p>
    <w:p w:rsidR="00873942" w:rsidRPr="00B22B0C" w:rsidRDefault="00873942" w:rsidP="00873942">
      <w:pPr>
        <w:rPr>
          <w:sz w:val="14"/>
          <w:szCs w:val="14"/>
        </w:rPr>
      </w:pPr>
      <w:r w:rsidRPr="00B22B0C">
        <w:rPr>
          <w:sz w:val="14"/>
          <w:szCs w:val="14"/>
        </w:rPr>
        <w:t>     Продолжительность проверки</w:t>
      </w:r>
      <w:proofErr w:type="gramStart"/>
      <w:r w:rsidRPr="00B22B0C">
        <w:rPr>
          <w:sz w:val="14"/>
          <w:szCs w:val="14"/>
        </w:rPr>
        <w:t xml:space="preserve"> :</w:t>
      </w:r>
      <w:proofErr w:type="gramEnd"/>
      <w:r w:rsidRPr="00B22B0C">
        <w:rPr>
          <w:sz w:val="14"/>
          <w:szCs w:val="14"/>
        </w:rPr>
        <w:t xml:space="preserve"> _______________________________________________________________</w:t>
      </w:r>
    </w:p>
    <w:p w:rsidR="00873942" w:rsidRPr="00B22B0C" w:rsidRDefault="00873942" w:rsidP="00873942">
      <w:pPr>
        <w:rPr>
          <w:sz w:val="14"/>
          <w:szCs w:val="14"/>
        </w:rPr>
      </w:pPr>
      <w:r w:rsidRPr="00B22B0C">
        <w:rPr>
          <w:sz w:val="14"/>
          <w:szCs w:val="14"/>
        </w:rPr>
        <w:t>     Акт составлен: _______________________________________________________________________</w:t>
      </w:r>
    </w:p>
    <w:p w:rsidR="00873942" w:rsidRPr="00B22B0C" w:rsidRDefault="00873942" w:rsidP="00873942">
      <w:pPr>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(наименование органа муниципального контроля)</w:t>
      </w:r>
    </w:p>
    <w:p w:rsidR="00873942" w:rsidRPr="00B22B0C" w:rsidRDefault="00873942" w:rsidP="00873942">
      <w:pPr>
        <w:rPr>
          <w:sz w:val="14"/>
          <w:szCs w:val="14"/>
        </w:rPr>
      </w:pPr>
      <w:r w:rsidRPr="00B22B0C">
        <w:rPr>
          <w:sz w:val="14"/>
          <w:szCs w:val="14"/>
        </w:rPr>
        <w:t xml:space="preserve">     С копией распоряжения о проведении проверки </w:t>
      </w:r>
      <w:proofErr w:type="gramStart"/>
      <w:r w:rsidRPr="00B22B0C">
        <w:rPr>
          <w:sz w:val="14"/>
          <w:szCs w:val="14"/>
        </w:rPr>
        <w:t>ознакомлен</w:t>
      </w:r>
      <w:proofErr w:type="gramEnd"/>
      <w:r w:rsidRPr="00B22B0C">
        <w:rPr>
          <w:sz w:val="14"/>
          <w:szCs w:val="14"/>
        </w:rPr>
        <w:t>:</w:t>
      </w:r>
    </w:p>
    <w:p w:rsidR="00873942" w:rsidRPr="00B22B0C" w:rsidRDefault="00873942" w:rsidP="00873942">
      <w:pPr>
        <w:rPr>
          <w:sz w:val="14"/>
          <w:szCs w:val="14"/>
        </w:rPr>
      </w:pPr>
      <w:r w:rsidRPr="00B22B0C">
        <w:rPr>
          <w:i/>
          <w:iCs/>
          <w:sz w:val="14"/>
          <w:szCs w:val="14"/>
        </w:rPr>
        <w:t>(заполняется при проведении выездной проверки) __________________________________________________</w:t>
      </w:r>
    </w:p>
    <w:p w:rsidR="00873942" w:rsidRPr="00B22B0C" w:rsidRDefault="00873942" w:rsidP="00873942">
      <w:pPr>
        <w:rPr>
          <w:sz w:val="14"/>
          <w:szCs w:val="14"/>
        </w:rPr>
      </w:pPr>
      <w:r w:rsidRPr="00B22B0C">
        <w:rPr>
          <w:sz w:val="14"/>
          <w:szCs w:val="14"/>
        </w:rPr>
        <w:t>_______________________________________________________________________</w:t>
      </w:r>
    </w:p>
    <w:p w:rsidR="00873942" w:rsidRPr="00B22B0C" w:rsidRDefault="00873942" w:rsidP="00873942">
      <w:pPr>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(фамилии, имена, отчества (в случае, если имеется), подпись, дата, время)</w:t>
      </w:r>
    </w:p>
    <w:p w:rsidR="00873942" w:rsidRPr="00B22B0C" w:rsidRDefault="00873942" w:rsidP="00873942">
      <w:pPr>
        <w:jc w:val="both"/>
        <w:rPr>
          <w:sz w:val="14"/>
          <w:szCs w:val="14"/>
        </w:rPr>
      </w:pPr>
      <w:r w:rsidRPr="00B22B0C">
        <w:rPr>
          <w:sz w:val="14"/>
          <w:szCs w:val="14"/>
        </w:rPr>
        <w:t>     Дата и номер решения прокурора (его заместителя) о согласовании проведения проверки:</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(заполняется в случае проведения внеплановой проверки субъекта малого или среднего предпринимательства)</w:t>
      </w:r>
    </w:p>
    <w:p w:rsidR="00873942" w:rsidRPr="00B22B0C" w:rsidRDefault="00873942" w:rsidP="00873942">
      <w:pPr>
        <w:rPr>
          <w:sz w:val="14"/>
          <w:szCs w:val="14"/>
        </w:rPr>
      </w:pPr>
      <w:r w:rsidRPr="00B22B0C">
        <w:rPr>
          <w:sz w:val="14"/>
          <w:szCs w:val="14"/>
        </w:rPr>
        <w:t>     Лиц</w:t>
      </w:r>
      <w:proofErr w:type="gramStart"/>
      <w:r w:rsidRPr="00B22B0C">
        <w:rPr>
          <w:sz w:val="14"/>
          <w:szCs w:val="14"/>
        </w:rPr>
        <w:t>о(</w:t>
      </w:r>
      <w:proofErr w:type="gramEnd"/>
      <w:r w:rsidRPr="00B22B0C">
        <w:rPr>
          <w:sz w:val="14"/>
          <w:szCs w:val="14"/>
        </w:rPr>
        <w:t>а), проводившие проверку: 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(фамилия, имя, отчество (в случае, если имеется), должность должностного лица (должностных лиц), проводившег</w:t>
      </w:r>
      <w:proofErr w:type="gramStart"/>
      <w:r w:rsidRPr="00B22B0C">
        <w:rPr>
          <w:i/>
          <w:iCs/>
          <w:sz w:val="14"/>
          <w:szCs w:val="14"/>
        </w:rPr>
        <w:t>о(</w:t>
      </w:r>
      <w:proofErr w:type="gramEnd"/>
      <w:r w:rsidRPr="00B22B0C">
        <w:rPr>
          <w:i/>
          <w:iCs/>
          <w:sz w:val="14"/>
          <w:szCs w:val="14"/>
        </w:rPr>
        <w:t>их) проверку; в случае привлечения к участию к проверке экспертов, экспертных организаций указывается (фамилии, имена, отчества (в случае, если имеется), должности экспертов и/или наименование экспертных организаций)</w:t>
      </w:r>
    </w:p>
    <w:p w:rsidR="00873942" w:rsidRPr="00B22B0C" w:rsidRDefault="00873942" w:rsidP="00873942">
      <w:pPr>
        <w:jc w:val="both"/>
        <w:rPr>
          <w:sz w:val="14"/>
          <w:szCs w:val="14"/>
        </w:rPr>
      </w:pPr>
      <w:r w:rsidRPr="00B22B0C">
        <w:rPr>
          <w:sz w:val="14"/>
          <w:szCs w:val="14"/>
        </w:rPr>
        <w:t>     При проведении проверки присутствовали: 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(наименование проверяемого лица, фамилия, имя, отчество (в случае, если имеется),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присутствовавших при проведении мероприятий по проверке)</w:t>
      </w:r>
    </w:p>
    <w:p w:rsidR="00873942" w:rsidRPr="00B22B0C" w:rsidRDefault="00873942" w:rsidP="00873942">
      <w:pPr>
        <w:jc w:val="both"/>
        <w:rPr>
          <w:sz w:val="14"/>
          <w:szCs w:val="14"/>
        </w:rPr>
      </w:pPr>
      <w:r w:rsidRPr="00B22B0C">
        <w:rPr>
          <w:sz w:val="14"/>
          <w:szCs w:val="14"/>
        </w:rPr>
        <w:t>     Сведения о результатах проверки:</w:t>
      </w:r>
    </w:p>
    <w:p w:rsidR="00873942" w:rsidRPr="00B22B0C" w:rsidRDefault="00873942" w:rsidP="00873942">
      <w:pPr>
        <w:jc w:val="both"/>
        <w:rPr>
          <w:sz w:val="14"/>
          <w:szCs w:val="14"/>
        </w:rPr>
      </w:pPr>
      <w:r w:rsidRPr="00B22B0C">
        <w:rPr>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ходе проведения проверки:</w:t>
      </w:r>
    </w:p>
    <w:p w:rsidR="00873942" w:rsidRPr="00B22B0C" w:rsidRDefault="00873942" w:rsidP="00873942">
      <w:pPr>
        <w:jc w:val="both"/>
        <w:rPr>
          <w:sz w:val="14"/>
          <w:szCs w:val="14"/>
        </w:rPr>
      </w:pPr>
      <w:r w:rsidRPr="00B22B0C">
        <w:rPr>
          <w:sz w:val="14"/>
          <w:szCs w:val="14"/>
        </w:rPr>
        <w:t>     выявлены нарушения обязательных требований или требований, установленных муниципальными правовыми актами:</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(с указанием характера нарушений; лиц, допустивших нарушения)</w:t>
      </w:r>
    </w:p>
    <w:p w:rsidR="00873942" w:rsidRPr="00B22B0C" w:rsidRDefault="00873942" w:rsidP="00873942">
      <w:pPr>
        <w:jc w:val="both"/>
        <w:rPr>
          <w:sz w:val="14"/>
          <w:szCs w:val="14"/>
        </w:rPr>
      </w:pPr>
      <w:r w:rsidRPr="00B22B0C">
        <w:rPr>
          <w:sz w:val="14"/>
          <w:szCs w:val="14"/>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sz w:val="14"/>
          <w:szCs w:val="14"/>
        </w:rPr>
        <w:t>выявлены факты невыполнения предписаний органов муниципального контроля</w:t>
      </w:r>
      <w:r w:rsidRPr="00B22B0C">
        <w:rPr>
          <w:rStyle w:val="apple-converted-space"/>
          <w:sz w:val="14"/>
          <w:szCs w:val="14"/>
        </w:rPr>
        <w:t> </w:t>
      </w:r>
      <w:r w:rsidRPr="00B22B0C">
        <w:rPr>
          <w:i/>
          <w:iCs/>
          <w:sz w:val="14"/>
          <w:szCs w:val="14"/>
        </w:rPr>
        <w:t>(с указанием реквизитов выданных предписаний):</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lastRenderedPageBreak/>
        <w:t>_______________________________________________________________________</w:t>
      </w:r>
    </w:p>
    <w:p w:rsidR="00873942" w:rsidRPr="00B22B0C" w:rsidRDefault="00873942" w:rsidP="00873942">
      <w:pPr>
        <w:jc w:val="both"/>
        <w:rPr>
          <w:sz w:val="14"/>
          <w:szCs w:val="14"/>
        </w:rPr>
      </w:pPr>
      <w:r w:rsidRPr="00B22B0C">
        <w:rPr>
          <w:sz w:val="14"/>
          <w:szCs w:val="14"/>
        </w:rPr>
        <w:t>нарушений не выявлено _______________________________________________________________________</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both"/>
        <w:rPr>
          <w:sz w:val="14"/>
          <w:szCs w:val="14"/>
        </w:rPr>
      </w:pPr>
      <w:r w:rsidRPr="00B22B0C">
        <w:rPr>
          <w:sz w:val="14"/>
          <w:szCs w:val="14"/>
        </w:rPr>
        <w:t>     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w:t>
      </w:r>
      <w:r w:rsidRPr="00B22B0C">
        <w:rPr>
          <w:rStyle w:val="apple-converted-space"/>
          <w:sz w:val="14"/>
          <w:szCs w:val="14"/>
        </w:rPr>
        <w:t> </w:t>
      </w:r>
      <w:r w:rsidRPr="00B22B0C">
        <w:rPr>
          <w:i/>
          <w:iCs/>
          <w:sz w:val="14"/>
          <w:szCs w:val="14"/>
        </w:rPr>
        <w:t>(заполняется при проведении выездной проверки):</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(подпись проверяющего)         (подпись уполномоченного представителя юридического лица, индивидуального предпринимателя, его уполномоченного представителя)</w:t>
      </w:r>
    </w:p>
    <w:p w:rsidR="00873942" w:rsidRPr="00B22B0C" w:rsidRDefault="00873942" w:rsidP="00873942">
      <w:pPr>
        <w:jc w:val="both"/>
        <w:rPr>
          <w:sz w:val="14"/>
          <w:szCs w:val="14"/>
        </w:rPr>
      </w:pPr>
      <w:r w:rsidRPr="00B22B0C">
        <w:rPr>
          <w:sz w:val="14"/>
          <w:szCs w:val="14"/>
        </w:rPr>
        <w:t xml:space="preserve">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w:t>
      </w:r>
      <w:r w:rsidRPr="00B22B0C">
        <w:rPr>
          <w:i/>
          <w:iCs/>
          <w:sz w:val="14"/>
          <w:szCs w:val="14"/>
        </w:rPr>
        <w:t>(заполняется при проведении выездной проверки):</w:t>
      </w:r>
    </w:p>
    <w:p w:rsidR="00873942" w:rsidRPr="00B22B0C" w:rsidRDefault="00873942" w:rsidP="00873942">
      <w:pPr>
        <w:jc w:val="both"/>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(подпись проверяющего)         (подпись уполномоченного представителя юридического лица, индивидуального предпринимателя, его уполномоченного представителя)</w:t>
      </w:r>
    </w:p>
    <w:p w:rsidR="00873942" w:rsidRPr="00B22B0C" w:rsidRDefault="00873942" w:rsidP="00873942">
      <w:pPr>
        <w:rPr>
          <w:sz w:val="14"/>
          <w:szCs w:val="14"/>
        </w:rPr>
      </w:pPr>
      <w:r w:rsidRPr="00B22B0C">
        <w:rPr>
          <w:sz w:val="14"/>
          <w:szCs w:val="14"/>
        </w:rPr>
        <w:t>     Прилагаемые документы: ____________________________________________________________________</w:t>
      </w:r>
    </w:p>
    <w:p w:rsidR="00873942" w:rsidRPr="00B22B0C" w:rsidRDefault="00873942" w:rsidP="00873942">
      <w:pPr>
        <w:rPr>
          <w:sz w:val="14"/>
          <w:szCs w:val="14"/>
        </w:rPr>
      </w:pPr>
      <w:r w:rsidRPr="00B22B0C">
        <w:rPr>
          <w:sz w:val="14"/>
          <w:szCs w:val="14"/>
        </w:rPr>
        <w:t>     Подписи лиц, проводивших проверку: _________________________________________________________</w:t>
      </w:r>
    </w:p>
    <w:p w:rsidR="00873942" w:rsidRPr="00B22B0C" w:rsidRDefault="00873942" w:rsidP="00873942">
      <w:pPr>
        <w:rPr>
          <w:sz w:val="14"/>
          <w:szCs w:val="14"/>
        </w:rPr>
      </w:pPr>
      <w:r w:rsidRPr="00B22B0C">
        <w:rPr>
          <w:sz w:val="14"/>
          <w:szCs w:val="14"/>
        </w:rPr>
        <w:t>_______________________________________________________________________</w:t>
      </w:r>
    </w:p>
    <w:p w:rsidR="00873942" w:rsidRPr="00B22B0C" w:rsidRDefault="00873942" w:rsidP="00873942">
      <w:pPr>
        <w:rPr>
          <w:sz w:val="14"/>
          <w:szCs w:val="14"/>
        </w:rPr>
      </w:pPr>
      <w:r w:rsidRPr="00B22B0C">
        <w:rPr>
          <w:sz w:val="14"/>
          <w:szCs w:val="14"/>
        </w:rPr>
        <w:t>     С актом проверки ознакомле</w:t>
      </w:r>
      <w:proofErr w:type="gramStart"/>
      <w:r w:rsidRPr="00B22B0C">
        <w:rPr>
          <w:sz w:val="14"/>
          <w:szCs w:val="14"/>
        </w:rPr>
        <w:t>н(</w:t>
      </w:r>
      <w:proofErr w:type="gramEnd"/>
      <w:r w:rsidRPr="00B22B0C">
        <w:rPr>
          <w:sz w:val="14"/>
          <w:szCs w:val="14"/>
        </w:rPr>
        <w:t>а), копию акта со всеми приложениями получил(а):</w:t>
      </w:r>
    </w:p>
    <w:p w:rsidR="00873942" w:rsidRPr="00B22B0C" w:rsidRDefault="00873942" w:rsidP="00873942">
      <w:pPr>
        <w:rPr>
          <w:sz w:val="14"/>
          <w:szCs w:val="14"/>
        </w:rPr>
      </w:pPr>
      <w:r w:rsidRPr="00B22B0C">
        <w:rPr>
          <w:sz w:val="14"/>
          <w:szCs w:val="14"/>
        </w:rPr>
        <w:t>_______________________________________________________________________</w:t>
      </w:r>
    </w:p>
    <w:p w:rsidR="00873942" w:rsidRPr="00B22B0C" w:rsidRDefault="00873942" w:rsidP="00873942">
      <w:pPr>
        <w:jc w:val="center"/>
        <w:rPr>
          <w:sz w:val="14"/>
          <w:szCs w:val="14"/>
        </w:rPr>
      </w:pPr>
      <w:r w:rsidRPr="00B22B0C">
        <w:rPr>
          <w:i/>
          <w:iCs/>
          <w:sz w:val="14"/>
          <w:szCs w:val="14"/>
        </w:rPr>
        <w:t>(фамилия, имя, отчество (в случае, если имеется),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rsidR="00873942" w:rsidRPr="00B22B0C" w:rsidRDefault="00873942" w:rsidP="00873942">
      <w:pPr>
        <w:rPr>
          <w:sz w:val="14"/>
          <w:szCs w:val="14"/>
        </w:rPr>
      </w:pPr>
      <w:r w:rsidRPr="00B22B0C">
        <w:rPr>
          <w:sz w:val="14"/>
          <w:szCs w:val="14"/>
        </w:rPr>
        <w:t>                                       «____»___________20___ г.___________</w:t>
      </w:r>
    </w:p>
    <w:p w:rsidR="00873942" w:rsidRPr="00B22B0C" w:rsidRDefault="00873942" w:rsidP="00873942">
      <w:pPr>
        <w:rPr>
          <w:sz w:val="14"/>
          <w:szCs w:val="14"/>
        </w:rPr>
      </w:pPr>
      <w:r w:rsidRPr="00B22B0C">
        <w:rPr>
          <w:sz w:val="14"/>
          <w:szCs w:val="14"/>
        </w:rPr>
        <w:t>                                                                                         </w:t>
      </w:r>
      <w:r w:rsidRPr="00B22B0C">
        <w:rPr>
          <w:i/>
          <w:iCs/>
          <w:sz w:val="14"/>
          <w:szCs w:val="14"/>
        </w:rPr>
        <w:t>(подпись)</w:t>
      </w:r>
    </w:p>
    <w:p w:rsidR="00873942" w:rsidRPr="00B22B0C" w:rsidRDefault="00873942" w:rsidP="00873942">
      <w:pPr>
        <w:rPr>
          <w:sz w:val="14"/>
          <w:szCs w:val="14"/>
        </w:rPr>
      </w:pPr>
      <w:r w:rsidRPr="00B22B0C">
        <w:rPr>
          <w:sz w:val="14"/>
          <w:szCs w:val="14"/>
        </w:rPr>
        <w:t>     Пометка об отказе ознакомления с актом проверки: ______________________________________________</w:t>
      </w:r>
    </w:p>
    <w:p w:rsidR="00873942" w:rsidRPr="00B22B0C" w:rsidRDefault="00873942" w:rsidP="00873942">
      <w:pPr>
        <w:jc w:val="right"/>
        <w:rPr>
          <w:sz w:val="14"/>
          <w:szCs w:val="14"/>
        </w:rPr>
      </w:pPr>
      <w:r w:rsidRPr="00B22B0C">
        <w:rPr>
          <w:sz w:val="14"/>
          <w:szCs w:val="14"/>
        </w:rPr>
        <w:t>                                                                                              </w:t>
      </w:r>
      <w:r w:rsidRPr="00B22B0C">
        <w:rPr>
          <w:i/>
          <w:iCs/>
          <w:sz w:val="14"/>
          <w:szCs w:val="14"/>
        </w:rPr>
        <w:t>(подпись уполномоченного должностного лица (лиц) проводивших проверку)</w:t>
      </w:r>
    </w:p>
    <w:p w:rsidR="00873942" w:rsidRPr="00B22B0C" w:rsidRDefault="00873942" w:rsidP="00873942">
      <w:pPr>
        <w:autoSpaceDE w:val="0"/>
        <w:autoSpaceDN w:val="0"/>
        <w:adjustRightInd w:val="0"/>
        <w:jc w:val="both"/>
        <w:rPr>
          <w:sz w:val="14"/>
          <w:szCs w:val="14"/>
        </w:rPr>
      </w:pPr>
    </w:p>
    <w:p w:rsidR="00873942" w:rsidRPr="00B22B0C" w:rsidRDefault="00873942" w:rsidP="005E5288">
      <w:pPr>
        <w:jc w:val="center"/>
        <w:rPr>
          <w:sz w:val="14"/>
        </w:rPr>
      </w:pPr>
    </w:p>
    <w:p w:rsidR="00873942" w:rsidRPr="00B22B0C" w:rsidRDefault="00873942" w:rsidP="005E5288">
      <w:pPr>
        <w:jc w:val="center"/>
        <w:rPr>
          <w:sz w:val="14"/>
        </w:rPr>
      </w:pPr>
    </w:p>
    <w:p w:rsidR="005E5288" w:rsidRPr="00B22B0C" w:rsidRDefault="005E5288" w:rsidP="005E5288">
      <w:pPr>
        <w:jc w:val="center"/>
        <w:rPr>
          <w:b/>
          <w:sz w:val="14"/>
        </w:rPr>
      </w:pPr>
      <w:r w:rsidRPr="00B22B0C">
        <w:rPr>
          <w:b/>
          <w:sz w:val="14"/>
        </w:rPr>
        <w:t>ПОСТАНОВЛЕНИЕ</w:t>
      </w:r>
    </w:p>
    <w:p w:rsidR="005E5288" w:rsidRPr="00B22B0C" w:rsidRDefault="005E5288" w:rsidP="005E5288">
      <w:pPr>
        <w:jc w:val="center"/>
        <w:rPr>
          <w:sz w:val="14"/>
        </w:rPr>
      </w:pPr>
      <w:r w:rsidRPr="00B22B0C">
        <w:rPr>
          <w:sz w:val="14"/>
        </w:rPr>
        <w:t>Администрации Солецкого муниципального округа</w:t>
      </w:r>
    </w:p>
    <w:p w:rsidR="005E5288" w:rsidRPr="00B22B0C" w:rsidRDefault="005E5288" w:rsidP="005E5288">
      <w:pPr>
        <w:jc w:val="center"/>
        <w:rPr>
          <w:sz w:val="14"/>
        </w:rPr>
      </w:pPr>
    </w:p>
    <w:p w:rsidR="005E5288" w:rsidRPr="00B22B0C" w:rsidRDefault="005E5288" w:rsidP="005E5288">
      <w:pPr>
        <w:jc w:val="center"/>
        <w:rPr>
          <w:sz w:val="14"/>
        </w:rPr>
      </w:pPr>
      <w:r w:rsidRPr="00B22B0C">
        <w:rPr>
          <w:sz w:val="14"/>
        </w:rPr>
        <w:t>от 0</w:t>
      </w:r>
      <w:r w:rsidR="007B26F3" w:rsidRPr="00B22B0C">
        <w:rPr>
          <w:sz w:val="14"/>
        </w:rPr>
        <w:t>3</w:t>
      </w:r>
      <w:r w:rsidRPr="00B22B0C">
        <w:rPr>
          <w:sz w:val="14"/>
        </w:rPr>
        <w:t>.02.2021 № 177</w:t>
      </w:r>
    </w:p>
    <w:p w:rsidR="005E5288" w:rsidRPr="00B22B0C" w:rsidRDefault="005E5288" w:rsidP="005E5288">
      <w:pPr>
        <w:jc w:val="center"/>
        <w:rPr>
          <w:sz w:val="14"/>
        </w:rPr>
      </w:pPr>
      <w:r w:rsidRPr="00B22B0C">
        <w:rPr>
          <w:sz w:val="14"/>
        </w:rPr>
        <w:t>г. Сольцы</w:t>
      </w:r>
    </w:p>
    <w:p w:rsidR="005E5288" w:rsidRPr="00B22B0C" w:rsidRDefault="005E5288" w:rsidP="00D70EAB">
      <w:pPr>
        <w:widowControl w:val="0"/>
        <w:autoSpaceDE w:val="0"/>
        <w:autoSpaceDN w:val="0"/>
        <w:adjustRightInd w:val="0"/>
        <w:jc w:val="center"/>
        <w:rPr>
          <w:b/>
          <w:sz w:val="14"/>
          <w:szCs w:val="14"/>
        </w:rPr>
      </w:pPr>
    </w:p>
    <w:p w:rsidR="007B26F3" w:rsidRPr="00B22B0C" w:rsidRDefault="007B26F3" w:rsidP="007B26F3">
      <w:pPr>
        <w:suppressAutoHyphens/>
        <w:jc w:val="center"/>
        <w:rPr>
          <w:b/>
          <w:sz w:val="14"/>
          <w:szCs w:val="14"/>
        </w:rPr>
      </w:pPr>
      <w:r w:rsidRPr="00B22B0C">
        <w:rPr>
          <w:b/>
          <w:sz w:val="14"/>
          <w:szCs w:val="14"/>
        </w:rPr>
        <w:t>Об утверждении  административного регламента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w:t>
      </w:r>
    </w:p>
    <w:p w:rsidR="007B26F3" w:rsidRPr="00B22B0C" w:rsidRDefault="007B26F3" w:rsidP="007B26F3">
      <w:pPr>
        <w:suppressAutoHyphens/>
        <w:rPr>
          <w:b/>
          <w:sz w:val="14"/>
          <w:szCs w:val="14"/>
        </w:rPr>
      </w:pPr>
    </w:p>
    <w:p w:rsidR="007B26F3" w:rsidRPr="00B22B0C" w:rsidRDefault="007B26F3" w:rsidP="007B26F3">
      <w:pPr>
        <w:ind w:firstLine="284"/>
        <w:jc w:val="both"/>
        <w:rPr>
          <w:b/>
          <w:sz w:val="14"/>
          <w:szCs w:val="14"/>
        </w:rPr>
      </w:pPr>
      <w:r w:rsidRPr="00B22B0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округа </w:t>
      </w:r>
      <w:r w:rsidRPr="00B22B0C">
        <w:rPr>
          <w:b/>
          <w:sz w:val="14"/>
          <w:szCs w:val="14"/>
        </w:rPr>
        <w:t>ПОСТАНОВЛЯЕТ:</w:t>
      </w:r>
    </w:p>
    <w:p w:rsidR="007B26F3" w:rsidRPr="00B22B0C" w:rsidRDefault="007B26F3" w:rsidP="007B26F3">
      <w:pPr>
        <w:tabs>
          <w:tab w:val="left" w:pos="3060"/>
        </w:tabs>
        <w:ind w:firstLine="284"/>
        <w:jc w:val="both"/>
        <w:rPr>
          <w:sz w:val="14"/>
          <w:szCs w:val="14"/>
          <w:lang w:val="x-none" w:eastAsia="x-none"/>
        </w:rPr>
      </w:pPr>
      <w:r w:rsidRPr="00B22B0C">
        <w:rPr>
          <w:sz w:val="14"/>
          <w:szCs w:val="14"/>
          <w:lang w:val="x-none" w:eastAsia="x-none"/>
        </w:rPr>
        <w:t xml:space="preserve">1.Утвердить  прилагаемый  административный регламент предоставления муниципальной услуги по предоставлению информации об </w:t>
      </w:r>
      <w:r w:rsidRPr="00B22B0C">
        <w:rPr>
          <w:b/>
          <w:sz w:val="14"/>
          <w:szCs w:val="14"/>
          <w:lang w:val="x-none" w:eastAsia="x-none"/>
        </w:rPr>
        <w:t xml:space="preserve"> </w:t>
      </w:r>
      <w:r w:rsidRPr="00B22B0C">
        <w:rPr>
          <w:sz w:val="14"/>
          <w:szCs w:val="14"/>
          <w:lang w:val="x-none" w:eastAsia="x-none"/>
        </w:rPr>
        <w:t xml:space="preserve">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w:t>
      </w:r>
      <w:r w:rsidRPr="00B22B0C">
        <w:rPr>
          <w:sz w:val="14"/>
          <w:szCs w:val="14"/>
          <w:lang w:eastAsia="x-none"/>
        </w:rPr>
        <w:t>организациях</w:t>
      </w:r>
      <w:r w:rsidRPr="00B22B0C">
        <w:rPr>
          <w:sz w:val="14"/>
          <w:szCs w:val="14"/>
          <w:lang w:val="x-none" w:eastAsia="x-none"/>
        </w:rPr>
        <w:t xml:space="preserve">, расположенных на территории Солецкого </w:t>
      </w:r>
      <w:r w:rsidRPr="00B22B0C">
        <w:rPr>
          <w:sz w:val="14"/>
          <w:szCs w:val="14"/>
          <w:lang w:eastAsia="x-none"/>
        </w:rPr>
        <w:t>муниципального округа</w:t>
      </w:r>
      <w:r w:rsidRPr="00B22B0C">
        <w:rPr>
          <w:sz w:val="14"/>
          <w:szCs w:val="14"/>
          <w:lang w:val="x-none" w:eastAsia="x-none"/>
        </w:rPr>
        <w:t>.</w:t>
      </w:r>
    </w:p>
    <w:p w:rsidR="007B26F3" w:rsidRPr="00B22B0C" w:rsidRDefault="007B26F3" w:rsidP="007B26F3">
      <w:pPr>
        <w:suppressAutoHyphens/>
        <w:ind w:firstLine="284"/>
        <w:jc w:val="both"/>
        <w:rPr>
          <w:b/>
          <w:sz w:val="14"/>
          <w:szCs w:val="14"/>
        </w:rPr>
      </w:pPr>
      <w:r w:rsidRPr="00B22B0C">
        <w:rPr>
          <w:sz w:val="14"/>
          <w:szCs w:val="14"/>
        </w:rPr>
        <w:t xml:space="preserve">2. </w:t>
      </w:r>
      <w:proofErr w:type="gramStart"/>
      <w:r w:rsidRPr="00B22B0C">
        <w:rPr>
          <w:sz w:val="14"/>
          <w:szCs w:val="14"/>
        </w:rPr>
        <w:t>Признать утратившими силу постановления Администрации муниципального района от 11.02.2011  №  218 «Об утверждении  административного регламента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от 28.01.2014 № 120 «О внесении изменений в постановление Администрации муниципального округа от  11.02.2011 № 218», от</w:t>
      </w:r>
      <w:proofErr w:type="gramEnd"/>
      <w:r w:rsidRPr="00B22B0C">
        <w:rPr>
          <w:sz w:val="14"/>
          <w:szCs w:val="14"/>
        </w:rPr>
        <w:t xml:space="preserve"> </w:t>
      </w:r>
      <w:proofErr w:type="gramStart"/>
      <w:r w:rsidRPr="00B22B0C">
        <w:rPr>
          <w:sz w:val="14"/>
          <w:szCs w:val="14"/>
        </w:rPr>
        <w:t>29.11.2016 №1854 «О внесении изменения в Административный регламент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от 26.12.2017 №2096«О внесении изменения в Административный регламент предоставления муниципальной услуги по предоставлению информации об организации общедоступного и бесплатного дошкольного</w:t>
      </w:r>
      <w:proofErr w:type="gramEnd"/>
      <w:r w:rsidRPr="00B22B0C">
        <w:rPr>
          <w:sz w:val="14"/>
          <w:szCs w:val="14"/>
        </w:rPr>
        <w:t xml:space="preserve">, </w:t>
      </w:r>
      <w:proofErr w:type="gramStart"/>
      <w:r w:rsidRPr="00B22B0C">
        <w:rPr>
          <w:sz w:val="14"/>
          <w:szCs w:val="14"/>
        </w:rPr>
        <w:t xml:space="preserve">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от 15.06.2018 № 1148«О внесении изменения в Административный </w:t>
      </w:r>
      <w:r w:rsidRPr="00B22B0C">
        <w:rPr>
          <w:sz w:val="14"/>
          <w:szCs w:val="14"/>
        </w:rPr>
        <w:lastRenderedPageBreak/>
        <w:t>регламент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от</w:t>
      </w:r>
      <w:proofErr w:type="gramEnd"/>
      <w:r w:rsidRPr="00B22B0C">
        <w:rPr>
          <w:sz w:val="14"/>
          <w:szCs w:val="14"/>
        </w:rPr>
        <w:t xml:space="preserve"> 08.07.2019 №867 «О внесении изменения в Административный регламент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7B26F3" w:rsidRPr="00B22B0C" w:rsidRDefault="007B26F3" w:rsidP="007B26F3">
      <w:pPr>
        <w:suppressAutoHyphens/>
        <w:ind w:firstLine="284"/>
        <w:jc w:val="both"/>
        <w:rPr>
          <w:sz w:val="14"/>
          <w:szCs w:val="14"/>
        </w:rPr>
      </w:pPr>
      <w:r w:rsidRPr="00B22B0C">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7B26F3" w:rsidRPr="00B22B0C" w:rsidRDefault="007B26F3" w:rsidP="007B26F3">
      <w:pPr>
        <w:jc w:val="center"/>
        <w:rPr>
          <w:b/>
          <w:sz w:val="14"/>
          <w:szCs w:val="14"/>
        </w:rPr>
      </w:pPr>
    </w:p>
    <w:p w:rsidR="007B26F3" w:rsidRPr="00B22B0C" w:rsidRDefault="007B26F3" w:rsidP="007B26F3">
      <w:pPr>
        <w:jc w:val="center"/>
        <w:rPr>
          <w:b/>
          <w:sz w:val="14"/>
          <w:szCs w:val="14"/>
        </w:rPr>
      </w:pPr>
    </w:p>
    <w:p w:rsidR="007B26F3" w:rsidRPr="00B22B0C" w:rsidRDefault="007B26F3" w:rsidP="007B26F3">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7B26F3" w:rsidRPr="00B22B0C" w:rsidRDefault="007B26F3" w:rsidP="007B26F3">
      <w:pPr>
        <w:tabs>
          <w:tab w:val="left" w:pos="6800"/>
        </w:tabs>
        <w:rPr>
          <w:b/>
          <w:sz w:val="14"/>
          <w:szCs w:val="14"/>
        </w:rPr>
      </w:pPr>
    </w:p>
    <w:p w:rsidR="007B26F3" w:rsidRPr="00B22B0C" w:rsidRDefault="007B26F3" w:rsidP="007B26F3">
      <w:pPr>
        <w:tabs>
          <w:tab w:val="left" w:pos="6800"/>
        </w:tabs>
        <w:rPr>
          <w:b/>
          <w:sz w:val="14"/>
          <w:szCs w:val="14"/>
        </w:rPr>
      </w:pPr>
      <w:r w:rsidRPr="00B22B0C">
        <w:rPr>
          <w:b/>
          <w:sz w:val="14"/>
          <w:szCs w:val="14"/>
        </w:rPr>
        <w:t xml:space="preserve"> </w:t>
      </w:r>
    </w:p>
    <w:p w:rsidR="007B26F3" w:rsidRPr="00B22B0C" w:rsidRDefault="007B26F3" w:rsidP="007B26F3">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УТВЕРЖДЕН</w:t>
      </w:r>
    </w:p>
    <w:p w:rsidR="007B26F3" w:rsidRPr="00B22B0C" w:rsidRDefault="007B26F3" w:rsidP="007B26F3">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постановлением Администрации</w:t>
      </w:r>
    </w:p>
    <w:p w:rsidR="007B26F3" w:rsidRPr="00B22B0C" w:rsidRDefault="007B26F3" w:rsidP="007B26F3">
      <w:pPr>
        <w:pStyle w:val="62"/>
        <w:shd w:val="clear" w:color="auto" w:fill="auto"/>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муниципального округа</w:t>
      </w:r>
    </w:p>
    <w:p w:rsidR="007B26F3" w:rsidRPr="00B22B0C" w:rsidRDefault="007B26F3" w:rsidP="007B26F3">
      <w:pPr>
        <w:pStyle w:val="62"/>
        <w:shd w:val="clear" w:color="auto" w:fill="auto"/>
        <w:tabs>
          <w:tab w:val="left" w:pos="8326"/>
        </w:tabs>
        <w:spacing w:before="0" w:after="0" w:line="240" w:lineRule="auto"/>
        <w:jc w:val="right"/>
        <w:rPr>
          <w:rFonts w:ascii="Times New Roman" w:hAnsi="Times New Roman"/>
          <w:spacing w:val="0"/>
          <w:sz w:val="14"/>
          <w:szCs w:val="14"/>
        </w:rPr>
      </w:pPr>
      <w:r w:rsidRPr="00B22B0C">
        <w:rPr>
          <w:rFonts w:ascii="Times New Roman" w:hAnsi="Times New Roman"/>
          <w:spacing w:val="0"/>
          <w:sz w:val="14"/>
          <w:szCs w:val="14"/>
        </w:rPr>
        <w:t xml:space="preserve">                                                                                 от 03.02.2021 № 177</w:t>
      </w:r>
    </w:p>
    <w:p w:rsidR="007B26F3" w:rsidRPr="00B22B0C" w:rsidRDefault="007B26F3" w:rsidP="007B26F3">
      <w:pPr>
        <w:rPr>
          <w:sz w:val="14"/>
          <w:szCs w:val="14"/>
        </w:rPr>
      </w:pPr>
    </w:p>
    <w:p w:rsidR="007B26F3" w:rsidRPr="00B22B0C" w:rsidRDefault="007B26F3" w:rsidP="007B26F3">
      <w:pPr>
        <w:suppressAutoHyphens/>
        <w:jc w:val="center"/>
        <w:rPr>
          <w:b/>
          <w:sz w:val="14"/>
          <w:szCs w:val="14"/>
        </w:rPr>
      </w:pPr>
      <w:r w:rsidRPr="00B22B0C">
        <w:rPr>
          <w:b/>
          <w:sz w:val="14"/>
          <w:szCs w:val="14"/>
        </w:rPr>
        <w:t>Административный регламент</w:t>
      </w:r>
    </w:p>
    <w:p w:rsidR="007B26F3" w:rsidRPr="00B22B0C" w:rsidRDefault="007B26F3" w:rsidP="007B26F3">
      <w:pPr>
        <w:suppressAutoHyphens/>
        <w:jc w:val="center"/>
        <w:rPr>
          <w:b/>
          <w:sz w:val="14"/>
          <w:szCs w:val="14"/>
        </w:rPr>
      </w:pPr>
      <w:r w:rsidRPr="00B22B0C">
        <w:rPr>
          <w:b/>
          <w:sz w:val="14"/>
          <w:szCs w:val="14"/>
        </w:rPr>
        <w:t>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округа</w:t>
      </w:r>
    </w:p>
    <w:p w:rsidR="007B26F3" w:rsidRPr="00B22B0C" w:rsidRDefault="007B26F3" w:rsidP="007B26F3">
      <w:pPr>
        <w:jc w:val="both"/>
        <w:rPr>
          <w:b/>
          <w:sz w:val="14"/>
          <w:szCs w:val="14"/>
        </w:rPr>
      </w:pPr>
    </w:p>
    <w:p w:rsidR="007B26F3" w:rsidRPr="00B22B0C" w:rsidRDefault="007B26F3" w:rsidP="007B26F3">
      <w:pPr>
        <w:autoSpaceDE w:val="0"/>
        <w:autoSpaceDN w:val="0"/>
        <w:adjustRightInd w:val="0"/>
        <w:ind w:firstLine="284"/>
        <w:jc w:val="center"/>
        <w:outlineLvl w:val="1"/>
        <w:rPr>
          <w:b/>
          <w:sz w:val="14"/>
          <w:szCs w:val="14"/>
        </w:rPr>
      </w:pPr>
      <w:r w:rsidRPr="00B22B0C">
        <w:rPr>
          <w:b/>
          <w:sz w:val="14"/>
          <w:szCs w:val="14"/>
        </w:rPr>
        <w:t>1.Общие положения</w:t>
      </w:r>
    </w:p>
    <w:p w:rsidR="007B26F3" w:rsidRPr="00B22B0C" w:rsidRDefault="007B26F3" w:rsidP="007B26F3">
      <w:pPr>
        <w:autoSpaceDE w:val="0"/>
        <w:autoSpaceDN w:val="0"/>
        <w:adjustRightInd w:val="0"/>
        <w:ind w:firstLine="284"/>
        <w:jc w:val="both"/>
        <w:outlineLvl w:val="2"/>
        <w:rPr>
          <w:b/>
          <w:sz w:val="14"/>
          <w:szCs w:val="14"/>
        </w:rPr>
      </w:pPr>
      <w:r w:rsidRPr="00B22B0C">
        <w:rPr>
          <w:b/>
          <w:sz w:val="14"/>
          <w:szCs w:val="14"/>
        </w:rPr>
        <w:t xml:space="preserve">1.1 Предмет регулирования административного регламента </w:t>
      </w:r>
    </w:p>
    <w:p w:rsidR="007B26F3" w:rsidRPr="00B22B0C" w:rsidRDefault="007B26F3" w:rsidP="007B26F3">
      <w:pPr>
        <w:ind w:firstLine="284"/>
        <w:jc w:val="both"/>
        <w:rPr>
          <w:sz w:val="14"/>
          <w:szCs w:val="14"/>
        </w:rPr>
      </w:pPr>
      <w:proofErr w:type="gramStart"/>
      <w:r w:rsidRPr="00B22B0C">
        <w:rPr>
          <w:sz w:val="14"/>
          <w:szCs w:val="14"/>
        </w:rPr>
        <w:t>Предметом регулирования административного регламента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 (далее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информации об  организации общедоступного и бесплатного дошкольного, начального</w:t>
      </w:r>
      <w:proofErr w:type="gramEnd"/>
      <w:r w:rsidRPr="00B22B0C">
        <w:rPr>
          <w:sz w:val="14"/>
          <w:szCs w:val="14"/>
        </w:rPr>
        <w:t xml:space="preserve">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w:t>
      </w:r>
    </w:p>
    <w:p w:rsidR="007B26F3" w:rsidRPr="00B22B0C" w:rsidRDefault="007B26F3" w:rsidP="007B26F3">
      <w:pPr>
        <w:ind w:firstLine="284"/>
        <w:jc w:val="both"/>
        <w:rPr>
          <w:b/>
          <w:sz w:val="14"/>
          <w:szCs w:val="14"/>
        </w:rPr>
      </w:pPr>
      <w:r w:rsidRPr="00B22B0C">
        <w:rPr>
          <w:b/>
          <w:sz w:val="14"/>
          <w:szCs w:val="14"/>
        </w:rPr>
        <w:t>1.2. Круг заявителей</w:t>
      </w:r>
    </w:p>
    <w:p w:rsidR="007B26F3" w:rsidRPr="00B22B0C" w:rsidRDefault="007B26F3" w:rsidP="007B26F3">
      <w:pPr>
        <w:ind w:firstLine="284"/>
        <w:jc w:val="both"/>
        <w:rPr>
          <w:sz w:val="14"/>
          <w:szCs w:val="14"/>
        </w:rPr>
      </w:pPr>
      <w:r w:rsidRPr="00B22B0C">
        <w:rPr>
          <w:sz w:val="14"/>
          <w:szCs w:val="14"/>
        </w:rPr>
        <w:t xml:space="preserve">1.2.1. </w:t>
      </w:r>
      <w:proofErr w:type="gramStart"/>
      <w:r w:rsidRPr="00B22B0C">
        <w:rPr>
          <w:sz w:val="14"/>
          <w:szCs w:val="14"/>
        </w:rPr>
        <w:t>Заявителями на предоставление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 являются заинтересованные физические и юридические лица, обратившиеся в Администрацию муниципального округа с запросом о предоставлении муниципальной услуги по предоставлению информации  об  организации общедоступного и бесплатного дошкольного</w:t>
      </w:r>
      <w:proofErr w:type="gramEnd"/>
      <w:r w:rsidRPr="00B22B0C">
        <w:rPr>
          <w:sz w:val="14"/>
          <w:szCs w:val="14"/>
        </w:rPr>
        <w:t xml:space="preserve">, </w:t>
      </w:r>
      <w:proofErr w:type="gramStart"/>
      <w:r w:rsidRPr="00B22B0C">
        <w:rPr>
          <w:sz w:val="14"/>
          <w:szCs w:val="14"/>
        </w:rPr>
        <w:t>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roofErr w:type="gramEnd"/>
    </w:p>
    <w:p w:rsidR="007B26F3" w:rsidRPr="00B22B0C" w:rsidRDefault="007B26F3" w:rsidP="007B26F3">
      <w:pPr>
        <w:ind w:firstLine="284"/>
        <w:jc w:val="both"/>
        <w:rPr>
          <w:sz w:val="14"/>
          <w:szCs w:val="14"/>
        </w:rPr>
      </w:pPr>
      <w:r w:rsidRPr="00B22B0C">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7B26F3" w:rsidRPr="00B22B0C" w:rsidRDefault="007B26F3" w:rsidP="007B26F3">
      <w:pPr>
        <w:ind w:firstLine="284"/>
        <w:jc w:val="both"/>
        <w:rPr>
          <w:b/>
          <w:sz w:val="14"/>
          <w:szCs w:val="14"/>
        </w:rPr>
      </w:pPr>
      <w:r w:rsidRPr="00B22B0C">
        <w:rPr>
          <w:b/>
          <w:sz w:val="14"/>
          <w:szCs w:val="14"/>
        </w:rPr>
        <w:t xml:space="preserve"> 1.3.Требования к порядку информирования о предоставлении</w:t>
      </w:r>
    </w:p>
    <w:p w:rsidR="007B26F3" w:rsidRPr="00B22B0C" w:rsidRDefault="007B26F3" w:rsidP="007B26F3">
      <w:pPr>
        <w:autoSpaceDE w:val="0"/>
        <w:autoSpaceDN w:val="0"/>
        <w:adjustRightInd w:val="0"/>
        <w:ind w:firstLine="284"/>
        <w:jc w:val="both"/>
        <w:rPr>
          <w:b/>
          <w:sz w:val="14"/>
          <w:szCs w:val="14"/>
        </w:rPr>
      </w:pPr>
      <w:r w:rsidRPr="00B22B0C">
        <w:rPr>
          <w:b/>
          <w:sz w:val="14"/>
          <w:szCs w:val="14"/>
        </w:rPr>
        <w:t>муниципальной услуги</w:t>
      </w:r>
    </w:p>
    <w:p w:rsidR="007B26F3" w:rsidRPr="00B22B0C" w:rsidRDefault="007B26F3" w:rsidP="007B26F3">
      <w:pPr>
        <w:ind w:firstLine="284"/>
        <w:jc w:val="both"/>
        <w:rPr>
          <w:sz w:val="14"/>
          <w:szCs w:val="14"/>
        </w:rPr>
      </w:pPr>
      <w:r w:rsidRPr="00B22B0C">
        <w:rPr>
          <w:sz w:val="14"/>
          <w:szCs w:val="14"/>
        </w:rPr>
        <w:t xml:space="preserve">1.3.1. </w:t>
      </w:r>
      <w:proofErr w:type="gramStart"/>
      <w:r w:rsidRPr="00B22B0C">
        <w:rPr>
          <w:sz w:val="14"/>
          <w:szCs w:val="14"/>
        </w:rPr>
        <w:t>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roofErr w:type="gramEnd"/>
    </w:p>
    <w:p w:rsidR="007B26F3" w:rsidRPr="00B22B0C" w:rsidRDefault="007B26F3" w:rsidP="007B26F3">
      <w:pPr>
        <w:ind w:firstLine="284"/>
        <w:jc w:val="both"/>
        <w:rPr>
          <w:sz w:val="14"/>
          <w:szCs w:val="14"/>
        </w:rPr>
      </w:pPr>
      <w:r w:rsidRPr="00B22B0C">
        <w:rPr>
          <w:sz w:val="14"/>
          <w:szCs w:val="14"/>
        </w:rPr>
        <w:t xml:space="preserve">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w:t>
      </w:r>
      <w:r w:rsidRPr="00B22B0C">
        <w:rPr>
          <w:sz w:val="14"/>
          <w:szCs w:val="14"/>
        </w:rPr>
        <w:lastRenderedPageBreak/>
        <w:t>и государственных услуг по переданным отдельным государственным полномочиям, предоставляемых (исполняемых) Администрацией  муниципального округа, управлением, комитетами и ее отделами», в федеральной государственной информационной системе «Единый портал государственных и муниципальных услуг (функций)»</w:t>
      </w:r>
    </w:p>
    <w:p w:rsidR="007B26F3" w:rsidRPr="00B22B0C" w:rsidRDefault="007B26F3" w:rsidP="007B26F3">
      <w:pPr>
        <w:ind w:firstLine="284"/>
        <w:jc w:val="both"/>
        <w:rPr>
          <w:sz w:val="14"/>
          <w:szCs w:val="14"/>
        </w:rPr>
      </w:pPr>
      <w:r w:rsidRPr="00B22B0C">
        <w:rPr>
          <w:sz w:val="14"/>
          <w:szCs w:val="14"/>
        </w:rPr>
        <w:t>1.3.2.  Информация о порядке предоставления муниципальной услуги предоставляется:</w:t>
      </w:r>
    </w:p>
    <w:p w:rsidR="007B26F3" w:rsidRPr="00B22B0C" w:rsidRDefault="007B26F3" w:rsidP="007B26F3">
      <w:pPr>
        <w:ind w:firstLine="284"/>
        <w:jc w:val="both"/>
        <w:rPr>
          <w:sz w:val="14"/>
          <w:szCs w:val="14"/>
        </w:rPr>
      </w:pPr>
      <w:r w:rsidRPr="00B22B0C">
        <w:rPr>
          <w:sz w:val="14"/>
          <w:szCs w:val="14"/>
        </w:rPr>
        <w:t>непосредственно специалистами комитета Администрации муниципального округа, МФЦ;</w:t>
      </w:r>
    </w:p>
    <w:p w:rsidR="007B26F3" w:rsidRPr="00B22B0C" w:rsidRDefault="007B26F3" w:rsidP="007B26F3">
      <w:pPr>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7B26F3" w:rsidRPr="00B22B0C" w:rsidRDefault="007B26F3" w:rsidP="007B26F3">
      <w:pPr>
        <w:ind w:firstLine="284"/>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B26F3" w:rsidRPr="00B22B0C" w:rsidRDefault="007B26F3" w:rsidP="007B26F3">
      <w:pPr>
        <w:ind w:firstLine="284"/>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7B26F3" w:rsidRPr="00B22B0C" w:rsidRDefault="007B26F3" w:rsidP="007B26F3">
      <w:pPr>
        <w:tabs>
          <w:tab w:val="left" w:pos="0"/>
          <w:tab w:val="left" w:pos="709"/>
        </w:tabs>
        <w:ind w:firstLine="284"/>
        <w:jc w:val="both"/>
        <w:rPr>
          <w:sz w:val="14"/>
          <w:szCs w:val="14"/>
          <w:u w:val="single"/>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B22B0C">
        <w:rPr>
          <w:sz w:val="14"/>
          <w:szCs w:val="14"/>
          <w:u w:val="single"/>
          <w:lang w:val="en-US"/>
        </w:rPr>
        <w:t>http</w:t>
      </w:r>
      <w:r w:rsidRPr="00B22B0C">
        <w:rPr>
          <w:sz w:val="14"/>
          <w:szCs w:val="14"/>
          <w:u w:val="single"/>
        </w:rPr>
        <w:t>://</w:t>
      </w:r>
      <w:r w:rsidRPr="00B22B0C">
        <w:rPr>
          <w:sz w:val="14"/>
          <w:szCs w:val="14"/>
          <w:u w:val="single"/>
          <w:lang w:val="en-US"/>
        </w:rPr>
        <w:t>www</w:t>
      </w:r>
      <w:r w:rsidRPr="00B22B0C">
        <w:rPr>
          <w:sz w:val="14"/>
          <w:szCs w:val="14"/>
          <w:u w:val="single"/>
        </w:rPr>
        <w:t>.</w:t>
      </w:r>
      <w:proofErr w:type="spellStart"/>
      <w:r w:rsidRPr="00B22B0C">
        <w:rPr>
          <w:sz w:val="14"/>
          <w:szCs w:val="14"/>
          <w:u w:val="single"/>
          <w:lang w:val="en-US"/>
        </w:rPr>
        <w:t>gosuslugi</w:t>
      </w:r>
      <w:proofErr w:type="spellEnd"/>
      <w:r w:rsidRPr="00B22B0C">
        <w:rPr>
          <w:sz w:val="14"/>
          <w:szCs w:val="14"/>
          <w:u w:val="single"/>
        </w:rPr>
        <w:t>.</w:t>
      </w:r>
      <w:r w:rsidRPr="00B22B0C">
        <w:rPr>
          <w:sz w:val="14"/>
          <w:szCs w:val="14"/>
          <w:u w:val="single"/>
          <w:lang w:val="en-US"/>
        </w:rPr>
        <w:t>ru</w:t>
      </w:r>
      <w:r w:rsidRPr="00B22B0C">
        <w:rPr>
          <w:sz w:val="14"/>
          <w:szCs w:val="14"/>
          <w:u w:val="single"/>
        </w:rPr>
        <w:t>;</w:t>
      </w:r>
    </w:p>
    <w:p w:rsidR="007B26F3" w:rsidRPr="00B22B0C" w:rsidRDefault="007B26F3" w:rsidP="007B26F3">
      <w:pPr>
        <w:tabs>
          <w:tab w:val="left" w:pos="0"/>
          <w:tab w:val="left" w:pos="709"/>
        </w:tabs>
        <w:ind w:firstLine="284"/>
        <w:jc w:val="both"/>
        <w:rPr>
          <w:sz w:val="14"/>
          <w:szCs w:val="14"/>
          <w:u w:val="single"/>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92" w:history="1">
        <w:r w:rsidRPr="00B22B0C">
          <w:rPr>
            <w:rStyle w:val="af5"/>
            <w:color w:val="auto"/>
            <w:sz w:val="14"/>
            <w:szCs w:val="14"/>
            <w:lang w:val="en-US"/>
          </w:rPr>
          <w:t>http</w:t>
        </w:r>
        <w:r w:rsidRPr="00B22B0C">
          <w:rPr>
            <w:rStyle w:val="af5"/>
            <w:color w:val="auto"/>
            <w:sz w:val="14"/>
            <w:szCs w:val="14"/>
          </w:rPr>
          <w:t>://</w:t>
        </w:r>
        <w:proofErr w:type="spellStart"/>
        <w:r w:rsidRPr="00B22B0C">
          <w:rPr>
            <w:rStyle w:val="af5"/>
            <w:color w:val="auto"/>
            <w:sz w:val="14"/>
            <w:szCs w:val="14"/>
            <w:lang w:val="en-US"/>
          </w:rPr>
          <w:t>uslugi</w:t>
        </w:r>
        <w:proofErr w:type="spellEnd"/>
        <w:r w:rsidRPr="00B22B0C">
          <w:rPr>
            <w:rStyle w:val="af5"/>
            <w:color w:val="auto"/>
            <w:sz w:val="14"/>
            <w:szCs w:val="14"/>
          </w:rPr>
          <w:t>.</w:t>
        </w:r>
        <w:proofErr w:type="spellStart"/>
        <w:r w:rsidRPr="00B22B0C">
          <w:rPr>
            <w:rStyle w:val="af5"/>
            <w:color w:val="auto"/>
            <w:sz w:val="14"/>
            <w:szCs w:val="14"/>
            <w:lang w:val="en-US"/>
          </w:rPr>
          <w:t>novreg</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u w:val="single"/>
        </w:rPr>
        <w:t>.</w:t>
      </w:r>
    </w:p>
    <w:p w:rsidR="007B26F3" w:rsidRPr="00B22B0C" w:rsidRDefault="007B26F3" w:rsidP="007B26F3">
      <w:pPr>
        <w:tabs>
          <w:tab w:val="left" w:pos="0"/>
          <w:tab w:val="left" w:pos="709"/>
        </w:tabs>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7B26F3" w:rsidRPr="00B22B0C" w:rsidRDefault="007B26F3" w:rsidP="007B26F3">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7B26F3" w:rsidRPr="00B22B0C" w:rsidRDefault="007B26F3" w:rsidP="007B26F3">
      <w:pPr>
        <w:tabs>
          <w:tab w:val="left" w:pos="0"/>
          <w:tab w:val="left" w:pos="709"/>
        </w:tabs>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круг заявителей;</w:t>
      </w:r>
    </w:p>
    <w:p w:rsidR="007B26F3" w:rsidRPr="00B22B0C" w:rsidRDefault="007B26F3" w:rsidP="007B26F3">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размер платы, взимаемой за предоставление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7B26F3" w:rsidRPr="00B22B0C" w:rsidRDefault="007B26F3" w:rsidP="007B26F3">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7B26F3" w:rsidRPr="00B22B0C" w:rsidRDefault="007B26F3" w:rsidP="007B26F3">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7B26F3" w:rsidRPr="00B22B0C" w:rsidRDefault="007B26F3" w:rsidP="007B26F3">
      <w:pPr>
        <w:tabs>
          <w:tab w:val="left" w:pos="0"/>
          <w:tab w:val="left" w:pos="709"/>
        </w:tabs>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7B26F3" w:rsidRPr="00B22B0C" w:rsidRDefault="007B26F3" w:rsidP="007B26F3">
      <w:pPr>
        <w:tabs>
          <w:tab w:val="left" w:pos="0"/>
          <w:tab w:val="left" w:pos="709"/>
        </w:tabs>
        <w:ind w:firstLine="284"/>
        <w:jc w:val="both"/>
        <w:rPr>
          <w:sz w:val="14"/>
          <w:szCs w:val="14"/>
        </w:rPr>
      </w:pPr>
      <w:r w:rsidRPr="00B22B0C">
        <w:rPr>
          <w:sz w:val="14"/>
          <w:szCs w:val="14"/>
        </w:rPr>
        <w:t>график приема заявителей должностными лицами (специалистами), ответственными за предоставление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7B26F3" w:rsidRPr="00B22B0C" w:rsidRDefault="007B26F3" w:rsidP="007B26F3">
      <w:pPr>
        <w:tabs>
          <w:tab w:val="left" w:pos="0"/>
          <w:tab w:val="left" w:pos="709"/>
        </w:tabs>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B26F3" w:rsidRPr="00B22B0C" w:rsidRDefault="007B26F3" w:rsidP="007B26F3">
      <w:pPr>
        <w:tabs>
          <w:tab w:val="left" w:pos="0"/>
          <w:tab w:val="left" w:pos="709"/>
        </w:tabs>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в устной или письменной форме.</w:t>
      </w:r>
    </w:p>
    <w:p w:rsidR="007B26F3" w:rsidRPr="00B22B0C" w:rsidRDefault="007B26F3" w:rsidP="007B26F3">
      <w:pPr>
        <w:tabs>
          <w:tab w:val="left" w:pos="0"/>
          <w:tab w:val="left" w:pos="709"/>
        </w:tabs>
        <w:ind w:firstLine="284"/>
        <w:jc w:val="both"/>
        <w:rPr>
          <w:sz w:val="14"/>
          <w:szCs w:val="14"/>
        </w:rPr>
      </w:pPr>
      <w:r w:rsidRPr="00B22B0C">
        <w:rPr>
          <w:sz w:val="14"/>
          <w:szCs w:val="14"/>
        </w:rPr>
        <w:lastRenderedPageBreak/>
        <w:t>1.3.8. Должностные лица (специалисты) комитета Администрации муниципального округа, МФЦ при ответах заявителям в случаях их обращений по телефону обязаны:</w:t>
      </w:r>
    </w:p>
    <w:p w:rsidR="007B26F3" w:rsidRPr="00B22B0C" w:rsidRDefault="007B26F3" w:rsidP="007B26F3">
      <w:pPr>
        <w:tabs>
          <w:tab w:val="left" w:pos="0"/>
          <w:tab w:val="left" w:pos="709"/>
        </w:tabs>
        <w:ind w:firstLine="284"/>
        <w:jc w:val="both"/>
        <w:rPr>
          <w:sz w:val="14"/>
          <w:szCs w:val="14"/>
        </w:rPr>
      </w:pPr>
      <w:r w:rsidRPr="00B22B0C">
        <w:rPr>
          <w:sz w:val="14"/>
          <w:szCs w:val="14"/>
        </w:rPr>
        <w:t>представить информацию о наименовании комитета Администрации муниципального округа, МФЦ, в который поступило соответствующее обращение;</w:t>
      </w:r>
    </w:p>
    <w:p w:rsidR="007B26F3" w:rsidRPr="00B22B0C" w:rsidRDefault="007B26F3" w:rsidP="007B26F3">
      <w:pPr>
        <w:tabs>
          <w:tab w:val="left" w:pos="0"/>
          <w:tab w:val="left" w:pos="709"/>
        </w:tabs>
        <w:ind w:firstLine="284"/>
        <w:jc w:val="both"/>
        <w:rPr>
          <w:sz w:val="14"/>
          <w:szCs w:val="14"/>
        </w:rPr>
      </w:pPr>
      <w:r w:rsidRPr="00B22B0C">
        <w:rPr>
          <w:sz w:val="14"/>
          <w:szCs w:val="14"/>
        </w:rPr>
        <w:t>представиться, назвав фамилию, имя, отчество (при наличии), должность;</w:t>
      </w:r>
    </w:p>
    <w:p w:rsidR="007B26F3" w:rsidRPr="00B22B0C" w:rsidRDefault="007B26F3" w:rsidP="007B26F3">
      <w:pPr>
        <w:tabs>
          <w:tab w:val="left" w:pos="0"/>
          <w:tab w:val="left" w:pos="709"/>
        </w:tabs>
        <w:ind w:firstLine="284"/>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7B26F3" w:rsidRPr="00B22B0C" w:rsidRDefault="007B26F3" w:rsidP="007B26F3">
      <w:pPr>
        <w:tabs>
          <w:tab w:val="left" w:pos="0"/>
          <w:tab w:val="left" w:pos="709"/>
        </w:tabs>
        <w:ind w:firstLine="284"/>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7B26F3" w:rsidRPr="00B22B0C" w:rsidRDefault="007B26F3" w:rsidP="007B26F3">
      <w:pPr>
        <w:tabs>
          <w:tab w:val="left" w:pos="0"/>
          <w:tab w:val="left" w:pos="709"/>
        </w:tabs>
        <w:ind w:firstLine="284"/>
        <w:jc w:val="both"/>
        <w:rPr>
          <w:sz w:val="14"/>
          <w:szCs w:val="14"/>
        </w:rPr>
      </w:pPr>
      <w:r w:rsidRPr="00B22B0C">
        <w:rPr>
          <w:sz w:val="14"/>
          <w:szCs w:val="14"/>
        </w:rPr>
        <w:t>Консультации предоставляются по следующим вопросам:</w:t>
      </w:r>
    </w:p>
    <w:p w:rsidR="007B26F3" w:rsidRPr="00B22B0C" w:rsidRDefault="007B26F3" w:rsidP="007B26F3">
      <w:pPr>
        <w:tabs>
          <w:tab w:val="left" w:pos="0"/>
          <w:tab w:val="left" w:pos="709"/>
        </w:tabs>
        <w:ind w:firstLine="284"/>
        <w:jc w:val="both"/>
        <w:rPr>
          <w:sz w:val="14"/>
          <w:szCs w:val="14"/>
        </w:rPr>
      </w:pPr>
      <w:r w:rsidRPr="00B22B0C">
        <w:rPr>
          <w:sz w:val="14"/>
          <w:szCs w:val="14"/>
        </w:rPr>
        <w:t>место нахождения, график работы, адрес официального сайта Администрации муниципального округа, МФЦ в сети «Интернет», адреса электронной почты и номера телефонов должностных лиц, ответственных за предоставление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B26F3" w:rsidRPr="00B22B0C" w:rsidRDefault="007B26F3" w:rsidP="007B26F3">
      <w:pPr>
        <w:tabs>
          <w:tab w:val="left" w:pos="0"/>
          <w:tab w:val="left" w:pos="709"/>
        </w:tabs>
        <w:ind w:firstLine="284"/>
        <w:jc w:val="both"/>
        <w:rPr>
          <w:sz w:val="14"/>
          <w:szCs w:val="14"/>
        </w:rPr>
      </w:pPr>
      <w:r w:rsidRPr="00B22B0C">
        <w:rPr>
          <w:sz w:val="14"/>
          <w:szCs w:val="14"/>
        </w:rPr>
        <w:t xml:space="preserve"> время приема и выдачи документов;</w:t>
      </w:r>
    </w:p>
    <w:p w:rsidR="007B26F3" w:rsidRPr="00B22B0C" w:rsidRDefault="007B26F3" w:rsidP="007B26F3">
      <w:pPr>
        <w:tabs>
          <w:tab w:val="left" w:pos="0"/>
          <w:tab w:val="left" w:pos="709"/>
        </w:tabs>
        <w:ind w:firstLine="284"/>
        <w:jc w:val="both"/>
        <w:rPr>
          <w:sz w:val="14"/>
          <w:szCs w:val="14"/>
        </w:rPr>
      </w:pPr>
      <w:r w:rsidRPr="00B22B0C">
        <w:rPr>
          <w:sz w:val="14"/>
          <w:szCs w:val="14"/>
        </w:rPr>
        <w:t>сроки предоставления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7B26F3" w:rsidRPr="00B22B0C" w:rsidRDefault="007B26F3" w:rsidP="007B26F3">
      <w:pPr>
        <w:tabs>
          <w:tab w:val="left" w:pos="0"/>
          <w:tab w:val="left" w:pos="709"/>
        </w:tabs>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7B26F3" w:rsidRPr="00B22B0C" w:rsidRDefault="007B26F3" w:rsidP="007B26F3">
      <w:pPr>
        <w:tabs>
          <w:tab w:val="left" w:pos="0"/>
          <w:tab w:val="left" w:pos="709"/>
        </w:tabs>
        <w:ind w:firstLine="284"/>
        <w:jc w:val="both"/>
        <w:rPr>
          <w:sz w:val="14"/>
          <w:szCs w:val="14"/>
        </w:rPr>
      </w:pPr>
      <w:r w:rsidRPr="00B22B0C">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7B26F3" w:rsidRPr="00B22B0C" w:rsidRDefault="007B26F3" w:rsidP="007B26F3">
      <w:pPr>
        <w:tabs>
          <w:tab w:val="left" w:pos="0"/>
          <w:tab w:val="left" w:pos="709"/>
        </w:tabs>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B26F3" w:rsidRPr="00B22B0C" w:rsidRDefault="007B26F3" w:rsidP="007B26F3">
      <w:pPr>
        <w:ind w:firstLine="284"/>
        <w:jc w:val="both"/>
        <w:rPr>
          <w:sz w:val="14"/>
          <w:szCs w:val="14"/>
        </w:rPr>
      </w:pPr>
      <w:r w:rsidRPr="00B22B0C">
        <w:rPr>
          <w:rStyle w:val="afff7"/>
          <w:sz w:val="14"/>
          <w:szCs w:val="14"/>
        </w:rPr>
        <w:t>2. Стандарт предоставления муниципальной услуги</w:t>
      </w:r>
    </w:p>
    <w:p w:rsidR="007B26F3" w:rsidRPr="00B22B0C" w:rsidRDefault="007B26F3" w:rsidP="007B26F3">
      <w:pPr>
        <w:pStyle w:val="aff2"/>
        <w:spacing w:before="0" w:beforeAutospacing="0" w:after="0" w:afterAutospacing="0"/>
        <w:ind w:firstLine="284"/>
        <w:jc w:val="both"/>
        <w:rPr>
          <w:rStyle w:val="afff7"/>
          <w:sz w:val="14"/>
          <w:szCs w:val="14"/>
        </w:rPr>
      </w:pPr>
      <w:r w:rsidRPr="00B22B0C">
        <w:rPr>
          <w:rStyle w:val="afff7"/>
          <w:sz w:val="14"/>
          <w:szCs w:val="14"/>
        </w:rPr>
        <w:t>2.1. Наименование муниципальной  услуги</w:t>
      </w:r>
    </w:p>
    <w:p w:rsidR="007B26F3" w:rsidRPr="00B22B0C" w:rsidRDefault="007B26F3" w:rsidP="007B26F3">
      <w:pPr>
        <w:ind w:firstLine="284"/>
        <w:jc w:val="both"/>
        <w:rPr>
          <w:sz w:val="14"/>
          <w:szCs w:val="14"/>
        </w:rPr>
      </w:pPr>
      <w:r w:rsidRPr="00B22B0C">
        <w:rPr>
          <w:sz w:val="14"/>
          <w:szCs w:val="14"/>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w:t>
      </w:r>
    </w:p>
    <w:p w:rsidR="007B26F3" w:rsidRPr="00B22B0C" w:rsidRDefault="007B26F3" w:rsidP="007B26F3">
      <w:pPr>
        <w:suppressAutoHyphens/>
        <w:autoSpaceDE w:val="0"/>
        <w:autoSpaceDN w:val="0"/>
        <w:adjustRightInd w:val="0"/>
        <w:ind w:firstLine="284"/>
        <w:jc w:val="both"/>
        <w:rPr>
          <w:sz w:val="14"/>
          <w:szCs w:val="14"/>
        </w:rPr>
      </w:pPr>
      <w:r w:rsidRPr="00B22B0C">
        <w:rPr>
          <w:b/>
          <w:sz w:val="14"/>
          <w:szCs w:val="14"/>
        </w:rPr>
        <w:t xml:space="preserve">2.2.Наименование органа Администрации муниципального </w:t>
      </w:r>
      <w:r w:rsidRPr="00B22B0C">
        <w:rPr>
          <w:sz w:val="14"/>
          <w:szCs w:val="14"/>
        </w:rPr>
        <w:t>округа</w:t>
      </w:r>
      <w:r w:rsidRPr="00B22B0C">
        <w:rPr>
          <w:b/>
          <w:sz w:val="14"/>
          <w:szCs w:val="14"/>
        </w:rPr>
        <w:t xml:space="preserve">, организации, </w:t>
      </w:r>
      <w:proofErr w:type="gramStart"/>
      <w:r w:rsidRPr="00B22B0C">
        <w:rPr>
          <w:b/>
          <w:sz w:val="14"/>
          <w:szCs w:val="14"/>
        </w:rPr>
        <w:t>предоставляющих</w:t>
      </w:r>
      <w:proofErr w:type="gramEnd"/>
      <w:r w:rsidRPr="00B22B0C">
        <w:rPr>
          <w:b/>
          <w:sz w:val="14"/>
          <w:szCs w:val="14"/>
        </w:rPr>
        <w:t xml:space="preserve"> муниципальную услугу</w:t>
      </w:r>
    </w:p>
    <w:p w:rsidR="007B26F3" w:rsidRPr="00B22B0C" w:rsidRDefault="007B26F3" w:rsidP="007B26F3">
      <w:pPr>
        <w:pStyle w:val="aff2"/>
        <w:shd w:val="clear" w:color="auto" w:fill="FFFFFF" w:themeFill="background1"/>
        <w:spacing w:before="0" w:beforeAutospacing="0" w:after="0" w:afterAutospacing="0"/>
        <w:ind w:firstLine="284"/>
        <w:jc w:val="both"/>
        <w:rPr>
          <w:sz w:val="14"/>
          <w:szCs w:val="14"/>
        </w:rPr>
      </w:pPr>
      <w:r w:rsidRPr="00B22B0C">
        <w:rPr>
          <w:sz w:val="14"/>
          <w:szCs w:val="14"/>
        </w:rPr>
        <w:t>2.2.1. Муниципальная услуга предоставляется:</w:t>
      </w:r>
    </w:p>
    <w:p w:rsidR="007B26F3" w:rsidRPr="00B22B0C" w:rsidRDefault="007B26F3" w:rsidP="007B26F3">
      <w:pPr>
        <w:suppressAutoHyphens/>
        <w:ind w:firstLine="284"/>
        <w:jc w:val="both"/>
        <w:rPr>
          <w:sz w:val="14"/>
          <w:szCs w:val="14"/>
        </w:rPr>
      </w:pPr>
      <w:r w:rsidRPr="00B22B0C">
        <w:rPr>
          <w:sz w:val="14"/>
          <w:szCs w:val="14"/>
        </w:rPr>
        <w:t>Комитетом – в части рассмотрения заявления и подготовки результата предоставления муниципальной услуги;</w:t>
      </w:r>
    </w:p>
    <w:p w:rsidR="007B26F3" w:rsidRPr="00B22B0C" w:rsidRDefault="007B26F3" w:rsidP="007B26F3">
      <w:pPr>
        <w:suppressAutoHyphens/>
        <w:ind w:firstLine="284"/>
        <w:jc w:val="both"/>
        <w:rPr>
          <w:sz w:val="14"/>
          <w:szCs w:val="14"/>
        </w:rPr>
      </w:pPr>
      <w:r w:rsidRPr="00B22B0C">
        <w:rPr>
          <w:sz w:val="14"/>
          <w:szCs w:val="14"/>
        </w:rPr>
        <w:t>МФЦ по месту жительства заявителя - в части приема и выдачи документов при предоставлении муниципальной услуги.</w:t>
      </w:r>
    </w:p>
    <w:p w:rsidR="007B26F3" w:rsidRPr="00B22B0C" w:rsidRDefault="007B26F3" w:rsidP="007B26F3">
      <w:pPr>
        <w:suppressAutoHyphens/>
        <w:autoSpaceDE w:val="0"/>
        <w:autoSpaceDN w:val="0"/>
        <w:adjustRightInd w:val="0"/>
        <w:ind w:firstLine="284"/>
        <w:contextualSpacing/>
        <w:jc w:val="both"/>
        <w:rPr>
          <w:sz w:val="14"/>
          <w:szCs w:val="14"/>
        </w:rPr>
      </w:pPr>
      <w:r w:rsidRPr="00B22B0C">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7B26F3" w:rsidRPr="00B22B0C" w:rsidRDefault="007B26F3" w:rsidP="007B26F3">
      <w:pPr>
        <w:suppressAutoHyphens/>
        <w:ind w:firstLine="284"/>
        <w:jc w:val="both"/>
        <w:rPr>
          <w:sz w:val="14"/>
          <w:szCs w:val="14"/>
        </w:rPr>
      </w:pPr>
    </w:p>
    <w:p w:rsidR="007B26F3" w:rsidRPr="00B22B0C" w:rsidRDefault="007B26F3" w:rsidP="007B26F3">
      <w:pPr>
        <w:suppressAutoHyphens/>
        <w:ind w:firstLine="284"/>
        <w:jc w:val="both"/>
        <w:rPr>
          <w:sz w:val="14"/>
          <w:szCs w:val="14"/>
        </w:rPr>
      </w:pPr>
      <w:r w:rsidRPr="00B22B0C">
        <w:rPr>
          <w:sz w:val="14"/>
          <w:szCs w:val="14"/>
        </w:rPr>
        <w:t xml:space="preserve">2.2.3. </w:t>
      </w:r>
      <w:proofErr w:type="gramStart"/>
      <w:r w:rsidRPr="00B22B0C">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roofErr w:type="gramEnd"/>
    </w:p>
    <w:p w:rsidR="007B26F3" w:rsidRPr="00B22B0C" w:rsidRDefault="007B26F3" w:rsidP="007B26F3">
      <w:pPr>
        <w:pStyle w:val="aff2"/>
        <w:spacing w:before="0" w:beforeAutospacing="0" w:after="0" w:afterAutospacing="0"/>
        <w:ind w:firstLine="284"/>
        <w:jc w:val="both"/>
        <w:rPr>
          <w:b/>
          <w:bCs/>
          <w:sz w:val="14"/>
          <w:szCs w:val="14"/>
        </w:rPr>
      </w:pPr>
      <w:r w:rsidRPr="00B22B0C">
        <w:rPr>
          <w:rStyle w:val="afff7"/>
          <w:sz w:val="14"/>
          <w:szCs w:val="14"/>
        </w:rPr>
        <w:t>2.3. Описание результата предоставления муниципальной услуги</w:t>
      </w:r>
    </w:p>
    <w:p w:rsidR="007B26F3" w:rsidRPr="00B22B0C" w:rsidRDefault="007B26F3" w:rsidP="007B26F3">
      <w:pPr>
        <w:pStyle w:val="aff2"/>
        <w:spacing w:before="0" w:beforeAutospacing="0" w:after="0" w:afterAutospacing="0"/>
        <w:ind w:firstLine="284"/>
        <w:jc w:val="both"/>
        <w:rPr>
          <w:sz w:val="14"/>
          <w:szCs w:val="14"/>
        </w:rPr>
      </w:pPr>
      <w:r w:rsidRPr="00B22B0C">
        <w:rPr>
          <w:sz w:val="14"/>
          <w:szCs w:val="14"/>
        </w:rPr>
        <w:t>Результатом предоставления муниципальной услуги является:</w:t>
      </w:r>
    </w:p>
    <w:p w:rsidR="007B26F3" w:rsidRPr="00B22B0C" w:rsidRDefault="007B26F3" w:rsidP="007B26F3">
      <w:pPr>
        <w:tabs>
          <w:tab w:val="left" w:pos="2552"/>
        </w:tabs>
        <w:ind w:firstLine="284"/>
        <w:jc w:val="both"/>
        <w:rPr>
          <w:sz w:val="14"/>
          <w:szCs w:val="14"/>
        </w:rPr>
      </w:pPr>
      <w:r w:rsidRPr="00B22B0C">
        <w:rPr>
          <w:sz w:val="14"/>
          <w:szCs w:val="14"/>
        </w:rPr>
        <w:t xml:space="preserve">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w:t>
      </w:r>
    </w:p>
    <w:p w:rsidR="007B26F3" w:rsidRPr="00B22B0C" w:rsidRDefault="007B26F3" w:rsidP="007B26F3">
      <w:pPr>
        <w:pStyle w:val="aff2"/>
        <w:spacing w:before="0" w:beforeAutospacing="0" w:after="0" w:afterAutospacing="0"/>
        <w:ind w:firstLine="284"/>
        <w:jc w:val="both"/>
        <w:rPr>
          <w:rStyle w:val="afff7"/>
          <w:sz w:val="14"/>
          <w:szCs w:val="14"/>
        </w:rPr>
      </w:pPr>
      <w:r w:rsidRPr="00B22B0C">
        <w:rPr>
          <w:rStyle w:val="afff7"/>
          <w:sz w:val="14"/>
          <w:szCs w:val="14"/>
        </w:rPr>
        <w:t>2.4. Срок  предоставления  муниципальной  услуги</w:t>
      </w:r>
    </w:p>
    <w:p w:rsidR="007B26F3" w:rsidRPr="00B22B0C" w:rsidRDefault="007B26F3" w:rsidP="007B26F3">
      <w:pPr>
        <w:pStyle w:val="aff2"/>
        <w:spacing w:before="0" w:beforeAutospacing="0" w:after="0" w:afterAutospacing="0"/>
        <w:ind w:firstLine="284"/>
        <w:jc w:val="both"/>
        <w:rPr>
          <w:rStyle w:val="afff7"/>
          <w:sz w:val="14"/>
          <w:szCs w:val="14"/>
        </w:rPr>
      </w:pPr>
      <w:r w:rsidRPr="00B22B0C">
        <w:rPr>
          <w:rStyle w:val="afff7"/>
          <w:sz w:val="14"/>
          <w:szCs w:val="14"/>
        </w:rPr>
        <w:t>2.4.1. Время принятия документов, необходимых для предоставления муниципальной услуги – не более 15 минут.</w:t>
      </w:r>
    </w:p>
    <w:p w:rsidR="007B26F3" w:rsidRPr="00B22B0C" w:rsidRDefault="007B26F3" w:rsidP="007B26F3">
      <w:pPr>
        <w:pStyle w:val="aff2"/>
        <w:spacing w:before="0" w:beforeAutospacing="0" w:after="0" w:afterAutospacing="0"/>
        <w:ind w:firstLine="284"/>
        <w:jc w:val="both"/>
        <w:rPr>
          <w:rStyle w:val="afff7"/>
          <w:b w:val="0"/>
          <w:sz w:val="14"/>
          <w:szCs w:val="14"/>
        </w:rPr>
      </w:pPr>
      <w:r w:rsidRPr="00B22B0C">
        <w:rPr>
          <w:rStyle w:val="afff7"/>
          <w:sz w:val="14"/>
          <w:szCs w:val="14"/>
        </w:rPr>
        <w:t xml:space="preserve">2.4.2. Муниципальная услуга предоставляется в письменной форме не позднее чем через 10 (десять) дней </w:t>
      </w:r>
      <w:proofErr w:type="gramStart"/>
      <w:r w:rsidRPr="00B22B0C">
        <w:rPr>
          <w:rStyle w:val="afff7"/>
          <w:sz w:val="14"/>
          <w:szCs w:val="14"/>
        </w:rPr>
        <w:t>с даты подачи</w:t>
      </w:r>
      <w:proofErr w:type="gramEnd"/>
      <w:r w:rsidRPr="00B22B0C">
        <w:rPr>
          <w:rStyle w:val="afff7"/>
          <w:sz w:val="14"/>
          <w:szCs w:val="14"/>
        </w:rPr>
        <w:t xml:space="preserve"> заявителем муниципальной услуги заявления и всех необходимых документов, указанных в подпункте 2.6.1. настоящего административного регламента.</w:t>
      </w:r>
    </w:p>
    <w:p w:rsidR="007B26F3" w:rsidRPr="00B22B0C" w:rsidRDefault="007B26F3" w:rsidP="007B26F3">
      <w:pPr>
        <w:ind w:firstLine="284"/>
        <w:jc w:val="both"/>
        <w:rPr>
          <w:rStyle w:val="afff7"/>
          <w:sz w:val="14"/>
          <w:szCs w:val="14"/>
        </w:rPr>
      </w:pPr>
      <w:r w:rsidRPr="00B22B0C">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7B26F3" w:rsidRPr="00B22B0C" w:rsidRDefault="007B26F3" w:rsidP="007B26F3">
      <w:pPr>
        <w:suppressAutoHyphens/>
        <w:ind w:firstLine="284"/>
        <w:jc w:val="both"/>
        <w:rPr>
          <w:sz w:val="14"/>
          <w:szCs w:val="14"/>
        </w:rPr>
      </w:pPr>
      <w:r w:rsidRPr="00B22B0C">
        <w:rPr>
          <w:sz w:val="14"/>
          <w:szCs w:val="14"/>
        </w:rPr>
        <w:t xml:space="preserve">2.5.1. </w:t>
      </w:r>
      <w:proofErr w:type="gramStart"/>
      <w:r w:rsidRPr="00B22B0C">
        <w:rPr>
          <w:sz w:val="14"/>
          <w:szCs w:val="1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w:t>
      </w:r>
      <w:r w:rsidRPr="00B22B0C">
        <w:rPr>
          <w:sz w:val="14"/>
          <w:szCs w:val="14"/>
        </w:rPr>
        <w:lastRenderedPageBreak/>
        <w:t>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7B26F3" w:rsidRPr="00B22B0C" w:rsidRDefault="007B26F3" w:rsidP="007B26F3">
      <w:pPr>
        <w:suppressAutoHyphens/>
        <w:ind w:firstLine="284"/>
        <w:jc w:val="both"/>
        <w:rPr>
          <w:b/>
          <w:bCs/>
          <w:sz w:val="14"/>
          <w:szCs w:val="14"/>
        </w:rPr>
      </w:pPr>
      <w:r w:rsidRPr="00B22B0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7B26F3" w:rsidRPr="00B22B0C" w:rsidRDefault="007B26F3" w:rsidP="007B26F3">
      <w:pPr>
        <w:suppressAutoHyphens/>
        <w:ind w:firstLine="284"/>
        <w:jc w:val="both"/>
        <w:rPr>
          <w:bCs/>
          <w:sz w:val="14"/>
          <w:szCs w:val="14"/>
        </w:rPr>
      </w:pPr>
      <w:r w:rsidRPr="00B22B0C">
        <w:rPr>
          <w:bCs/>
          <w:sz w:val="14"/>
          <w:szCs w:val="14"/>
        </w:rPr>
        <w:t xml:space="preserve">2.6.1. Для предоставления услуги заявитель должен подать в Администрацию муниципального </w:t>
      </w:r>
      <w:r w:rsidRPr="00B22B0C">
        <w:rPr>
          <w:sz w:val="14"/>
          <w:szCs w:val="14"/>
        </w:rPr>
        <w:t>округа</w:t>
      </w:r>
      <w:r w:rsidRPr="00B22B0C">
        <w:rPr>
          <w:bCs/>
          <w:sz w:val="14"/>
          <w:szCs w:val="14"/>
        </w:rPr>
        <w:t xml:space="preserve">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Администрации муниципального округа заключено соглашение о взаимодействии, следующие документы:</w:t>
      </w:r>
    </w:p>
    <w:p w:rsidR="007B26F3" w:rsidRPr="00B22B0C" w:rsidRDefault="007B26F3" w:rsidP="007B26F3">
      <w:pPr>
        <w:suppressAutoHyphens/>
        <w:ind w:firstLine="284"/>
        <w:jc w:val="both"/>
        <w:rPr>
          <w:bCs/>
          <w:sz w:val="14"/>
          <w:szCs w:val="14"/>
        </w:rPr>
      </w:pPr>
      <w:r w:rsidRPr="00B22B0C">
        <w:rPr>
          <w:bCs/>
          <w:sz w:val="14"/>
          <w:szCs w:val="14"/>
        </w:rPr>
        <w:t>1)  заявление заявителя, по форме согласно приложению № 2 к административному регламенту.</w:t>
      </w:r>
    </w:p>
    <w:p w:rsidR="007B26F3" w:rsidRPr="00B22B0C" w:rsidRDefault="007B26F3" w:rsidP="007B26F3">
      <w:pPr>
        <w:suppressAutoHyphens/>
        <w:autoSpaceDE w:val="0"/>
        <w:ind w:firstLine="284"/>
        <w:jc w:val="both"/>
        <w:rPr>
          <w:sz w:val="14"/>
          <w:szCs w:val="14"/>
        </w:rPr>
      </w:pPr>
      <w:r w:rsidRPr="00B22B0C">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7B26F3" w:rsidRPr="00B22B0C" w:rsidRDefault="007B26F3" w:rsidP="007B26F3">
      <w:pPr>
        <w:suppressAutoHyphens/>
        <w:autoSpaceDE w:val="0"/>
        <w:ind w:firstLine="284"/>
        <w:jc w:val="both"/>
        <w:rPr>
          <w:sz w:val="14"/>
          <w:szCs w:val="14"/>
        </w:rPr>
      </w:pPr>
      <w:r w:rsidRPr="00B22B0C">
        <w:rPr>
          <w:sz w:val="14"/>
          <w:szCs w:val="14"/>
        </w:rPr>
        <w:t>Ответственность за достоверность и полноту предоставляемых сведений и документов возлагается на заявителя.</w:t>
      </w:r>
    </w:p>
    <w:p w:rsidR="007B26F3" w:rsidRPr="00B22B0C" w:rsidRDefault="007B26F3" w:rsidP="007B26F3">
      <w:pPr>
        <w:suppressAutoHyphens/>
        <w:autoSpaceDE w:val="0"/>
        <w:ind w:firstLine="284"/>
        <w:jc w:val="both"/>
        <w:rPr>
          <w:sz w:val="14"/>
          <w:szCs w:val="14"/>
          <w:lang w:eastAsia="zh-CN"/>
        </w:rPr>
      </w:pPr>
      <w:r w:rsidRPr="00B22B0C">
        <w:rPr>
          <w:rFonts w:eastAsia="Arial"/>
          <w:bCs/>
          <w:sz w:val="14"/>
          <w:szCs w:val="14"/>
          <w:lang w:eastAsia="zh-CN"/>
        </w:rPr>
        <w:t xml:space="preserve">2.6.3. </w:t>
      </w:r>
      <w:r w:rsidRPr="00B22B0C">
        <w:rPr>
          <w:rFonts w:eastAsia="Arial"/>
          <w:sz w:val="14"/>
          <w:szCs w:val="14"/>
          <w:lang w:eastAsia="zh-CN"/>
        </w:rPr>
        <w:t xml:space="preserve">Заявление может быть оформлено как заявителем, так и по его просьбе специалистом </w:t>
      </w:r>
      <w:r w:rsidRPr="00B22B0C">
        <w:rPr>
          <w:sz w:val="14"/>
          <w:szCs w:val="14"/>
          <w:lang w:eastAsia="zh-CN"/>
        </w:rPr>
        <w:t>комитета</w:t>
      </w:r>
      <w:r w:rsidRPr="00B22B0C">
        <w:rPr>
          <w:rFonts w:eastAsia="Arial"/>
          <w:sz w:val="14"/>
          <w:szCs w:val="14"/>
          <w:lang w:eastAsia="zh-CN"/>
        </w:rPr>
        <w:t>, ответственным за предоставление муниципальной услуги, или специалистом отдела МФЦ.</w:t>
      </w:r>
    </w:p>
    <w:p w:rsidR="007B26F3" w:rsidRPr="00B22B0C" w:rsidRDefault="007B26F3" w:rsidP="007B26F3">
      <w:pPr>
        <w:suppressAutoHyphens/>
        <w:ind w:firstLine="284"/>
        <w:jc w:val="both"/>
        <w:rPr>
          <w:b/>
          <w:sz w:val="14"/>
          <w:szCs w:val="14"/>
        </w:rPr>
      </w:pPr>
      <w:r w:rsidRPr="00B22B0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7B26F3" w:rsidRPr="00B22B0C" w:rsidRDefault="007B26F3" w:rsidP="007B26F3">
      <w:pPr>
        <w:suppressAutoHyphens/>
        <w:ind w:firstLine="284"/>
        <w:jc w:val="both"/>
        <w:rPr>
          <w:sz w:val="14"/>
          <w:szCs w:val="14"/>
        </w:rPr>
      </w:pPr>
      <w:r w:rsidRPr="00B22B0C">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7B26F3" w:rsidRPr="00B22B0C" w:rsidRDefault="007B26F3" w:rsidP="007B26F3">
      <w:pPr>
        <w:suppressAutoHyphens/>
        <w:ind w:firstLine="284"/>
        <w:jc w:val="both"/>
        <w:rPr>
          <w:b/>
          <w:sz w:val="14"/>
          <w:szCs w:val="14"/>
        </w:rPr>
      </w:pPr>
      <w:r w:rsidRPr="00B22B0C">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26F3" w:rsidRPr="00B22B0C" w:rsidRDefault="007B26F3" w:rsidP="007B26F3">
      <w:pPr>
        <w:suppressAutoHyphens/>
        <w:ind w:firstLine="284"/>
        <w:jc w:val="both"/>
        <w:rPr>
          <w:sz w:val="14"/>
          <w:szCs w:val="14"/>
        </w:rPr>
      </w:pPr>
      <w:r w:rsidRPr="00B22B0C">
        <w:rPr>
          <w:sz w:val="14"/>
          <w:szCs w:val="14"/>
        </w:rPr>
        <w:t>Запрещается требовать от заявителя:</w:t>
      </w:r>
    </w:p>
    <w:p w:rsidR="007B26F3" w:rsidRPr="00B22B0C" w:rsidRDefault="007B26F3" w:rsidP="007B26F3">
      <w:pPr>
        <w:suppressAutoHyphens/>
        <w:ind w:firstLine="284"/>
        <w:jc w:val="both"/>
        <w:rPr>
          <w:sz w:val="14"/>
          <w:szCs w:val="14"/>
        </w:rPr>
      </w:pPr>
      <w:proofErr w:type="gramStart"/>
      <w:r w:rsidRPr="00B22B0C">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w:t>
      </w:r>
      <w:proofErr w:type="gramEnd"/>
      <w:r w:rsidRPr="00B22B0C">
        <w:rPr>
          <w:sz w:val="14"/>
          <w:szCs w:val="14"/>
        </w:rPr>
        <w:t xml:space="preserve"> государственных и муниципальных услуг»;</w:t>
      </w:r>
    </w:p>
    <w:p w:rsidR="007B26F3" w:rsidRPr="00B22B0C" w:rsidRDefault="007B26F3" w:rsidP="007B26F3">
      <w:pPr>
        <w:suppressAutoHyphens/>
        <w:ind w:firstLine="284"/>
        <w:jc w:val="both"/>
        <w:rPr>
          <w:sz w:val="14"/>
          <w:szCs w:val="14"/>
        </w:rPr>
      </w:pPr>
      <w:r w:rsidRPr="00B22B0C">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26F3" w:rsidRPr="00B22B0C" w:rsidRDefault="007B26F3" w:rsidP="007B26F3">
      <w:pPr>
        <w:shd w:val="clear" w:color="auto" w:fill="FFFFFF" w:themeFill="background1"/>
        <w:ind w:firstLine="284"/>
        <w:jc w:val="both"/>
        <w:rPr>
          <w:sz w:val="14"/>
          <w:szCs w:val="14"/>
        </w:rPr>
      </w:pPr>
      <w:r w:rsidRPr="00B22B0C">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7B26F3" w:rsidRPr="00B22B0C" w:rsidRDefault="007B26F3" w:rsidP="007B26F3">
      <w:pPr>
        <w:shd w:val="clear" w:color="auto" w:fill="FFFFFF" w:themeFill="background1"/>
        <w:ind w:firstLine="284"/>
        <w:jc w:val="both"/>
        <w:rPr>
          <w:sz w:val="14"/>
          <w:szCs w:val="14"/>
        </w:rPr>
      </w:pPr>
      <w:r w:rsidRPr="00B22B0C">
        <w:rPr>
          <w:sz w:val="14"/>
          <w:szCs w:val="14"/>
        </w:rPr>
        <w:t>Основания для отказа в приеме документов отсутствуют.</w:t>
      </w:r>
    </w:p>
    <w:p w:rsidR="007B26F3" w:rsidRPr="00B22B0C" w:rsidRDefault="007B26F3" w:rsidP="007B26F3">
      <w:pPr>
        <w:suppressAutoHyphens/>
        <w:ind w:firstLine="284"/>
        <w:jc w:val="both"/>
        <w:rPr>
          <w:b/>
          <w:bCs/>
          <w:sz w:val="14"/>
          <w:szCs w:val="14"/>
        </w:rPr>
      </w:pPr>
      <w:r w:rsidRPr="00B22B0C">
        <w:rPr>
          <w:b/>
          <w:sz w:val="14"/>
          <w:szCs w:val="14"/>
        </w:rPr>
        <w:t xml:space="preserve">2.10. </w:t>
      </w:r>
      <w:r w:rsidRPr="00B22B0C">
        <w:rPr>
          <w:b/>
          <w:bCs/>
          <w:sz w:val="14"/>
          <w:szCs w:val="14"/>
        </w:rPr>
        <w:t>Исчерпывающий перечень оснований для приостановления или отказа в предоставлении муниципальной услуги</w:t>
      </w:r>
    </w:p>
    <w:p w:rsidR="007B26F3" w:rsidRPr="00B22B0C" w:rsidRDefault="007B26F3" w:rsidP="007B26F3">
      <w:pPr>
        <w:suppressAutoHyphens/>
        <w:ind w:firstLine="284"/>
        <w:jc w:val="both"/>
        <w:rPr>
          <w:sz w:val="14"/>
          <w:szCs w:val="14"/>
        </w:rPr>
      </w:pPr>
      <w:r w:rsidRPr="00B22B0C">
        <w:rPr>
          <w:bCs/>
          <w:sz w:val="14"/>
          <w:szCs w:val="14"/>
        </w:rPr>
        <w:t xml:space="preserve">2.10.1. </w:t>
      </w:r>
      <w:r w:rsidRPr="00B22B0C">
        <w:rPr>
          <w:sz w:val="14"/>
          <w:szCs w:val="14"/>
        </w:rPr>
        <w:t>Основания для приостановления в предоставлении муниципальной услуги отсутствуют.</w:t>
      </w:r>
    </w:p>
    <w:p w:rsidR="007B26F3" w:rsidRPr="00B22B0C" w:rsidRDefault="007B26F3" w:rsidP="007B26F3">
      <w:pPr>
        <w:pStyle w:val="ConsPlusNormal"/>
        <w:widowControl/>
        <w:shd w:val="clear" w:color="auto" w:fill="FFFFFF" w:themeFill="background1"/>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2.10.2. </w:t>
      </w:r>
      <w:r w:rsidRPr="00B22B0C">
        <w:rPr>
          <w:rFonts w:ascii="Times New Roman" w:hAnsi="Times New Roman" w:cs="Times New Roman"/>
          <w:sz w:val="14"/>
          <w:szCs w:val="14"/>
          <w:shd w:val="clear" w:color="auto" w:fill="FFFFFF" w:themeFill="background1"/>
        </w:rPr>
        <w:t>Основаниями для отказа в предоставлении муниципальной услуги отсутствуют.</w:t>
      </w:r>
    </w:p>
    <w:p w:rsidR="007B26F3" w:rsidRPr="00B22B0C" w:rsidRDefault="007B26F3" w:rsidP="007B26F3">
      <w:pPr>
        <w:widowControl w:val="0"/>
        <w:suppressAutoHyphens/>
        <w:autoSpaceDE w:val="0"/>
        <w:autoSpaceDN w:val="0"/>
        <w:adjustRightInd w:val="0"/>
        <w:ind w:firstLine="284"/>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 услуги</w:t>
      </w:r>
    </w:p>
    <w:p w:rsidR="007B26F3" w:rsidRPr="00B22B0C" w:rsidRDefault="007B26F3" w:rsidP="007B26F3">
      <w:pPr>
        <w:widowControl w:val="0"/>
        <w:suppressAutoHyphens/>
        <w:autoSpaceDE w:val="0"/>
        <w:autoSpaceDN w:val="0"/>
        <w:adjustRightInd w:val="0"/>
        <w:ind w:firstLine="284"/>
        <w:jc w:val="both"/>
        <w:rPr>
          <w:b/>
          <w:bCs/>
          <w:sz w:val="14"/>
          <w:szCs w:val="14"/>
        </w:rPr>
      </w:pPr>
      <w:r w:rsidRPr="00B22B0C">
        <w:rPr>
          <w:sz w:val="14"/>
          <w:szCs w:val="14"/>
        </w:rPr>
        <w:t xml:space="preserve">Выдача нотариально удостоверенной доверенности-в </w:t>
      </w:r>
      <w:proofErr w:type="gramStart"/>
      <w:r w:rsidRPr="00B22B0C">
        <w:rPr>
          <w:sz w:val="14"/>
          <w:szCs w:val="14"/>
        </w:rPr>
        <w:t>случае</w:t>
      </w:r>
      <w:proofErr w:type="gramEnd"/>
      <w:r w:rsidRPr="00B22B0C">
        <w:rPr>
          <w:sz w:val="14"/>
          <w:szCs w:val="14"/>
        </w:rPr>
        <w:t xml:space="preserve"> подачи заявления представителем.</w:t>
      </w:r>
    </w:p>
    <w:p w:rsidR="007B26F3" w:rsidRPr="00B22B0C" w:rsidRDefault="007B26F3" w:rsidP="007B26F3">
      <w:pPr>
        <w:suppressAutoHyphens/>
        <w:autoSpaceDE w:val="0"/>
        <w:autoSpaceDN w:val="0"/>
        <w:adjustRightInd w:val="0"/>
        <w:ind w:firstLine="284"/>
        <w:jc w:val="both"/>
        <w:rPr>
          <w:b/>
          <w:bCs/>
          <w:sz w:val="14"/>
          <w:szCs w:val="14"/>
        </w:rPr>
      </w:pPr>
      <w:r w:rsidRPr="00B22B0C">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7B26F3" w:rsidRPr="00B22B0C" w:rsidRDefault="007B26F3" w:rsidP="007B26F3">
      <w:pPr>
        <w:suppressAutoHyphens/>
        <w:autoSpaceDE w:val="0"/>
        <w:autoSpaceDN w:val="0"/>
        <w:adjustRightInd w:val="0"/>
        <w:ind w:firstLine="284"/>
        <w:jc w:val="both"/>
        <w:rPr>
          <w:b/>
          <w:bCs/>
          <w:sz w:val="14"/>
          <w:szCs w:val="14"/>
        </w:rPr>
      </w:pPr>
      <w:r w:rsidRPr="00B22B0C">
        <w:rPr>
          <w:bCs/>
          <w:sz w:val="14"/>
          <w:szCs w:val="14"/>
        </w:rPr>
        <w:t>Муниципальная услуга предоставляется бесплатно.</w:t>
      </w:r>
    </w:p>
    <w:p w:rsidR="007B26F3" w:rsidRPr="00B22B0C" w:rsidRDefault="007B26F3" w:rsidP="007B26F3">
      <w:pPr>
        <w:suppressAutoHyphens/>
        <w:autoSpaceDE w:val="0"/>
        <w:autoSpaceDN w:val="0"/>
        <w:adjustRightInd w:val="0"/>
        <w:ind w:firstLine="284"/>
        <w:jc w:val="both"/>
        <w:rPr>
          <w:b/>
          <w:bCs/>
          <w:sz w:val="14"/>
          <w:szCs w:val="14"/>
        </w:rPr>
      </w:pPr>
      <w:r w:rsidRPr="00B22B0C">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B26F3" w:rsidRPr="00B22B0C" w:rsidRDefault="007B26F3" w:rsidP="007B26F3">
      <w:pPr>
        <w:suppressAutoHyphens/>
        <w:autoSpaceDE w:val="0"/>
        <w:autoSpaceDN w:val="0"/>
        <w:adjustRightInd w:val="0"/>
        <w:ind w:firstLine="284"/>
        <w:jc w:val="both"/>
        <w:rPr>
          <w:bCs/>
          <w:sz w:val="14"/>
          <w:szCs w:val="14"/>
        </w:rPr>
      </w:pPr>
      <w:r w:rsidRPr="00B22B0C">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B22B0C">
        <w:rPr>
          <w:bCs/>
          <w:sz w:val="14"/>
          <w:szCs w:val="14"/>
        </w:rPr>
        <w:tab/>
        <w:t xml:space="preserve"> </w:t>
      </w:r>
    </w:p>
    <w:p w:rsidR="007B26F3" w:rsidRPr="00B22B0C" w:rsidRDefault="007B26F3" w:rsidP="007B26F3">
      <w:pPr>
        <w:suppressAutoHyphens/>
        <w:autoSpaceDE w:val="0"/>
        <w:autoSpaceDN w:val="0"/>
        <w:adjustRightInd w:val="0"/>
        <w:ind w:firstLine="284"/>
        <w:jc w:val="both"/>
        <w:rPr>
          <w:b/>
          <w:bCs/>
          <w:sz w:val="14"/>
          <w:szCs w:val="14"/>
        </w:rPr>
      </w:pPr>
      <w:r w:rsidRPr="00B22B0C">
        <w:rPr>
          <w:b/>
          <w:bCs/>
          <w:sz w:val="14"/>
          <w:szCs w:val="14"/>
        </w:rPr>
        <w:lastRenderedPageBreak/>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7B26F3" w:rsidRPr="00B22B0C" w:rsidRDefault="007B26F3" w:rsidP="007B26F3">
      <w:pPr>
        <w:pStyle w:val="fn2r"/>
        <w:suppressAutoHyphens/>
        <w:spacing w:before="0" w:beforeAutospacing="0" w:after="0" w:afterAutospacing="0"/>
        <w:ind w:firstLine="284"/>
        <w:jc w:val="both"/>
        <w:rPr>
          <w:bCs/>
          <w:sz w:val="14"/>
          <w:szCs w:val="14"/>
        </w:rPr>
      </w:pPr>
      <w:r w:rsidRPr="00B22B0C">
        <w:rPr>
          <w:bCs/>
          <w:sz w:val="14"/>
          <w:szCs w:val="14"/>
        </w:rPr>
        <w:t xml:space="preserve">2.14.1. Максимальный срок ожидания в очереди при обращении за предоставлением муниципальной услуги и </w:t>
      </w:r>
      <w:r w:rsidRPr="00B22B0C">
        <w:rPr>
          <w:sz w:val="14"/>
          <w:szCs w:val="14"/>
        </w:rPr>
        <w:t>при получении результата предоставления муниципальной услуги составляет не более 15 (пятнадцати) минут.</w:t>
      </w:r>
    </w:p>
    <w:p w:rsidR="007B26F3" w:rsidRPr="00B22B0C" w:rsidRDefault="007B26F3" w:rsidP="007B26F3">
      <w:pPr>
        <w:suppressAutoHyphens/>
        <w:autoSpaceDE w:val="0"/>
        <w:autoSpaceDN w:val="0"/>
        <w:adjustRightInd w:val="0"/>
        <w:ind w:firstLine="284"/>
        <w:jc w:val="both"/>
        <w:rPr>
          <w:bCs/>
          <w:sz w:val="14"/>
          <w:szCs w:val="14"/>
        </w:rPr>
      </w:pPr>
      <w:r w:rsidRPr="00B22B0C">
        <w:rPr>
          <w:b/>
          <w:bCs/>
          <w:sz w:val="14"/>
          <w:szCs w:val="14"/>
        </w:rPr>
        <w:t>2.15. Срок и порядок регистрации заявления заявителя о предоставлении муниципальной услуги</w:t>
      </w:r>
    </w:p>
    <w:p w:rsidR="007B26F3" w:rsidRPr="00B22B0C" w:rsidRDefault="007B26F3" w:rsidP="007B26F3">
      <w:pPr>
        <w:pStyle w:val="aff2"/>
        <w:spacing w:before="0" w:beforeAutospacing="0" w:after="0" w:afterAutospacing="0"/>
        <w:ind w:firstLine="284"/>
        <w:jc w:val="both"/>
        <w:rPr>
          <w:sz w:val="14"/>
          <w:szCs w:val="14"/>
        </w:rPr>
      </w:pPr>
      <w:r w:rsidRPr="00B22B0C">
        <w:rPr>
          <w:sz w:val="14"/>
          <w:szCs w:val="14"/>
        </w:rPr>
        <w:t>2.15.1. Заявление о предоставлении муниципальной  услуги регистрируется в день его поступления.  </w:t>
      </w:r>
    </w:p>
    <w:p w:rsidR="007B26F3" w:rsidRPr="00B22B0C" w:rsidRDefault="007B26F3" w:rsidP="007B26F3">
      <w:pPr>
        <w:pStyle w:val="aff2"/>
        <w:spacing w:before="0" w:beforeAutospacing="0" w:after="0" w:afterAutospacing="0"/>
        <w:ind w:firstLine="284"/>
        <w:jc w:val="both"/>
        <w:rPr>
          <w:sz w:val="14"/>
          <w:szCs w:val="14"/>
        </w:rPr>
      </w:pPr>
      <w:r w:rsidRPr="00B22B0C">
        <w:rPr>
          <w:sz w:val="14"/>
          <w:szCs w:val="14"/>
        </w:rPr>
        <w:t>2.15.2.  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7B26F3" w:rsidRPr="00B22B0C" w:rsidRDefault="007B26F3" w:rsidP="007B26F3">
      <w:pPr>
        <w:pStyle w:val="aff2"/>
        <w:spacing w:before="0" w:beforeAutospacing="0" w:after="0" w:afterAutospacing="0"/>
        <w:ind w:firstLine="284"/>
        <w:jc w:val="both"/>
        <w:rPr>
          <w:sz w:val="14"/>
          <w:szCs w:val="14"/>
        </w:rPr>
      </w:pPr>
      <w:r w:rsidRPr="00B22B0C">
        <w:rPr>
          <w:sz w:val="14"/>
          <w:szCs w:val="14"/>
        </w:rPr>
        <w:t xml:space="preserve">2.15.3. </w:t>
      </w:r>
      <w:proofErr w:type="gramStart"/>
      <w:r w:rsidRPr="00B22B0C">
        <w:rPr>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w:t>
      </w:r>
      <w:proofErr w:type="gramEnd"/>
      <w:r w:rsidRPr="00B22B0C">
        <w:rPr>
          <w:sz w:val="14"/>
          <w:szCs w:val="14"/>
        </w:rPr>
        <w:t xml:space="preserve">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7B26F3" w:rsidRPr="00B22B0C" w:rsidRDefault="007B26F3" w:rsidP="007B26F3">
      <w:pPr>
        <w:ind w:firstLine="284"/>
        <w:jc w:val="both"/>
        <w:rPr>
          <w:b/>
          <w:sz w:val="14"/>
          <w:szCs w:val="14"/>
        </w:rPr>
      </w:pPr>
      <w:r w:rsidRPr="00B22B0C">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B26F3" w:rsidRPr="00B22B0C" w:rsidRDefault="007B26F3" w:rsidP="007B26F3">
      <w:pPr>
        <w:ind w:firstLine="284"/>
        <w:jc w:val="both"/>
        <w:rPr>
          <w:sz w:val="14"/>
          <w:szCs w:val="14"/>
        </w:rPr>
      </w:pPr>
      <w:r w:rsidRPr="00B22B0C">
        <w:rPr>
          <w:sz w:val="14"/>
          <w:szCs w:val="14"/>
        </w:rPr>
        <w:t>2.16.1. Рабочий кабинет работников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7B26F3" w:rsidRPr="00B22B0C" w:rsidRDefault="007B26F3" w:rsidP="007B26F3">
      <w:pPr>
        <w:ind w:firstLine="284"/>
        <w:jc w:val="both"/>
        <w:rPr>
          <w:sz w:val="14"/>
          <w:szCs w:val="14"/>
        </w:rPr>
      </w:pPr>
      <w:r w:rsidRPr="00B22B0C">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B26F3" w:rsidRPr="00B22B0C" w:rsidRDefault="007B26F3" w:rsidP="007B26F3">
      <w:pPr>
        <w:ind w:firstLine="284"/>
        <w:jc w:val="both"/>
        <w:rPr>
          <w:sz w:val="14"/>
          <w:szCs w:val="14"/>
        </w:rPr>
      </w:pPr>
      <w:r w:rsidRPr="00B22B0C">
        <w:rPr>
          <w:sz w:val="14"/>
          <w:szCs w:val="14"/>
        </w:rPr>
        <w:t>2.16.3. Требования к размещению мест ожидания:</w:t>
      </w:r>
    </w:p>
    <w:p w:rsidR="007B26F3" w:rsidRPr="00B22B0C" w:rsidRDefault="007B26F3" w:rsidP="007B26F3">
      <w:pPr>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7B26F3" w:rsidRPr="00B22B0C" w:rsidRDefault="007B26F3" w:rsidP="007B26F3">
      <w:pPr>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B26F3" w:rsidRPr="00B22B0C" w:rsidRDefault="007B26F3" w:rsidP="007B26F3">
      <w:pPr>
        <w:ind w:firstLine="284"/>
        <w:jc w:val="both"/>
        <w:rPr>
          <w:sz w:val="14"/>
          <w:szCs w:val="14"/>
        </w:rPr>
      </w:pPr>
      <w:r w:rsidRPr="00B22B0C">
        <w:rPr>
          <w:sz w:val="14"/>
          <w:szCs w:val="14"/>
        </w:rPr>
        <w:t>2.16.4. Требования к оформлению входа в здание:</w:t>
      </w:r>
    </w:p>
    <w:p w:rsidR="007B26F3" w:rsidRPr="00B22B0C" w:rsidRDefault="007B26F3" w:rsidP="007B26F3">
      <w:pPr>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7B26F3" w:rsidRPr="00B22B0C" w:rsidRDefault="007B26F3" w:rsidP="007B26F3">
      <w:pPr>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7B26F3" w:rsidRPr="00B22B0C" w:rsidRDefault="007B26F3" w:rsidP="007B26F3">
      <w:pPr>
        <w:ind w:firstLine="284"/>
        <w:jc w:val="both"/>
        <w:rPr>
          <w:sz w:val="14"/>
          <w:szCs w:val="14"/>
        </w:rPr>
      </w:pPr>
      <w:r w:rsidRPr="00B22B0C">
        <w:rPr>
          <w:sz w:val="14"/>
          <w:szCs w:val="14"/>
        </w:rPr>
        <w:t>в) вход и выход из здания оборудуются соответствующими указателями;</w:t>
      </w:r>
    </w:p>
    <w:p w:rsidR="007B26F3" w:rsidRPr="00B22B0C" w:rsidRDefault="007B26F3" w:rsidP="007B26F3">
      <w:pPr>
        <w:ind w:firstLine="284"/>
        <w:jc w:val="both"/>
        <w:rPr>
          <w:sz w:val="14"/>
          <w:szCs w:val="14"/>
        </w:rPr>
      </w:pPr>
      <w:r w:rsidRPr="00B22B0C">
        <w:rPr>
          <w:sz w:val="14"/>
          <w:szCs w:val="14"/>
        </w:rPr>
        <w:t>г) информационные таблички должны размещаться рядом с входом либо на двери входа так, чтобы их хорошо видели посетители;</w:t>
      </w:r>
    </w:p>
    <w:p w:rsidR="007B26F3" w:rsidRPr="00B22B0C" w:rsidRDefault="007B26F3" w:rsidP="007B26F3">
      <w:pPr>
        <w:ind w:firstLine="284"/>
        <w:jc w:val="both"/>
        <w:rPr>
          <w:sz w:val="14"/>
          <w:szCs w:val="14"/>
        </w:rPr>
      </w:pPr>
      <w:r w:rsidRPr="00B22B0C">
        <w:rPr>
          <w:sz w:val="14"/>
          <w:szCs w:val="14"/>
        </w:rPr>
        <w:t>д) фасад здания (строения) должен быть оборудован осветительными приборами;</w:t>
      </w:r>
    </w:p>
    <w:p w:rsidR="007B26F3" w:rsidRPr="00B22B0C" w:rsidRDefault="007B26F3" w:rsidP="007B26F3">
      <w:pPr>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B26F3" w:rsidRPr="00B22B0C" w:rsidRDefault="007B26F3" w:rsidP="007B26F3">
      <w:pPr>
        <w:ind w:firstLine="284"/>
        <w:jc w:val="both"/>
        <w:rPr>
          <w:sz w:val="14"/>
          <w:szCs w:val="14"/>
        </w:rPr>
      </w:pPr>
      <w:r w:rsidRPr="00B22B0C">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B26F3" w:rsidRPr="00B22B0C" w:rsidRDefault="007B26F3" w:rsidP="007B26F3">
      <w:pPr>
        <w:ind w:firstLine="284"/>
        <w:jc w:val="both"/>
        <w:rPr>
          <w:sz w:val="14"/>
          <w:szCs w:val="14"/>
        </w:rPr>
      </w:pPr>
      <w:r w:rsidRPr="00B22B0C">
        <w:rPr>
          <w:sz w:val="14"/>
          <w:szCs w:val="14"/>
        </w:rPr>
        <w:t>2.16.6. Требования к местам приема заявителей:</w:t>
      </w:r>
    </w:p>
    <w:p w:rsidR="007B26F3" w:rsidRPr="00B22B0C" w:rsidRDefault="007B26F3" w:rsidP="007B26F3">
      <w:pPr>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7B26F3" w:rsidRPr="00B22B0C" w:rsidRDefault="007B26F3" w:rsidP="007B26F3">
      <w:pPr>
        <w:ind w:firstLine="284"/>
        <w:jc w:val="both"/>
        <w:rPr>
          <w:sz w:val="14"/>
          <w:szCs w:val="14"/>
        </w:rPr>
      </w:pPr>
      <w:r w:rsidRPr="00B22B0C">
        <w:rPr>
          <w:sz w:val="14"/>
          <w:szCs w:val="14"/>
        </w:rPr>
        <w:t>номера кабинета;</w:t>
      </w:r>
    </w:p>
    <w:p w:rsidR="007B26F3" w:rsidRPr="00B22B0C" w:rsidRDefault="007B26F3" w:rsidP="007B26F3">
      <w:pPr>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7B26F3" w:rsidRPr="00B22B0C" w:rsidRDefault="007B26F3" w:rsidP="007B26F3">
      <w:pPr>
        <w:ind w:firstLine="284"/>
        <w:jc w:val="both"/>
        <w:rPr>
          <w:sz w:val="14"/>
          <w:szCs w:val="14"/>
        </w:rPr>
      </w:pPr>
      <w:r w:rsidRPr="00B22B0C">
        <w:rPr>
          <w:sz w:val="14"/>
          <w:szCs w:val="14"/>
        </w:rPr>
        <w:t>времени перерыва на обед;</w:t>
      </w:r>
    </w:p>
    <w:p w:rsidR="007B26F3" w:rsidRPr="00B22B0C" w:rsidRDefault="007B26F3" w:rsidP="007B26F3">
      <w:pPr>
        <w:ind w:firstLine="284"/>
        <w:jc w:val="both"/>
        <w:rPr>
          <w:sz w:val="14"/>
          <w:szCs w:val="14"/>
        </w:rPr>
      </w:pPr>
      <w:r w:rsidRPr="00B22B0C">
        <w:rPr>
          <w:sz w:val="14"/>
          <w:szCs w:val="14"/>
        </w:rPr>
        <w:t>б) рабочее место должностного лица комитета должно обеспечивать ему возможность свободного входа и выхода из помещения при необходимости;</w:t>
      </w:r>
    </w:p>
    <w:p w:rsidR="007B26F3" w:rsidRPr="00B22B0C" w:rsidRDefault="007B26F3" w:rsidP="007B26F3">
      <w:pPr>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7B26F3" w:rsidRPr="00B22B0C" w:rsidRDefault="007B26F3" w:rsidP="007B26F3">
      <w:pPr>
        <w:ind w:firstLine="284"/>
        <w:jc w:val="both"/>
        <w:rPr>
          <w:sz w:val="14"/>
          <w:szCs w:val="14"/>
        </w:rPr>
      </w:pPr>
      <w:r w:rsidRPr="00B22B0C">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B26F3" w:rsidRPr="00B22B0C" w:rsidRDefault="007B26F3" w:rsidP="007B26F3">
      <w:pPr>
        <w:ind w:firstLine="284"/>
        <w:jc w:val="both"/>
        <w:rPr>
          <w:sz w:val="14"/>
          <w:szCs w:val="14"/>
        </w:rPr>
      </w:pPr>
      <w:r w:rsidRPr="00B22B0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7B26F3" w:rsidRPr="00B22B0C" w:rsidRDefault="007B26F3" w:rsidP="007B26F3">
      <w:pPr>
        <w:ind w:firstLine="284"/>
        <w:jc w:val="both"/>
        <w:rPr>
          <w:sz w:val="14"/>
          <w:szCs w:val="14"/>
        </w:rPr>
      </w:pPr>
      <w:r w:rsidRPr="00B22B0C">
        <w:rPr>
          <w:sz w:val="14"/>
          <w:szCs w:val="14"/>
        </w:rPr>
        <w:lastRenderedPageBreak/>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B26F3" w:rsidRPr="00B22B0C" w:rsidRDefault="007B26F3" w:rsidP="007B26F3">
      <w:pPr>
        <w:ind w:firstLine="284"/>
        <w:jc w:val="both"/>
        <w:rPr>
          <w:sz w:val="14"/>
          <w:szCs w:val="14"/>
        </w:rPr>
      </w:pPr>
      <w:r w:rsidRPr="00B22B0C">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B26F3" w:rsidRPr="00B22B0C" w:rsidRDefault="007B26F3" w:rsidP="007B26F3">
      <w:pPr>
        <w:ind w:firstLine="284"/>
        <w:jc w:val="both"/>
        <w:rPr>
          <w:b/>
          <w:bCs/>
          <w:sz w:val="14"/>
          <w:szCs w:val="14"/>
        </w:rPr>
      </w:pPr>
      <w:r w:rsidRPr="00B22B0C">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B22B0C">
        <w:rPr>
          <w:b/>
          <w:bCs/>
          <w:sz w:val="14"/>
          <w:szCs w:val="14"/>
        </w:rPr>
        <w:t xml:space="preserve"> </w:t>
      </w:r>
    </w:p>
    <w:p w:rsidR="007B26F3" w:rsidRPr="00B22B0C" w:rsidRDefault="007B26F3" w:rsidP="007B26F3">
      <w:pPr>
        <w:ind w:firstLine="284"/>
        <w:jc w:val="both"/>
        <w:rPr>
          <w:b/>
          <w:bCs/>
          <w:sz w:val="14"/>
          <w:szCs w:val="14"/>
        </w:rPr>
      </w:pPr>
      <w:r w:rsidRPr="00B22B0C">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B22B0C">
        <w:rPr>
          <w:b/>
          <w:bCs/>
          <w:sz w:val="14"/>
          <w:szCs w:val="14"/>
        </w:rPr>
        <w:softHyphen/>
        <w:t xml:space="preserve">можность получения муниципальной услуги в </w:t>
      </w:r>
      <w:r w:rsidRPr="00B22B0C">
        <w:rPr>
          <w:b/>
          <w:sz w:val="14"/>
          <w:szCs w:val="14"/>
          <w:lang w:eastAsia="zh-CN"/>
        </w:rPr>
        <w:t>отделе</w:t>
      </w:r>
      <w:r w:rsidRPr="00B22B0C">
        <w:rPr>
          <w:b/>
          <w:sz w:val="14"/>
          <w:szCs w:val="14"/>
        </w:rPr>
        <w:t xml:space="preserve"> ГОАУ «МФЦ»</w:t>
      </w:r>
      <w:r w:rsidRPr="00B22B0C">
        <w:rPr>
          <w:b/>
          <w:bCs/>
          <w:sz w:val="14"/>
          <w:szCs w:val="14"/>
        </w:rPr>
        <w:t>, воз</w:t>
      </w:r>
      <w:r w:rsidRPr="00B22B0C">
        <w:rPr>
          <w:b/>
          <w:bCs/>
          <w:sz w:val="14"/>
          <w:szCs w:val="14"/>
        </w:rPr>
        <w:softHyphen/>
        <w:t>можность получения информации о ходе предоставления муници</w:t>
      </w:r>
      <w:r w:rsidRPr="00B22B0C">
        <w:rPr>
          <w:b/>
          <w:bCs/>
          <w:sz w:val="14"/>
          <w:szCs w:val="14"/>
        </w:rPr>
        <w:softHyphen/>
        <w:t>пальной услуги, в том числе с использованием информационно-комму</w:t>
      </w:r>
      <w:r w:rsidRPr="00B22B0C">
        <w:rPr>
          <w:b/>
          <w:bCs/>
          <w:sz w:val="14"/>
          <w:szCs w:val="14"/>
        </w:rPr>
        <w:softHyphen/>
        <w:t>никационных технологий</w:t>
      </w:r>
    </w:p>
    <w:p w:rsidR="007B26F3" w:rsidRPr="00B22B0C" w:rsidRDefault="007B26F3" w:rsidP="007B26F3">
      <w:pPr>
        <w:ind w:firstLine="284"/>
        <w:jc w:val="both"/>
        <w:rPr>
          <w:sz w:val="14"/>
          <w:szCs w:val="14"/>
          <w:lang w:eastAsia="zh-CN"/>
        </w:rPr>
      </w:pPr>
      <w:r w:rsidRPr="00B22B0C">
        <w:rPr>
          <w:sz w:val="14"/>
          <w:szCs w:val="14"/>
          <w:lang w:eastAsia="zh-CN"/>
        </w:rPr>
        <w:t>2.17.1. Показатели доступности муниципальной услуги:</w:t>
      </w:r>
    </w:p>
    <w:p w:rsidR="007B26F3" w:rsidRPr="00B22B0C" w:rsidRDefault="007B26F3" w:rsidP="007B26F3">
      <w:pPr>
        <w:autoSpaceDE w:val="0"/>
        <w:ind w:firstLine="284"/>
        <w:jc w:val="both"/>
        <w:rPr>
          <w:sz w:val="14"/>
          <w:szCs w:val="14"/>
          <w:lang w:eastAsia="zh-CN"/>
        </w:rPr>
      </w:pPr>
      <w:r w:rsidRPr="00B22B0C">
        <w:rPr>
          <w:sz w:val="14"/>
          <w:szCs w:val="14"/>
          <w:lang w:eastAsia="zh-CN"/>
        </w:rPr>
        <w:t>1) транспортная доступность к местам предоставления муниципальной услуги;</w:t>
      </w:r>
    </w:p>
    <w:p w:rsidR="007B26F3" w:rsidRPr="00B22B0C" w:rsidRDefault="007B26F3" w:rsidP="007B26F3">
      <w:pPr>
        <w:autoSpaceDE w:val="0"/>
        <w:ind w:firstLine="284"/>
        <w:jc w:val="both"/>
        <w:rPr>
          <w:sz w:val="14"/>
          <w:szCs w:val="14"/>
          <w:lang w:eastAsia="zh-CN"/>
        </w:rPr>
      </w:pPr>
      <w:r w:rsidRPr="00B22B0C">
        <w:rPr>
          <w:sz w:val="14"/>
          <w:szCs w:val="14"/>
          <w:lang w:eastAsia="zh-CN"/>
        </w:rPr>
        <w:t>2) обеспечение беспрепятственного доступа лиц с ограниченными воз</w:t>
      </w:r>
      <w:r w:rsidRPr="00B22B0C">
        <w:rPr>
          <w:sz w:val="14"/>
          <w:szCs w:val="14"/>
          <w:lang w:eastAsia="zh-CN"/>
        </w:rPr>
        <w:softHyphen/>
        <w:t>можностями передвижения к помещениям, в которых предоставляется муни</w:t>
      </w:r>
      <w:r w:rsidRPr="00B22B0C">
        <w:rPr>
          <w:sz w:val="14"/>
          <w:szCs w:val="14"/>
          <w:lang w:eastAsia="zh-CN"/>
        </w:rPr>
        <w:softHyphen/>
        <w:t>ципальная услуга;</w:t>
      </w:r>
    </w:p>
    <w:p w:rsidR="007B26F3" w:rsidRPr="00B22B0C" w:rsidRDefault="007B26F3" w:rsidP="007B26F3">
      <w:pPr>
        <w:ind w:firstLine="284"/>
        <w:jc w:val="both"/>
        <w:rPr>
          <w:sz w:val="14"/>
          <w:szCs w:val="14"/>
          <w:lang w:eastAsia="zh-CN"/>
        </w:rPr>
      </w:pPr>
      <w:r w:rsidRPr="00B22B0C">
        <w:rPr>
          <w:sz w:val="14"/>
          <w:szCs w:val="14"/>
          <w:lang w:eastAsia="zh-CN"/>
        </w:rPr>
        <w:t>3) обеспечение предоставления муниципальной услуги с использова</w:t>
      </w:r>
      <w:r w:rsidRPr="00B22B0C">
        <w:rPr>
          <w:sz w:val="14"/>
          <w:szCs w:val="14"/>
          <w:lang w:eastAsia="zh-CN"/>
        </w:rPr>
        <w:softHyphen/>
        <w:t>нием Единого портала и Регионального портала;</w:t>
      </w:r>
    </w:p>
    <w:p w:rsidR="007B26F3" w:rsidRPr="00B22B0C" w:rsidRDefault="007B26F3" w:rsidP="007B26F3">
      <w:pPr>
        <w:autoSpaceDE w:val="0"/>
        <w:ind w:firstLine="284"/>
        <w:jc w:val="both"/>
        <w:rPr>
          <w:sz w:val="14"/>
          <w:szCs w:val="14"/>
          <w:lang w:eastAsia="zh-CN"/>
        </w:rPr>
      </w:pPr>
      <w:r w:rsidRPr="00B22B0C">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B22B0C">
        <w:rPr>
          <w:sz w:val="14"/>
          <w:szCs w:val="14"/>
        </w:rPr>
        <w:t>округа</w:t>
      </w:r>
      <w:r w:rsidRPr="00B22B0C">
        <w:rPr>
          <w:sz w:val="14"/>
          <w:szCs w:val="14"/>
          <w:lang w:eastAsia="zh-CN"/>
        </w:rPr>
        <w:t xml:space="preserve">, комитета. </w:t>
      </w:r>
    </w:p>
    <w:p w:rsidR="007B26F3" w:rsidRPr="00B22B0C" w:rsidRDefault="007B26F3" w:rsidP="007B26F3">
      <w:pPr>
        <w:autoSpaceDE w:val="0"/>
        <w:ind w:firstLine="284"/>
        <w:jc w:val="both"/>
        <w:rPr>
          <w:sz w:val="14"/>
          <w:szCs w:val="14"/>
          <w:lang w:eastAsia="zh-CN"/>
        </w:rPr>
      </w:pPr>
      <w:r w:rsidRPr="00B22B0C">
        <w:rPr>
          <w:sz w:val="14"/>
          <w:szCs w:val="14"/>
          <w:lang w:eastAsia="zh-CN"/>
        </w:rPr>
        <w:t>2.17.2. Показатели качества муниципальной услуги:</w:t>
      </w:r>
    </w:p>
    <w:p w:rsidR="007B26F3" w:rsidRPr="00B22B0C" w:rsidRDefault="007B26F3" w:rsidP="007B26F3">
      <w:pPr>
        <w:autoSpaceDE w:val="0"/>
        <w:ind w:firstLine="284"/>
        <w:jc w:val="both"/>
        <w:rPr>
          <w:sz w:val="14"/>
          <w:szCs w:val="14"/>
          <w:lang w:eastAsia="zh-CN"/>
        </w:rPr>
      </w:pPr>
      <w:r w:rsidRPr="00B22B0C">
        <w:rPr>
          <w:sz w:val="14"/>
          <w:szCs w:val="14"/>
          <w:lang w:eastAsia="zh-CN"/>
        </w:rPr>
        <w:t>1) соблюдение срока предоставления муниципальной услуги;</w:t>
      </w:r>
    </w:p>
    <w:p w:rsidR="007B26F3" w:rsidRPr="00B22B0C" w:rsidRDefault="007B26F3" w:rsidP="007B26F3">
      <w:pPr>
        <w:autoSpaceDE w:val="0"/>
        <w:ind w:firstLine="284"/>
        <w:jc w:val="both"/>
        <w:rPr>
          <w:sz w:val="14"/>
          <w:szCs w:val="14"/>
          <w:lang w:eastAsia="zh-CN"/>
        </w:rPr>
      </w:pPr>
      <w:r w:rsidRPr="00B22B0C">
        <w:rPr>
          <w:sz w:val="14"/>
          <w:szCs w:val="14"/>
          <w:lang w:eastAsia="zh-CN"/>
        </w:rPr>
        <w:t>2) соблюдение сроков ожидания в очереди при предоставлении муни</w:t>
      </w:r>
      <w:r w:rsidRPr="00B22B0C">
        <w:rPr>
          <w:sz w:val="14"/>
          <w:szCs w:val="14"/>
          <w:lang w:eastAsia="zh-CN"/>
        </w:rPr>
        <w:softHyphen/>
        <w:t>ципальной услуги;</w:t>
      </w:r>
    </w:p>
    <w:p w:rsidR="007B26F3" w:rsidRPr="00B22B0C" w:rsidRDefault="007B26F3" w:rsidP="007B26F3">
      <w:pPr>
        <w:autoSpaceDE w:val="0"/>
        <w:ind w:firstLine="284"/>
        <w:jc w:val="both"/>
        <w:rPr>
          <w:sz w:val="14"/>
          <w:szCs w:val="14"/>
          <w:lang w:eastAsia="zh-CN"/>
        </w:rPr>
      </w:pPr>
      <w:r w:rsidRPr="00B22B0C">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7B26F3" w:rsidRPr="00B22B0C" w:rsidRDefault="007B26F3" w:rsidP="007B26F3">
      <w:pPr>
        <w:autoSpaceDE w:val="0"/>
        <w:ind w:firstLine="284"/>
        <w:jc w:val="both"/>
        <w:rPr>
          <w:sz w:val="14"/>
          <w:szCs w:val="14"/>
          <w:lang w:eastAsia="zh-CN"/>
        </w:rPr>
      </w:pPr>
      <w:r w:rsidRPr="00B22B0C">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B22B0C">
        <w:rPr>
          <w:sz w:val="14"/>
          <w:szCs w:val="14"/>
          <w:lang w:eastAsia="zh-CN"/>
        </w:rPr>
        <w:softHyphen/>
        <w:t>ниципальной услуги.</w:t>
      </w:r>
    </w:p>
    <w:p w:rsidR="007B26F3" w:rsidRPr="00B22B0C" w:rsidRDefault="007B26F3" w:rsidP="007B26F3">
      <w:pPr>
        <w:suppressAutoHyphens/>
        <w:autoSpaceDE w:val="0"/>
        <w:ind w:firstLine="284"/>
        <w:jc w:val="both"/>
        <w:rPr>
          <w:rFonts w:eastAsia="Arial"/>
          <w:bCs/>
          <w:sz w:val="14"/>
          <w:szCs w:val="14"/>
          <w:lang w:eastAsia="zh-CN"/>
        </w:rPr>
      </w:pPr>
      <w:r w:rsidRPr="00B22B0C">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7B26F3" w:rsidRPr="00B22B0C" w:rsidRDefault="007B26F3" w:rsidP="007B26F3">
      <w:pPr>
        <w:suppressAutoHyphens/>
        <w:autoSpaceDE w:val="0"/>
        <w:ind w:firstLine="284"/>
        <w:jc w:val="both"/>
        <w:rPr>
          <w:rFonts w:eastAsia="Arial"/>
          <w:bCs/>
          <w:sz w:val="14"/>
          <w:szCs w:val="14"/>
          <w:lang w:eastAsia="zh-CN"/>
        </w:rPr>
      </w:pPr>
      <w:r w:rsidRPr="00B22B0C">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7B26F3" w:rsidRPr="00B22B0C" w:rsidRDefault="007B26F3" w:rsidP="007B26F3">
      <w:pPr>
        <w:widowControl w:val="0"/>
        <w:suppressAutoHyphens/>
        <w:autoSpaceDE w:val="0"/>
        <w:ind w:firstLine="284"/>
        <w:jc w:val="both"/>
        <w:rPr>
          <w:rFonts w:eastAsia="Arial"/>
          <w:bCs/>
          <w:sz w:val="14"/>
          <w:szCs w:val="14"/>
          <w:lang w:eastAsia="ar-SA"/>
        </w:rPr>
      </w:pPr>
      <w:r w:rsidRPr="00B22B0C">
        <w:rPr>
          <w:rFonts w:eastAsia="Arial"/>
          <w:bCs/>
          <w:sz w:val="14"/>
          <w:szCs w:val="14"/>
          <w:lang w:eastAsia="ar-SA"/>
        </w:rPr>
        <w:t xml:space="preserve">2.17.4. Возможность получения </w:t>
      </w:r>
      <w:r w:rsidRPr="00B22B0C">
        <w:rPr>
          <w:rFonts w:eastAsia="Arial"/>
          <w:bCs/>
          <w:sz w:val="14"/>
          <w:szCs w:val="14"/>
          <w:lang w:eastAsia="zh-CN"/>
        </w:rPr>
        <w:t xml:space="preserve">муниципальной </w:t>
      </w:r>
      <w:r w:rsidRPr="00B22B0C">
        <w:rPr>
          <w:rFonts w:eastAsia="Arial"/>
          <w:bCs/>
          <w:sz w:val="14"/>
          <w:szCs w:val="14"/>
          <w:lang w:eastAsia="ar-SA"/>
        </w:rPr>
        <w:t>услуги в МФЦ.</w:t>
      </w:r>
    </w:p>
    <w:p w:rsidR="007B26F3" w:rsidRPr="00B22B0C" w:rsidRDefault="007B26F3" w:rsidP="007B26F3">
      <w:pPr>
        <w:autoSpaceDE w:val="0"/>
        <w:autoSpaceDN w:val="0"/>
        <w:adjustRightInd w:val="0"/>
        <w:ind w:firstLine="284"/>
        <w:jc w:val="both"/>
        <w:rPr>
          <w:sz w:val="14"/>
          <w:szCs w:val="14"/>
        </w:rPr>
      </w:pPr>
      <w:r w:rsidRPr="00B22B0C">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7B26F3" w:rsidRPr="00B22B0C" w:rsidRDefault="007B26F3" w:rsidP="007B26F3">
      <w:pPr>
        <w:autoSpaceDE w:val="0"/>
        <w:autoSpaceDN w:val="0"/>
        <w:adjustRightInd w:val="0"/>
        <w:ind w:firstLine="284"/>
        <w:jc w:val="both"/>
        <w:rPr>
          <w:sz w:val="14"/>
          <w:szCs w:val="14"/>
        </w:rPr>
      </w:pPr>
      <w:r w:rsidRPr="00B22B0C">
        <w:rPr>
          <w:sz w:val="14"/>
          <w:szCs w:val="14"/>
        </w:rPr>
        <w:t>2) отдел МФЦ обеспечивает заявителям возможность получе</w:t>
      </w:r>
      <w:r w:rsidRPr="00B22B0C">
        <w:rPr>
          <w:sz w:val="14"/>
          <w:szCs w:val="14"/>
        </w:rPr>
        <w:softHyphen/>
        <w:t>ния ин</w:t>
      </w:r>
      <w:r w:rsidRPr="00B22B0C">
        <w:rPr>
          <w:sz w:val="14"/>
          <w:szCs w:val="14"/>
        </w:rPr>
        <w:softHyphen/>
        <w:t>формации о порядке предоставления муниципальной услуги, а также копи</w:t>
      </w:r>
      <w:r w:rsidRPr="00B22B0C">
        <w:rPr>
          <w:sz w:val="14"/>
          <w:szCs w:val="14"/>
        </w:rPr>
        <w:softHyphen/>
        <w:t>рования форм заявлений и других документов, необходимых для полу</w:t>
      </w:r>
      <w:r w:rsidRPr="00B22B0C">
        <w:rPr>
          <w:sz w:val="14"/>
          <w:szCs w:val="14"/>
        </w:rPr>
        <w:softHyphen/>
        <w:t>чения муниципальной услуги, в том числе с использованием  Единого пор</w:t>
      </w:r>
      <w:r w:rsidRPr="00B22B0C">
        <w:rPr>
          <w:sz w:val="14"/>
          <w:szCs w:val="14"/>
        </w:rPr>
        <w:softHyphen/>
        <w:t>тала и Регионального портала.</w:t>
      </w:r>
    </w:p>
    <w:p w:rsidR="007B26F3" w:rsidRPr="00B22B0C" w:rsidRDefault="007B26F3" w:rsidP="007B26F3">
      <w:pPr>
        <w:autoSpaceDE w:val="0"/>
        <w:ind w:firstLine="284"/>
        <w:jc w:val="both"/>
        <w:rPr>
          <w:bCs/>
          <w:sz w:val="14"/>
          <w:szCs w:val="14"/>
          <w:lang w:eastAsia="zh-CN"/>
        </w:rPr>
      </w:pPr>
      <w:r w:rsidRPr="00B22B0C">
        <w:rPr>
          <w:sz w:val="14"/>
          <w:szCs w:val="14"/>
          <w:lang w:eastAsia="zh-CN"/>
        </w:rPr>
        <w:t xml:space="preserve">2.17.5. </w:t>
      </w:r>
      <w:r w:rsidRPr="00B22B0C">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B22B0C">
        <w:rPr>
          <w:bCs/>
          <w:sz w:val="14"/>
          <w:szCs w:val="14"/>
          <w:lang w:eastAsia="zh-CN"/>
        </w:rPr>
        <w:softHyphen/>
        <w:t>муникационных технологий:</w:t>
      </w:r>
    </w:p>
    <w:p w:rsidR="007B26F3" w:rsidRPr="00B22B0C" w:rsidRDefault="007B26F3" w:rsidP="007B26F3">
      <w:pPr>
        <w:ind w:firstLine="284"/>
        <w:jc w:val="both"/>
        <w:rPr>
          <w:b/>
          <w:sz w:val="14"/>
          <w:szCs w:val="14"/>
          <w:lang w:eastAsia="zh-CN"/>
        </w:rPr>
      </w:pPr>
      <w:r w:rsidRPr="00B22B0C">
        <w:rPr>
          <w:sz w:val="14"/>
          <w:szCs w:val="14"/>
          <w:lang w:eastAsia="zh-CN"/>
        </w:rPr>
        <w:t>1) заявители имеют возможность получения информации о ходе предо</w:t>
      </w:r>
      <w:r w:rsidRPr="00B22B0C">
        <w:rPr>
          <w:sz w:val="14"/>
          <w:szCs w:val="14"/>
          <w:lang w:eastAsia="zh-CN"/>
        </w:rPr>
        <w:softHyphen/>
        <w:t>ставления муниципальной услуги, направления форм  заявлений и иных до</w:t>
      </w:r>
      <w:r w:rsidRPr="00B22B0C">
        <w:rPr>
          <w:sz w:val="14"/>
          <w:szCs w:val="14"/>
          <w:lang w:eastAsia="zh-CN"/>
        </w:rPr>
        <w:softHyphen/>
        <w:t>кументов, необходимых для получения муниципальной услуги, в электрон</w:t>
      </w:r>
      <w:r w:rsidRPr="00B22B0C">
        <w:rPr>
          <w:sz w:val="14"/>
          <w:szCs w:val="14"/>
          <w:lang w:eastAsia="zh-CN"/>
        </w:rPr>
        <w:softHyphen/>
        <w:t xml:space="preserve">ном виде на официальных сайтах Администрации муниципального </w:t>
      </w:r>
      <w:r w:rsidRPr="00B22B0C">
        <w:rPr>
          <w:sz w:val="14"/>
          <w:szCs w:val="14"/>
        </w:rPr>
        <w:t>округа</w:t>
      </w:r>
      <w:r w:rsidRPr="00B22B0C">
        <w:rPr>
          <w:sz w:val="14"/>
          <w:szCs w:val="14"/>
          <w:lang w:eastAsia="zh-CN"/>
        </w:rPr>
        <w:t>, Регионального портала и Единого портала.</w:t>
      </w:r>
    </w:p>
    <w:p w:rsidR="007B26F3" w:rsidRPr="00B22B0C" w:rsidRDefault="007B26F3" w:rsidP="007B26F3">
      <w:pPr>
        <w:ind w:firstLine="284"/>
        <w:jc w:val="both"/>
        <w:rPr>
          <w:b/>
          <w:sz w:val="14"/>
          <w:szCs w:val="14"/>
        </w:rPr>
      </w:pPr>
      <w:r w:rsidRPr="00B22B0C">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B26F3" w:rsidRPr="00B22B0C" w:rsidRDefault="007B26F3" w:rsidP="007B26F3">
      <w:pPr>
        <w:ind w:firstLine="284"/>
        <w:jc w:val="both"/>
        <w:rPr>
          <w:sz w:val="14"/>
          <w:szCs w:val="14"/>
        </w:rPr>
      </w:pPr>
      <w:r w:rsidRPr="00B22B0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B26F3" w:rsidRPr="00B22B0C" w:rsidRDefault="007B26F3" w:rsidP="007B26F3">
      <w:pPr>
        <w:ind w:firstLine="284"/>
        <w:jc w:val="both"/>
        <w:rPr>
          <w:sz w:val="14"/>
          <w:szCs w:val="14"/>
        </w:rPr>
      </w:pPr>
      <w:r w:rsidRPr="00B22B0C">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7B26F3" w:rsidRPr="00B22B0C" w:rsidRDefault="007B26F3" w:rsidP="007B26F3">
      <w:pPr>
        <w:ind w:firstLine="284"/>
        <w:jc w:val="both"/>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7B26F3" w:rsidRPr="00B22B0C" w:rsidRDefault="007B26F3" w:rsidP="007B26F3">
      <w:pPr>
        <w:ind w:firstLine="284"/>
        <w:jc w:val="both"/>
        <w:rPr>
          <w:sz w:val="14"/>
          <w:szCs w:val="14"/>
        </w:rPr>
      </w:pPr>
      <w:r w:rsidRPr="00B22B0C">
        <w:rPr>
          <w:sz w:val="14"/>
          <w:szCs w:val="14"/>
        </w:rPr>
        <w:lastRenderedPageBreak/>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B26F3" w:rsidRPr="00B22B0C" w:rsidRDefault="007B26F3" w:rsidP="007B26F3">
      <w:pPr>
        <w:ind w:firstLine="284"/>
        <w:jc w:val="both"/>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7B26F3" w:rsidRPr="00B22B0C" w:rsidRDefault="007B26F3" w:rsidP="007B26F3">
      <w:pPr>
        <w:ind w:firstLine="284"/>
        <w:jc w:val="both"/>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7B26F3" w:rsidRPr="00B22B0C" w:rsidRDefault="007B26F3" w:rsidP="007B26F3">
      <w:pPr>
        <w:ind w:firstLine="284"/>
        <w:jc w:val="both"/>
        <w:rPr>
          <w:sz w:val="14"/>
          <w:szCs w:val="14"/>
        </w:rPr>
      </w:pPr>
      <w:r w:rsidRPr="00B22B0C">
        <w:rPr>
          <w:sz w:val="14"/>
          <w:szCs w:val="14"/>
        </w:rPr>
        <w:tab/>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B26F3" w:rsidRPr="00B22B0C" w:rsidRDefault="007B26F3" w:rsidP="007B26F3">
      <w:pPr>
        <w:ind w:firstLine="284"/>
        <w:jc w:val="both"/>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B26F3" w:rsidRPr="00B22B0C" w:rsidRDefault="007B26F3" w:rsidP="007B26F3">
      <w:pPr>
        <w:ind w:firstLine="284"/>
        <w:jc w:val="both"/>
        <w:rPr>
          <w:sz w:val="14"/>
          <w:szCs w:val="14"/>
        </w:rPr>
      </w:pPr>
      <w:r w:rsidRPr="00B22B0C">
        <w:rPr>
          <w:sz w:val="14"/>
          <w:szCs w:val="14"/>
        </w:rPr>
        <w:t>в ходе личного приема заявителя;</w:t>
      </w:r>
    </w:p>
    <w:p w:rsidR="007B26F3" w:rsidRPr="00B22B0C" w:rsidRDefault="007B26F3" w:rsidP="007B26F3">
      <w:pPr>
        <w:ind w:firstLine="284"/>
        <w:jc w:val="both"/>
        <w:rPr>
          <w:sz w:val="14"/>
          <w:szCs w:val="14"/>
        </w:rPr>
      </w:pPr>
      <w:r w:rsidRPr="00B22B0C">
        <w:rPr>
          <w:sz w:val="14"/>
          <w:szCs w:val="14"/>
        </w:rPr>
        <w:t>по телефону;</w:t>
      </w:r>
    </w:p>
    <w:p w:rsidR="007B26F3" w:rsidRPr="00B22B0C" w:rsidRDefault="007B26F3" w:rsidP="007B26F3">
      <w:pPr>
        <w:ind w:firstLine="284"/>
        <w:jc w:val="both"/>
        <w:rPr>
          <w:sz w:val="14"/>
          <w:szCs w:val="14"/>
        </w:rPr>
      </w:pPr>
      <w:r w:rsidRPr="00B22B0C">
        <w:rPr>
          <w:sz w:val="14"/>
          <w:szCs w:val="14"/>
        </w:rPr>
        <w:t>по электронной почте.</w:t>
      </w:r>
    </w:p>
    <w:p w:rsidR="007B26F3" w:rsidRPr="00B22B0C" w:rsidRDefault="007B26F3" w:rsidP="007B26F3">
      <w:pPr>
        <w:ind w:firstLine="284"/>
        <w:jc w:val="both"/>
        <w:rPr>
          <w:sz w:val="14"/>
          <w:szCs w:val="14"/>
        </w:rPr>
      </w:pPr>
      <w:proofErr w:type="gramStart"/>
      <w:r w:rsidRPr="00B22B0C">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7B26F3" w:rsidRPr="00B22B0C" w:rsidRDefault="007B26F3" w:rsidP="007B26F3">
      <w:pPr>
        <w:ind w:firstLine="284"/>
        <w:jc w:val="both"/>
        <w:rPr>
          <w:sz w:val="14"/>
          <w:szCs w:val="14"/>
        </w:rPr>
      </w:pPr>
      <w:r w:rsidRPr="00B22B0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B26F3" w:rsidRPr="00B22B0C" w:rsidRDefault="007B26F3" w:rsidP="007B26F3">
      <w:pPr>
        <w:ind w:firstLine="284"/>
        <w:jc w:val="both"/>
        <w:rPr>
          <w:sz w:val="14"/>
          <w:szCs w:val="14"/>
        </w:rPr>
      </w:pPr>
      <w:proofErr w:type="gramStart"/>
      <w:r w:rsidRPr="00B22B0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7B26F3" w:rsidRPr="00B22B0C" w:rsidRDefault="007B26F3" w:rsidP="007B26F3">
      <w:pPr>
        <w:ind w:firstLine="284"/>
        <w:jc w:val="both"/>
        <w:rPr>
          <w:sz w:val="14"/>
          <w:szCs w:val="14"/>
        </w:rPr>
      </w:pPr>
      <w:r w:rsidRPr="00B22B0C">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93" w:history="1">
        <w:r w:rsidRPr="00B22B0C">
          <w:rPr>
            <w:rStyle w:val="af5"/>
            <w:color w:val="auto"/>
            <w:sz w:val="14"/>
            <w:szCs w:val="14"/>
          </w:rPr>
          <w:t>https://uslugi.novreg.ru</w:t>
        </w:r>
      </w:hyperlink>
      <w:r w:rsidRPr="00B22B0C">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B26F3" w:rsidRPr="00B22B0C" w:rsidRDefault="007B26F3" w:rsidP="007B26F3">
      <w:pPr>
        <w:autoSpaceDE w:val="0"/>
        <w:autoSpaceDN w:val="0"/>
        <w:adjustRightInd w:val="0"/>
        <w:ind w:firstLine="284"/>
        <w:jc w:val="both"/>
        <w:rPr>
          <w:sz w:val="14"/>
          <w:szCs w:val="14"/>
        </w:rPr>
      </w:pPr>
      <w:proofErr w:type="gramStart"/>
      <w:r w:rsidRPr="00B22B0C">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roofErr w:type="gramEnd"/>
    </w:p>
    <w:p w:rsidR="007B26F3" w:rsidRPr="00B22B0C" w:rsidRDefault="007B26F3" w:rsidP="007B26F3">
      <w:pPr>
        <w:autoSpaceDE w:val="0"/>
        <w:autoSpaceDN w:val="0"/>
        <w:adjustRightInd w:val="0"/>
        <w:ind w:firstLine="284"/>
        <w:jc w:val="both"/>
        <w:rPr>
          <w:b/>
          <w:sz w:val="14"/>
          <w:szCs w:val="14"/>
        </w:rPr>
      </w:pPr>
      <w:r w:rsidRPr="00B22B0C">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B26F3" w:rsidRPr="00B22B0C" w:rsidRDefault="007B26F3" w:rsidP="007B26F3">
      <w:pPr>
        <w:ind w:firstLine="284"/>
        <w:jc w:val="both"/>
        <w:rPr>
          <w:b/>
          <w:sz w:val="14"/>
          <w:szCs w:val="14"/>
        </w:rPr>
      </w:pPr>
      <w:r w:rsidRPr="00B22B0C">
        <w:rPr>
          <w:b/>
          <w:sz w:val="14"/>
          <w:szCs w:val="14"/>
        </w:rPr>
        <w:t>3.1. Исчерпывающий перечень административных процедур</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lastRenderedPageBreak/>
        <w:t>1) прием, регистрация и визирование заявления;</w:t>
      </w:r>
    </w:p>
    <w:p w:rsidR="007B26F3" w:rsidRPr="00B22B0C" w:rsidRDefault="007B26F3" w:rsidP="007B26F3">
      <w:pPr>
        <w:pStyle w:val="western"/>
        <w:spacing w:before="0" w:after="0"/>
        <w:ind w:firstLine="284"/>
        <w:jc w:val="both"/>
        <w:rPr>
          <w:rFonts w:ascii="Times New Roman" w:hAnsi="Times New Roman" w:cs="Times New Roman"/>
          <w:sz w:val="14"/>
          <w:szCs w:val="14"/>
        </w:rPr>
      </w:pPr>
      <w:r w:rsidRPr="00B22B0C">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7B26F3" w:rsidRPr="00B22B0C" w:rsidRDefault="007B26F3" w:rsidP="007B26F3">
      <w:pPr>
        <w:autoSpaceDE w:val="0"/>
        <w:ind w:firstLine="284"/>
        <w:jc w:val="both"/>
        <w:rPr>
          <w:b/>
          <w:sz w:val="14"/>
          <w:szCs w:val="14"/>
        </w:rPr>
      </w:pPr>
      <w:r w:rsidRPr="00B22B0C">
        <w:rPr>
          <w:b/>
          <w:sz w:val="14"/>
          <w:szCs w:val="14"/>
        </w:rPr>
        <w:t>3.2. Прием, регистрация и визирование заявления</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 xml:space="preserve"> лично или </w:t>
      </w:r>
      <w:proofErr w:type="gramStart"/>
      <w:r w:rsidRPr="00B22B0C">
        <w:rPr>
          <w:rFonts w:ascii="Times New Roman" w:hAnsi="Times New Roman" w:cs="Times New Roman"/>
          <w:sz w:val="14"/>
          <w:szCs w:val="14"/>
        </w:rPr>
        <w:t>направленное</w:t>
      </w:r>
      <w:proofErr w:type="gramEnd"/>
      <w:r w:rsidRPr="00B22B0C">
        <w:rPr>
          <w:rFonts w:ascii="Times New Roman" w:hAnsi="Times New Roman" w:cs="Times New Roman"/>
          <w:sz w:val="14"/>
          <w:szCs w:val="14"/>
        </w:rPr>
        <w:t xml:space="preserve"> в электронном виде через Региональный портал, Единый портал.</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3.2.2. Заявление для предоставления муниципальной услуги подается на имя Главы муниципального округа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3.2.3. Результат административной процедуры – регистрация заявления в системе электронного документооборота «Дело-</w:t>
      </w:r>
      <w:proofErr w:type="spellStart"/>
      <w:proofErr w:type="gramStart"/>
      <w:r w:rsidRPr="00B22B0C">
        <w:rPr>
          <w:rFonts w:ascii="Times New Roman" w:hAnsi="Times New Roman" w:cs="Times New Roman"/>
          <w:sz w:val="14"/>
          <w:szCs w:val="14"/>
        </w:rPr>
        <w:t>Web</w:t>
      </w:r>
      <w:proofErr w:type="spellEnd"/>
      <w:proofErr w:type="gramEnd"/>
      <w:r w:rsidRPr="00B22B0C">
        <w:rPr>
          <w:rFonts w:ascii="Times New Roman" w:hAnsi="Times New Roman" w:cs="Times New Roman"/>
          <w:sz w:val="14"/>
          <w:szCs w:val="14"/>
        </w:rPr>
        <w:t>».</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7B26F3" w:rsidRPr="00B22B0C" w:rsidRDefault="007B26F3" w:rsidP="007B26F3">
      <w:pPr>
        <w:pStyle w:val="ConsPlusNormal"/>
        <w:ind w:firstLine="284"/>
        <w:jc w:val="both"/>
        <w:rPr>
          <w:rFonts w:ascii="Times New Roman" w:hAnsi="Times New Roman" w:cs="Times New Roman"/>
          <w:b/>
          <w:sz w:val="14"/>
          <w:szCs w:val="14"/>
        </w:rPr>
      </w:pPr>
      <w:r w:rsidRPr="00B22B0C">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комитет для рассмотрения и принятия решения в соответствии с действующим законодательством.</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округа.</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3.3.3. </w:t>
      </w:r>
      <w:proofErr w:type="gramStart"/>
      <w:r w:rsidRPr="00B22B0C">
        <w:rPr>
          <w:rFonts w:ascii="Times New Roman" w:hAnsi="Times New Roman" w:cs="Times New Roman"/>
          <w:sz w:val="14"/>
          <w:szCs w:val="14"/>
        </w:rPr>
        <w:t xml:space="preserve">Ответ направляется заявителю непосредственно или передается в бумажном (при наличии технической возможности - в электронном) виде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w:t>
      </w:r>
      <w:proofErr w:type="gramEnd"/>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3.3.4. Результатом административной процедуры является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муниципального округа.</w:t>
      </w:r>
    </w:p>
    <w:p w:rsidR="007B26F3" w:rsidRPr="00B22B0C" w:rsidRDefault="007B26F3" w:rsidP="007B26F3">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3.3.5. Срок выполнения административной процедуры не должен превышать 10 дней.</w:t>
      </w:r>
    </w:p>
    <w:p w:rsidR="007B26F3" w:rsidRPr="00B22B0C" w:rsidRDefault="007B26F3" w:rsidP="007B26F3">
      <w:pPr>
        <w:pStyle w:val="ConsPlusNormal"/>
        <w:ind w:firstLine="284"/>
        <w:jc w:val="center"/>
        <w:rPr>
          <w:rFonts w:ascii="Times New Roman" w:hAnsi="Times New Roman" w:cs="Times New Roman"/>
          <w:sz w:val="14"/>
          <w:szCs w:val="14"/>
        </w:rPr>
      </w:pPr>
      <w:r w:rsidRPr="00B22B0C">
        <w:rPr>
          <w:rFonts w:ascii="Times New Roman" w:hAnsi="Times New Roman" w:cs="Times New Roman"/>
          <w:b/>
          <w:sz w:val="14"/>
          <w:szCs w:val="14"/>
        </w:rPr>
        <w:t xml:space="preserve">4. Порядок и формы </w:t>
      </w:r>
      <w:proofErr w:type="gramStart"/>
      <w:r w:rsidRPr="00B22B0C">
        <w:rPr>
          <w:rFonts w:ascii="Times New Roman" w:hAnsi="Times New Roman" w:cs="Times New Roman"/>
          <w:b/>
          <w:sz w:val="14"/>
          <w:szCs w:val="14"/>
        </w:rPr>
        <w:t>контроля за</w:t>
      </w:r>
      <w:proofErr w:type="gramEnd"/>
      <w:r w:rsidRPr="00B22B0C">
        <w:rPr>
          <w:rFonts w:ascii="Times New Roman" w:hAnsi="Times New Roman" w:cs="Times New Roman"/>
          <w:b/>
          <w:sz w:val="14"/>
          <w:szCs w:val="14"/>
        </w:rPr>
        <w:t xml:space="preserve"> предоставлением муниципальной услуги</w:t>
      </w:r>
    </w:p>
    <w:p w:rsidR="007B26F3" w:rsidRPr="00B22B0C" w:rsidRDefault="007B26F3" w:rsidP="007B26F3">
      <w:pPr>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использованием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B26F3" w:rsidRPr="00B22B0C" w:rsidRDefault="007B26F3" w:rsidP="007B26F3">
      <w:pPr>
        <w:ind w:firstLine="284"/>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председатель комитета или лицом, его замещающим, проверок исполнения должностными лицами положений регламента.</w:t>
      </w:r>
    </w:p>
    <w:p w:rsidR="007B26F3" w:rsidRPr="00B22B0C" w:rsidRDefault="007B26F3" w:rsidP="007B26F3">
      <w:pPr>
        <w:ind w:firstLine="284"/>
        <w:jc w:val="both"/>
        <w:rPr>
          <w:sz w:val="14"/>
          <w:szCs w:val="14"/>
        </w:rPr>
      </w:pPr>
      <w:r w:rsidRPr="00B22B0C">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7B26F3" w:rsidRPr="00B22B0C" w:rsidRDefault="007B26F3" w:rsidP="007B26F3">
      <w:pPr>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7B26F3" w:rsidRPr="00B22B0C" w:rsidRDefault="007B26F3" w:rsidP="007B26F3">
      <w:pPr>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B26F3" w:rsidRPr="00B22B0C" w:rsidRDefault="007B26F3" w:rsidP="007B26F3">
      <w:pPr>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7B26F3" w:rsidRPr="00B22B0C" w:rsidRDefault="007B26F3" w:rsidP="007B26F3">
      <w:pPr>
        <w:ind w:firstLine="284"/>
        <w:jc w:val="both"/>
        <w:rPr>
          <w:sz w:val="14"/>
          <w:szCs w:val="14"/>
        </w:rPr>
      </w:pPr>
      <w:r w:rsidRPr="00B22B0C">
        <w:rPr>
          <w:sz w:val="14"/>
          <w:szCs w:val="14"/>
        </w:rPr>
        <w:t>4.2.1. Проверки могут быть плановыми и внеплановыми.</w:t>
      </w:r>
    </w:p>
    <w:p w:rsidR="007B26F3" w:rsidRPr="00B22B0C" w:rsidRDefault="007B26F3" w:rsidP="007B26F3">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7B26F3" w:rsidRPr="00B22B0C" w:rsidRDefault="007B26F3" w:rsidP="007B26F3">
      <w:pPr>
        <w:ind w:firstLine="284"/>
        <w:jc w:val="both"/>
        <w:rPr>
          <w:sz w:val="14"/>
          <w:szCs w:val="14"/>
        </w:rPr>
      </w:pPr>
      <w:r w:rsidRPr="00B22B0C">
        <w:rPr>
          <w:sz w:val="14"/>
          <w:szCs w:val="14"/>
        </w:rPr>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7B26F3" w:rsidRPr="00B22B0C" w:rsidRDefault="007B26F3" w:rsidP="007B26F3">
      <w:pPr>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7B26F3" w:rsidRPr="00B22B0C" w:rsidRDefault="007B26F3" w:rsidP="007B26F3">
      <w:pPr>
        <w:ind w:firstLine="284"/>
        <w:jc w:val="both"/>
        <w:rPr>
          <w:b/>
          <w:sz w:val="14"/>
          <w:szCs w:val="14"/>
        </w:rPr>
      </w:pPr>
      <w:r w:rsidRPr="00B22B0C">
        <w:rPr>
          <w:b/>
          <w:sz w:val="14"/>
          <w:szCs w:val="14"/>
        </w:rPr>
        <w:lastRenderedPageBreak/>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B26F3" w:rsidRPr="00B22B0C" w:rsidRDefault="007B26F3" w:rsidP="007B26F3">
      <w:pPr>
        <w:ind w:firstLine="284"/>
        <w:jc w:val="both"/>
        <w:rPr>
          <w:sz w:val="14"/>
          <w:szCs w:val="14"/>
        </w:rPr>
      </w:pPr>
      <w:r w:rsidRPr="00B22B0C">
        <w:rPr>
          <w:sz w:val="14"/>
          <w:szCs w:val="14"/>
        </w:rPr>
        <w:t xml:space="preserve">4.3.1. Должностное лицо несет персональную ответственность </w:t>
      </w:r>
      <w:proofErr w:type="gramStart"/>
      <w:r w:rsidRPr="00B22B0C">
        <w:rPr>
          <w:sz w:val="14"/>
          <w:szCs w:val="14"/>
        </w:rPr>
        <w:t>за</w:t>
      </w:r>
      <w:proofErr w:type="gramEnd"/>
      <w:r w:rsidRPr="00B22B0C">
        <w:rPr>
          <w:sz w:val="14"/>
          <w:szCs w:val="14"/>
        </w:rPr>
        <w:t>:</w:t>
      </w:r>
    </w:p>
    <w:p w:rsidR="007B26F3" w:rsidRPr="00B22B0C" w:rsidRDefault="007B26F3" w:rsidP="007B26F3">
      <w:pPr>
        <w:ind w:firstLine="284"/>
        <w:jc w:val="both"/>
        <w:rPr>
          <w:sz w:val="14"/>
          <w:szCs w:val="14"/>
        </w:rPr>
      </w:pPr>
      <w:r w:rsidRPr="00B22B0C">
        <w:rPr>
          <w:sz w:val="14"/>
          <w:szCs w:val="14"/>
        </w:rPr>
        <w:t>- соблюдение установленного порядка приема документов;</w:t>
      </w:r>
    </w:p>
    <w:p w:rsidR="007B26F3" w:rsidRPr="00B22B0C" w:rsidRDefault="007B26F3" w:rsidP="007B26F3">
      <w:pPr>
        <w:ind w:firstLine="284"/>
        <w:jc w:val="both"/>
        <w:rPr>
          <w:sz w:val="14"/>
          <w:szCs w:val="14"/>
        </w:rPr>
      </w:pPr>
      <w:r w:rsidRPr="00B22B0C">
        <w:rPr>
          <w:sz w:val="14"/>
          <w:szCs w:val="14"/>
        </w:rPr>
        <w:t>- принятие надлежащих мер по полной и всесторонней проверке представленных документов;</w:t>
      </w:r>
    </w:p>
    <w:p w:rsidR="007B26F3" w:rsidRPr="00B22B0C" w:rsidRDefault="007B26F3" w:rsidP="007B26F3">
      <w:pPr>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7B26F3" w:rsidRPr="00B22B0C" w:rsidRDefault="007B26F3" w:rsidP="007B26F3">
      <w:pPr>
        <w:ind w:firstLine="284"/>
        <w:jc w:val="both"/>
        <w:rPr>
          <w:sz w:val="14"/>
          <w:szCs w:val="14"/>
        </w:rPr>
      </w:pPr>
      <w:r w:rsidRPr="00B22B0C">
        <w:rPr>
          <w:sz w:val="14"/>
          <w:szCs w:val="14"/>
        </w:rPr>
        <w:t>- учет выданных документов;</w:t>
      </w:r>
    </w:p>
    <w:p w:rsidR="007B26F3" w:rsidRPr="00B22B0C" w:rsidRDefault="007B26F3" w:rsidP="007B26F3">
      <w:pPr>
        <w:ind w:firstLine="284"/>
        <w:jc w:val="both"/>
        <w:rPr>
          <w:sz w:val="14"/>
          <w:szCs w:val="14"/>
        </w:rPr>
      </w:pPr>
      <w:r w:rsidRPr="00B22B0C">
        <w:rPr>
          <w:sz w:val="14"/>
          <w:szCs w:val="14"/>
        </w:rPr>
        <w:t>- своевременное формирование, ведение и надлежащее хранение документов.</w:t>
      </w:r>
    </w:p>
    <w:p w:rsidR="007B26F3" w:rsidRPr="00B22B0C" w:rsidRDefault="007B26F3" w:rsidP="007B26F3">
      <w:pPr>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B26F3" w:rsidRPr="00B22B0C" w:rsidRDefault="007B26F3" w:rsidP="007B26F3">
      <w:pPr>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7B26F3" w:rsidRPr="00B22B0C" w:rsidRDefault="007B26F3" w:rsidP="007B26F3">
      <w:pPr>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7B26F3" w:rsidRPr="00B22B0C" w:rsidRDefault="007B26F3" w:rsidP="007B26F3">
      <w:pPr>
        <w:ind w:firstLine="284"/>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B26F3" w:rsidRPr="00B22B0C" w:rsidRDefault="007B26F3" w:rsidP="007B26F3">
      <w:pPr>
        <w:ind w:firstLine="284"/>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B26F3" w:rsidRPr="00B22B0C" w:rsidRDefault="007B26F3" w:rsidP="007B26F3">
      <w:pPr>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B26F3" w:rsidRPr="00B22B0C" w:rsidRDefault="007B26F3" w:rsidP="007B26F3">
      <w:pPr>
        <w:ind w:firstLine="284"/>
        <w:jc w:val="both"/>
        <w:rPr>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7B26F3" w:rsidRPr="00B22B0C" w:rsidRDefault="007B26F3" w:rsidP="007B26F3">
      <w:pPr>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7B26F3" w:rsidRPr="00B22B0C" w:rsidRDefault="007B26F3" w:rsidP="007B26F3">
      <w:pPr>
        <w:ind w:firstLine="284"/>
        <w:jc w:val="both"/>
        <w:rPr>
          <w:sz w:val="14"/>
          <w:szCs w:val="14"/>
        </w:rPr>
      </w:pPr>
      <w:r w:rsidRPr="00B22B0C">
        <w:rPr>
          <w:sz w:val="14"/>
          <w:szCs w:val="14"/>
        </w:rPr>
        <w:t xml:space="preserve">Граждане, их объединения и организации в случае </w:t>
      </w:r>
      <w:proofErr w:type="gramStart"/>
      <w:r w:rsidRPr="00B22B0C">
        <w:rPr>
          <w:sz w:val="14"/>
          <w:szCs w:val="14"/>
        </w:rPr>
        <w:t>выявления фактов нарушения порядка предоставления муниципальной услуги</w:t>
      </w:r>
      <w:proofErr w:type="gramEnd"/>
      <w:r w:rsidRPr="00B22B0C">
        <w:rPr>
          <w:sz w:val="14"/>
          <w:szCs w:val="14"/>
        </w:rPr>
        <w:t xml:space="preserve"> или ненадлежащего исполнения регламента вправе обратиться с жалобой в Администрацию муниципального округа.</w:t>
      </w:r>
    </w:p>
    <w:p w:rsidR="007B26F3" w:rsidRPr="00B22B0C" w:rsidRDefault="007B26F3" w:rsidP="007B26F3">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обратившись в Администрацию муниципального округа.</w:t>
      </w:r>
    </w:p>
    <w:p w:rsidR="007B26F3" w:rsidRPr="00B22B0C" w:rsidRDefault="007B26F3" w:rsidP="007B26F3">
      <w:pPr>
        <w:ind w:firstLine="284"/>
        <w:jc w:val="both"/>
        <w:rPr>
          <w:b/>
          <w:sz w:val="14"/>
          <w:szCs w:val="14"/>
        </w:rPr>
      </w:pPr>
      <w:r w:rsidRPr="00B22B0C">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7B26F3" w:rsidRPr="00B22B0C" w:rsidRDefault="007B26F3" w:rsidP="007B26F3">
      <w:pPr>
        <w:ind w:firstLine="284"/>
        <w:jc w:val="both"/>
        <w:rPr>
          <w:b/>
          <w:sz w:val="14"/>
          <w:szCs w:val="14"/>
        </w:rPr>
      </w:pPr>
      <w:r w:rsidRPr="00B22B0C">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7B26F3" w:rsidRPr="00B22B0C" w:rsidRDefault="007B26F3" w:rsidP="007B26F3">
      <w:pPr>
        <w:ind w:firstLine="284"/>
        <w:jc w:val="both"/>
        <w:rPr>
          <w:sz w:val="14"/>
          <w:szCs w:val="14"/>
        </w:rPr>
      </w:pP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7B26F3" w:rsidRPr="00B22B0C" w:rsidRDefault="007B26F3" w:rsidP="007B26F3">
      <w:pPr>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7B26F3" w:rsidRPr="00B22B0C" w:rsidRDefault="007B26F3" w:rsidP="007B26F3">
      <w:pPr>
        <w:ind w:firstLine="284"/>
        <w:jc w:val="both"/>
        <w:rPr>
          <w:sz w:val="14"/>
          <w:szCs w:val="14"/>
        </w:rPr>
      </w:pPr>
      <w:r w:rsidRPr="00B22B0C">
        <w:rPr>
          <w:b/>
          <w:sz w:val="14"/>
          <w:szCs w:val="14"/>
        </w:rPr>
        <w:t>5.2. Предмет жалобы</w:t>
      </w:r>
    </w:p>
    <w:p w:rsidR="007B26F3" w:rsidRPr="00B22B0C" w:rsidRDefault="007B26F3" w:rsidP="007B26F3">
      <w:pPr>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7B26F3" w:rsidRPr="00B22B0C" w:rsidRDefault="007B26F3" w:rsidP="007B26F3">
      <w:pPr>
        <w:ind w:firstLine="284"/>
        <w:jc w:val="both"/>
        <w:rPr>
          <w:sz w:val="14"/>
          <w:szCs w:val="14"/>
        </w:rPr>
      </w:pPr>
      <w:r w:rsidRPr="00B22B0C">
        <w:rPr>
          <w:sz w:val="14"/>
          <w:szCs w:val="14"/>
        </w:rPr>
        <w:t>нарушение срока регистрации заявления о предоставлении муниципальной услуги, комплексного запроса;</w:t>
      </w:r>
    </w:p>
    <w:p w:rsidR="007B26F3" w:rsidRPr="00B22B0C" w:rsidRDefault="007B26F3" w:rsidP="007B26F3">
      <w:pPr>
        <w:ind w:firstLine="284"/>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7B26F3" w:rsidRPr="00B22B0C" w:rsidRDefault="007B26F3" w:rsidP="007B26F3">
      <w:pPr>
        <w:ind w:firstLine="284"/>
        <w:jc w:val="both"/>
        <w:rPr>
          <w:sz w:val="14"/>
          <w:szCs w:val="14"/>
        </w:rPr>
      </w:pPr>
      <w:r w:rsidRPr="00B22B0C">
        <w:rPr>
          <w:sz w:val="14"/>
          <w:szCs w:val="14"/>
        </w:rPr>
        <w:lastRenderedPageBreak/>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B26F3" w:rsidRPr="00B22B0C" w:rsidRDefault="007B26F3" w:rsidP="007B26F3">
      <w:pPr>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B26F3" w:rsidRPr="00B22B0C" w:rsidRDefault="007B26F3" w:rsidP="007B26F3">
      <w:pPr>
        <w:ind w:firstLine="284"/>
        <w:jc w:val="both"/>
        <w:rPr>
          <w:sz w:val="14"/>
          <w:szCs w:val="14"/>
        </w:rPr>
      </w:pPr>
      <w:r w:rsidRPr="00B22B0C">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7B26F3" w:rsidRPr="00B22B0C" w:rsidRDefault="007B26F3" w:rsidP="007B26F3">
      <w:pPr>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7B26F3" w:rsidRPr="00B22B0C" w:rsidRDefault="007B26F3" w:rsidP="007B26F3">
      <w:pPr>
        <w:ind w:firstLine="284"/>
        <w:jc w:val="both"/>
        <w:rPr>
          <w:sz w:val="14"/>
          <w:szCs w:val="14"/>
        </w:rPr>
      </w:pPr>
      <w:r w:rsidRPr="00B22B0C">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7B26F3" w:rsidRPr="00B22B0C" w:rsidRDefault="007B26F3" w:rsidP="007B26F3">
      <w:pPr>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7B26F3" w:rsidRPr="00B22B0C" w:rsidRDefault="007B26F3" w:rsidP="007B26F3">
      <w:pPr>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7B26F3" w:rsidRPr="00B22B0C" w:rsidRDefault="007B26F3" w:rsidP="007B26F3">
      <w:pPr>
        <w:ind w:firstLine="284"/>
        <w:jc w:val="both"/>
        <w:rPr>
          <w:b/>
          <w:sz w:val="14"/>
          <w:szCs w:val="14"/>
        </w:rPr>
      </w:pPr>
      <w:r w:rsidRPr="00B22B0C">
        <w:rPr>
          <w:b/>
          <w:sz w:val="14"/>
          <w:szCs w:val="14"/>
        </w:rPr>
        <w:t>5.3. Органы и уполномоченные на рассмотрение жалобы должностные лица, которым может быть направлена жалоба</w:t>
      </w:r>
    </w:p>
    <w:p w:rsidR="007B26F3" w:rsidRPr="00B22B0C" w:rsidRDefault="007B26F3" w:rsidP="007B26F3">
      <w:pPr>
        <w:ind w:firstLine="284"/>
        <w:jc w:val="both"/>
        <w:rPr>
          <w:sz w:val="14"/>
          <w:szCs w:val="14"/>
        </w:rPr>
      </w:pPr>
      <w:r w:rsidRPr="00B22B0C">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7B26F3" w:rsidRPr="00B22B0C" w:rsidRDefault="007B26F3" w:rsidP="007B26F3">
      <w:pPr>
        <w:ind w:firstLine="284"/>
        <w:jc w:val="both"/>
        <w:rPr>
          <w:sz w:val="14"/>
          <w:szCs w:val="14"/>
        </w:rPr>
      </w:pPr>
      <w:r w:rsidRPr="00B22B0C">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7B26F3" w:rsidRPr="00B22B0C" w:rsidRDefault="007B26F3" w:rsidP="007B26F3">
      <w:pPr>
        <w:ind w:firstLine="284"/>
        <w:jc w:val="both"/>
        <w:rPr>
          <w:sz w:val="14"/>
          <w:szCs w:val="14"/>
        </w:rPr>
      </w:pPr>
      <w:r w:rsidRPr="00B22B0C">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7B26F3" w:rsidRPr="00B22B0C" w:rsidRDefault="007B26F3" w:rsidP="007B26F3">
      <w:pPr>
        <w:ind w:firstLine="284"/>
        <w:jc w:val="both"/>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B26F3" w:rsidRPr="00B22B0C" w:rsidRDefault="007B26F3" w:rsidP="007B26F3">
      <w:pPr>
        <w:ind w:firstLine="284"/>
        <w:jc w:val="both"/>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B26F3" w:rsidRPr="00B22B0C" w:rsidRDefault="007B26F3" w:rsidP="007B26F3">
      <w:pPr>
        <w:ind w:firstLine="284"/>
        <w:jc w:val="both"/>
        <w:rPr>
          <w:b/>
          <w:sz w:val="14"/>
          <w:szCs w:val="14"/>
        </w:rPr>
      </w:pPr>
      <w:r w:rsidRPr="00B22B0C">
        <w:rPr>
          <w:b/>
          <w:sz w:val="14"/>
          <w:szCs w:val="14"/>
        </w:rPr>
        <w:t>5.4. Порядок подачи и рассмотрения жалобы</w:t>
      </w:r>
    </w:p>
    <w:p w:rsidR="007B26F3" w:rsidRPr="00B22B0C" w:rsidRDefault="007B26F3" w:rsidP="007B26F3">
      <w:pPr>
        <w:ind w:firstLine="284"/>
        <w:jc w:val="both"/>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7B26F3" w:rsidRPr="00B22B0C" w:rsidRDefault="007B26F3" w:rsidP="007B26F3">
      <w:pPr>
        <w:ind w:firstLine="284"/>
        <w:jc w:val="both"/>
        <w:rPr>
          <w:sz w:val="14"/>
          <w:szCs w:val="14"/>
        </w:rPr>
      </w:pPr>
      <w:r w:rsidRPr="00B22B0C">
        <w:rPr>
          <w:sz w:val="14"/>
          <w:szCs w:val="14"/>
        </w:rPr>
        <w:t xml:space="preserve">Жалоба подается в письменной произвольной форме на бумажном носителе, в электронной форме. </w:t>
      </w:r>
    </w:p>
    <w:p w:rsidR="007B26F3" w:rsidRPr="00B22B0C" w:rsidRDefault="007B26F3" w:rsidP="007B26F3">
      <w:pPr>
        <w:ind w:firstLine="284"/>
        <w:jc w:val="both"/>
        <w:rPr>
          <w:sz w:val="14"/>
          <w:szCs w:val="14"/>
        </w:rPr>
      </w:pPr>
      <w:proofErr w:type="gramStart"/>
      <w:r w:rsidRPr="00B22B0C">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7B26F3" w:rsidRPr="00B22B0C" w:rsidRDefault="007B26F3" w:rsidP="007B26F3">
      <w:pPr>
        <w:ind w:firstLine="284"/>
        <w:jc w:val="both"/>
        <w:rPr>
          <w:sz w:val="14"/>
          <w:szCs w:val="14"/>
        </w:rPr>
      </w:pPr>
      <w:r w:rsidRPr="00B22B0C">
        <w:rPr>
          <w:sz w:val="14"/>
          <w:szCs w:val="14"/>
        </w:rPr>
        <w:t>5.4.2. В электронном виде жалоба может быть подана заявителем посредством:</w:t>
      </w:r>
    </w:p>
    <w:p w:rsidR="007B26F3" w:rsidRPr="00B22B0C" w:rsidRDefault="007B26F3" w:rsidP="007B26F3">
      <w:pPr>
        <w:ind w:firstLine="284"/>
        <w:jc w:val="both"/>
        <w:rPr>
          <w:sz w:val="14"/>
          <w:szCs w:val="14"/>
        </w:rPr>
      </w:pPr>
      <w:r w:rsidRPr="00B22B0C">
        <w:rPr>
          <w:sz w:val="14"/>
          <w:szCs w:val="14"/>
        </w:rPr>
        <w:t>1) региональной информационной системы «Портал государственных и муниципальных услуг (функций) Новгородской области» (</w:t>
      </w:r>
      <w:r w:rsidRPr="00B22B0C">
        <w:rPr>
          <w:sz w:val="14"/>
          <w:szCs w:val="14"/>
          <w:lang w:val="en-US"/>
        </w:rPr>
        <w:t>https</w:t>
      </w:r>
      <w:r w:rsidRPr="00B22B0C">
        <w:rPr>
          <w:sz w:val="14"/>
          <w:szCs w:val="14"/>
        </w:rPr>
        <w:t>//</w:t>
      </w:r>
      <w:proofErr w:type="spellStart"/>
      <w:r w:rsidRPr="00B22B0C">
        <w:rPr>
          <w:sz w:val="14"/>
          <w:szCs w:val="14"/>
          <w:lang w:val="en-US"/>
        </w:rPr>
        <w:t>uslugi</w:t>
      </w:r>
      <w:proofErr w:type="spellEnd"/>
      <w:r w:rsidRPr="00B22B0C">
        <w:rPr>
          <w:sz w:val="14"/>
          <w:szCs w:val="14"/>
        </w:rPr>
        <w:t>.</w:t>
      </w:r>
      <w:proofErr w:type="spellStart"/>
      <w:r w:rsidRPr="00B22B0C">
        <w:rPr>
          <w:sz w:val="14"/>
          <w:szCs w:val="14"/>
          <w:lang w:val="en-US"/>
        </w:rPr>
        <w:t>novreg</w:t>
      </w:r>
      <w:proofErr w:type="spellEnd"/>
      <w:r w:rsidRPr="00B22B0C">
        <w:rPr>
          <w:sz w:val="14"/>
          <w:szCs w:val="14"/>
        </w:rPr>
        <w:t>.</w:t>
      </w:r>
      <w:r w:rsidRPr="00B22B0C">
        <w:rPr>
          <w:sz w:val="14"/>
          <w:szCs w:val="14"/>
          <w:lang w:val="en-US"/>
        </w:rPr>
        <w:t>ru</w:t>
      </w:r>
      <w:r w:rsidRPr="00B22B0C">
        <w:rPr>
          <w:sz w:val="14"/>
          <w:szCs w:val="14"/>
        </w:rPr>
        <w:t>);</w:t>
      </w:r>
    </w:p>
    <w:p w:rsidR="007B26F3" w:rsidRPr="00B22B0C" w:rsidRDefault="007B26F3" w:rsidP="007B26F3">
      <w:pPr>
        <w:ind w:firstLine="284"/>
        <w:jc w:val="both"/>
        <w:rPr>
          <w:sz w:val="14"/>
          <w:szCs w:val="14"/>
        </w:rPr>
      </w:pPr>
      <w:r w:rsidRPr="00B22B0C">
        <w:rPr>
          <w:sz w:val="14"/>
          <w:szCs w:val="14"/>
        </w:rPr>
        <w:lastRenderedPageBreak/>
        <w:t>2) федеральной государственной информационной системы «Единый портал государственных и муниципальных услуг (функций)» (</w:t>
      </w:r>
      <w:hyperlink r:id="rId94" w:history="1">
        <w:r w:rsidRPr="00B22B0C">
          <w:rPr>
            <w:rStyle w:val="af5"/>
            <w:color w:val="auto"/>
            <w:sz w:val="14"/>
            <w:szCs w:val="14"/>
            <w:lang w:val="en-US"/>
          </w:rPr>
          <w:t>https</w:t>
        </w:r>
        <w:r w:rsidRPr="00B22B0C">
          <w:rPr>
            <w:rStyle w:val="af5"/>
            <w:color w:val="auto"/>
            <w:sz w:val="14"/>
            <w:szCs w:val="14"/>
          </w:rPr>
          <w:t>://</w:t>
        </w:r>
        <w:proofErr w:type="spellStart"/>
        <w:r w:rsidRPr="00B22B0C">
          <w:rPr>
            <w:rStyle w:val="af5"/>
            <w:color w:val="auto"/>
            <w:sz w:val="14"/>
            <w:szCs w:val="14"/>
            <w:lang w:val="en-US"/>
          </w:rPr>
          <w:t>gosuslugi</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w:t>
      </w:r>
    </w:p>
    <w:p w:rsidR="007B26F3" w:rsidRPr="00B22B0C" w:rsidRDefault="007B26F3" w:rsidP="007B26F3">
      <w:pPr>
        <w:ind w:firstLine="284"/>
        <w:jc w:val="both"/>
        <w:rPr>
          <w:sz w:val="14"/>
          <w:szCs w:val="14"/>
        </w:rPr>
      </w:pPr>
      <w:r w:rsidRPr="00B22B0C">
        <w:rPr>
          <w:sz w:val="14"/>
          <w:szCs w:val="14"/>
        </w:rPr>
        <w:t>3) федеральной государственной информационной системы «Досудебное обжалование» (</w:t>
      </w:r>
      <w:r w:rsidRPr="00B22B0C">
        <w:rPr>
          <w:sz w:val="14"/>
          <w:szCs w:val="14"/>
          <w:lang w:val="en-US"/>
        </w:rPr>
        <w:t>https</w:t>
      </w:r>
      <w:r w:rsidRPr="00B22B0C">
        <w:rPr>
          <w:sz w:val="14"/>
          <w:szCs w:val="14"/>
        </w:rPr>
        <w:t>//</w:t>
      </w:r>
      <w:r w:rsidRPr="00B22B0C">
        <w:rPr>
          <w:sz w:val="14"/>
          <w:szCs w:val="14"/>
          <w:lang w:val="en-US"/>
        </w:rPr>
        <w:t>do</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7B26F3" w:rsidRPr="00B22B0C" w:rsidRDefault="007B26F3" w:rsidP="007B26F3">
      <w:pPr>
        <w:ind w:firstLine="284"/>
        <w:jc w:val="both"/>
        <w:rPr>
          <w:sz w:val="14"/>
          <w:szCs w:val="14"/>
        </w:rPr>
      </w:pPr>
      <w:r w:rsidRPr="00B22B0C">
        <w:rPr>
          <w:sz w:val="14"/>
          <w:szCs w:val="14"/>
        </w:rPr>
        <w:t>5.4.3. Жалоба должна содержать:</w:t>
      </w:r>
    </w:p>
    <w:p w:rsidR="007B26F3" w:rsidRPr="00B22B0C" w:rsidRDefault="007B26F3" w:rsidP="007B26F3">
      <w:pPr>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B26F3" w:rsidRPr="00B22B0C" w:rsidRDefault="007B26F3" w:rsidP="007B26F3">
      <w:pPr>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7B26F3" w:rsidRPr="00B22B0C" w:rsidRDefault="007B26F3" w:rsidP="007B26F3">
      <w:pPr>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B26F3" w:rsidRPr="00B22B0C" w:rsidRDefault="007B26F3" w:rsidP="007B26F3">
      <w:pPr>
        <w:ind w:firstLine="284"/>
        <w:jc w:val="both"/>
        <w:rPr>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7B26F3" w:rsidRPr="00B22B0C" w:rsidRDefault="007B26F3" w:rsidP="007B26F3">
      <w:pPr>
        <w:ind w:firstLine="284"/>
        <w:jc w:val="both"/>
        <w:rPr>
          <w:b/>
          <w:sz w:val="14"/>
          <w:szCs w:val="14"/>
        </w:rPr>
      </w:pPr>
      <w:r w:rsidRPr="00B22B0C">
        <w:rPr>
          <w:b/>
          <w:sz w:val="14"/>
          <w:szCs w:val="14"/>
        </w:rPr>
        <w:t>5.5. Сроки рассмотрения жалобы</w:t>
      </w:r>
    </w:p>
    <w:p w:rsidR="007B26F3" w:rsidRPr="00B22B0C" w:rsidRDefault="007B26F3" w:rsidP="007B26F3">
      <w:pPr>
        <w:ind w:firstLine="284"/>
        <w:jc w:val="both"/>
        <w:rPr>
          <w:sz w:val="14"/>
          <w:szCs w:val="14"/>
        </w:rPr>
      </w:pPr>
      <w:r w:rsidRPr="00B22B0C">
        <w:rPr>
          <w:sz w:val="14"/>
          <w:szCs w:val="14"/>
        </w:rPr>
        <w:t xml:space="preserve">5.5.1. </w:t>
      </w:r>
      <w:proofErr w:type="gramStart"/>
      <w:r w:rsidRPr="00B22B0C">
        <w:rPr>
          <w:sz w:val="14"/>
          <w:szCs w:val="14"/>
        </w:rPr>
        <w:t>Жалоба, поступившая в Администрацию муниципального округа,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B22B0C">
        <w:rPr>
          <w:sz w:val="14"/>
          <w:szCs w:val="14"/>
        </w:rPr>
        <w:t xml:space="preserve"> дней со дня ее регистрации. При этом</w:t>
      </w:r>
      <w:proofErr w:type="gramStart"/>
      <w:r w:rsidRPr="00B22B0C">
        <w:rPr>
          <w:sz w:val="14"/>
          <w:szCs w:val="14"/>
        </w:rPr>
        <w:t>,</w:t>
      </w:r>
      <w:proofErr w:type="gramEnd"/>
      <w:r w:rsidRPr="00B22B0C">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7B26F3" w:rsidRPr="00B22B0C" w:rsidRDefault="007B26F3" w:rsidP="007B26F3">
      <w:pPr>
        <w:ind w:firstLine="284"/>
        <w:jc w:val="both"/>
        <w:rPr>
          <w:sz w:val="14"/>
          <w:szCs w:val="14"/>
        </w:rPr>
      </w:pPr>
      <w:r w:rsidRPr="00B22B0C">
        <w:rPr>
          <w:b/>
          <w:sz w:val="14"/>
          <w:szCs w:val="14"/>
        </w:rPr>
        <w:t>5.6. Результат рассмотрения жалобы</w:t>
      </w:r>
    </w:p>
    <w:p w:rsidR="007B26F3" w:rsidRPr="00B22B0C" w:rsidRDefault="007B26F3" w:rsidP="007B26F3">
      <w:pPr>
        <w:ind w:firstLine="284"/>
        <w:jc w:val="both"/>
        <w:rPr>
          <w:sz w:val="14"/>
          <w:szCs w:val="14"/>
        </w:rPr>
      </w:pPr>
      <w:r w:rsidRPr="00B22B0C">
        <w:rPr>
          <w:sz w:val="14"/>
          <w:szCs w:val="14"/>
        </w:rPr>
        <w:t>5.6.2. По результатам рассмотрения жалобы принимается одно из следующих решений:</w:t>
      </w:r>
    </w:p>
    <w:p w:rsidR="007B26F3" w:rsidRPr="00B22B0C" w:rsidRDefault="007B26F3" w:rsidP="007B26F3">
      <w:pPr>
        <w:ind w:firstLine="284"/>
        <w:jc w:val="both"/>
        <w:rPr>
          <w:sz w:val="14"/>
          <w:szCs w:val="14"/>
        </w:rPr>
      </w:pPr>
      <w:proofErr w:type="gramStart"/>
      <w:r w:rsidRPr="00B22B0C">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7B26F3" w:rsidRPr="00B22B0C" w:rsidRDefault="007B26F3" w:rsidP="007B26F3">
      <w:pPr>
        <w:ind w:firstLine="284"/>
        <w:jc w:val="both"/>
        <w:rPr>
          <w:sz w:val="14"/>
          <w:szCs w:val="14"/>
        </w:rPr>
      </w:pPr>
      <w:r w:rsidRPr="00B22B0C">
        <w:rPr>
          <w:sz w:val="14"/>
          <w:szCs w:val="14"/>
        </w:rPr>
        <w:t>в удовлетворении жалобы отказывается.</w:t>
      </w:r>
    </w:p>
    <w:p w:rsidR="007B26F3" w:rsidRPr="00B22B0C" w:rsidRDefault="007B26F3" w:rsidP="007B26F3">
      <w:pPr>
        <w:ind w:firstLine="284"/>
        <w:jc w:val="both"/>
        <w:rPr>
          <w:sz w:val="14"/>
          <w:szCs w:val="14"/>
        </w:rPr>
      </w:pPr>
      <w:r w:rsidRPr="00B22B0C">
        <w:rPr>
          <w:b/>
          <w:sz w:val="14"/>
          <w:szCs w:val="14"/>
        </w:rPr>
        <w:t>5.7. Порядок информирования заявителя о результатах рассмотрения жалобы</w:t>
      </w:r>
    </w:p>
    <w:p w:rsidR="007B26F3" w:rsidRPr="00B22B0C" w:rsidRDefault="007B26F3" w:rsidP="007B26F3">
      <w:pPr>
        <w:ind w:firstLine="284"/>
        <w:jc w:val="both"/>
        <w:rPr>
          <w:sz w:val="14"/>
          <w:szCs w:val="14"/>
        </w:rPr>
      </w:pPr>
      <w:r w:rsidRPr="00B22B0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B26F3" w:rsidRPr="00B22B0C" w:rsidRDefault="007B26F3" w:rsidP="007B26F3">
      <w:pPr>
        <w:ind w:firstLine="284"/>
        <w:jc w:val="both"/>
        <w:rPr>
          <w:sz w:val="14"/>
          <w:szCs w:val="14"/>
        </w:rPr>
      </w:pPr>
      <w:r w:rsidRPr="00B22B0C">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7B26F3" w:rsidRPr="00B22B0C" w:rsidRDefault="007B26F3" w:rsidP="007B26F3">
      <w:pPr>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7B26F3" w:rsidRPr="00B22B0C" w:rsidRDefault="007B26F3" w:rsidP="007B26F3">
      <w:pPr>
        <w:ind w:firstLine="284"/>
        <w:jc w:val="both"/>
        <w:rPr>
          <w:b/>
          <w:sz w:val="14"/>
          <w:szCs w:val="14"/>
        </w:rPr>
      </w:pPr>
      <w:r w:rsidRPr="00B22B0C">
        <w:rPr>
          <w:b/>
          <w:sz w:val="14"/>
          <w:szCs w:val="14"/>
        </w:rPr>
        <w:t>5.8. Порядок обжалования решения по жалобе</w:t>
      </w:r>
    </w:p>
    <w:p w:rsidR="007B26F3" w:rsidRPr="00B22B0C" w:rsidRDefault="007B26F3" w:rsidP="007B26F3">
      <w:pPr>
        <w:ind w:firstLine="284"/>
        <w:jc w:val="both"/>
        <w:rPr>
          <w:sz w:val="14"/>
          <w:szCs w:val="14"/>
        </w:rPr>
      </w:pPr>
      <w:r w:rsidRPr="00B22B0C">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7B26F3" w:rsidRPr="00B22B0C" w:rsidRDefault="007B26F3" w:rsidP="007B26F3">
      <w:pPr>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7B26F3" w:rsidRPr="00B22B0C" w:rsidRDefault="007B26F3" w:rsidP="007B26F3">
      <w:pPr>
        <w:ind w:firstLine="284"/>
        <w:jc w:val="both"/>
        <w:rPr>
          <w:sz w:val="14"/>
          <w:szCs w:val="14"/>
        </w:rPr>
      </w:pPr>
      <w:r w:rsidRPr="00B22B0C">
        <w:rPr>
          <w:sz w:val="14"/>
          <w:szCs w:val="14"/>
        </w:rPr>
        <w:t>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7B26F3" w:rsidRPr="00B22B0C" w:rsidRDefault="007B26F3" w:rsidP="007B26F3">
      <w:pPr>
        <w:ind w:firstLine="284"/>
        <w:jc w:val="both"/>
        <w:rPr>
          <w:b/>
          <w:sz w:val="14"/>
          <w:szCs w:val="14"/>
        </w:rPr>
      </w:pPr>
      <w:r w:rsidRPr="00B22B0C">
        <w:rPr>
          <w:b/>
          <w:sz w:val="14"/>
          <w:szCs w:val="14"/>
        </w:rPr>
        <w:t>5.10. Способы информирования заявителей о порядке подачи и рассмотрения жалобы</w:t>
      </w:r>
    </w:p>
    <w:p w:rsidR="007B26F3" w:rsidRPr="00B22B0C" w:rsidRDefault="007B26F3" w:rsidP="007B26F3">
      <w:pPr>
        <w:ind w:firstLine="284"/>
        <w:jc w:val="both"/>
        <w:rPr>
          <w:sz w:val="14"/>
          <w:szCs w:val="14"/>
        </w:rPr>
      </w:pPr>
      <w:r w:rsidRPr="00B22B0C">
        <w:rPr>
          <w:sz w:val="14"/>
          <w:szCs w:val="14"/>
        </w:rPr>
        <w:t>5.10.1. Комитет Администрации муниципального округа, МФЦ обеспечивают:</w:t>
      </w:r>
    </w:p>
    <w:p w:rsidR="007B26F3" w:rsidRPr="00B22B0C" w:rsidRDefault="007B26F3" w:rsidP="007B26F3">
      <w:pPr>
        <w:ind w:firstLine="284"/>
        <w:jc w:val="both"/>
        <w:rPr>
          <w:sz w:val="14"/>
          <w:szCs w:val="14"/>
        </w:rPr>
      </w:pPr>
      <w:proofErr w:type="gramStart"/>
      <w:r w:rsidRPr="00B22B0C">
        <w:rPr>
          <w:sz w:val="14"/>
          <w:szCs w:val="14"/>
        </w:rPr>
        <w:t xml:space="preserve">информирование заявителей о порядке обжалования решений и действий (бездействия) органа, предоставляющего муниципальную услугу, его </w:t>
      </w:r>
      <w:r w:rsidRPr="00B22B0C">
        <w:rPr>
          <w:sz w:val="14"/>
          <w:szCs w:val="14"/>
        </w:rPr>
        <w:lastRenderedPageBreak/>
        <w:t>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7B26F3" w:rsidRPr="00B22B0C" w:rsidRDefault="007B26F3" w:rsidP="007B26F3">
      <w:pPr>
        <w:ind w:firstLine="284"/>
        <w:jc w:val="both"/>
        <w:rPr>
          <w:sz w:val="14"/>
          <w:szCs w:val="14"/>
        </w:rPr>
      </w:pPr>
      <w:r w:rsidRPr="00B22B0C">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B22B0C">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7B26F3" w:rsidRPr="00B22B0C" w:rsidRDefault="007B26F3" w:rsidP="007B26F3">
      <w:pPr>
        <w:pStyle w:val="western"/>
        <w:spacing w:before="0" w:after="0"/>
        <w:jc w:val="right"/>
        <w:rPr>
          <w:rFonts w:ascii="Times New Roman" w:hAnsi="Times New Roman" w:cs="Times New Roman"/>
          <w:b/>
          <w:sz w:val="14"/>
          <w:szCs w:val="14"/>
        </w:rPr>
      </w:pPr>
    </w:p>
    <w:p w:rsidR="007B26F3" w:rsidRPr="00B22B0C" w:rsidRDefault="007B26F3" w:rsidP="007B26F3">
      <w:pPr>
        <w:pStyle w:val="western"/>
        <w:tabs>
          <w:tab w:val="left" w:pos="1325"/>
          <w:tab w:val="right" w:pos="9354"/>
        </w:tabs>
        <w:spacing w:before="0" w:after="0"/>
        <w:rPr>
          <w:rFonts w:ascii="Times New Roman" w:hAnsi="Times New Roman" w:cs="Times New Roman"/>
          <w:b/>
          <w:sz w:val="14"/>
          <w:szCs w:val="14"/>
        </w:rPr>
      </w:pPr>
      <w:r w:rsidRPr="00B22B0C">
        <w:rPr>
          <w:rFonts w:ascii="Times New Roman" w:hAnsi="Times New Roman" w:cs="Times New Roman"/>
          <w:b/>
          <w:sz w:val="14"/>
          <w:szCs w:val="14"/>
        </w:rPr>
        <w:tab/>
      </w:r>
    </w:p>
    <w:p w:rsidR="007B26F3" w:rsidRPr="00B22B0C" w:rsidRDefault="007B26F3" w:rsidP="007B26F3">
      <w:pPr>
        <w:jc w:val="right"/>
        <w:rPr>
          <w:b/>
          <w:sz w:val="14"/>
          <w:szCs w:val="14"/>
        </w:rPr>
      </w:pPr>
      <w:r w:rsidRPr="00B22B0C">
        <w:rPr>
          <w:b/>
          <w:sz w:val="14"/>
          <w:szCs w:val="14"/>
        </w:rPr>
        <w:t xml:space="preserve">                              Приложение   №1               </w:t>
      </w:r>
    </w:p>
    <w:p w:rsidR="007B26F3" w:rsidRPr="00B22B0C" w:rsidRDefault="007B26F3" w:rsidP="007B26F3">
      <w:pPr>
        <w:tabs>
          <w:tab w:val="left" w:pos="720"/>
        </w:tabs>
        <w:suppressAutoHyphens/>
        <w:jc w:val="right"/>
        <w:rPr>
          <w:sz w:val="14"/>
          <w:szCs w:val="14"/>
        </w:rPr>
      </w:pPr>
      <w:r w:rsidRPr="00B22B0C">
        <w:rPr>
          <w:sz w:val="14"/>
          <w:szCs w:val="14"/>
        </w:rPr>
        <w:t xml:space="preserve">к Административному регламенту </w:t>
      </w:r>
    </w:p>
    <w:p w:rsidR="007B26F3" w:rsidRPr="00B22B0C" w:rsidRDefault="007B26F3" w:rsidP="007B26F3">
      <w:pPr>
        <w:tabs>
          <w:tab w:val="left" w:pos="720"/>
        </w:tabs>
        <w:suppressAutoHyphens/>
        <w:jc w:val="right"/>
        <w:rPr>
          <w:sz w:val="14"/>
          <w:szCs w:val="14"/>
        </w:rPr>
      </w:pPr>
      <w:r w:rsidRPr="00B22B0C">
        <w:rPr>
          <w:sz w:val="14"/>
          <w:szCs w:val="14"/>
        </w:rPr>
        <w:t xml:space="preserve"> предоставления муниципальной услуги </w:t>
      </w:r>
    </w:p>
    <w:p w:rsidR="007B26F3" w:rsidRPr="00B22B0C" w:rsidRDefault="007B26F3" w:rsidP="007B26F3">
      <w:pPr>
        <w:suppressAutoHyphens/>
        <w:jc w:val="right"/>
        <w:rPr>
          <w:sz w:val="14"/>
          <w:szCs w:val="14"/>
        </w:rPr>
      </w:pPr>
      <w:r w:rsidRPr="00B22B0C">
        <w:rPr>
          <w:sz w:val="14"/>
          <w:szCs w:val="14"/>
        </w:rPr>
        <w:t xml:space="preserve">по  предоставлению информации </w:t>
      </w:r>
      <w:proofErr w:type="gramStart"/>
      <w:r w:rsidRPr="00B22B0C">
        <w:rPr>
          <w:sz w:val="14"/>
          <w:szCs w:val="14"/>
        </w:rPr>
        <w:t>об</w:t>
      </w:r>
      <w:proofErr w:type="gramEnd"/>
    </w:p>
    <w:p w:rsidR="007B26F3" w:rsidRPr="00B22B0C" w:rsidRDefault="007B26F3" w:rsidP="007B26F3">
      <w:pPr>
        <w:suppressAutoHyphens/>
        <w:jc w:val="right"/>
        <w:rPr>
          <w:sz w:val="14"/>
          <w:szCs w:val="14"/>
        </w:rPr>
      </w:pPr>
      <w:r w:rsidRPr="00B22B0C">
        <w:rPr>
          <w:sz w:val="14"/>
          <w:szCs w:val="14"/>
        </w:rPr>
        <w:t xml:space="preserve"> организации </w:t>
      </w:r>
      <w:proofErr w:type="gramStart"/>
      <w:r w:rsidRPr="00B22B0C">
        <w:rPr>
          <w:sz w:val="14"/>
          <w:szCs w:val="14"/>
        </w:rPr>
        <w:t>общедоступного</w:t>
      </w:r>
      <w:proofErr w:type="gramEnd"/>
      <w:r w:rsidRPr="00B22B0C">
        <w:rPr>
          <w:sz w:val="14"/>
          <w:szCs w:val="14"/>
        </w:rPr>
        <w:t xml:space="preserve"> и бесплатного</w:t>
      </w:r>
    </w:p>
    <w:p w:rsidR="007B26F3" w:rsidRPr="00B22B0C" w:rsidRDefault="007B26F3" w:rsidP="007B26F3">
      <w:pPr>
        <w:suppressAutoHyphens/>
        <w:jc w:val="right"/>
        <w:rPr>
          <w:sz w:val="14"/>
          <w:szCs w:val="14"/>
        </w:rPr>
      </w:pPr>
      <w:r w:rsidRPr="00B22B0C">
        <w:rPr>
          <w:sz w:val="14"/>
          <w:szCs w:val="14"/>
        </w:rPr>
        <w:t xml:space="preserve"> дошкольного, начального общего, </w:t>
      </w:r>
    </w:p>
    <w:p w:rsidR="007B26F3" w:rsidRPr="00B22B0C" w:rsidRDefault="007B26F3" w:rsidP="007B26F3">
      <w:pPr>
        <w:suppressAutoHyphens/>
        <w:jc w:val="right"/>
        <w:rPr>
          <w:sz w:val="14"/>
          <w:szCs w:val="14"/>
        </w:rPr>
      </w:pPr>
      <w:r w:rsidRPr="00B22B0C">
        <w:rPr>
          <w:sz w:val="14"/>
          <w:szCs w:val="14"/>
        </w:rPr>
        <w:t>основного общего, среднего общего</w:t>
      </w:r>
    </w:p>
    <w:p w:rsidR="007B26F3" w:rsidRPr="00B22B0C" w:rsidRDefault="007B26F3" w:rsidP="007B26F3">
      <w:pPr>
        <w:suppressAutoHyphens/>
        <w:jc w:val="right"/>
        <w:rPr>
          <w:sz w:val="14"/>
          <w:szCs w:val="14"/>
        </w:rPr>
      </w:pPr>
      <w:r w:rsidRPr="00B22B0C">
        <w:rPr>
          <w:sz w:val="14"/>
          <w:szCs w:val="14"/>
        </w:rPr>
        <w:t xml:space="preserve"> образования, а также дополнительного образования</w:t>
      </w:r>
    </w:p>
    <w:p w:rsidR="007B26F3" w:rsidRPr="00B22B0C" w:rsidRDefault="007B26F3" w:rsidP="007B26F3">
      <w:pPr>
        <w:suppressAutoHyphens/>
        <w:jc w:val="right"/>
        <w:rPr>
          <w:sz w:val="14"/>
          <w:szCs w:val="14"/>
        </w:rPr>
      </w:pPr>
      <w:r w:rsidRPr="00B22B0C">
        <w:rPr>
          <w:sz w:val="14"/>
          <w:szCs w:val="14"/>
        </w:rPr>
        <w:t xml:space="preserve"> в общеобразовательных организациях, </w:t>
      </w:r>
    </w:p>
    <w:p w:rsidR="007B26F3" w:rsidRPr="00B22B0C" w:rsidRDefault="007B26F3" w:rsidP="007B26F3">
      <w:pPr>
        <w:suppressAutoHyphens/>
        <w:jc w:val="right"/>
        <w:rPr>
          <w:sz w:val="14"/>
          <w:szCs w:val="14"/>
        </w:rPr>
      </w:pPr>
      <w:proofErr w:type="gramStart"/>
      <w:r w:rsidRPr="00B22B0C">
        <w:rPr>
          <w:sz w:val="14"/>
          <w:szCs w:val="14"/>
        </w:rPr>
        <w:t>расположенных</w:t>
      </w:r>
      <w:proofErr w:type="gramEnd"/>
      <w:r w:rsidRPr="00B22B0C">
        <w:rPr>
          <w:sz w:val="14"/>
          <w:szCs w:val="14"/>
        </w:rPr>
        <w:t xml:space="preserve"> на территории</w:t>
      </w:r>
    </w:p>
    <w:p w:rsidR="007B26F3" w:rsidRPr="00B22B0C" w:rsidRDefault="007B26F3" w:rsidP="007B26F3">
      <w:pPr>
        <w:suppressAutoHyphens/>
        <w:jc w:val="right"/>
        <w:rPr>
          <w:sz w:val="14"/>
          <w:szCs w:val="14"/>
        </w:rPr>
      </w:pPr>
      <w:r w:rsidRPr="00B22B0C">
        <w:rPr>
          <w:sz w:val="14"/>
          <w:szCs w:val="14"/>
        </w:rPr>
        <w:t xml:space="preserve"> Солецкого муниципального округа</w:t>
      </w:r>
    </w:p>
    <w:p w:rsidR="007B26F3" w:rsidRPr="00B22B0C" w:rsidRDefault="007B26F3" w:rsidP="007B26F3">
      <w:pPr>
        <w:suppressAutoHyphens/>
        <w:jc w:val="right"/>
        <w:rPr>
          <w:sz w:val="14"/>
          <w:szCs w:val="14"/>
        </w:rPr>
      </w:pPr>
    </w:p>
    <w:p w:rsidR="007B26F3" w:rsidRPr="00B22B0C" w:rsidRDefault="007B26F3" w:rsidP="007B26F3">
      <w:pPr>
        <w:jc w:val="center"/>
        <w:rPr>
          <w:b/>
          <w:sz w:val="14"/>
          <w:szCs w:val="14"/>
        </w:rPr>
      </w:pPr>
      <w:r w:rsidRPr="00B22B0C">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7B26F3" w:rsidRPr="00B22B0C" w:rsidRDefault="007B26F3" w:rsidP="007B26F3">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
        <w:gridCol w:w="972"/>
        <w:gridCol w:w="905"/>
        <w:gridCol w:w="727"/>
        <w:gridCol w:w="622"/>
        <w:gridCol w:w="1538"/>
      </w:tblGrid>
      <w:tr w:rsidR="005C2CFF" w:rsidRPr="00B22B0C" w:rsidTr="007B26F3">
        <w:trPr>
          <w:trHeight w:val="20"/>
        </w:trPr>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b/>
                <w:sz w:val="12"/>
                <w:szCs w:val="14"/>
              </w:rPr>
            </w:pPr>
            <w:r w:rsidRPr="00B22B0C">
              <w:rPr>
                <w:b/>
                <w:sz w:val="12"/>
                <w:szCs w:val="14"/>
              </w:rPr>
              <w:t xml:space="preserve">№ </w:t>
            </w:r>
            <w:proofErr w:type="gramStart"/>
            <w:r w:rsidRPr="00B22B0C">
              <w:rPr>
                <w:b/>
                <w:sz w:val="12"/>
                <w:szCs w:val="14"/>
              </w:rPr>
              <w:t>п</w:t>
            </w:r>
            <w:proofErr w:type="gramEnd"/>
            <w:r w:rsidRPr="00B22B0C">
              <w:rPr>
                <w:b/>
                <w:sz w:val="12"/>
                <w:szCs w:val="14"/>
              </w:rPr>
              <w:t>/п</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b/>
                <w:sz w:val="12"/>
                <w:szCs w:val="14"/>
              </w:rPr>
            </w:pPr>
            <w:r w:rsidRPr="00B22B0C">
              <w:rPr>
                <w:b/>
                <w:sz w:val="12"/>
                <w:szCs w:val="14"/>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Адрес:</w:t>
            </w:r>
          </w:p>
          <w:p w:rsidR="007B26F3" w:rsidRPr="00B22B0C" w:rsidRDefault="007B26F3" w:rsidP="00BF1DF3">
            <w:pPr>
              <w:jc w:val="cente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b/>
                <w:sz w:val="12"/>
                <w:szCs w:val="14"/>
              </w:rPr>
            </w:pPr>
            <w:r w:rsidRPr="00B22B0C">
              <w:rPr>
                <w:b/>
                <w:sz w:val="12"/>
                <w:szCs w:val="14"/>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b/>
                <w:sz w:val="12"/>
                <w:szCs w:val="14"/>
              </w:rPr>
            </w:pPr>
            <w:r w:rsidRPr="00B22B0C">
              <w:rPr>
                <w:b/>
                <w:sz w:val="12"/>
                <w:szCs w:val="14"/>
              </w:rPr>
              <w:t>№ телефона</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b/>
                <w:sz w:val="12"/>
                <w:szCs w:val="14"/>
              </w:rPr>
            </w:pPr>
            <w:proofErr w:type="gramStart"/>
            <w:r w:rsidRPr="00B22B0C">
              <w:rPr>
                <w:b/>
                <w:sz w:val="12"/>
                <w:szCs w:val="14"/>
              </w:rPr>
              <w:t>Е</w:t>
            </w:r>
            <w:proofErr w:type="gramEnd"/>
            <w:r w:rsidRPr="00B22B0C">
              <w:rPr>
                <w:b/>
                <w:sz w:val="12"/>
                <w:szCs w:val="14"/>
              </w:rPr>
              <w:t>-</w:t>
            </w:r>
            <w:r w:rsidRPr="00B22B0C">
              <w:rPr>
                <w:b/>
                <w:sz w:val="12"/>
                <w:szCs w:val="14"/>
                <w:lang w:val="en-US"/>
              </w:rPr>
              <w:t>mail</w:t>
            </w:r>
            <w:r w:rsidRPr="00B22B0C">
              <w:rPr>
                <w:b/>
                <w:sz w:val="12"/>
                <w:szCs w:val="14"/>
              </w:rPr>
              <w:t xml:space="preserve"> и </w:t>
            </w:r>
          </w:p>
          <w:p w:rsidR="007B26F3" w:rsidRPr="00B22B0C" w:rsidRDefault="007B26F3" w:rsidP="00BF1DF3">
            <w:pPr>
              <w:jc w:val="center"/>
              <w:rPr>
                <w:b/>
                <w:sz w:val="12"/>
                <w:szCs w:val="14"/>
              </w:rPr>
            </w:pPr>
            <w:r w:rsidRPr="00B22B0C">
              <w:rPr>
                <w:b/>
                <w:sz w:val="12"/>
                <w:szCs w:val="14"/>
              </w:rPr>
              <w:t>адрес сайта</w:t>
            </w:r>
          </w:p>
        </w:tc>
      </w:tr>
      <w:tr w:rsidR="005C2CFF" w:rsidRPr="00B22B0C" w:rsidTr="007B26F3">
        <w:trPr>
          <w:trHeight w:val="20"/>
        </w:trPr>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sz w:val="12"/>
                <w:szCs w:val="14"/>
              </w:rPr>
            </w:pPr>
            <w:r w:rsidRPr="00B22B0C">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p>
          <w:p w:rsidR="007B26F3" w:rsidRPr="00B22B0C" w:rsidRDefault="007B26F3" w:rsidP="00BF1DF3">
            <w:pPr>
              <w:rPr>
                <w:sz w:val="12"/>
                <w:szCs w:val="14"/>
              </w:rPr>
            </w:pPr>
            <w:r w:rsidRPr="00B22B0C">
              <w:rPr>
                <w:sz w:val="12"/>
                <w:szCs w:val="14"/>
              </w:rPr>
              <w:t>175040,  г.Сольцы Новгородская обл.,</w:t>
            </w:r>
          </w:p>
          <w:p w:rsidR="007B26F3" w:rsidRPr="00B22B0C" w:rsidRDefault="007B26F3" w:rsidP="00BF1DF3">
            <w:pPr>
              <w:rPr>
                <w:sz w:val="12"/>
                <w:szCs w:val="14"/>
              </w:rPr>
            </w:pPr>
            <w:r w:rsidRPr="00B22B0C">
              <w:rPr>
                <w:sz w:val="12"/>
                <w:szCs w:val="14"/>
              </w:rPr>
              <w:t xml:space="preserve"> Советский пр-т, д.78</w:t>
            </w:r>
          </w:p>
          <w:p w:rsidR="007B26F3" w:rsidRPr="00B22B0C" w:rsidRDefault="007B26F3" w:rsidP="00BF1DF3">
            <w:pPr>
              <w:rPr>
                <w:sz w:val="12"/>
                <w:szCs w:val="14"/>
              </w:rPr>
            </w:pP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Иванова Наталья Геннадьевна</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8(81655)30-475, 8(81655)30-478</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BF1DF3" w:rsidP="00BF1DF3">
            <w:pPr>
              <w:rPr>
                <w:b/>
                <w:sz w:val="12"/>
                <w:szCs w:val="14"/>
              </w:rPr>
            </w:pPr>
            <w:hyperlink r:id="rId95" w:history="1">
              <w:r w:rsidR="007B26F3" w:rsidRPr="00B22B0C">
                <w:rPr>
                  <w:rStyle w:val="af5"/>
                  <w:b/>
                  <w:color w:val="auto"/>
                  <w:sz w:val="12"/>
                  <w:szCs w:val="14"/>
                  <w:lang w:val="en-US"/>
                </w:rPr>
                <w:t>solcischool</w:t>
              </w:r>
              <w:r w:rsidR="007B26F3" w:rsidRPr="00B22B0C">
                <w:rPr>
                  <w:rStyle w:val="af5"/>
                  <w:b/>
                  <w:color w:val="auto"/>
                  <w:sz w:val="12"/>
                  <w:szCs w:val="14"/>
                </w:rPr>
                <w:t>1@</w:t>
              </w:r>
              <w:r w:rsidR="007B26F3" w:rsidRPr="00B22B0C">
                <w:rPr>
                  <w:rStyle w:val="af5"/>
                  <w:b/>
                  <w:color w:val="auto"/>
                  <w:sz w:val="12"/>
                  <w:szCs w:val="14"/>
                  <w:lang w:val="en-US"/>
                </w:rPr>
                <w:t>mail</w:t>
              </w:r>
              <w:r w:rsidR="007B26F3" w:rsidRPr="00B22B0C">
                <w:rPr>
                  <w:rStyle w:val="af5"/>
                  <w:b/>
                  <w:color w:val="auto"/>
                  <w:sz w:val="12"/>
                  <w:szCs w:val="14"/>
                </w:rPr>
                <w:t>.</w:t>
              </w:r>
              <w:r w:rsidR="007B26F3" w:rsidRPr="00B22B0C">
                <w:rPr>
                  <w:rStyle w:val="af5"/>
                  <w:b/>
                  <w:color w:val="auto"/>
                  <w:sz w:val="12"/>
                  <w:szCs w:val="14"/>
                  <w:lang w:val="en-US"/>
                </w:rPr>
                <w:t>ru</w:t>
              </w:r>
            </w:hyperlink>
          </w:p>
          <w:p w:rsidR="007B26F3" w:rsidRPr="00B22B0C" w:rsidRDefault="00BF1DF3" w:rsidP="00BF1DF3">
            <w:pPr>
              <w:rPr>
                <w:sz w:val="12"/>
                <w:szCs w:val="14"/>
              </w:rPr>
            </w:pPr>
            <w:hyperlink r:id="rId96" w:history="1">
              <w:r w:rsidR="007B26F3" w:rsidRPr="00B22B0C">
                <w:rPr>
                  <w:b/>
                  <w:bCs/>
                  <w:sz w:val="12"/>
                  <w:szCs w:val="14"/>
                  <w:u w:val="single"/>
                </w:rPr>
                <w:t>http://school1soltsy.edusite.ru./</w:t>
              </w:r>
            </w:hyperlink>
          </w:p>
          <w:p w:rsidR="007B26F3" w:rsidRPr="00B22B0C" w:rsidRDefault="007B26F3" w:rsidP="00BF1DF3">
            <w:pPr>
              <w:rPr>
                <w:sz w:val="12"/>
                <w:szCs w:val="14"/>
              </w:rPr>
            </w:pPr>
          </w:p>
        </w:tc>
      </w:tr>
      <w:tr w:rsidR="005C2CFF" w:rsidRPr="00B22B0C" w:rsidTr="007B26F3">
        <w:trPr>
          <w:trHeight w:val="20"/>
        </w:trPr>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sz w:val="12"/>
                <w:szCs w:val="14"/>
              </w:rPr>
            </w:pPr>
            <w:r w:rsidRPr="00B22B0C">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 xml:space="preserve">175045 Новгородская обл., Солецкий район </w:t>
            </w:r>
          </w:p>
          <w:p w:rsidR="007B26F3" w:rsidRPr="00B22B0C" w:rsidRDefault="007B26F3" w:rsidP="00BF1DF3">
            <w:pPr>
              <w:rPr>
                <w:sz w:val="12"/>
                <w:szCs w:val="14"/>
              </w:rPr>
            </w:pPr>
            <w:r w:rsidRPr="00B22B0C">
              <w:rPr>
                <w:sz w:val="12"/>
                <w:szCs w:val="14"/>
              </w:rPr>
              <w:t>д. Выбити, ул</w:t>
            </w:r>
            <w:proofErr w:type="gramStart"/>
            <w:r w:rsidRPr="00B22B0C">
              <w:rPr>
                <w:sz w:val="12"/>
                <w:szCs w:val="14"/>
              </w:rPr>
              <w:t>.Ц</w:t>
            </w:r>
            <w:proofErr w:type="gramEnd"/>
            <w:r w:rsidRPr="00B22B0C">
              <w:rPr>
                <w:sz w:val="12"/>
                <w:szCs w:val="14"/>
              </w:rPr>
              <w:t>ентральная,145</w:t>
            </w:r>
          </w:p>
          <w:p w:rsidR="007B26F3" w:rsidRPr="00B22B0C" w:rsidRDefault="007B26F3" w:rsidP="00BF1DF3">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Иванова Наталья Геннадьевна</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 xml:space="preserve">8(81655)30-475, </w:t>
            </w:r>
          </w:p>
          <w:p w:rsidR="007B26F3" w:rsidRPr="00B22B0C" w:rsidRDefault="007B26F3" w:rsidP="00BF1DF3">
            <w:pPr>
              <w:rPr>
                <w:b/>
                <w:sz w:val="12"/>
                <w:szCs w:val="14"/>
              </w:rPr>
            </w:pPr>
            <w:r w:rsidRPr="00B22B0C">
              <w:rPr>
                <w:b/>
                <w:sz w:val="12"/>
                <w:szCs w:val="14"/>
              </w:rPr>
              <w:t>8(81655)30-478</w:t>
            </w:r>
          </w:p>
          <w:p w:rsidR="007B26F3" w:rsidRPr="00B22B0C" w:rsidRDefault="007B26F3" w:rsidP="00BF1DF3">
            <w:pPr>
              <w:rPr>
                <w:b/>
                <w:sz w:val="12"/>
                <w:szCs w:val="14"/>
              </w:rPr>
            </w:pPr>
          </w:p>
          <w:p w:rsidR="007B26F3" w:rsidRPr="00B22B0C" w:rsidRDefault="007B26F3" w:rsidP="00BF1DF3">
            <w:pPr>
              <w:rPr>
                <w:b/>
                <w:sz w:val="12"/>
                <w:szCs w:val="14"/>
              </w:rPr>
            </w:pPr>
            <w:r w:rsidRPr="00B22B0C">
              <w:rPr>
                <w:b/>
                <w:sz w:val="12"/>
                <w:szCs w:val="14"/>
              </w:rPr>
              <w:t>8(81655)26-776</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BF1DF3" w:rsidP="00BF1DF3">
            <w:pPr>
              <w:rPr>
                <w:b/>
                <w:sz w:val="12"/>
                <w:szCs w:val="14"/>
              </w:rPr>
            </w:pPr>
            <w:hyperlink r:id="rId97" w:history="1">
              <w:r w:rsidR="007B26F3" w:rsidRPr="00B22B0C">
                <w:rPr>
                  <w:rStyle w:val="af5"/>
                  <w:b/>
                  <w:color w:val="auto"/>
                  <w:sz w:val="12"/>
                  <w:szCs w:val="14"/>
                  <w:lang w:val="en-US"/>
                </w:rPr>
                <w:t>solcischool</w:t>
              </w:r>
              <w:r w:rsidR="007B26F3" w:rsidRPr="00B22B0C">
                <w:rPr>
                  <w:rStyle w:val="af5"/>
                  <w:b/>
                  <w:color w:val="auto"/>
                  <w:sz w:val="12"/>
                  <w:szCs w:val="14"/>
                </w:rPr>
                <w:t>1@</w:t>
              </w:r>
              <w:r w:rsidR="007B26F3" w:rsidRPr="00B22B0C">
                <w:rPr>
                  <w:rStyle w:val="af5"/>
                  <w:b/>
                  <w:color w:val="auto"/>
                  <w:sz w:val="12"/>
                  <w:szCs w:val="14"/>
                  <w:lang w:val="en-US"/>
                </w:rPr>
                <w:t>mail</w:t>
              </w:r>
              <w:r w:rsidR="007B26F3" w:rsidRPr="00B22B0C">
                <w:rPr>
                  <w:rStyle w:val="af5"/>
                  <w:b/>
                  <w:color w:val="auto"/>
                  <w:sz w:val="12"/>
                  <w:szCs w:val="14"/>
                </w:rPr>
                <w:t>.</w:t>
              </w:r>
              <w:r w:rsidR="007B26F3" w:rsidRPr="00B22B0C">
                <w:rPr>
                  <w:rStyle w:val="af5"/>
                  <w:b/>
                  <w:color w:val="auto"/>
                  <w:sz w:val="12"/>
                  <w:szCs w:val="14"/>
                  <w:lang w:val="en-US"/>
                </w:rPr>
                <w:t>ru</w:t>
              </w:r>
            </w:hyperlink>
          </w:p>
          <w:p w:rsidR="007B26F3" w:rsidRPr="00B22B0C" w:rsidRDefault="00BF1DF3" w:rsidP="00BF1DF3">
            <w:pPr>
              <w:rPr>
                <w:sz w:val="12"/>
                <w:szCs w:val="14"/>
              </w:rPr>
            </w:pPr>
            <w:hyperlink r:id="rId98" w:history="1">
              <w:r w:rsidR="007B26F3" w:rsidRPr="00B22B0C">
                <w:rPr>
                  <w:b/>
                  <w:bCs/>
                  <w:sz w:val="12"/>
                  <w:szCs w:val="14"/>
                  <w:u w:val="single"/>
                </w:rPr>
                <w:t>http://school1soltsy.edusite.ru./</w:t>
              </w:r>
            </w:hyperlink>
          </w:p>
          <w:p w:rsidR="007B26F3" w:rsidRPr="00B22B0C" w:rsidRDefault="007B26F3" w:rsidP="00BF1DF3">
            <w:pPr>
              <w:rPr>
                <w:sz w:val="12"/>
                <w:szCs w:val="14"/>
              </w:rPr>
            </w:pPr>
          </w:p>
          <w:p w:rsidR="007B26F3" w:rsidRPr="00B22B0C" w:rsidRDefault="00BF1DF3" w:rsidP="00BF1DF3">
            <w:pPr>
              <w:rPr>
                <w:sz w:val="12"/>
                <w:szCs w:val="14"/>
              </w:rPr>
            </w:pPr>
            <w:hyperlink r:id="rId99" w:history="1">
              <w:r w:rsidR="007B26F3" w:rsidRPr="00B22B0C">
                <w:rPr>
                  <w:rStyle w:val="af5"/>
                  <w:color w:val="auto"/>
                  <w:sz w:val="12"/>
                  <w:szCs w:val="14"/>
                  <w:lang w:val="en-US"/>
                </w:rPr>
                <w:t>wibiti</w:t>
              </w:r>
              <w:r w:rsidR="007B26F3" w:rsidRPr="00B22B0C">
                <w:rPr>
                  <w:rStyle w:val="af5"/>
                  <w:color w:val="auto"/>
                  <w:sz w:val="12"/>
                  <w:szCs w:val="14"/>
                </w:rPr>
                <w:t>@</w:t>
              </w:r>
              <w:r w:rsidR="007B26F3" w:rsidRPr="00B22B0C">
                <w:rPr>
                  <w:rStyle w:val="af5"/>
                  <w:color w:val="auto"/>
                  <w:sz w:val="12"/>
                  <w:szCs w:val="14"/>
                  <w:lang w:val="en-US"/>
                </w:rPr>
                <w:t>list</w:t>
              </w:r>
              <w:r w:rsidR="007B26F3" w:rsidRPr="00B22B0C">
                <w:rPr>
                  <w:rStyle w:val="af5"/>
                  <w:color w:val="auto"/>
                  <w:sz w:val="12"/>
                  <w:szCs w:val="14"/>
                </w:rPr>
                <w:t>.</w:t>
              </w:r>
              <w:r w:rsidR="007B26F3" w:rsidRPr="00B22B0C">
                <w:rPr>
                  <w:rStyle w:val="af5"/>
                  <w:color w:val="auto"/>
                  <w:sz w:val="12"/>
                  <w:szCs w:val="14"/>
                  <w:lang w:val="en-US"/>
                </w:rPr>
                <w:t>ru</w:t>
              </w:r>
            </w:hyperlink>
          </w:p>
          <w:p w:rsidR="007B26F3" w:rsidRPr="00B22B0C" w:rsidRDefault="007B26F3" w:rsidP="00BF1DF3">
            <w:pPr>
              <w:rPr>
                <w:b/>
                <w:sz w:val="12"/>
                <w:szCs w:val="14"/>
              </w:rPr>
            </w:pPr>
          </w:p>
        </w:tc>
      </w:tr>
      <w:tr w:rsidR="005C2CFF" w:rsidRPr="00B22B0C" w:rsidTr="007B26F3">
        <w:trPr>
          <w:trHeight w:val="20"/>
        </w:trPr>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sz w:val="12"/>
                <w:szCs w:val="14"/>
              </w:rPr>
            </w:pPr>
            <w:r w:rsidRPr="00B22B0C">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 xml:space="preserve">175040, г.Сольцы Новгородская обл., </w:t>
            </w:r>
          </w:p>
          <w:p w:rsidR="007B26F3" w:rsidRPr="00B22B0C" w:rsidRDefault="007B26F3" w:rsidP="00BF1DF3">
            <w:pPr>
              <w:rPr>
                <w:sz w:val="12"/>
                <w:szCs w:val="14"/>
              </w:rPr>
            </w:pPr>
            <w:r w:rsidRPr="00B22B0C">
              <w:rPr>
                <w:sz w:val="12"/>
                <w:szCs w:val="14"/>
              </w:rPr>
              <w:t>Советский пр-т,  д.7</w:t>
            </w:r>
          </w:p>
          <w:p w:rsidR="007B26F3" w:rsidRPr="00B22B0C" w:rsidRDefault="007B26F3" w:rsidP="00BF1DF3">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Алексеева Татьяна Николаевна</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8(81655) 31-950,</w:t>
            </w:r>
          </w:p>
          <w:p w:rsidR="007B26F3" w:rsidRPr="00B22B0C" w:rsidRDefault="007B26F3" w:rsidP="00BF1DF3">
            <w:pPr>
              <w:rPr>
                <w:b/>
                <w:sz w:val="12"/>
                <w:szCs w:val="14"/>
              </w:rPr>
            </w:pPr>
            <w:r w:rsidRPr="00B22B0C">
              <w:rPr>
                <w:b/>
                <w:sz w:val="12"/>
                <w:szCs w:val="14"/>
              </w:rPr>
              <w:t xml:space="preserve"> 8(81655)31-945</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BF1DF3" w:rsidP="00BF1DF3">
            <w:pPr>
              <w:rPr>
                <w:sz w:val="12"/>
                <w:szCs w:val="14"/>
              </w:rPr>
            </w:pPr>
            <w:hyperlink r:id="rId100" w:history="1">
              <w:r w:rsidR="007B26F3" w:rsidRPr="00B22B0C">
                <w:rPr>
                  <w:rStyle w:val="af5"/>
                  <w:color w:val="auto"/>
                  <w:sz w:val="12"/>
                  <w:szCs w:val="14"/>
                </w:rPr>
                <w:t>edusite5316s2@mail.ru</w:t>
              </w:r>
            </w:hyperlink>
          </w:p>
          <w:p w:rsidR="007B26F3" w:rsidRPr="00B22B0C" w:rsidRDefault="00BF1DF3" w:rsidP="00BF1DF3">
            <w:pPr>
              <w:rPr>
                <w:b/>
                <w:sz w:val="12"/>
                <w:szCs w:val="14"/>
              </w:rPr>
            </w:pPr>
            <w:hyperlink r:id="rId101" w:history="1">
              <w:r w:rsidR="007B26F3" w:rsidRPr="00B22B0C">
                <w:rPr>
                  <w:b/>
                  <w:bCs/>
                  <w:sz w:val="12"/>
                  <w:szCs w:val="14"/>
                  <w:u w:val="single"/>
                </w:rPr>
                <w:t>http://</w:t>
              </w:r>
            </w:hyperlink>
            <w:hyperlink r:id="rId102" w:history="1">
              <w:r w:rsidR="007B26F3" w:rsidRPr="00B22B0C">
                <w:rPr>
                  <w:rStyle w:val="af5"/>
                  <w:color w:val="auto"/>
                  <w:sz w:val="12"/>
                  <w:szCs w:val="14"/>
                </w:rPr>
                <w:t>http://soletskajaschool2.edusite.ru</w:t>
              </w:r>
            </w:hyperlink>
          </w:p>
          <w:p w:rsidR="007B26F3" w:rsidRPr="00B22B0C" w:rsidRDefault="007B26F3" w:rsidP="00BF1DF3">
            <w:pPr>
              <w:rPr>
                <w:sz w:val="12"/>
                <w:szCs w:val="14"/>
              </w:rPr>
            </w:pPr>
          </w:p>
        </w:tc>
      </w:tr>
      <w:tr w:rsidR="005C2CFF" w:rsidRPr="00B22B0C" w:rsidTr="007B26F3">
        <w:trPr>
          <w:trHeight w:val="20"/>
        </w:trPr>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jc w:val="center"/>
              <w:rPr>
                <w:sz w:val="12"/>
                <w:szCs w:val="14"/>
              </w:rPr>
            </w:pPr>
            <w:r w:rsidRPr="00B22B0C">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sz w:val="12"/>
                <w:szCs w:val="14"/>
              </w:rPr>
            </w:pPr>
            <w:r w:rsidRPr="00B22B0C">
              <w:rPr>
                <w:sz w:val="12"/>
                <w:szCs w:val="14"/>
              </w:rPr>
              <w:t xml:space="preserve">175061 Новгородская обл., </w:t>
            </w:r>
          </w:p>
          <w:p w:rsidR="007B26F3" w:rsidRPr="00B22B0C" w:rsidRDefault="007B26F3" w:rsidP="00BF1DF3">
            <w:pPr>
              <w:rPr>
                <w:sz w:val="12"/>
                <w:szCs w:val="14"/>
              </w:rPr>
            </w:pPr>
            <w:r w:rsidRPr="00B22B0C">
              <w:rPr>
                <w:sz w:val="12"/>
                <w:szCs w:val="14"/>
              </w:rPr>
              <w:t>Солецкий район д. Горки, ул</w:t>
            </w:r>
            <w:proofErr w:type="gramStart"/>
            <w:r w:rsidRPr="00B22B0C">
              <w:rPr>
                <w:sz w:val="12"/>
                <w:szCs w:val="14"/>
              </w:rPr>
              <w:t>.М</w:t>
            </w:r>
            <w:proofErr w:type="gramEnd"/>
            <w:r w:rsidRPr="00B22B0C">
              <w:rPr>
                <w:sz w:val="12"/>
                <w:szCs w:val="14"/>
              </w:rPr>
              <w:t>олодежная,12</w:t>
            </w:r>
          </w:p>
          <w:p w:rsidR="007B26F3" w:rsidRPr="00B22B0C" w:rsidRDefault="007B26F3" w:rsidP="00BF1DF3">
            <w:pPr>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Михайлова Любовь Валерьевна</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rPr>
                <w:b/>
                <w:sz w:val="12"/>
                <w:szCs w:val="14"/>
              </w:rPr>
            </w:pPr>
            <w:r w:rsidRPr="00B22B0C">
              <w:rPr>
                <w:b/>
                <w:sz w:val="12"/>
                <w:szCs w:val="14"/>
              </w:rPr>
              <w:t>8(81655)24-210</w:t>
            </w:r>
          </w:p>
          <w:p w:rsidR="007B26F3" w:rsidRPr="00B22B0C" w:rsidRDefault="007B26F3" w:rsidP="00BF1DF3">
            <w:pPr>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7B26F3" w:rsidRPr="00B22B0C" w:rsidRDefault="007B26F3" w:rsidP="00BF1DF3">
            <w:pPr>
              <w:shd w:val="clear" w:color="auto" w:fill="FFFFFF"/>
              <w:rPr>
                <w:sz w:val="12"/>
                <w:szCs w:val="14"/>
              </w:rPr>
            </w:pPr>
            <w:r w:rsidRPr="00B22B0C">
              <w:rPr>
                <w:sz w:val="12"/>
                <w:szCs w:val="14"/>
              </w:rPr>
              <w:t>gorki.shkola@mail.ru</w:t>
            </w:r>
          </w:p>
          <w:p w:rsidR="007B26F3" w:rsidRPr="00B22B0C" w:rsidRDefault="00BF1DF3" w:rsidP="00BF1DF3">
            <w:pPr>
              <w:rPr>
                <w:sz w:val="12"/>
                <w:szCs w:val="14"/>
              </w:rPr>
            </w:pPr>
            <w:hyperlink r:id="rId103" w:history="1">
              <w:r w:rsidR="007B26F3" w:rsidRPr="00B22B0C">
                <w:rPr>
                  <w:rStyle w:val="af5"/>
                  <w:b/>
                  <w:bCs/>
                  <w:color w:val="auto"/>
                  <w:sz w:val="12"/>
                  <w:szCs w:val="14"/>
                  <w:shd w:val="clear" w:color="auto" w:fill="FFFFFF"/>
                </w:rPr>
                <w:t>http://gorki-shcool.edusite.ru/</w:t>
              </w:r>
            </w:hyperlink>
          </w:p>
        </w:tc>
      </w:tr>
    </w:tbl>
    <w:p w:rsidR="007B26F3" w:rsidRPr="00B22B0C" w:rsidRDefault="007B26F3" w:rsidP="007B26F3">
      <w:pPr>
        <w:jc w:val="center"/>
        <w:rPr>
          <w:sz w:val="14"/>
          <w:szCs w:val="14"/>
        </w:rPr>
      </w:pPr>
      <w:r w:rsidRPr="00B22B0C">
        <w:rPr>
          <w:sz w:val="14"/>
          <w:szCs w:val="14"/>
        </w:rPr>
        <w:tab/>
      </w:r>
    </w:p>
    <w:p w:rsidR="007B26F3" w:rsidRPr="00B22B0C" w:rsidRDefault="007B26F3" w:rsidP="007B26F3">
      <w:pPr>
        <w:jc w:val="center"/>
        <w:rPr>
          <w:b/>
          <w:sz w:val="14"/>
          <w:szCs w:val="14"/>
        </w:rPr>
      </w:pPr>
      <w:r w:rsidRPr="00B22B0C">
        <w:rPr>
          <w:b/>
          <w:sz w:val="14"/>
          <w:szCs w:val="14"/>
        </w:rPr>
        <w:t>ГРАФИК РАБОТЫ</w:t>
      </w:r>
    </w:p>
    <w:p w:rsidR="007B26F3" w:rsidRPr="00B22B0C" w:rsidRDefault="007B26F3" w:rsidP="007B26F3">
      <w:pPr>
        <w:jc w:val="center"/>
        <w:rPr>
          <w:b/>
          <w:sz w:val="14"/>
          <w:szCs w:val="14"/>
        </w:rPr>
      </w:pPr>
      <w:r w:rsidRPr="00B22B0C">
        <w:rPr>
          <w:b/>
          <w:sz w:val="14"/>
          <w:szCs w:val="14"/>
        </w:rPr>
        <w:t>образовательных организаций,</w:t>
      </w:r>
    </w:p>
    <w:p w:rsidR="007B26F3" w:rsidRPr="00B22B0C" w:rsidRDefault="007B26F3" w:rsidP="007B26F3">
      <w:pPr>
        <w:jc w:val="center"/>
        <w:rPr>
          <w:b/>
          <w:sz w:val="14"/>
          <w:szCs w:val="14"/>
        </w:rPr>
      </w:pPr>
      <w:r w:rsidRPr="00B22B0C">
        <w:rPr>
          <w:b/>
          <w:sz w:val="14"/>
          <w:szCs w:val="14"/>
        </w:rPr>
        <w:t>участвующих в предоставлении муниципальной услуги</w:t>
      </w:r>
    </w:p>
    <w:p w:rsidR="007B26F3" w:rsidRPr="00B22B0C" w:rsidRDefault="007B26F3" w:rsidP="007B26F3">
      <w:pPr>
        <w:jc w:val="center"/>
        <w:rPr>
          <w:b/>
          <w:sz w:val="14"/>
          <w:szCs w:val="14"/>
        </w:rPr>
      </w:pPr>
      <w:r w:rsidRPr="00B22B0C">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3"/>
        <w:gridCol w:w="2779"/>
      </w:tblGrid>
      <w:tr w:rsidR="007B26F3" w:rsidRPr="00B22B0C" w:rsidTr="007B26F3">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xml:space="preserve">понедельник </w:t>
            </w:r>
          </w:p>
        </w:tc>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с 08.00 до 17.00, перерыв с 13.00 до 14.00</w:t>
            </w:r>
          </w:p>
        </w:tc>
      </w:tr>
      <w:tr w:rsidR="007B26F3" w:rsidRPr="00B22B0C" w:rsidTr="007B26F3">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xml:space="preserve">вторник </w:t>
            </w:r>
          </w:p>
        </w:tc>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с 08.00 до 17.00, перерыв с 13.00 до 14.00</w:t>
            </w:r>
          </w:p>
        </w:tc>
      </w:tr>
      <w:tr w:rsidR="007B26F3" w:rsidRPr="00B22B0C" w:rsidTr="007B26F3">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xml:space="preserve">среда </w:t>
            </w:r>
          </w:p>
        </w:tc>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с 08.00 до 17.00, перерыв с 13.00 до 14.00</w:t>
            </w:r>
          </w:p>
        </w:tc>
      </w:tr>
      <w:tr w:rsidR="007B26F3" w:rsidRPr="00B22B0C" w:rsidTr="007B26F3">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xml:space="preserve">четверг </w:t>
            </w:r>
          </w:p>
        </w:tc>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с 08.00 до 17.00, перерыв с 13.00 до 14.00</w:t>
            </w:r>
          </w:p>
        </w:tc>
      </w:tr>
      <w:tr w:rsidR="007B26F3" w:rsidRPr="00B22B0C" w:rsidTr="007B26F3">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lastRenderedPageBreak/>
              <w:t xml:space="preserve">пятница </w:t>
            </w:r>
          </w:p>
        </w:tc>
        <w:tc>
          <w:tcPr>
            <w:tcW w:w="0" w:type="auto"/>
            <w:tcBorders>
              <w:top w:val="nil"/>
              <w:left w:val="nil"/>
              <w:bottom w:val="nil"/>
              <w:right w:val="nil"/>
            </w:tcBorders>
          </w:tcPr>
          <w:p w:rsidR="007B26F3" w:rsidRPr="00B22B0C" w:rsidRDefault="007B26F3" w:rsidP="00BF1DF3">
            <w:pPr>
              <w:jc w:val="both"/>
              <w:rPr>
                <w:sz w:val="14"/>
                <w:szCs w:val="14"/>
              </w:rPr>
            </w:pPr>
            <w:r w:rsidRPr="00B22B0C">
              <w:rPr>
                <w:sz w:val="14"/>
                <w:szCs w:val="14"/>
              </w:rPr>
              <w:t>- с 08.00 до 17.00, перерыв с 13.00 до 14.00</w:t>
            </w:r>
          </w:p>
        </w:tc>
      </w:tr>
      <w:tr w:rsidR="007B26F3" w:rsidRPr="00B22B0C" w:rsidTr="007B26F3">
        <w:tc>
          <w:tcPr>
            <w:tcW w:w="0" w:type="auto"/>
            <w:tcBorders>
              <w:top w:val="nil"/>
              <w:left w:val="nil"/>
              <w:bottom w:val="nil"/>
              <w:right w:val="nil"/>
            </w:tcBorders>
          </w:tcPr>
          <w:p w:rsidR="007B26F3" w:rsidRPr="00B22B0C" w:rsidRDefault="007B26F3" w:rsidP="00BF1DF3">
            <w:pPr>
              <w:pStyle w:val="6"/>
              <w:tabs>
                <w:tab w:val="num" w:pos="0"/>
              </w:tabs>
              <w:rPr>
                <w:b w:val="0"/>
                <w:bCs/>
                <w:sz w:val="14"/>
                <w:szCs w:val="14"/>
              </w:rPr>
            </w:pPr>
            <w:r w:rsidRPr="00B22B0C">
              <w:rPr>
                <w:b w:val="0"/>
                <w:bCs/>
                <w:sz w:val="14"/>
                <w:szCs w:val="14"/>
              </w:rPr>
              <w:t>суббота</w:t>
            </w:r>
          </w:p>
        </w:tc>
        <w:tc>
          <w:tcPr>
            <w:tcW w:w="0" w:type="auto"/>
            <w:tcBorders>
              <w:top w:val="nil"/>
              <w:left w:val="nil"/>
              <w:bottom w:val="nil"/>
              <w:right w:val="nil"/>
            </w:tcBorders>
          </w:tcPr>
          <w:p w:rsidR="007B26F3" w:rsidRPr="00B22B0C" w:rsidRDefault="007B26F3" w:rsidP="00BF1DF3">
            <w:pPr>
              <w:tabs>
                <w:tab w:val="num" w:pos="0"/>
              </w:tabs>
              <w:autoSpaceDE w:val="0"/>
              <w:autoSpaceDN w:val="0"/>
              <w:jc w:val="both"/>
              <w:rPr>
                <w:sz w:val="14"/>
                <w:szCs w:val="14"/>
              </w:rPr>
            </w:pPr>
            <w:r w:rsidRPr="00B22B0C">
              <w:rPr>
                <w:sz w:val="14"/>
                <w:szCs w:val="14"/>
              </w:rPr>
              <w:t>- с 08.00 до 14.00</w:t>
            </w:r>
          </w:p>
        </w:tc>
      </w:tr>
      <w:tr w:rsidR="007B26F3" w:rsidRPr="00B22B0C" w:rsidTr="007B26F3">
        <w:tc>
          <w:tcPr>
            <w:tcW w:w="0" w:type="auto"/>
            <w:tcBorders>
              <w:top w:val="nil"/>
              <w:left w:val="nil"/>
              <w:bottom w:val="nil"/>
              <w:right w:val="nil"/>
            </w:tcBorders>
          </w:tcPr>
          <w:p w:rsidR="007B26F3" w:rsidRPr="00B22B0C" w:rsidRDefault="007B26F3" w:rsidP="00BF1DF3">
            <w:pPr>
              <w:pStyle w:val="6"/>
              <w:tabs>
                <w:tab w:val="num" w:pos="0"/>
              </w:tabs>
              <w:rPr>
                <w:b w:val="0"/>
                <w:bCs/>
                <w:sz w:val="14"/>
                <w:szCs w:val="14"/>
              </w:rPr>
            </w:pPr>
            <w:r w:rsidRPr="00B22B0C">
              <w:rPr>
                <w:b w:val="0"/>
                <w:bCs/>
                <w:sz w:val="14"/>
                <w:szCs w:val="14"/>
              </w:rPr>
              <w:t>воскресенье</w:t>
            </w:r>
          </w:p>
        </w:tc>
        <w:tc>
          <w:tcPr>
            <w:tcW w:w="0" w:type="auto"/>
            <w:tcBorders>
              <w:top w:val="nil"/>
              <w:left w:val="nil"/>
              <w:bottom w:val="nil"/>
              <w:right w:val="nil"/>
            </w:tcBorders>
          </w:tcPr>
          <w:p w:rsidR="007B26F3" w:rsidRPr="00B22B0C" w:rsidRDefault="007B26F3" w:rsidP="00BF1DF3">
            <w:pPr>
              <w:tabs>
                <w:tab w:val="num" w:pos="0"/>
              </w:tabs>
              <w:autoSpaceDE w:val="0"/>
              <w:autoSpaceDN w:val="0"/>
              <w:jc w:val="both"/>
              <w:rPr>
                <w:sz w:val="14"/>
                <w:szCs w:val="14"/>
              </w:rPr>
            </w:pPr>
            <w:r w:rsidRPr="00B22B0C">
              <w:rPr>
                <w:sz w:val="14"/>
                <w:szCs w:val="14"/>
              </w:rPr>
              <w:t>- выходной день</w:t>
            </w:r>
          </w:p>
        </w:tc>
      </w:tr>
    </w:tbl>
    <w:p w:rsidR="007B26F3" w:rsidRPr="00B22B0C" w:rsidRDefault="007B26F3" w:rsidP="007B26F3">
      <w:pPr>
        <w:rPr>
          <w:b/>
          <w:sz w:val="14"/>
          <w:szCs w:val="14"/>
        </w:rPr>
      </w:pPr>
    </w:p>
    <w:p w:rsidR="007B26F3" w:rsidRPr="00B22B0C" w:rsidRDefault="007B26F3" w:rsidP="007B26F3">
      <w:pPr>
        <w:jc w:val="right"/>
        <w:rPr>
          <w:b/>
          <w:sz w:val="14"/>
          <w:szCs w:val="14"/>
        </w:rPr>
      </w:pPr>
      <w:r w:rsidRPr="00B22B0C">
        <w:rPr>
          <w:b/>
          <w:sz w:val="14"/>
          <w:szCs w:val="14"/>
        </w:rPr>
        <w:t xml:space="preserve">                                                                                                                                         Приложение   №2 </w:t>
      </w:r>
    </w:p>
    <w:p w:rsidR="007B26F3" w:rsidRPr="00B22B0C" w:rsidRDefault="007B26F3" w:rsidP="007B26F3">
      <w:pPr>
        <w:tabs>
          <w:tab w:val="left" w:pos="720"/>
        </w:tabs>
        <w:suppressAutoHyphens/>
        <w:jc w:val="right"/>
        <w:rPr>
          <w:sz w:val="14"/>
          <w:szCs w:val="14"/>
        </w:rPr>
      </w:pPr>
      <w:r w:rsidRPr="00B22B0C">
        <w:rPr>
          <w:sz w:val="14"/>
          <w:szCs w:val="14"/>
        </w:rPr>
        <w:t xml:space="preserve">к Административному регламенту </w:t>
      </w:r>
    </w:p>
    <w:p w:rsidR="007B26F3" w:rsidRPr="00B22B0C" w:rsidRDefault="007B26F3" w:rsidP="007B26F3">
      <w:pPr>
        <w:tabs>
          <w:tab w:val="left" w:pos="720"/>
        </w:tabs>
        <w:suppressAutoHyphens/>
        <w:jc w:val="right"/>
        <w:rPr>
          <w:sz w:val="14"/>
          <w:szCs w:val="14"/>
        </w:rPr>
      </w:pPr>
      <w:r w:rsidRPr="00B22B0C">
        <w:rPr>
          <w:sz w:val="14"/>
          <w:szCs w:val="14"/>
        </w:rPr>
        <w:t xml:space="preserve"> предоставления муниципальной услуги </w:t>
      </w:r>
    </w:p>
    <w:p w:rsidR="007B26F3" w:rsidRPr="00B22B0C" w:rsidRDefault="007B26F3" w:rsidP="007B26F3">
      <w:pPr>
        <w:suppressAutoHyphens/>
        <w:jc w:val="right"/>
        <w:rPr>
          <w:sz w:val="14"/>
          <w:szCs w:val="14"/>
        </w:rPr>
      </w:pPr>
      <w:r w:rsidRPr="00B22B0C">
        <w:rPr>
          <w:sz w:val="14"/>
          <w:szCs w:val="14"/>
        </w:rPr>
        <w:t xml:space="preserve">по  предоставлению информации </w:t>
      </w:r>
      <w:proofErr w:type="gramStart"/>
      <w:r w:rsidRPr="00B22B0C">
        <w:rPr>
          <w:sz w:val="14"/>
          <w:szCs w:val="14"/>
        </w:rPr>
        <w:t>об</w:t>
      </w:r>
      <w:proofErr w:type="gramEnd"/>
    </w:p>
    <w:p w:rsidR="007B26F3" w:rsidRPr="00B22B0C" w:rsidRDefault="007B26F3" w:rsidP="007B26F3">
      <w:pPr>
        <w:suppressAutoHyphens/>
        <w:jc w:val="right"/>
        <w:rPr>
          <w:sz w:val="14"/>
          <w:szCs w:val="14"/>
        </w:rPr>
      </w:pPr>
      <w:r w:rsidRPr="00B22B0C">
        <w:rPr>
          <w:sz w:val="14"/>
          <w:szCs w:val="14"/>
        </w:rPr>
        <w:t xml:space="preserve"> организации </w:t>
      </w:r>
      <w:proofErr w:type="gramStart"/>
      <w:r w:rsidRPr="00B22B0C">
        <w:rPr>
          <w:sz w:val="14"/>
          <w:szCs w:val="14"/>
        </w:rPr>
        <w:t>общедоступного</w:t>
      </w:r>
      <w:proofErr w:type="gramEnd"/>
      <w:r w:rsidRPr="00B22B0C">
        <w:rPr>
          <w:sz w:val="14"/>
          <w:szCs w:val="14"/>
        </w:rPr>
        <w:t xml:space="preserve"> и бесплатного</w:t>
      </w:r>
    </w:p>
    <w:p w:rsidR="007B26F3" w:rsidRPr="00B22B0C" w:rsidRDefault="007B26F3" w:rsidP="007B26F3">
      <w:pPr>
        <w:suppressAutoHyphens/>
        <w:jc w:val="right"/>
        <w:rPr>
          <w:sz w:val="14"/>
          <w:szCs w:val="14"/>
        </w:rPr>
      </w:pPr>
      <w:r w:rsidRPr="00B22B0C">
        <w:rPr>
          <w:sz w:val="14"/>
          <w:szCs w:val="14"/>
        </w:rPr>
        <w:t xml:space="preserve"> дошкольного, начального общего, </w:t>
      </w:r>
    </w:p>
    <w:p w:rsidR="007B26F3" w:rsidRPr="00B22B0C" w:rsidRDefault="007B26F3" w:rsidP="007B26F3">
      <w:pPr>
        <w:suppressAutoHyphens/>
        <w:jc w:val="right"/>
        <w:rPr>
          <w:sz w:val="14"/>
          <w:szCs w:val="14"/>
        </w:rPr>
      </w:pPr>
      <w:r w:rsidRPr="00B22B0C">
        <w:rPr>
          <w:sz w:val="14"/>
          <w:szCs w:val="14"/>
        </w:rPr>
        <w:t>основного общего, среднего общего</w:t>
      </w:r>
    </w:p>
    <w:p w:rsidR="007B26F3" w:rsidRPr="00B22B0C" w:rsidRDefault="007B26F3" w:rsidP="007B26F3">
      <w:pPr>
        <w:suppressAutoHyphens/>
        <w:jc w:val="right"/>
        <w:rPr>
          <w:sz w:val="14"/>
          <w:szCs w:val="14"/>
        </w:rPr>
      </w:pPr>
      <w:r w:rsidRPr="00B22B0C">
        <w:rPr>
          <w:sz w:val="14"/>
          <w:szCs w:val="14"/>
        </w:rPr>
        <w:t xml:space="preserve"> образования, а также дополнительного образования</w:t>
      </w:r>
    </w:p>
    <w:p w:rsidR="007B26F3" w:rsidRPr="00B22B0C" w:rsidRDefault="007B26F3" w:rsidP="007B26F3">
      <w:pPr>
        <w:suppressAutoHyphens/>
        <w:jc w:val="right"/>
        <w:rPr>
          <w:sz w:val="14"/>
          <w:szCs w:val="14"/>
        </w:rPr>
      </w:pPr>
      <w:r w:rsidRPr="00B22B0C">
        <w:rPr>
          <w:sz w:val="14"/>
          <w:szCs w:val="14"/>
        </w:rPr>
        <w:t xml:space="preserve"> в общеобразовательных организациях, </w:t>
      </w:r>
    </w:p>
    <w:p w:rsidR="007B26F3" w:rsidRPr="00B22B0C" w:rsidRDefault="007B26F3" w:rsidP="007B26F3">
      <w:pPr>
        <w:suppressAutoHyphens/>
        <w:jc w:val="right"/>
        <w:rPr>
          <w:sz w:val="14"/>
          <w:szCs w:val="14"/>
        </w:rPr>
      </w:pPr>
      <w:proofErr w:type="gramStart"/>
      <w:r w:rsidRPr="00B22B0C">
        <w:rPr>
          <w:sz w:val="14"/>
          <w:szCs w:val="14"/>
        </w:rPr>
        <w:t>расположенных</w:t>
      </w:r>
      <w:proofErr w:type="gramEnd"/>
      <w:r w:rsidRPr="00B22B0C">
        <w:rPr>
          <w:sz w:val="14"/>
          <w:szCs w:val="14"/>
        </w:rPr>
        <w:t xml:space="preserve"> на территории</w:t>
      </w:r>
    </w:p>
    <w:p w:rsidR="007B26F3" w:rsidRPr="00B22B0C" w:rsidRDefault="007B26F3" w:rsidP="007B26F3">
      <w:pPr>
        <w:suppressAutoHyphens/>
        <w:jc w:val="right"/>
        <w:rPr>
          <w:sz w:val="14"/>
          <w:szCs w:val="14"/>
        </w:rPr>
      </w:pPr>
      <w:r w:rsidRPr="00B22B0C">
        <w:rPr>
          <w:sz w:val="14"/>
          <w:szCs w:val="14"/>
        </w:rPr>
        <w:t xml:space="preserve"> Солецкого муниципального округа</w:t>
      </w:r>
    </w:p>
    <w:p w:rsidR="007B26F3" w:rsidRPr="00B22B0C" w:rsidRDefault="007B26F3" w:rsidP="007B26F3">
      <w:pPr>
        <w:suppressAutoHyphens/>
        <w:jc w:val="right"/>
        <w:rPr>
          <w:sz w:val="14"/>
          <w:szCs w:val="14"/>
        </w:rPr>
      </w:pPr>
    </w:p>
    <w:p w:rsidR="007B26F3" w:rsidRPr="00B22B0C" w:rsidRDefault="007B26F3" w:rsidP="007B26F3">
      <w:pPr>
        <w:jc w:val="center"/>
        <w:rPr>
          <w:b/>
          <w:sz w:val="14"/>
          <w:szCs w:val="14"/>
        </w:rPr>
      </w:pPr>
    </w:p>
    <w:p w:rsidR="007B26F3" w:rsidRPr="00B22B0C" w:rsidRDefault="007B26F3" w:rsidP="007B26F3">
      <w:pPr>
        <w:jc w:val="center"/>
        <w:rPr>
          <w:b/>
          <w:sz w:val="14"/>
          <w:szCs w:val="14"/>
        </w:rPr>
      </w:pPr>
      <w:r w:rsidRPr="00B22B0C">
        <w:rPr>
          <w:b/>
          <w:sz w:val="14"/>
          <w:szCs w:val="14"/>
        </w:rPr>
        <w:t>Заявление</w:t>
      </w:r>
    </w:p>
    <w:p w:rsidR="007B26F3" w:rsidRPr="00B22B0C" w:rsidRDefault="007B26F3" w:rsidP="007B26F3">
      <w:pPr>
        <w:jc w:val="both"/>
        <w:rPr>
          <w:b/>
          <w:sz w:val="14"/>
          <w:szCs w:val="14"/>
        </w:rPr>
      </w:pPr>
      <w:r w:rsidRPr="00B22B0C">
        <w:rPr>
          <w:b/>
          <w:sz w:val="14"/>
          <w:szCs w:val="14"/>
        </w:rPr>
        <w:t>о предоставлении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округа</w:t>
      </w:r>
      <w:r w:rsidRPr="00B22B0C">
        <w:rPr>
          <w:b/>
          <w:sz w:val="14"/>
          <w:szCs w:val="14"/>
        </w:rPr>
        <w:tab/>
      </w:r>
    </w:p>
    <w:p w:rsidR="007B26F3" w:rsidRPr="00B22B0C" w:rsidRDefault="007B26F3" w:rsidP="007B26F3">
      <w:pPr>
        <w:jc w:val="right"/>
        <w:rPr>
          <w:sz w:val="14"/>
          <w:szCs w:val="14"/>
        </w:rPr>
      </w:pPr>
      <w:r w:rsidRPr="00B22B0C">
        <w:rPr>
          <w:sz w:val="14"/>
          <w:szCs w:val="14"/>
        </w:rPr>
        <w:t>__________________________________</w:t>
      </w:r>
    </w:p>
    <w:p w:rsidR="007B26F3" w:rsidRPr="00B22B0C" w:rsidRDefault="007B26F3" w:rsidP="007B26F3">
      <w:pPr>
        <w:autoSpaceDE w:val="0"/>
        <w:autoSpaceDN w:val="0"/>
        <w:adjustRightInd w:val="0"/>
        <w:jc w:val="both"/>
        <w:outlineLvl w:val="2"/>
        <w:rPr>
          <w:sz w:val="14"/>
          <w:szCs w:val="14"/>
        </w:rPr>
      </w:pPr>
      <w:r w:rsidRPr="00B22B0C">
        <w:rPr>
          <w:sz w:val="14"/>
          <w:szCs w:val="14"/>
        </w:rPr>
        <w:t xml:space="preserve">Главе Солецкого муниципального </w:t>
      </w:r>
      <w:r w:rsidRPr="00B22B0C">
        <w:rPr>
          <w:b/>
          <w:sz w:val="14"/>
          <w:szCs w:val="14"/>
        </w:rPr>
        <w:t>округа</w:t>
      </w:r>
    </w:p>
    <w:p w:rsidR="007B26F3" w:rsidRPr="00B22B0C" w:rsidRDefault="007B26F3" w:rsidP="007B26F3">
      <w:pPr>
        <w:autoSpaceDE w:val="0"/>
        <w:autoSpaceDN w:val="0"/>
        <w:adjustRightInd w:val="0"/>
        <w:jc w:val="both"/>
        <w:outlineLvl w:val="2"/>
        <w:rPr>
          <w:sz w:val="14"/>
          <w:szCs w:val="14"/>
        </w:rPr>
      </w:pPr>
      <w:r w:rsidRPr="00B22B0C">
        <w:rPr>
          <w:sz w:val="14"/>
          <w:szCs w:val="14"/>
        </w:rPr>
        <w:t>от ____________________________</w:t>
      </w:r>
    </w:p>
    <w:p w:rsidR="007B26F3" w:rsidRPr="00B22B0C" w:rsidRDefault="007B26F3" w:rsidP="007B26F3">
      <w:pPr>
        <w:autoSpaceDE w:val="0"/>
        <w:autoSpaceDN w:val="0"/>
        <w:adjustRightInd w:val="0"/>
        <w:jc w:val="both"/>
        <w:outlineLvl w:val="2"/>
        <w:rPr>
          <w:sz w:val="14"/>
          <w:szCs w:val="14"/>
        </w:rPr>
      </w:pPr>
      <w:r w:rsidRPr="00B22B0C">
        <w:rPr>
          <w:sz w:val="14"/>
          <w:szCs w:val="14"/>
        </w:rPr>
        <w:t>________________________________</w:t>
      </w:r>
    </w:p>
    <w:p w:rsidR="007B26F3" w:rsidRPr="00B22B0C" w:rsidRDefault="007B26F3" w:rsidP="007B26F3">
      <w:pPr>
        <w:autoSpaceDE w:val="0"/>
        <w:autoSpaceDN w:val="0"/>
        <w:adjustRightInd w:val="0"/>
        <w:jc w:val="both"/>
        <w:outlineLvl w:val="2"/>
        <w:rPr>
          <w:sz w:val="14"/>
          <w:szCs w:val="14"/>
        </w:rPr>
      </w:pPr>
      <w:proofErr w:type="gramStart"/>
      <w:r w:rsidRPr="00B22B0C">
        <w:rPr>
          <w:sz w:val="14"/>
          <w:szCs w:val="14"/>
        </w:rPr>
        <w:t>проживающего</w:t>
      </w:r>
      <w:proofErr w:type="gramEnd"/>
      <w:r w:rsidRPr="00B22B0C">
        <w:rPr>
          <w:sz w:val="14"/>
          <w:szCs w:val="14"/>
        </w:rPr>
        <w:t xml:space="preserve"> (ей) по адресу: </w:t>
      </w:r>
    </w:p>
    <w:p w:rsidR="007B26F3" w:rsidRPr="00B22B0C" w:rsidRDefault="007B26F3" w:rsidP="007B26F3">
      <w:pPr>
        <w:autoSpaceDE w:val="0"/>
        <w:autoSpaceDN w:val="0"/>
        <w:adjustRightInd w:val="0"/>
        <w:jc w:val="both"/>
        <w:outlineLvl w:val="2"/>
        <w:rPr>
          <w:sz w:val="14"/>
          <w:szCs w:val="14"/>
        </w:rPr>
      </w:pPr>
      <w:r w:rsidRPr="00B22B0C">
        <w:rPr>
          <w:sz w:val="14"/>
          <w:szCs w:val="14"/>
        </w:rPr>
        <w:t>________________________________________________________________</w:t>
      </w:r>
    </w:p>
    <w:p w:rsidR="007B26F3" w:rsidRPr="00B22B0C" w:rsidRDefault="007B26F3" w:rsidP="007B26F3">
      <w:pPr>
        <w:jc w:val="right"/>
        <w:rPr>
          <w:sz w:val="14"/>
          <w:szCs w:val="14"/>
        </w:rPr>
      </w:pPr>
      <w:r w:rsidRPr="00B22B0C">
        <w:rPr>
          <w:sz w:val="14"/>
          <w:szCs w:val="14"/>
        </w:rPr>
        <w:t>телефон ________________________</w:t>
      </w:r>
    </w:p>
    <w:p w:rsidR="007B26F3" w:rsidRPr="00B22B0C" w:rsidRDefault="007B26F3" w:rsidP="007B26F3">
      <w:pPr>
        <w:jc w:val="center"/>
        <w:rPr>
          <w:b/>
          <w:sz w:val="14"/>
          <w:szCs w:val="14"/>
        </w:rPr>
      </w:pPr>
    </w:p>
    <w:p w:rsidR="007B26F3" w:rsidRPr="00B22B0C" w:rsidRDefault="007B26F3" w:rsidP="007B26F3">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7B26F3" w:rsidRPr="00B22B0C" w:rsidRDefault="007B26F3" w:rsidP="007B26F3">
      <w:pPr>
        <w:pStyle w:val="ConsPlusNonformat"/>
        <w:jc w:val="both"/>
        <w:rPr>
          <w:rFonts w:ascii="Times New Roman" w:hAnsi="Times New Roman" w:cs="Times New Roman"/>
          <w:sz w:val="14"/>
          <w:szCs w:val="14"/>
        </w:rPr>
      </w:pP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Прошу предоставить информацию о 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Информацию прошу предоставить по (выбрать одну или несколько позиций):</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__________________________________________________</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7B26F3" w:rsidRPr="00B22B0C" w:rsidRDefault="007B26F3" w:rsidP="007B26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7B26F3" w:rsidRPr="00B22B0C" w:rsidRDefault="007B26F3" w:rsidP="007B26F3">
      <w:pPr>
        <w:autoSpaceDE w:val="0"/>
        <w:autoSpaceDN w:val="0"/>
        <w:adjustRightInd w:val="0"/>
        <w:outlineLvl w:val="2"/>
        <w:rPr>
          <w:sz w:val="14"/>
          <w:szCs w:val="14"/>
        </w:rPr>
      </w:pPr>
      <w:r w:rsidRPr="00B22B0C">
        <w:rPr>
          <w:sz w:val="14"/>
          <w:szCs w:val="14"/>
        </w:rPr>
        <w:t>Я, _______________________________________________________________</w:t>
      </w:r>
    </w:p>
    <w:p w:rsidR="007B26F3" w:rsidRPr="00B22B0C" w:rsidRDefault="007B26F3" w:rsidP="007B26F3">
      <w:pPr>
        <w:autoSpaceDE w:val="0"/>
        <w:autoSpaceDN w:val="0"/>
        <w:adjustRightInd w:val="0"/>
        <w:jc w:val="center"/>
        <w:outlineLvl w:val="2"/>
        <w:rPr>
          <w:sz w:val="14"/>
          <w:szCs w:val="14"/>
        </w:rPr>
      </w:pPr>
      <w:r w:rsidRPr="00B22B0C">
        <w:rPr>
          <w:sz w:val="14"/>
          <w:szCs w:val="14"/>
        </w:rPr>
        <w:t>фамилия, имя, отчество заявителя</w:t>
      </w:r>
    </w:p>
    <w:p w:rsidR="007B26F3" w:rsidRPr="00B22B0C" w:rsidRDefault="007B26F3" w:rsidP="007B26F3">
      <w:pPr>
        <w:autoSpaceDE w:val="0"/>
        <w:autoSpaceDN w:val="0"/>
        <w:adjustRightInd w:val="0"/>
        <w:jc w:val="center"/>
        <w:outlineLvl w:val="2"/>
        <w:rPr>
          <w:sz w:val="14"/>
          <w:szCs w:val="14"/>
        </w:rPr>
      </w:pPr>
    </w:p>
    <w:p w:rsidR="007B26F3" w:rsidRPr="00B22B0C" w:rsidRDefault="007B26F3" w:rsidP="007B26F3">
      <w:pPr>
        <w:autoSpaceDE w:val="0"/>
        <w:autoSpaceDN w:val="0"/>
        <w:adjustRightInd w:val="0"/>
        <w:jc w:val="center"/>
        <w:outlineLvl w:val="2"/>
        <w:rPr>
          <w:sz w:val="14"/>
          <w:szCs w:val="14"/>
        </w:rPr>
      </w:pPr>
    </w:p>
    <w:p w:rsidR="007B26F3" w:rsidRPr="00B22B0C" w:rsidRDefault="007B26F3" w:rsidP="007B26F3">
      <w:pPr>
        <w:autoSpaceDE w:val="0"/>
        <w:autoSpaceDN w:val="0"/>
        <w:adjustRightInd w:val="0"/>
        <w:jc w:val="both"/>
        <w:outlineLvl w:val="2"/>
        <w:rPr>
          <w:sz w:val="14"/>
          <w:szCs w:val="14"/>
        </w:rPr>
      </w:pPr>
      <w:r w:rsidRPr="00B22B0C">
        <w:rPr>
          <w:sz w:val="14"/>
          <w:szCs w:val="14"/>
        </w:rPr>
        <w:t xml:space="preserve">в соответствии с Федеральным законом от 27 июля 2006 года № 152-ФЗ </w:t>
      </w:r>
      <w:r w:rsidRPr="00B22B0C">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______________________________подпись, дата</w:t>
      </w:r>
    </w:p>
    <w:p w:rsidR="007B26F3" w:rsidRPr="00B22B0C" w:rsidRDefault="007B26F3" w:rsidP="007B26F3">
      <w:pPr>
        <w:rPr>
          <w:b/>
          <w:sz w:val="14"/>
          <w:szCs w:val="14"/>
        </w:rPr>
      </w:pPr>
      <w:r w:rsidRPr="00B22B0C">
        <w:rPr>
          <w:b/>
          <w:sz w:val="14"/>
          <w:szCs w:val="14"/>
        </w:rPr>
        <w:t xml:space="preserve">                                                                                                                                                                                           </w:t>
      </w:r>
    </w:p>
    <w:p w:rsidR="007B26F3" w:rsidRPr="00B22B0C" w:rsidRDefault="007B26F3" w:rsidP="007B26F3">
      <w:pPr>
        <w:suppressAutoHyphens/>
        <w:jc w:val="center"/>
        <w:rPr>
          <w:b/>
          <w:sz w:val="14"/>
          <w:szCs w:val="14"/>
        </w:rPr>
      </w:pPr>
    </w:p>
    <w:p w:rsidR="007B26F3" w:rsidRPr="00B22B0C" w:rsidRDefault="007B26F3" w:rsidP="00D70EAB">
      <w:pPr>
        <w:widowControl w:val="0"/>
        <w:autoSpaceDE w:val="0"/>
        <w:autoSpaceDN w:val="0"/>
        <w:adjustRightInd w:val="0"/>
        <w:jc w:val="center"/>
        <w:rPr>
          <w:b/>
          <w:sz w:val="14"/>
          <w:szCs w:val="14"/>
        </w:rPr>
      </w:pPr>
    </w:p>
    <w:p w:rsidR="007B26F3" w:rsidRPr="00B22B0C" w:rsidRDefault="007B26F3" w:rsidP="007B26F3">
      <w:pPr>
        <w:jc w:val="center"/>
        <w:rPr>
          <w:b/>
          <w:sz w:val="14"/>
        </w:rPr>
      </w:pPr>
      <w:r w:rsidRPr="00B22B0C">
        <w:rPr>
          <w:b/>
          <w:sz w:val="14"/>
        </w:rPr>
        <w:t>ПОСТАНОВЛЕНИЕ</w:t>
      </w:r>
    </w:p>
    <w:p w:rsidR="007B26F3" w:rsidRPr="00B22B0C" w:rsidRDefault="007B26F3" w:rsidP="007B26F3">
      <w:pPr>
        <w:jc w:val="center"/>
        <w:rPr>
          <w:sz w:val="14"/>
        </w:rPr>
      </w:pPr>
      <w:r w:rsidRPr="00B22B0C">
        <w:rPr>
          <w:sz w:val="14"/>
        </w:rPr>
        <w:t>Администрации Солецкого муниципального округа</w:t>
      </w:r>
    </w:p>
    <w:p w:rsidR="007B26F3" w:rsidRPr="00B22B0C" w:rsidRDefault="007B26F3" w:rsidP="007B26F3">
      <w:pPr>
        <w:jc w:val="center"/>
        <w:rPr>
          <w:sz w:val="14"/>
        </w:rPr>
      </w:pPr>
    </w:p>
    <w:p w:rsidR="007B26F3" w:rsidRPr="00B22B0C" w:rsidRDefault="007B26F3" w:rsidP="007B26F3">
      <w:pPr>
        <w:jc w:val="center"/>
        <w:rPr>
          <w:sz w:val="14"/>
        </w:rPr>
      </w:pPr>
      <w:r w:rsidRPr="00B22B0C">
        <w:rPr>
          <w:sz w:val="14"/>
        </w:rPr>
        <w:t>от 0</w:t>
      </w:r>
      <w:r w:rsidR="00841FEC" w:rsidRPr="00B22B0C">
        <w:rPr>
          <w:sz w:val="14"/>
        </w:rPr>
        <w:t>4</w:t>
      </w:r>
      <w:r w:rsidRPr="00B22B0C">
        <w:rPr>
          <w:sz w:val="14"/>
        </w:rPr>
        <w:t>.02.2021 № 1</w:t>
      </w:r>
      <w:r w:rsidR="00841FEC" w:rsidRPr="00B22B0C">
        <w:rPr>
          <w:sz w:val="14"/>
        </w:rPr>
        <w:t>84</w:t>
      </w:r>
    </w:p>
    <w:p w:rsidR="007B26F3" w:rsidRPr="00B22B0C" w:rsidRDefault="007B26F3" w:rsidP="007B26F3">
      <w:pPr>
        <w:jc w:val="center"/>
        <w:rPr>
          <w:sz w:val="14"/>
        </w:rPr>
      </w:pPr>
      <w:r w:rsidRPr="00B22B0C">
        <w:rPr>
          <w:sz w:val="14"/>
        </w:rPr>
        <w:t>г. Сольцы</w:t>
      </w:r>
    </w:p>
    <w:p w:rsidR="00841FEC" w:rsidRPr="00B22B0C" w:rsidRDefault="00841FEC" w:rsidP="007B26F3">
      <w:pPr>
        <w:jc w:val="center"/>
        <w:rPr>
          <w:sz w:val="14"/>
        </w:rPr>
      </w:pPr>
    </w:p>
    <w:tbl>
      <w:tblPr>
        <w:tblW w:w="0" w:type="auto"/>
        <w:tblLook w:val="01E0" w:firstRow="1" w:lastRow="1" w:firstColumn="1" w:lastColumn="1" w:noHBand="0" w:noVBand="0"/>
      </w:tblPr>
      <w:tblGrid>
        <w:gridCol w:w="5205"/>
      </w:tblGrid>
      <w:tr w:rsidR="005C2CFF" w:rsidRPr="00B22B0C" w:rsidTr="00BF1DF3">
        <w:trPr>
          <w:trHeight w:val="68"/>
        </w:trPr>
        <w:tc>
          <w:tcPr>
            <w:tcW w:w="9570" w:type="dxa"/>
            <w:shd w:val="clear" w:color="auto" w:fill="auto"/>
          </w:tcPr>
          <w:p w:rsidR="00BF1DF3" w:rsidRPr="00B22B0C" w:rsidRDefault="00BF1DF3" w:rsidP="00BF1DF3">
            <w:pPr>
              <w:tabs>
                <w:tab w:val="left" w:pos="3060"/>
              </w:tabs>
              <w:jc w:val="center"/>
              <w:rPr>
                <w:b/>
                <w:sz w:val="14"/>
                <w:szCs w:val="14"/>
              </w:rPr>
            </w:pPr>
            <w:r w:rsidRPr="00B22B0C">
              <w:rPr>
                <w:b/>
                <w:sz w:val="14"/>
                <w:szCs w:val="14"/>
              </w:rPr>
              <w:t>Об  утверждении административного регламента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w:t>
            </w:r>
          </w:p>
        </w:tc>
      </w:tr>
    </w:tbl>
    <w:p w:rsidR="00BF1DF3" w:rsidRPr="00B22B0C" w:rsidRDefault="00BF1DF3" w:rsidP="00BF1DF3">
      <w:pPr>
        <w:rPr>
          <w:sz w:val="14"/>
          <w:szCs w:val="14"/>
        </w:rPr>
      </w:pPr>
    </w:p>
    <w:p w:rsidR="00BF1DF3" w:rsidRPr="00B22B0C" w:rsidRDefault="00BF1DF3" w:rsidP="00DF6CFF">
      <w:pPr>
        <w:tabs>
          <w:tab w:val="left" w:pos="3060"/>
        </w:tabs>
        <w:ind w:firstLine="284"/>
        <w:jc w:val="both"/>
        <w:rPr>
          <w:b/>
          <w:sz w:val="14"/>
          <w:szCs w:val="14"/>
        </w:rPr>
      </w:pPr>
      <w:r w:rsidRPr="00B22B0C">
        <w:rPr>
          <w:sz w:val="14"/>
          <w:szCs w:val="14"/>
        </w:rPr>
        <w:t xml:space="preserve">На основании Федерального закона от 27 июля 2010 года №210-ФЗ «Об организации предоставления  государственных и муниципальных услуг» Администрация Солецкого муниципального округа  </w:t>
      </w:r>
      <w:r w:rsidRPr="00B22B0C">
        <w:rPr>
          <w:b/>
          <w:sz w:val="14"/>
          <w:szCs w:val="14"/>
        </w:rPr>
        <w:t>ПОСТАНОВЛЯЕТ:</w:t>
      </w:r>
    </w:p>
    <w:p w:rsidR="00BF1DF3" w:rsidRPr="00B22B0C" w:rsidRDefault="00BF1DF3" w:rsidP="00DF6CFF">
      <w:pPr>
        <w:tabs>
          <w:tab w:val="left" w:pos="3060"/>
        </w:tabs>
        <w:ind w:firstLine="284"/>
        <w:jc w:val="both"/>
        <w:rPr>
          <w:sz w:val="14"/>
          <w:szCs w:val="14"/>
        </w:rPr>
      </w:pPr>
      <w:r w:rsidRPr="00B22B0C">
        <w:rPr>
          <w:sz w:val="14"/>
          <w:szCs w:val="14"/>
        </w:rPr>
        <w:t>1. Утвердить  прилагаемый  административный регламент предоставления муниципальной услуги по предоставлению информации о текущей успеваемости учащегося, ведении электронного дневника и электронного журнала успеваемости.</w:t>
      </w:r>
    </w:p>
    <w:p w:rsidR="00BF1DF3" w:rsidRPr="00B22B0C" w:rsidRDefault="00BF1DF3" w:rsidP="00DF6CFF">
      <w:pPr>
        <w:suppressAutoHyphens/>
        <w:ind w:firstLine="284"/>
        <w:jc w:val="both"/>
        <w:rPr>
          <w:sz w:val="14"/>
          <w:szCs w:val="14"/>
        </w:rPr>
      </w:pPr>
      <w:r w:rsidRPr="00B22B0C">
        <w:rPr>
          <w:sz w:val="14"/>
          <w:szCs w:val="14"/>
        </w:rPr>
        <w:t xml:space="preserve">2. </w:t>
      </w:r>
      <w:proofErr w:type="gramStart"/>
      <w:r w:rsidRPr="00B22B0C">
        <w:rPr>
          <w:sz w:val="14"/>
          <w:szCs w:val="14"/>
        </w:rPr>
        <w:t xml:space="preserve">Признать утратившими силу постановления Администрации муниципального района от 11.02.2011  №  219 «Об  утверждении административного регламента предоставления муниципальной услуги по </w:t>
      </w:r>
      <w:r w:rsidRPr="00B22B0C">
        <w:rPr>
          <w:sz w:val="14"/>
          <w:szCs w:val="14"/>
        </w:rPr>
        <w:lastRenderedPageBreak/>
        <w:t>предоставлению информации о текущей успеваемости учащегося, ведение электронного дневника и электронного журнала успеваемости», от 30.12.2013 № 2479 «О внесении изменений в постановление Администрации муниципального района от  11.02.2011 №219», от 05.02.2018 №426 «</w:t>
      </w:r>
      <w:r w:rsidRPr="00B22B0C">
        <w:rPr>
          <w:sz w:val="14"/>
          <w:szCs w:val="14"/>
          <w:lang w:eastAsia="zh-CN"/>
        </w:rPr>
        <w:t>О внесении изменения в административный регламент предоставления муниципальной услуги по предоставлению информации</w:t>
      </w:r>
      <w:proofErr w:type="gramEnd"/>
      <w:r w:rsidRPr="00B22B0C">
        <w:rPr>
          <w:sz w:val="14"/>
          <w:szCs w:val="14"/>
          <w:lang w:eastAsia="zh-CN"/>
        </w:rPr>
        <w:t xml:space="preserve"> </w:t>
      </w:r>
      <w:proofErr w:type="gramStart"/>
      <w:r w:rsidRPr="00B22B0C">
        <w:rPr>
          <w:sz w:val="14"/>
          <w:szCs w:val="14"/>
          <w:lang w:eastAsia="zh-CN"/>
        </w:rPr>
        <w:t>о текущей успеваемости учащегося, ведение электронного дневника и электронного журнала успеваемости»</w:t>
      </w:r>
      <w:r w:rsidRPr="00B22B0C">
        <w:rPr>
          <w:sz w:val="14"/>
          <w:szCs w:val="14"/>
        </w:rPr>
        <w:t>, от 15.06.2018 № 1150 ««</w:t>
      </w:r>
      <w:r w:rsidRPr="00B22B0C">
        <w:rPr>
          <w:sz w:val="14"/>
          <w:szCs w:val="14"/>
          <w:lang w:eastAsia="zh-CN"/>
        </w:rPr>
        <w:t>О внесении изменения в административный регламент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w:t>
      </w:r>
      <w:r w:rsidRPr="00B22B0C">
        <w:rPr>
          <w:sz w:val="14"/>
          <w:szCs w:val="14"/>
        </w:rPr>
        <w:t>, 08.07.2019 №883 «</w:t>
      </w:r>
      <w:r w:rsidRPr="00B22B0C">
        <w:rPr>
          <w:sz w:val="14"/>
          <w:szCs w:val="14"/>
          <w:lang w:eastAsia="zh-CN"/>
        </w:rPr>
        <w:t>О внесении изменения в административный регламент предоставления муниципальной услуги по предоставлению информации о текущей успеваемости учащегося, ведение электронного дневника и электронного</w:t>
      </w:r>
      <w:proofErr w:type="gramEnd"/>
      <w:r w:rsidRPr="00B22B0C">
        <w:rPr>
          <w:sz w:val="14"/>
          <w:szCs w:val="14"/>
          <w:lang w:eastAsia="zh-CN"/>
        </w:rPr>
        <w:t xml:space="preserve"> журнала успеваемости»</w:t>
      </w:r>
      <w:r w:rsidRPr="00B22B0C">
        <w:rPr>
          <w:sz w:val="14"/>
          <w:szCs w:val="14"/>
        </w:rPr>
        <w:t>.</w:t>
      </w:r>
    </w:p>
    <w:p w:rsidR="00BF1DF3" w:rsidRPr="00B22B0C" w:rsidRDefault="00BF1DF3" w:rsidP="00DF6CFF">
      <w:pPr>
        <w:suppressAutoHyphens/>
        <w:ind w:firstLine="284"/>
        <w:jc w:val="both"/>
        <w:rPr>
          <w:sz w:val="14"/>
          <w:szCs w:val="14"/>
        </w:rPr>
      </w:pPr>
      <w:r w:rsidRPr="00B22B0C">
        <w:rPr>
          <w:sz w:val="14"/>
          <w:szCs w:val="14"/>
        </w:rPr>
        <w:t xml:space="preserve">3. Опубликовать настоящее постановление в периодическом печатном издании </w:t>
      </w:r>
      <w:proofErr w:type="gramStart"/>
      <w:r w:rsidRPr="00B22B0C">
        <w:rPr>
          <w:sz w:val="14"/>
          <w:szCs w:val="14"/>
        </w:rPr>
        <w:t>-б</w:t>
      </w:r>
      <w:proofErr w:type="gramEnd"/>
      <w:r w:rsidRPr="00B22B0C">
        <w:rPr>
          <w:sz w:val="14"/>
          <w:szCs w:val="14"/>
        </w:rPr>
        <w:t>юллетень «Солецкий вестник» и разместить на официальном сайте Администрации Солецкого муниципального округа  в информационно-телекоммуникационной сети « Интернет».</w:t>
      </w:r>
    </w:p>
    <w:p w:rsidR="00BF1DF3" w:rsidRPr="00B22B0C" w:rsidRDefault="00BF1DF3" w:rsidP="00BF1DF3">
      <w:pPr>
        <w:tabs>
          <w:tab w:val="left" w:pos="795"/>
        </w:tabs>
        <w:rPr>
          <w:b/>
          <w:sz w:val="14"/>
          <w:szCs w:val="14"/>
        </w:rPr>
      </w:pPr>
      <w:r w:rsidRPr="00B22B0C">
        <w:rPr>
          <w:b/>
          <w:sz w:val="14"/>
          <w:szCs w:val="14"/>
        </w:rPr>
        <w:tab/>
      </w:r>
    </w:p>
    <w:p w:rsidR="00BF1DF3" w:rsidRPr="00B22B0C" w:rsidRDefault="00BF1DF3" w:rsidP="00BF1DF3">
      <w:pPr>
        <w:tabs>
          <w:tab w:val="left" w:pos="795"/>
        </w:tabs>
        <w:rPr>
          <w:b/>
          <w:sz w:val="14"/>
          <w:szCs w:val="14"/>
        </w:rPr>
      </w:pPr>
    </w:p>
    <w:p w:rsidR="00BF1DF3" w:rsidRPr="00B22B0C" w:rsidRDefault="00BF1DF3" w:rsidP="00BF1DF3">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BF1DF3" w:rsidRPr="00B22B0C" w:rsidRDefault="00BF1DF3" w:rsidP="00BF1DF3">
      <w:pPr>
        <w:tabs>
          <w:tab w:val="left" w:pos="6800"/>
        </w:tabs>
        <w:rPr>
          <w:b/>
          <w:sz w:val="14"/>
          <w:szCs w:val="14"/>
        </w:rPr>
      </w:pPr>
    </w:p>
    <w:p w:rsidR="00BF1DF3" w:rsidRPr="00B22B0C" w:rsidRDefault="00BF1DF3" w:rsidP="00BF1DF3">
      <w:pPr>
        <w:tabs>
          <w:tab w:val="left" w:pos="6800"/>
        </w:tabs>
        <w:rPr>
          <w:b/>
          <w:sz w:val="14"/>
          <w:szCs w:val="14"/>
        </w:rPr>
      </w:pPr>
    </w:p>
    <w:p w:rsidR="00DF6CFF" w:rsidRPr="00B22B0C" w:rsidRDefault="00BF1DF3" w:rsidP="00DF6CFF">
      <w:pPr>
        <w:jc w:val="right"/>
        <w:rPr>
          <w:sz w:val="14"/>
          <w:szCs w:val="14"/>
        </w:rPr>
      </w:pPr>
      <w:r w:rsidRPr="00B22B0C">
        <w:rPr>
          <w:sz w:val="14"/>
          <w:szCs w:val="14"/>
        </w:rPr>
        <w:t>Утвержден</w:t>
      </w:r>
      <w:r w:rsidRPr="00B22B0C">
        <w:rPr>
          <w:sz w:val="14"/>
          <w:szCs w:val="14"/>
        </w:rPr>
        <w:tab/>
      </w:r>
    </w:p>
    <w:p w:rsidR="00DF6CFF" w:rsidRPr="00B22B0C" w:rsidRDefault="00BF1DF3" w:rsidP="00DF6CFF">
      <w:pPr>
        <w:jc w:val="right"/>
        <w:rPr>
          <w:sz w:val="14"/>
          <w:szCs w:val="14"/>
        </w:rPr>
      </w:pPr>
      <w:r w:rsidRPr="00B22B0C">
        <w:rPr>
          <w:sz w:val="14"/>
          <w:szCs w:val="14"/>
        </w:rPr>
        <w:t>постановлением Администрации</w:t>
      </w:r>
    </w:p>
    <w:p w:rsidR="00DF6CFF" w:rsidRPr="00B22B0C" w:rsidRDefault="00DF6CFF" w:rsidP="00DF6CFF">
      <w:pPr>
        <w:jc w:val="right"/>
        <w:rPr>
          <w:sz w:val="14"/>
          <w:szCs w:val="14"/>
        </w:rPr>
      </w:pPr>
      <w:r w:rsidRPr="00B22B0C">
        <w:rPr>
          <w:sz w:val="14"/>
          <w:szCs w:val="14"/>
        </w:rPr>
        <w:t>муниципального округа</w:t>
      </w:r>
      <w:r w:rsidR="00BF1DF3" w:rsidRPr="00B22B0C">
        <w:rPr>
          <w:sz w:val="14"/>
          <w:szCs w:val="14"/>
        </w:rPr>
        <w:t xml:space="preserve"> </w:t>
      </w:r>
    </w:p>
    <w:p w:rsidR="00BF1DF3" w:rsidRPr="00B22B0C" w:rsidRDefault="00BF1DF3" w:rsidP="00DF6CFF">
      <w:pPr>
        <w:jc w:val="right"/>
        <w:rPr>
          <w:sz w:val="14"/>
          <w:szCs w:val="14"/>
        </w:rPr>
      </w:pPr>
      <w:r w:rsidRPr="00B22B0C">
        <w:rPr>
          <w:sz w:val="14"/>
          <w:szCs w:val="14"/>
        </w:rPr>
        <w:t>от 04.02.2021 № 184</w:t>
      </w:r>
    </w:p>
    <w:p w:rsidR="00BF1DF3" w:rsidRPr="00B22B0C" w:rsidRDefault="00BF1DF3" w:rsidP="00BF1DF3">
      <w:pPr>
        <w:rPr>
          <w:sz w:val="14"/>
          <w:szCs w:val="14"/>
        </w:rPr>
      </w:pPr>
    </w:p>
    <w:p w:rsidR="00BF1DF3" w:rsidRPr="00B22B0C" w:rsidRDefault="00BF1DF3" w:rsidP="00BF1DF3">
      <w:pPr>
        <w:suppressAutoHyphens/>
        <w:jc w:val="center"/>
        <w:rPr>
          <w:sz w:val="14"/>
          <w:szCs w:val="14"/>
        </w:rPr>
      </w:pPr>
      <w:r w:rsidRPr="00B22B0C">
        <w:rPr>
          <w:b/>
          <w:sz w:val="14"/>
          <w:szCs w:val="14"/>
        </w:rPr>
        <w:t>Административный регламент</w:t>
      </w:r>
    </w:p>
    <w:p w:rsidR="00BF1DF3" w:rsidRPr="00B22B0C" w:rsidRDefault="00BF1DF3" w:rsidP="00BF1DF3">
      <w:pPr>
        <w:jc w:val="center"/>
        <w:rPr>
          <w:b/>
          <w:sz w:val="14"/>
          <w:szCs w:val="14"/>
        </w:rPr>
      </w:pPr>
      <w:r w:rsidRPr="00B22B0C">
        <w:rPr>
          <w:b/>
          <w:sz w:val="14"/>
          <w:szCs w:val="14"/>
        </w:rPr>
        <w:t>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w:t>
      </w:r>
    </w:p>
    <w:p w:rsidR="00BF1DF3" w:rsidRPr="00B22B0C" w:rsidRDefault="00BF1DF3" w:rsidP="00BF1DF3">
      <w:pPr>
        <w:autoSpaceDE w:val="0"/>
        <w:autoSpaceDN w:val="0"/>
        <w:adjustRightInd w:val="0"/>
        <w:jc w:val="center"/>
        <w:outlineLvl w:val="1"/>
        <w:rPr>
          <w:b/>
          <w:sz w:val="14"/>
          <w:szCs w:val="14"/>
        </w:rPr>
      </w:pPr>
    </w:p>
    <w:p w:rsidR="00BF1DF3" w:rsidRPr="00B22B0C" w:rsidRDefault="00BF1DF3" w:rsidP="00DF6CFF">
      <w:pPr>
        <w:autoSpaceDE w:val="0"/>
        <w:autoSpaceDN w:val="0"/>
        <w:adjustRightInd w:val="0"/>
        <w:ind w:firstLine="284"/>
        <w:jc w:val="center"/>
        <w:outlineLvl w:val="1"/>
        <w:rPr>
          <w:b/>
          <w:sz w:val="14"/>
          <w:szCs w:val="14"/>
        </w:rPr>
      </w:pPr>
      <w:r w:rsidRPr="00B22B0C">
        <w:rPr>
          <w:b/>
          <w:sz w:val="14"/>
          <w:szCs w:val="14"/>
        </w:rPr>
        <w:t>1.Общие положения</w:t>
      </w:r>
    </w:p>
    <w:p w:rsidR="00BF1DF3" w:rsidRPr="00B22B0C" w:rsidRDefault="00BF1DF3" w:rsidP="00DF6CFF">
      <w:pPr>
        <w:autoSpaceDE w:val="0"/>
        <w:autoSpaceDN w:val="0"/>
        <w:adjustRightInd w:val="0"/>
        <w:ind w:firstLine="284"/>
        <w:jc w:val="both"/>
        <w:outlineLvl w:val="2"/>
        <w:rPr>
          <w:b/>
          <w:sz w:val="14"/>
          <w:szCs w:val="14"/>
        </w:rPr>
      </w:pPr>
      <w:r w:rsidRPr="00B22B0C">
        <w:rPr>
          <w:b/>
          <w:sz w:val="14"/>
          <w:szCs w:val="14"/>
        </w:rPr>
        <w:t xml:space="preserve">1.1 Предмет регулирования административного регламента </w:t>
      </w:r>
    </w:p>
    <w:p w:rsidR="00BF1DF3" w:rsidRPr="00B22B0C" w:rsidRDefault="00BF1DF3" w:rsidP="00DF6CFF">
      <w:pPr>
        <w:ind w:firstLine="284"/>
        <w:jc w:val="both"/>
        <w:rPr>
          <w:sz w:val="14"/>
          <w:szCs w:val="14"/>
        </w:rPr>
      </w:pPr>
      <w:proofErr w:type="gramStart"/>
      <w:r w:rsidRPr="00B22B0C">
        <w:rPr>
          <w:sz w:val="14"/>
          <w:szCs w:val="14"/>
        </w:rPr>
        <w:t>Предметом регулирования административного регламента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(далее Административный регламент) являются отношения, возникающие между заявителями и  Администрацией Солецкого муниципального округа, связанные с предоставлением информации о текущей успеваемости учащегося, ведение электронного дневника и электронного журнала успеваемости.</w:t>
      </w:r>
      <w:proofErr w:type="gramEnd"/>
    </w:p>
    <w:p w:rsidR="00BF1DF3" w:rsidRPr="00B22B0C" w:rsidRDefault="00BF1DF3" w:rsidP="00DF6CFF">
      <w:pPr>
        <w:ind w:firstLine="284"/>
        <w:jc w:val="both"/>
        <w:rPr>
          <w:b/>
          <w:sz w:val="14"/>
          <w:szCs w:val="14"/>
        </w:rPr>
      </w:pPr>
      <w:r w:rsidRPr="00B22B0C">
        <w:rPr>
          <w:b/>
          <w:sz w:val="14"/>
          <w:szCs w:val="14"/>
        </w:rPr>
        <w:t>1.2. Круг заявителей</w:t>
      </w:r>
    </w:p>
    <w:p w:rsidR="00BF1DF3" w:rsidRPr="00B22B0C" w:rsidRDefault="00BF1DF3" w:rsidP="00DF6CFF">
      <w:pPr>
        <w:ind w:firstLine="284"/>
        <w:jc w:val="both"/>
        <w:rPr>
          <w:sz w:val="14"/>
          <w:szCs w:val="14"/>
        </w:rPr>
      </w:pPr>
      <w:r w:rsidRPr="00B22B0C">
        <w:rPr>
          <w:sz w:val="14"/>
          <w:szCs w:val="14"/>
        </w:rPr>
        <w:t xml:space="preserve">1.2.1. </w:t>
      </w:r>
      <w:proofErr w:type="gramStart"/>
      <w:r w:rsidRPr="00B22B0C">
        <w:rPr>
          <w:sz w:val="14"/>
          <w:szCs w:val="14"/>
        </w:rPr>
        <w:t>Заявителями на предоставление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являются родители (законные представители), обратившиеся в Администрацию муниципального округа, с запросом о предоставлении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в том числе в порядке, установленном статьей 15.1 Федерального закона от 27</w:t>
      </w:r>
      <w:proofErr w:type="gramEnd"/>
      <w:r w:rsidRPr="00B22B0C">
        <w:rPr>
          <w:sz w:val="14"/>
          <w:szCs w:val="14"/>
        </w:rPr>
        <w:t xml:space="preserve"> июля 2010 года № 210-ФЗ «Об организации предоставления государственных и муниципальных услуг», </w:t>
      </w:r>
      <w:proofErr w:type="gramStart"/>
      <w:r w:rsidRPr="00B22B0C">
        <w:rPr>
          <w:sz w:val="14"/>
          <w:szCs w:val="14"/>
        </w:rPr>
        <w:t>выраженном</w:t>
      </w:r>
      <w:proofErr w:type="gramEnd"/>
      <w:r w:rsidRPr="00B22B0C">
        <w:rPr>
          <w:sz w:val="14"/>
          <w:szCs w:val="14"/>
        </w:rPr>
        <w:t xml:space="preserve"> в устной, письменной или электронной форме (далее - заявитель).</w:t>
      </w:r>
    </w:p>
    <w:p w:rsidR="00BF1DF3" w:rsidRPr="00B22B0C" w:rsidRDefault="00BF1DF3" w:rsidP="00DF6CFF">
      <w:pPr>
        <w:ind w:firstLine="284"/>
        <w:jc w:val="both"/>
        <w:rPr>
          <w:sz w:val="14"/>
          <w:szCs w:val="14"/>
        </w:rPr>
      </w:pPr>
      <w:r w:rsidRPr="00B22B0C">
        <w:rPr>
          <w:sz w:val="14"/>
          <w:szCs w:val="14"/>
        </w:rPr>
        <w:t>1.2.2</w:t>
      </w:r>
      <w:proofErr w:type="gramStart"/>
      <w:r w:rsidRPr="00B22B0C">
        <w:rPr>
          <w:sz w:val="14"/>
          <w:szCs w:val="14"/>
        </w:rPr>
        <w:t xml:space="preserve"> О</w:t>
      </w:r>
      <w:proofErr w:type="gramEnd"/>
      <w:r w:rsidRPr="00B22B0C">
        <w:rPr>
          <w:sz w:val="14"/>
          <w:szCs w:val="14"/>
        </w:rPr>
        <w:t>т имени заявителей в целях получения муниципальной услуги могут выступать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F1DF3" w:rsidRPr="00B22B0C" w:rsidRDefault="00BF1DF3" w:rsidP="00DF6CFF">
      <w:pPr>
        <w:ind w:firstLine="284"/>
        <w:jc w:val="both"/>
        <w:rPr>
          <w:sz w:val="14"/>
          <w:szCs w:val="14"/>
        </w:rPr>
      </w:pPr>
      <w:r w:rsidRPr="00B22B0C">
        <w:rPr>
          <w:sz w:val="14"/>
          <w:szCs w:val="14"/>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BF1DF3" w:rsidRPr="00B22B0C" w:rsidRDefault="00BF1DF3" w:rsidP="00DF6CFF">
      <w:pPr>
        <w:ind w:firstLine="284"/>
        <w:jc w:val="both"/>
        <w:rPr>
          <w:b/>
          <w:sz w:val="14"/>
          <w:szCs w:val="14"/>
        </w:rPr>
      </w:pPr>
      <w:r w:rsidRPr="00B22B0C">
        <w:rPr>
          <w:b/>
          <w:sz w:val="14"/>
          <w:szCs w:val="14"/>
        </w:rPr>
        <w:t xml:space="preserve"> 1.3.Требования к порядку информирования о предоставлении</w:t>
      </w:r>
    </w:p>
    <w:p w:rsidR="00BF1DF3" w:rsidRPr="00B22B0C" w:rsidRDefault="00BF1DF3" w:rsidP="00DF6CFF">
      <w:pPr>
        <w:autoSpaceDE w:val="0"/>
        <w:autoSpaceDN w:val="0"/>
        <w:adjustRightInd w:val="0"/>
        <w:ind w:firstLine="284"/>
        <w:jc w:val="both"/>
        <w:rPr>
          <w:b/>
          <w:sz w:val="14"/>
          <w:szCs w:val="14"/>
        </w:rPr>
      </w:pPr>
      <w:r w:rsidRPr="00B22B0C">
        <w:rPr>
          <w:b/>
          <w:sz w:val="14"/>
          <w:szCs w:val="14"/>
        </w:rPr>
        <w:t>муниципальной услуги</w:t>
      </w:r>
    </w:p>
    <w:p w:rsidR="00BF1DF3" w:rsidRPr="00B22B0C" w:rsidRDefault="00BF1DF3" w:rsidP="00DF6CFF">
      <w:pPr>
        <w:ind w:firstLine="284"/>
        <w:jc w:val="both"/>
        <w:rPr>
          <w:sz w:val="14"/>
          <w:szCs w:val="14"/>
        </w:rPr>
      </w:pPr>
      <w:r w:rsidRPr="00B22B0C">
        <w:rPr>
          <w:sz w:val="14"/>
          <w:szCs w:val="14"/>
        </w:rPr>
        <w:t xml:space="preserve">1.3.1. </w:t>
      </w:r>
      <w:proofErr w:type="gramStart"/>
      <w:r w:rsidRPr="00B22B0C">
        <w:rPr>
          <w:sz w:val="14"/>
          <w:szCs w:val="14"/>
        </w:rPr>
        <w:t>К справочной информации относится информация о наименовании, месте нахождения, графике работе, справочных телефонах, адресе электронной почты комитета образования и спорта   Администрации муниципального округа (далее-комитет), непосредственно предоставляющего муниципальную услугу,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roofErr w:type="gramEnd"/>
    </w:p>
    <w:p w:rsidR="00BF1DF3" w:rsidRPr="00B22B0C" w:rsidRDefault="00BF1DF3" w:rsidP="00DF6CFF">
      <w:pPr>
        <w:ind w:firstLine="284"/>
        <w:jc w:val="both"/>
        <w:rPr>
          <w:sz w:val="14"/>
          <w:szCs w:val="14"/>
        </w:rPr>
      </w:pPr>
      <w:r w:rsidRPr="00B22B0C">
        <w:rPr>
          <w:sz w:val="14"/>
          <w:szCs w:val="14"/>
        </w:rPr>
        <w:t xml:space="preserve">Справочная информация размещается на официальном сайте Администрации муниципального округа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округа, управлением, комитетами и ее отделами», в федеральной </w:t>
      </w:r>
      <w:r w:rsidRPr="00B22B0C">
        <w:rPr>
          <w:sz w:val="14"/>
          <w:szCs w:val="14"/>
        </w:rPr>
        <w:lastRenderedPageBreak/>
        <w:t>государственной информационной системе «Единый портал государственных и муниципальных услуг (функций)»</w:t>
      </w:r>
    </w:p>
    <w:p w:rsidR="00BF1DF3" w:rsidRPr="00B22B0C" w:rsidRDefault="00BF1DF3" w:rsidP="00DF6CFF">
      <w:pPr>
        <w:ind w:firstLine="284"/>
        <w:jc w:val="both"/>
        <w:rPr>
          <w:sz w:val="14"/>
          <w:szCs w:val="14"/>
        </w:rPr>
      </w:pPr>
      <w:r w:rsidRPr="00B22B0C">
        <w:rPr>
          <w:sz w:val="14"/>
          <w:szCs w:val="14"/>
        </w:rPr>
        <w:t>1.3.2.  Информация о порядке предоставления муниципальной услуги предоставляется:</w:t>
      </w:r>
    </w:p>
    <w:p w:rsidR="00BF1DF3" w:rsidRPr="00B22B0C" w:rsidRDefault="00BF1DF3" w:rsidP="00DF6CFF">
      <w:pPr>
        <w:ind w:firstLine="284"/>
        <w:jc w:val="both"/>
        <w:rPr>
          <w:sz w:val="14"/>
          <w:szCs w:val="14"/>
        </w:rPr>
      </w:pPr>
      <w:r w:rsidRPr="00B22B0C">
        <w:rPr>
          <w:sz w:val="14"/>
          <w:szCs w:val="14"/>
        </w:rPr>
        <w:t>непосредственно специалистами комитета Администрации муниципального округа, МФЦ, общеобразовательных организаций;</w:t>
      </w:r>
    </w:p>
    <w:p w:rsidR="00BF1DF3" w:rsidRPr="00B22B0C" w:rsidRDefault="00BF1DF3" w:rsidP="00DF6CFF">
      <w:pPr>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BF1DF3" w:rsidRPr="00B22B0C" w:rsidRDefault="00BF1DF3" w:rsidP="00DF6CFF">
      <w:pPr>
        <w:ind w:firstLine="284"/>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BF1DF3" w:rsidRPr="00B22B0C" w:rsidRDefault="00BF1DF3" w:rsidP="00DF6CFF">
      <w:pPr>
        <w:ind w:firstLine="284"/>
        <w:jc w:val="both"/>
        <w:rPr>
          <w:sz w:val="14"/>
          <w:szCs w:val="14"/>
        </w:rPr>
      </w:pPr>
      <w:r w:rsidRPr="00B22B0C">
        <w:rPr>
          <w:sz w:val="14"/>
          <w:szCs w:val="14"/>
        </w:rPr>
        <w:t>посредством размещения на информационных стендах в местах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BF1DF3" w:rsidRPr="00B22B0C" w:rsidRDefault="00BF1DF3" w:rsidP="00DF6CFF">
      <w:pPr>
        <w:tabs>
          <w:tab w:val="left" w:pos="0"/>
          <w:tab w:val="left" w:pos="709"/>
        </w:tabs>
        <w:ind w:firstLine="284"/>
        <w:jc w:val="both"/>
        <w:rPr>
          <w:sz w:val="14"/>
          <w:szCs w:val="14"/>
          <w:u w:val="single"/>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B22B0C">
        <w:rPr>
          <w:sz w:val="14"/>
          <w:szCs w:val="14"/>
          <w:u w:val="single"/>
          <w:lang w:val="en-US"/>
        </w:rPr>
        <w:t>http</w:t>
      </w:r>
      <w:r w:rsidRPr="00B22B0C">
        <w:rPr>
          <w:sz w:val="14"/>
          <w:szCs w:val="14"/>
          <w:u w:val="single"/>
        </w:rPr>
        <w:t>://</w:t>
      </w:r>
      <w:r w:rsidRPr="00B22B0C">
        <w:rPr>
          <w:sz w:val="14"/>
          <w:szCs w:val="14"/>
          <w:u w:val="single"/>
          <w:lang w:val="en-US"/>
        </w:rPr>
        <w:t>www</w:t>
      </w:r>
      <w:r w:rsidRPr="00B22B0C">
        <w:rPr>
          <w:sz w:val="14"/>
          <w:szCs w:val="14"/>
          <w:u w:val="single"/>
        </w:rPr>
        <w:t>.</w:t>
      </w:r>
      <w:proofErr w:type="spellStart"/>
      <w:r w:rsidRPr="00B22B0C">
        <w:rPr>
          <w:sz w:val="14"/>
          <w:szCs w:val="14"/>
          <w:u w:val="single"/>
          <w:lang w:val="en-US"/>
        </w:rPr>
        <w:t>gosuslugi</w:t>
      </w:r>
      <w:proofErr w:type="spellEnd"/>
      <w:r w:rsidRPr="00B22B0C">
        <w:rPr>
          <w:sz w:val="14"/>
          <w:szCs w:val="14"/>
          <w:u w:val="single"/>
        </w:rPr>
        <w:t>.</w:t>
      </w:r>
      <w:r w:rsidRPr="00B22B0C">
        <w:rPr>
          <w:sz w:val="14"/>
          <w:szCs w:val="14"/>
          <w:u w:val="single"/>
          <w:lang w:val="en-US"/>
        </w:rPr>
        <w:t>ru</w:t>
      </w:r>
      <w:r w:rsidRPr="00B22B0C">
        <w:rPr>
          <w:sz w:val="14"/>
          <w:szCs w:val="14"/>
          <w:u w:val="single"/>
        </w:rPr>
        <w:t>;</w:t>
      </w:r>
    </w:p>
    <w:p w:rsidR="00BF1DF3" w:rsidRPr="00B22B0C" w:rsidRDefault="00BF1DF3" w:rsidP="00DF6CFF">
      <w:pPr>
        <w:tabs>
          <w:tab w:val="left" w:pos="0"/>
          <w:tab w:val="left" w:pos="709"/>
        </w:tabs>
        <w:ind w:firstLine="284"/>
        <w:jc w:val="both"/>
        <w:rPr>
          <w:sz w:val="14"/>
          <w:szCs w:val="14"/>
          <w:u w:val="single"/>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04" w:history="1">
        <w:r w:rsidRPr="00B22B0C">
          <w:rPr>
            <w:rStyle w:val="af5"/>
            <w:color w:val="auto"/>
            <w:sz w:val="14"/>
            <w:szCs w:val="14"/>
            <w:lang w:val="en-US"/>
          </w:rPr>
          <w:t>http</w:t>
        </w:r>
        <w:r w:rsidRPr="00B22B0C">
          <w:rPr>
            <w:rStyle w:val="af5"/>
            <w:color w:val="auto"/>
            <w:sz w:val="14"/>
            <w:szCs w:val="14"/>
          </w:rPr>
          <w:t>://</w:t>
        </w:r>
        <w:proofErr w:type="spellStart"/>
        <w:r w:rsidRPr="00B22B0C">
          <w:rPr>
            <w:rStyle w:val="af5"/>
            <w:color w:val="auto"/>
            <w:sz w:val="14"/>
            <w:szCs w:val="14"/>
            <w:lang w:val="en-US"/>
          </w:rPr>
          <w:t>uslugi</w:t>
        </w:r>
        <w:proofErr w:type="spellEnd"/>
        <w:r w:rsidRPr="00B22B0C">
          <w:rPr>
            <w:rStyle w:val="af5"/>
            <w:color w:val="auto"/>
            <w:sz w:val="14"/>
            <w:szCs w:val="14"/>
          </w:rPr>
          <w:t>.</w:t>
        </w:r>
        <w:proofErr w:type="spellStart"/>
        <w:r w:rsidRPr="00B22B0C">
          <w:rPr>
            <w:rStyle w:val="af5"/>
            <w:color w:val="auto"/>
            <w:sz w:val="14"/>
            <w:szCs w:val="14"/>
            <w:lang w:val="en-US"/>
          </w:rPr>
          <w:t>novreg</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u w:val="single"/>
        </w:rPr>
        <w:t>.</w:t>
      </w:r>
    </w:p>
    <w:p w:rsidR="00BF1DF3" w:rsidRPr="00B22B0C" w:rsidRDefault="00BF1DF3" w:rsidP="00DF6CFF">
      <w:pPr>
        <w:tabs>
          <w:tab w:val="left" w:pos="0"/>
          <w:tab w:val="left" w:pos="709"/>
        </w:tabs>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BF1DF3" w:rsidRPr="00B22B0C" w:rsidRDefault="00BF1DF3" w:rsidP="00DF6CFF">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BF1DF3" w:rsidRPr="00B22B0C" w:rsidRDefault="00BF1DF3" w:rsidP="00DF6CFF">
      <w:pPr>
        <w:tabs>
          <w:tab w:val="left" w:pos="0"/>
          <w:tab w:val="left" w:pos="709"/>
        </w:tabs>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круг заявителей;</w:t>
      </w:r>
    </w:p>
    <w:p w:rsidR="00BF1DF3" w:rsidRPr="00B22B0C" w:rsidRDefault="00BF1DF3" w:rsidP="00DF6CFF">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размер платы, взимаемой за предоставление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BF1DF3" w:rsidRPr="00B22B0C" w:rsidRDefault="00BF1DF3" w:rsidP="00DF6CFF">
      <w:pPr>
        <w:tabs>
          <w:tab w:val="left" w:pos="0"/>
          <w:tab w:val="left" w:pos="709"/>
        </w:tabs>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BF1DF3" w:rsidRPr="00B22B0C" w:rsidRDefault="00BF1DF3" w:rsidP="00DF6CFF">
      <w:pPr>
        <w:tabs>
          <w:tab w:val="left" w:pos="0"/>
          <w:tab w:val="left" w:pos="709"/>
        </w:tabs>
        <w:ind w:firstLine="284"/>
        <w:jc w:val="both"/>
        <w:rPr>
          <w:sz w:val="14"/>
          <w:szCs w:val="14"/>
        </w:rPr>
      </w:pPr>
      <w:r w:rsidRPr="00B22B0C">
        <w:rPr>
          <w:sz w:val="14"/>
          <w:szCs w:val="14"/>
        </w:rPr>
        <w:t>срок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BF1DF3" w:rsidRPr="00B22B0C" w:rsidRDefault="00BF1DF3" w:rsidP="00DF6CFF">
      <w:pPr>
        <w:tabs>
          <w:tab w:val="left" w:pos="0"/>
          <w:tab w:val="left" w:pos="709"/>
        </w:tabs>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информация о графике работы и размещении специалистов комитета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номера телефонов справочных служб, телефона-автоинформатора (при наличии), номера факса комитета Администрации муниципального округа;</w:t>
      </w:r>
    </w:p>
    <w:p w:rsidR="00BF1DF3" w:rsidRPr="00B22B0C" w:rsidRDefault="00BF1DF3" w:rsidP="00DF6CFF">
      <w:pPr>
        <w:tabs>
          <w:tab w:val="left" w:pos="0"/>
          <w:tab w:val="left" w:pos="709"/>
        </w:tabs>
        <w:ind w:firstLine="284"/>
        <w:jc w:val="both"/>
        <w:rPr>
          <w:sz w:val="14"/>
          <w:szCs w:val="14"/>
        </w:rPr>
      </w:pPr>
      <w:r w:rsidRPr="00B22B0C">
        <w:rPr>
          <w:sz w:val="14"/>
          <w:szCs w:val="14"/>
        </w:rPr>
        <w:t>график приема заявителей должностными лицами (специалистами), ответственными за предоставление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BF1DF3" w:rsidRPr="00B22B0C" w:rsidRDefault="00BF1DF3" w:rsidP="00DF6CFF">
      <w:pPr>
        <w:tabs>
          <w:tab w:val="left" w:pos="0"/>
          <w:tab w:val="left" w:pos="709"/>
        </w:tabs>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BF1DF3" w:rsidRPr="00B22B0C" w:rsidRDefault="00BF1DF3" w:rsidP="00DF6CFF">
      <w:pPr>
        <w:tabs>
          <w:tab w:val="left" w:pos="0"/>
          <w:tab w:val="left" w:pos="709"/>
        </w:tabs>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должностными лицами (специалистами) комитета Администрации муниципального округа, МФЦ, общеобразовательных организаций в устной или письменной форме.</w:t>
      </w:r>
    </w:p>
    <w:p w:rsidR="00BF1DF3" w:rsidRPr="00B22B0C" w:rsidRDefault="00BF1DF3" w:rsidP="00DF6CFF">
      <w:pPr>
        <w:tabs>
          <w:tab w:val="left" w:pos="0"/>
          <w:tab w:val="left" w:pos="709"/>
        </w:tabs>
        <w:ind w:firstLine="284"/>
        <w:jc w:val="both"/>
        <w:rPr>
          <w:sz w:val="14"/>
          <w:szCs w:val="14"/>
        </w:rPr>
      </w:pPr>
      <w:r w:rsidRPr="00B22B0C">
        <w:rPr>
          <w:sz w:val="14"/>
          <w:szCs w:val="14"/>
        </w:rPr>
        <w:lastRenderedPageBreak/>
        <w:t>1.3.8. Должностные лица (специалисты) комитета Администрации муниципального округа, МФЦ, общеобразовательных организаций при ответах заявителям в случаях их обращений по телефону обязаны:</w:t>
      </w:r>
    </w:p>
    <w:p w:rsidR="00BF1DF3" w:rsidRPr="00B22B0C" w:rsidRDefault="00BF1DF3" w:rsidP="00DF6CFF">
      <w:pPr>
        <w:tabs>
          <w:tab w:val="left" w:pos="0"/>
          <w:tab w:val="left" w:pos="709"/>
        </w:tabs>
        <w:ind w:firstLine="284"/>
        <w:jc w:val="both"/>
        <w:rPr>
          <w:sz w:val="14"/>
          <w:szCs w:val="14"/>
        </w:rPr>
      </w:pPr>
      <w:r w:rsidRPr="00B22B0C">
        <w:rPr>
          <w:sz w:val="14"/>
          <w:szCs w:val="14"/>
        </w:rPr>
        <w:t>представить информацию о наименовании комитета Администрации муниципального округа, МФЦ, общеобразовательной организации в который поступило соответствующее обращение;</w:t>
      </w:r>
    </w:p>
    <w:p w:rsidR="00BF1DF3" w:rsidRPr="00B22B0C" w:rsidRDefault="00BF1DF3" w:rsidP="00DF6CFF">
      <w:pPr>
        <w:tabs>
          <w:tab w:val="left" w:pos="0"/>
          <w:tab w:val="left" w:pos="709"/>
        </w:tabs>
        <w:ind w:firstLine="284"/>
        <w:jc w:val="both"/>
        <w:rPr>
          <w:sz w:val="14"/>
          <w:szCs w:val="14"/>
        </w:rPr>
      </w:pPr>
      <w:r w:rsidRPr="00B22B0C">
        <w:rPr>
          <w:sz w:val="14"/>
          <w:szCs w:val="14"/>
        </w:rPr>
        <w:t>представиться, назвав фамилию, имя, отчество (при наличии), должность;</w:t>
      </w:r>
    </w:p>
    <w:p w:rsidR="00BF1DF3" w:rsidRPr="00B22B0C" w:rsidRDefault="00BF1DF3" w:rsidP="00DF6CFF">
      <w:pPr>
        <w:tabs>
          <w:tab w:val="left" w:pos="0"/>
          <w:tab w:val="left" w:pos="709"/>
        </w:tabs>
        <w:ind w:firstLine="284"/>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BF1DF3" w:rsidRPr="00B22B0C" w:rsidRDefault="00BF1DF3" w:rsidP="00DF6CFF">
      <w:pPr>
        <w:tabs>
          <w:tab w:val="left" w:pos="0"/>
          <w:tab w:val="left" w:pos="709"/>
        </w:tabs>
        <w:ind w:firstLine="284"/>
        <w:jc w:val="both"/>
        <w:rPr>
          <w:sz w:val="14"/>
          <w:szCs w:val="14"/>
        </w:rPr>
      </w:pPr>
      <w:r w:rsidRPr="00B22B0C">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BF1DF3" w:rsidRPr="00B22B0C" w:rsidRDefault="00BF1DF3" w:rsidP="00DF6CFF">
      <w:pPr>
        <w:tabs>
          <w:tab w:val="left" w:pos="0"/>
          <w:tab w:val="left" w:pos="709"/>
        </w:tabs>
        <w:ind w:firstLine="284"/>
        <w:jc w:val="both"/>
        <w:rPr>
          <w:sz w:val="14"/>
          <w:szCs w:val="14"/>
        </w:rPr>
      </w:pPr>
      <w:r w:rsidRPr="00B22B0C">
        <w:rPr>
          <w:sz w:val="14"/>
          <w:szCs w:val="14"/>
        </w:rPr>
        <w:t>Консультации предоставляются по следующим вопросам:</w:t>
      </w:r>
    </w:p>
    <w:p w:rsidR="00BF1DF3" w:rsidRPr="00B22B0C" w:rsidRDefault="00BF1DF3" w:rsidP="00DF6CFF">
      <w:pPr>
        <w:tabs>
          <w:tab w:val="left" w:pos="0"/>
          <w:tab w:val="left" w:pos="709"/>
        </w:tabs>
        <w:ind w:firstLine="284"/>
        <w:jc w:val="both"/>
        <w:rPr>
          <w:sz w:val="14"/>
          <w:szCs w:val="14"/>
        </w:rPr>
      </w:pPr>
      <w:r w:rsidRPr="00B22B0C">
        <w:rPr>
          <w:sz w:val="14"/>
          <w:szCs w:val="14"/>
        </w:rPr>
        <w:t>место нахождения, график работы, адрес официального сайта Администрации муниципального округа, МФЦ, общеобразовательной организации в сети «Интернет», адреса электронной почты и номера телефонов должностных лиц, ответственных за предоставление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BF1DF3" w:rsidRPr="00B22B0C" w:rsidRDefault="00BF1DF3" w:rsidP="00DF6CFF">
      <w:pPr>
        <w:tabs>
          <w:tab w:val="left" w:pos="0"/>
          <w:tab w:val="left" w:pos="709"/>
        </w:tabs>
        <w:ind w:firstLine="284"/>
        <w:jc w:val="both"/>
        <w:rPr>
          <w:sz w:val="14"/>
          <w:szCs w:val="14"/>
        </w:rPr>
      </w:pPr>
      <w:r w:rsidRPr="00B22B0C">
        <w:rPr>
          <w:sz w:val="14"/>
          <w:szCs w:val="14"/>
        </w:rPr>
        <w:t xml:space="preserve"> время приема и выдачи документов;</w:t>
      </w:r>
    </w:p>
    <w:p w:rsidR="00BF1DF3" w:rsidRPr="00B22B0C" w:rsidRDefault="00BF1DF3" w:rsidP="00DF6CFF">
      <w:pPr>
        <w:tabs>
          <w:tab w:val="left" w:pos="0"/>
          <w:tab w:val="left" w:pos="709"/>
        </w:tabs>
        <w:ind w:firstLine="284"/>
        <w:jc w:val="both"/>
        <w:rPr>
          <w:sz w:val="14"/>
          <w:szCs w:val="14"/>
        </w:rPr>
      </w:pPr>
      <w:r w:rsidRPr="00B22B0C">
        <w:rPr>
          <w:sz w:val="14"/>
          <w:szCs w:val="14"/>
        </w:rPr>
        <w:t>сроки предоставления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BF1DF3" w:rsidRPr="00B22B0C" w:rsidRDefault="00BF1DF3" w:rsidP="00DF6CFF">
      <w:pPr>
        <w:tabs>
          <w:tab w:val="left" w:pos="0"/>
          <w:tab w:val="left" w:pos="709"/>
        </w:tabs>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BF1DF3" w:rsidRPr="00B22B0C" w:rsidRDefault="00BF1DF3" w:rsidP="00DF6CFF">
      <w:pPr>
        <w:tabs>
          <w:tab w:val="left" w:pos="0"/>
          <w:tab w:val="left" w:pos="709"/>
        </w:tabs>
        <w:ind w:firstLine="284"/>
        <w:jc w:val="both"/>
        <w:rPr>
          <w:sz w:val="14"/>
          <w:szCs w:val="14"/>
        </w:rPr>
      </w:pPr>
      <w:r w:rsidRPr="00B22B0C">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BF1DF3" w:rsidRPr="00B22B0C" w:rsidRDefault="00BF1DF3" w:rsidP="00DF6CFF">
      <w:pPr>
        <w:tabs>
          <w:tab w:val="left" w:pos="0"/>
          <w:tab w:val="left" w:pos="709"/>
        </w:tabs>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BF1DF3" w:rsidRPr="00B22B0C" w:rsidRDefault="00BF1DF3" w:rsidP="00DF6CFF">
      <w:pPr>
        <w:ind w:firstLine="284"/>
        <w:jc w:val="both"/>
        <w:rPr>
          <w:rStyle w:val="afff7"/>
          <w:sz w:val="14"/>
          <w:szCs w:val="14"/>
        </w:rPr>
      </w:pPr>
    </w:p>
    <w:p w:rsidR="00BF1DF3" w:rsidRPr="00B22B0C" w:rsidRDefault="00BF1DF3" w:rsidP="00DF6CFF">
      <w:pPr>
        <w:ind w:firstLine="284"/>
        <w:jc w:val="both"/>
        <w:rPr>
          <w:sz w:val="14"/>
          <w:szCs w:val="14"/>
        </w:rPr>
      </w:pPr>
      <w:r w:rsidRPr="00B22B0C">
        <w:rPr>
          <w:rStyle w:val="afff7"/>
          <w:sz w:val="14"/>
          <w:szCs w:val="14"/>
        </w:rPr>
        <w:t>2. Стандарт предоставления муниципальной услуги</w:t>
      </w:r>
    </w:p>
    <w:p w:rsidR="00BF1DF3" w:rsidRPr="00B22B0C" w:rsidRDefault="00BF1DF3" w:rsidP="00DF6CFF">
      <w:pPr>
        <w:pStyle w:val="aff2"/>
        <w:spacing w:before="0" w:beforeAutospacing="0" w:after="0" w:afterAutospacing="0"/>
        <w:ind w:firstLine="284"/>
        <w:jc w:val="both"/>
        <w:rPr>
          <w:rStyle w:val="afff7"/>
          <w:sz w:val="14"/>
          <w:szCs w:val="14"/>
        </w:rPr>
      </w:pPr>
      <w:r w:rsidRPr="00B22B0C">
        <w:rPr>
          <w:rStyle w:val="afff7"/>
          <w:sz w:val="14"/>
          <w:szCs w:val="14"/>
        </w:rPr>
        <w:t>2.1. Наименование муниципальной  услуги</w:t>
      </w:r>
    </w:p>
    <w:p w:rsidR="00BF1DF3" w:rsidRPr="00B22B0C" w:rsidRDefault="00BF1DF3" w:rsidP="00DF6CFF">
      <w:pPr>
        <w:ind w:firstLine="284"/>
        <w:jc w:val="both"/>
        <w:rPr>
          <w:sz w:val="14"/>
          <w:szCs w:val="14"/>
        </w:rPr>
      </w:pPr>
      <w:r w:rsidRPr="00B22B0C">
        <w:rPr>
          <w:sz w:val="14"/>
          <w:szCs w:val="14"/>
        </w:rPr>
        <w:t>Предоставление информации  о текущей успеваемости учащегося, ведение электронного дневника и электронного журнала успеваемости.</w:t>
      </w:r>
    </w:p>
    <w:p w:rsidR="00BF1DF3" w:rsidRPr="00B22B0C" w:rsidRDefault="00BF1DF3" w:rsidP="00DF6CFF">
      <w:pPr>
        <w:suppressAutoHyphens/>
        <w:autoSpaceDE w:val="0"/>
        <w:autoSpaceDN w:val="0"/>
        <w:adjustRightInd w:val="0"/>
        <w:ind w:firstLine="284"/>
        <w:jc w:val="both"/>
        <w:rPr>
          <w:sz w:val="14"/>
          <w:szCs w:val="14"/>
        </w:rPr>
      </w:pPr>
      <w:r w:rsidRPr="00B22B0C">
        <w:rPr>
          <w:b/>
          <w:sz w:val="14"/>
          <w:szCs w:val="14"/>
        </w:rPr>
        <w:t xml:space="preserve">2.2.Наименование органа Администрации муниципального округа, организации, </w:t>
      </w:r>
      <w:proofErr w:type="gramStart"/>
      <w:r w:rsidRPr="00B22B0C">
        <w:rPr>
          <w:b/>
          <w:sz w:val="14"/>
          <w:szCs w:val="14"/>
        </w:rPr>
        <w:t>предоставляющих</w:t>
      </w:r>
      <w:proofErr w:type="gramEnd"/>
      <w:r w:rsidRPr="00B22B0C">
        <w:rPr>
          <w:b/>
          <w:sz w:val="14"/>
          <w:szCs w:val="14"/>
        </w:rPr>
        <w:t xml:space="preserve"> муниципальную услугу</w:t>
      </w:r>
    </w:p>
    <w:p w:rsidR="00BF1DF3" w:rsidRPr="00B22B0C" w:rsidRDefault="00BF1DF3" w:rsidP="00DF6CFF">
      <w:pPr>
        <w:pStyle w:val="aff2"/>
        <w:shd w:val="clear" w:color="auto" w:fill="FFFFFF"/>
        <w:spacing w:before="0" w:beforeAutospacing="0" w:after="0" w:afterAutospacing="0"/>
        <w:ind w:firstLine="284"/>
        <w:jc w:val="both"/>
        <w:rPr>
          <w:sz w:val="14"/>
          <w:szCs w:val="14"/>
        </w:rPr>
      </w:pPr>
      <w:r w:rsidRPr="00B22B0C">
        <w:rPr>
          <w:sz w:val="14"/>
          <w:szCs w:val="14"/>
        </w:rPr>
        <w:t>2.2.1. Муниципальная услуга предоставляется:</w:t>
      </w:r>
    </w:p>
    <w:p w:rsidR="00BF1DF3" w:rsidRPr="00B22B0C" w:rsidRDefault="00BF1DF3" w:rsidP="00DF6CFF">
      <w:pPr>
        <w:suppressAutoHyphens/>
        <w:ind w:firstLine="284"/>
        <w:jc w:val="both"/>
        <w:rPr>
          <w:sz w:val="14"/>
          <w:szCs w:val="14"/>
        </w:rPr>
      </w:pPr>
      <w:r w:rsidRPr="00B22B0C">
        <w:rPr>
          <w:sz w:val="14"/>
          <w:szCs w:val="14"/>
        </w:rPr>
        <w:t>Комитето</w:t>
      </w:r>
      <w:proofErr w:type="gramStart"/>
      <w:r w:rsidRPr="00B22B0C">
        <w:rPr>
          <w:sz w:val="14"/>
          <w:szCs w:val="14"/>
        </w:rPr>
        <w:t>м–</w:t>
      </w:r>
      <w:proofErr w:type="gramEnd"/>
      <w:r w:rsidRPr="00B22B0C">
        <w:rPr>
          <w:sz w:val="14"/>
          <w:szCs w:val="14"/>
        </w:rPr>
        <w:t xml:space="preserve"> в части рассмотрения заявления и подготовки результата предоставления муниципальной услуги;</w:t>
      </w:r>
    </w:p>
    <w:p w:rsidR="00BF1DF3" w:rsidRPr="00B22B0C" w:rsidRDefault="00BF1DF3" w:rsidP="00DF6CFF">
      <w:pPr>
        <w:suppressAutoHyphens/>
        <w:ind w:firstLine="284"/>
        <w:jc w:val="both"/>
        <w:rPr>
          <w:sz w:val="14"/>
          <w:szCs w:val="14"/>
        </w:rPr>
      </w:pPr>
      <w:r w:rsidRPr="00B22B0C">
        <w:rPr>
          <w:sz w:val="14"/>
          <w:szCs w:val="14"/>
        </w:rPr>
        <w:t>МФЦ по месту жительства заявителя - в части приема и выдачи документов при предоставлении муниципальной услуги.</w:t>
      </w:r>
    </w:p>
    <w:p w:rsidR="00BF1DF3" w:rsidRPr="00B22B0C" w:rsidRDefault="00BF1DF3" w:rsidP="00DF6CFF">
      <w:pPr>
        <w:suppressAutoHyphens/>
        <w:autoSpaceDE w:val="0"/>
        <w:autoSpaceDN w:val="0"/>
        <w:adjustRightInd w:val="0"/>
        <w:ind w:firstLine="284"/>
        <w:contextualSpacing/>
        <w:jc w:val="both"/>
        <w:rPr>
          <w:sz w:val="14"/>
          <w:szCs w:val="14"/>
        </w:rPr>
      </w:pPr>
      <w:r w:rsidRPr="00B22B0C">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BF1DF3" w:rsidRPr="00B22B0C" w:rsidRDefault="00BF1DF3" w:rsidP="00DF6CFF">
      <w:pPr>
        <w:suppressAutoHyphens/>
        <w:ind w:firstLine="284"/>
        <w:jc w:val="both"/>
        <w:rPr>
          <w:sz w:val="14"/>
          <w:szCs w:val="14"/>
        </w:rPr>
      </w:pPr>
      <w:r w:rsidRPr="00B22B0C">
        <w:rPr>
          <w:sz w:val="14"/>
          <w:szCs w:val="14"/>
        </w:rPr>
        <w:t xml:space="preserve">2.2.3. </w:t>
      </w:r>
      <w:proofErr w:type="gramStart"/>
      <w:r w:rsidRPr="00B22B0C">
        <w:rPr>
          <w:sz w:val="14"/>
          <w:szCs w:val="14"/>
        </w:rPr>
        <w:t xml:space="preserve">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округа. </w:t>
      </w:r>
      <w:proofErr w:type="gramEnd"/>
    </w:p>
    <w:p w:rsidR="00BF1DF3" w:rsidRPr="00B22B0C" w:rsidRDefault="00BF1DF3" w:rsidP="00DF6CFF">
      <w:pPr>
        <w:pStyle w:val="aff2"/>
        <w:spacing w:before="0" w:beforeAutospacing="0" w:after="0" w:afterAutospacing="0"/>
        <w:ind w:firstLine="284"/>
        <w:jc w:val="both"/>
        <w:rPr>
          <w:b/>
          <w:bCs/>
          <w:sz w:val="14"/>
          <w:szCs w:val="14"/>
        </w:rPr>
      </w:pPr>
      <w:r w:rsidRPr="00B22B0C">
        <w:rPr>
          <w:rStyle w:val="afff7"/>
          <w:sz w:val="14"/>
          <w:szCs w:val="14"/>
        </w:rPr>
        <w:t>2.3. Описание результата предоставления муниципальной услуги</w:t>
      </w:r>
    </w:p>
    <w:p w:rsidR="00BF1DF3" w:rsidRPr="00B22B0C" w:rsidRDefault="00BF1DF3" w:rsidP="00DF6CFF">
      <w:pPr>
        <w:pStyle w:val="aff2"/>
        <w:spacing w:before="0" w:beforeAutospacing="0" w:after="0" w:afterAutospacing="0"/>
        <w:ind w:firstLine="284"/>
        <w:jc w:val="both"/>
        <w:rPr>
          <w:sz w:val="14"/>
          <w:szCs w:val="14"/>
        </w:rPr>
      </w:pPr>
      <w:r w:rsidRPr="00B22B0C">
        <w:rPr>
          <w:sz w:val="14"/>
          <w:szCs w:val="14"/>
        </w:rPr>
        <w:t>Результатом предоставления муниципальной услуги является:</w:t>
      </w:r>
    </w:p>
    <w:p w:rsidR="00BF1DF3" w:rsidRPr="00B22B0C" w:rsidRDefault="00BF1DF3" w:rsidP="00DF6CFF">
      <w:pPr>
        <w:ind w:firstLine="284"/>
        <w:jc w:val="both"/>
        <w:rPr>
          <w:b/>
          <w:sz w:val="14"/>
          <w:szCs w:val="14"/>
        </w:rPr>
      </w:pPr>
      <w:r w:rsidRPr="00B22B0C">
        <w:rPr>
          <w:sz w:val="14"/>
          <w:szCs w:val="14"/>
        </w:rPr>
        <w:t xml:space="preserve"> предоставление информации о текущей успеваемости учащегося, ведение электронного дневника и электронного журнала успеваемости</w:t>
      </w:r>
      <w:r w:rsidRPr="00B22B0C">
        <w:rPr>
          <w:b/>
          <w:sz w:val="14"/>
          <w:szCs w:val="14"/>
        </w:rPr>
        <w:t xml:space="preserve"> </w:t>
      </w:r>
      <w:r w:rsidRPr="00B22B0C">
        <w:rPr>
          <w:sz w:val="14"/>
          <w:szCs w:val="14"/>
        </w:rPr>
        <w:t>или уведомления об отказе в предоставлении муниципальной услуги.</w:t>
      </w:r>
    </w:p>
    <w:p w:rsidR="00BF1DF3" w:rsidRPr="00B22B0C" w:rsidRDefault="00BF1DF3" w:rsidP="00DF6CFF">
      <w:pPr>
        <w:pStyle w:val="aff2"/>
        <w:spacing w:before="0" w:beforeAutospacing="0" w:after="0" w:afterAutospacing="0"/>
        <w:ind w:firstLine="284"/>
        <w:jc w:val="both"/>
        <w:rPr>
          <w:rStyle w:val="afff7"/>
          <w:sz w:val="14"/>
          <w:szCs w:val="14"/>
        </w:rPr>
      </w:pPr>
      <w:r w:rsidRPr="00B22B0C">
        <w:rPr>
          <w:rStyle w:val="afff7"/>
          <w:sz w:val="14"/>
          <w:szCs w:val="14"/>
        </w:rPr>
        <w:t>2.4. Срок  предоставления  муниципальной  услуги</w:t>
      </w:r>
    </w:p>
    <w:p w:rsidR="00BF1DF3" w:rsidRPr="00B22B0C" w:rsidRDefault="00BF1DF3" w:rsidP="00DF6CFF">
      <w:pPr>
        <w:pStyle w:val="aff2"/>
        <w:spacing w:before="0" w:beforeAutospacing="0" w:after="0" w:afterAutospacing="0"/>
        <w:ind w:firstLine="284"/>
        <w:jc w:val="both"/>
        <w:rPr>
          <w:rStyle w:val="afff7"/>
          <w:sz w:val="14"/>
          <w:szCs w:val="14"/>
        </w:rPr>
      </w:pPr>
      <w:r w:rsidRPr="00B22B0C">
        <w:rPr>
          <w:rStyle w:val="afff7"/>
          <w:sz w:val="14"/>
          <w:szCs w:val="14"/>
        </w:rPr>
        <w:t>2.4.1. Время принятия документов, необходимых для предоставления муниципальной услуги – не более 15 минут.</w:t>
      </w:r>
    </w:p>
    <w:p w:rsidR="00BF1DF3" w:rsidRPr="00B22B0C" w:rsidRDefault="00BF1DF3" w:rsidP="00DF6CFF">
      <w:pPr>
        <w:pStyle w:val="aff2"/>
        <w:spacing w:before="0" w:beforeAutospacing="0" w:after="0" w:afterAutospacing="0"/>
        <w:ind w:firstLine="284"/>
        <w:jc w:val="both"/>
        <w:rPr>
          <w:rStyle w:val="afff7"/>
          <w:b w:val="0"/>
          <w:sz w:val="14"/>
          <w:szCs w:val="14"/>
        </w:rPr>
      </w:pPr>
      <w:r w:rsidRPr="00B22B0C">
        <w:rPr>
          <w:rStyle w:val="afff7"/>
          <w:sz w:val="14"/>
          <w:szCs w:val="14"/>
        </w:rPr>
        <w:t xml:space="preserve">2.4.2. Муниципальная услуга предоставляется в письменной форме не позднее чем через 10 (десять) дней </w:t>
      </w:r>
      <w:proofErr w:type="gramStart"/>
      <w:r w:rsidRPr="00B22B0C">
        <w:rPr>
          <w:rStyle w:val="afff7"/>
          <w:sz w:val="14"/>
          <w:szCs w:val="14"/>
        </w:rPr>
        <w:t>с даты подачи</w:t>
      </w:r>
      <w:proofErr w:type="gramEnd"/>
      <w:r w:rsidRPr="00B22B0C">
        <w:rPr>
          <w:rStyle w:val="afff7"/>
          <w:sz w:val="14"/>
          <w:szCs w:val="14"/>
        </w:rPr>
        <w:t xml:space="preserve"> заявителем муниципальной услуги заявления и всех необходимых документов, указанных в подпункте 2.6.1. настоящего административного регламента.</w:t>
      </w:r>
    </w:p>
    <w:p w:rsidR="00BF1DF3" w:rsidRPr="00B22B0C" w:rsidRDefault="00BF1DF3" w:rsidP="00DF6CFF">
      <w:pPr>
        <w:ind w:firstLine="284"/>
        <w:jc w:val="both"/>
        <w:rPr>
          <w:rStyle w:val="afff7"/>
          <w:sz w:val="14"/>
          <w:szCs w:val="14"/>
        </w:rPr>
      </w:pPr>
      <w:r w:rsidRPr="00B22B0C">
        <w:rPr>
          <w:rStyle w:val="afff7"/>
          <w:sz w:val="14"/>
          <w:szCs w:val="14"/>
        </w:rPr>
        <w:t>2.5. Перечень нормативных правовых актов, регулирующих отношения, возникающие в связи с предоставлением муниципальной  услуги</w:t>
      </w:r>
    </w:p>
    <w:p w:rsidR="00BF1DF3" w:rsidRPr="00B22B0C" w:rsidRDefault="00BF1DF3" w:rsidP="00DF6CFF">
      <w:pPr>
        <w:suppressAutoHyphens/>
        <w:ind w:firstLine="284"/>
        <w:jc w:val="both"/>
        <w:rPr>
          <w:sz w:val="14"/>
          <w:szCs w:val="14"/>
        </w:rPr>
      </w:pPr>
      <w:r w:rsidRPr="00B22B0C">
        <w:rPr>
          <w:sz w:val="14"/>
          <w:szCs w:val="14"/>
        </w:rPr>
        <w:t xml:space="preserve">2.5.1. </w:t>
      </w:r>
      <w:proofErr w:type="gramStart"/>
      <w:r w:rsidRPr="00B22B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BF1DF3" w:rsidRPr="00B22B0C" w:rsidRDefault="00BF1DF3" w:rsidP="00DF6CFF">
      <w:pPr>
        <w:suppressAutoHyphens/>
        <w:ind w:firstLine="284"/>
        <w:jc w:val="both"/>
        <w:rPr>
          <w:b/>
          <w:bCs/>
          <w:sz w:val="14"/>
          <w:szCs w:val="14"/>
        </w:rPr>
      </w:pPr>
      <w:r w:rsidRPr="00B22B0C">
        <w:rPr>
          <w:b/>
          <w:bCs/>
          <w:sz w:val="14"/>
          <w:szCs w:val="14"/>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BF1DF3" w:rsidRPr="00B22B0C" w:rsidRDefault="00BF1DF3" w:rsidP="00DF6CFF">
      <w:pPr>
        <w:suppressAutoHyphens/>
        <w:ind w:firstLine="284"/>
        <w:jc w:val="both"/>
        <w:rPr>
          <w:bCs/>
          <w:sz w:val="14"/>
          <w:szCs w:val="14"/>
        </w:rPr>
      </w:pPr>
      <w:r w:rsidRPr="00B22B0C">
        <w:rPr>
          <w:bCs/>
          <w:sz w:val="14"/>
          <w:szCs w:val="14"/>
        </w:rPr>
        <w:t xml:space="preserve">2.6.1. Для предоставления услуги заявитель должен подать в Администрацию муниципального </w:t>
      </w:r>
      <w:r w:rsidRPr="00B22B0C">
        <w:rPr>
          <w:sz w:val="14"/>
          <w:szCs w:val="14"/>
        </w:rPr>
        <w:t>округа</w:t>
      </w:r>
      <w:r w:rsidRPr="00B22B0C">
        <w:rPr>
          <w:bCs/>
          <w:sz w:val="14"/>
          <w:szCs w:val="14"/>
        </w:rPr>
        <w:t xml:space="preserve">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Администрации муниципального округа заключено соглашение о взаимодействии, следующие документы:</w:t>
      </w:r>
    </w:p>
    <w:p w:rsidR="00BF1DF3" w:rsidRPr="00B22B0C" w:rsidRDefault="00BF1DF3" w:rsidP="00DF6CFF">
      <w:pPr>
        <w:suppressAutoHyphens/>
        <w:ind w:firstLine="284"/>
        <w:jc w:val="both"/>
        <w:rPr>
          <w:bCs/>
          <w:sz w:val="14"/>
          <w:szCs w:val="14"/>
        </w:rPr>
      </w:pPr>
      <w:r w:rsidRPr="00B22B0C">
        <w:rPr>
          <w:bCs/>
          <w:sz w:val="14"/>
          <w:szCs w:val="14"/>
        </w:rPr>
        <w:t>1)  заявление заявителя, по форме согласно приложению № 2 к административному регламенту.</w:t>
      </w:r>
    </w:p>
    <w:p w:rsidR="00BF1DF3" w:rsidRPr="00B22B0C" w:rsidRDefault="00BF1DF3" w:rsidP="00DF6CFF">
      <w:pPr>
        <w:suppressAutoHyphens/>
        <w:ind w:firstLine="284"/>
        <w:jc w:val="both"/>
        <w:rPr>
          <w:sz w:val="14"/>
          <w:szCs w:val="14"/>
        </w:rPr>
      </w:pPr>
      <w:proofErr w:type="gramStart"/>
      <w:r w:rsidRPr="00B22B0C">
        <w:rPr>
          <w:bCs/>
          <w:sz w:val="14"/>
          <w:szCs w:val="14"/>
        </w:rPr>
        <w:t xml:space="preserve">2) </w:t>
      </w:r>
      <w:r w:rsidRPr="00B22B0C">
        <w:rPr>
          <w:sz w:val="14"/>
          <w:szCs w:val="14"/>
        </w:rPr>
        <w:t xml:space="preserve"> документ, удостоверяющий личность заявителя </w:t>
      </w:r>
      <w:r w:rsidRPr="00B22B0C">
        <w:rPr>
          <w:sz w:val="14"/>
          <w:szCs w:val="14"/>
          <w:shd w:val="clear" w:color="auto" w:fill="FAFAFA"/>
        </w:rPr>
        <w:t>(представителя заявителя), или документ, подтверждающий  полномочия родителя (опекуна, попечителя, усыновителя) ребенка, в случае если в качестве заявителя выступает родитель (опекун, попечитель, усыновитель), или документ, подтверждающий полномочия представителя заявителя</w:t>
      </w:r>
      <w:r w:rsidRPr="00B22B0C">
        <w:rPr>
          <w:sz w:val="14"/>
          <w:szCs w:val="14"/>
        </w:rPr>
        <w:t>.</w:t>
      </w:r>
      <w:proofErr w:type="gramEnd"/>
    </w:p>
    <w:p w:rsidR="00BF1DF3" w:rsidRPr="00B22B0C" w:rsidRDefault="00BF1DF3" w:rsidP="00DF6CFF">
      <w:pPr>
        <w:suppressAutoHyphens/>
        <w:autoSpaceDE w:val="0"/>
        <w:ind w:firstLine="284"/>
        <w:jc w:val="both"/>
        <w:rPr>
          <w:sz w:val="14"/>
          <w:szCs w:val="14"/>
        </w:rPr>
      </w:pPr>
      <w:r w:rsidRPr="00B22B0C">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комитета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BF1DF3" w:rsidRPr="00B22B0C" w:rsidRDefault="00BF1DF3" w:rsidP="00DF6CFF">
      <w:pPr>
        <w:suppressAutoHyphens/>
        <w:autoSpaceDE w:val="0"/>
        <w:ind w:firstLine="284"/>
        <w:jc w:val="both"/>
        <w:rPr>
          <w:sz w:val="14"/>
          <w:szCs w:val="14"/>
        </w:rPr>
      </w:pPr>
      <w:r w:rsidRPr="00B22B0C">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BF1DF3" w:rsidRPr="00B22B0C" w:rsidRDefault="00BF1DF3" w:rsidP="00DF6CFF">
      <w:pPr>
        <w:suppressAutoHyphens/>
        <w:autoSpaceDE w:val="0"/>
        <w:ind w:firstLine="284"/>
        <w:jc w:val="both"/>
        <w:rPr>
          <w:sz w:val="14"/>
          <w:szCs w:val="14"/>
        </w:rPr>
      </w:pPr>
      <w:r w:rsidRPr="00B22B0C">
        <w:rPr>
          <w:sz w:val="14"/>
          <w:szCs w:val="14"/>
        </w:rPr>
        <w:t>Ответственность за достоверность и полноту предоставляемых сведений и документов возлагается на заявителя.</w:t>
      </w:r>
    </w:p>
    <w:p w:rsidR="00BF1DF3" w:rsidRPr="00B22B0C" w:rsidRDefault="00BF1DF3" w:rsidP="00DF6CFF">
      <w:pPr>
        <w:suppressAutoHyphens/>
        <w:autoSpaceDE w:val="0"/>
        <w:ind w:firstLine="284"/>
        <w:jc w:val="both"/>
        <w:rPr>
          <w:sz w:val="14"/>
          <w:szCs w:val="14"/>
          <w:lang w:eastAsia="zh-CN"/>
        </w:rPr>
      </w:pPr>
      <w:r w:rsidRPr="00B22B0C">
        <w:rPr>
          <w:rFonts w:eastAsia="Arial"/>
          <w:bCs/>
          <w:sz w:val="14"/>
          <w:szCs w:val="14"/>
          <w:lang w:eastAsia="zh-CN"/>
        </w:rPr>
        <w:t xml:space="preserve">2.6.4. </w:t>
      </w:r>
      <w:r w:rsidRPr="00B22B0C">
        <w:rPr>
          <w:rFonts w:eastAsia="Arial"/>
          <w:sz w:val="14"/>
          <w:szCs w:val="14"/>
          <w:lang w:eastAsia="zh-CN"/>
        </w:rPr>
        <w:t xml:space="preserve">Заявление может быть оформлено как заявителем, так и по его просьбе специалистом </w:t>
      </w:r>
      <w:r w:rsidRPr="00B22B0C">
        <w:rPr>
          <w:sz w:val="14"/>
          <w:szCs w:val="14"/>
          <w:lang w:eastAsia="zh-CN"/>
        </w:rPr>
        <w:t>комитета</w:t>
      </w:r>
      <w:r w:rsidRPr="00B22B0C">
        <w:rPr>
          <w:rFonts w:eastAsia="Arial"/>
          <w:sz w:val="14"/>
          <w:szCs w:val="14"/>
          <w:lang w:eastAsia="zh-CN"/>
        </w:rPr>
        <w:t>, ответственным за предоставление муниципальной услуги, или специалистом отдела МФЦ.</w:t>
      </w:r>
    </w:p>
    <w:p w:rsidR="00BF1DF3" w:rsidRPr="00B22B0C" w:rsidRDefault="00BF1DF3" w:rsidP="00DF6CFF">
      <w:pPr>
        <w:suppressAutoHyphens/>
        <w:ind w:firstLine="284"/>
        <w:jc w:val="both"/>
        <w:rPr>
          <w:b/>
          <w:sz w:val="14"/>
          <w:szCs w:val="14"/>
        </w:rPr>
      </w:pPr>
      <w:r w:rsidRPr="00B22B0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BF1DF3" w:rsidRPr="00B22B0C" w:rsidRDefault="00BF1DF3" w:rsidP="00DF6CFF">
      <w:pPr>
        <w:suppressAutoHyphens/>
        <w:ind w:firstLine="284"/>
        <w:jc w:val="both"/>
        <w:rPr>
          <w:sz w:val="14"/>
          <w:szCs w:val="14"/>
        </w:rPr>
      </w:pPr>
      <w:r w:rsidRPr="00B22B0C">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BF1DF3" w:rsidRPr="00B22B0C" w:rsidRDefault="00BF1DF3" w:rsidP="00DF6CFF">
      <w:pPr>
        <w:suppressAutoHyphens/>
        <w:ind w:firstLine="284"/>
        <w:jc w:val="both"/>
        <w:rPr>
          <w:b/>
          <w:sz w:val="14"/>
          <w:szCs w:val="14"/>
        </w:rPr>
      </w:pPr>
      <w:r w:rsidRPr="00B22B0C">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1DF3" w:rsidRPr="00B22B0C" w:rsidRDefault="00BF1DF3" w:rsidP="00DF6CFF">
      <w:pPr>
        <w:suppressAutoHyphens/>
        <w:ind w:firstLine="284"/>
        <w:jc w:val="both"/>
        <w:rPr>
          <w:sz w:val="14"/>
          <w:szCs w:val="14"/>
        </w:rPr>
      </w:pPr>
      <w:r w:rsidRPr="00B22B0C">
        <w:rPr>
          <w:sz w:val="14"/>
          <w:szCs w:val="14"/>
        </w:rPr>
        <w:t>Запрещается требовать от заявителя:</w:t>
      </w:r>
    </w:p>
    <w:p w:rsidR="00BF1DF3" w:rsidRPr="00B22B0C" w:rsidRDefault="00BF1DF3" w:rsidP="00DF6CFF">
      <w:pPr>
        <w:suppressAutoHyphens/>
        <w:ind w:firstLine="284"/>
        <w:jc w:val="both"/>
        <w:rPr>
          <w:sz w:val="14"/>
          <w:szCs w:val="14"/>
        </w:rPr>
      </w:pPr>
      <w:proofErr w:type="gramStart"/>
      <w:r w:rsidRPr="00B22B0C">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w:t>
      </w:r>
      <w:proofErr w:type="gramEnd"/>
      <w:r w:rsidRPr="00B22B0C">
        <w:rPr>
          <w:sz w:val="14"/>
          <w:szCs w:val="14"/>
        </w:rPr>
        <w:t xml:space="preserve"> государственных и муниципальных услуг»;</w:t>
      </w:r>
    </w:p>
    <w:p w:rsidR="00BF1DF3" w:rsidRPr="00B22B0C" w:rsidRDefault="00BF1DF3" w:rsidP="00DF6CFF">
      <w:pPr>
        <w:suppressAutoHyphens/>
        <w:ind w:firstLine="284"/>
        <w:jc w:val="both"/>
        <w:rPr>
          <w:sz w:val="14"/>
          <w:szCs w:val="14"/>
        </w:rPr>
      </w:pPr>
      <w:r w:rsidRPr="00B22B0C">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1DF3" w:rsidRPr="00B22B0C" w:rsidRDefault="00BF1DF3" w:rsidP="00DF6CFF">
      <w:pPr>
        <w:shd w:val="clear" w:color="auto" w:fill="FFFFFF"/>
        <w:ind w:firstLine="284"/>
        <w:jc w:val="both"/>
        <w:rPr>
          <w:sz w:val="14"/>
          <w:szCs w:val="14"/>
        </w:rPr>
      </w:pPr>
      <w:r w:rsidRPr="00B22B0C">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BF1DF3" w:rsidRPr="00B22B0C" w:rsidRDefault="00BF1DF3" w:rsidP="00DF6CFF">
      <w:pPr>
        <w:shd w:val="clear" w:color="auto" w:fill="FFFFFF"/>
        <w:ind w:firstLine="284"/>
        <w:jc w:val="both"/>
        <w:rPr>
          <w:sz w:val="14"/>
          <w:szCs w:val="14"/>
        </w:rPr>
      </w:pPr>
      <w:r w:rsidRPr="00B22B0C">
        <w:rPr>
          <w:sz w:val="14"/>
          <w:szCs w:val="14"/>
        </w:rPr>
        <w:t>Основания для отказа в приеме документов отсутствуют.</w:t>
      </w:r>
    </w:p>
    <w:p w:rsidR="00BF1DF3" w:rsidRPr="00B22B0C" w:rsidRDefault="00BF1DF3" w:rsidP="00DF6CFF">
      <w:pPr>
        <w:suppressAutoHyphens/>
        <w:ind w:firstLine="284"/>
        <w:jc w:val="both"/>
        <w:rPr>
          <w:b/>
          <w:bCs/>
          <w:sz w:val="14"/>
          <w:szCs w:val="14"/>
        </w:rPr>
      </w:pPr>
      <w:r w:rsidRPr="00B22B0C">
        <w:rPr>
          <w:b/>
          <w:sz w:val="14"/>
          <w:szCs w:val="14"/>
        </w:rPr>
        <w:t xml:space="preserve">2.10. </w:t>
      </w:r>
      <w:r w:rsidRPr="00B22B0C">
        <w:rPr>
          <w:b/>
          <w:bCs/>
          <w:sz w:val="14"/>
          <w:szCs w:val="14"/>
        </w:rPr>
        <w:t>Исчерпывающий перечень оснований для приостановления или отказа в предоставлении муниципальной услуги</w:t>
      </w:r>
    </w:p>
    <w:p w:rsidR="00BF1DF3" w:rsidRPr="00B22B0C" w:rsidRDefault="00BF1DF3" w:rsidP="00DF6CFF">
      <w:pPr>
        <w:suppressAutoHyphens/>
        <w:ind w:firstLine="284"/>
        <w:jc w:val="both"/>
        <w:rPr>
          <w:sz w:val="14"/>
          <w:szCs w:val="14"/>
        </w:rPr>
      </w:pPr>
      <w:r w:rsidRPr="00B22B0C">
        <w:rPr>
          <w:bCs/>
          <w:sz w:val="14"/>
          <w:szCs w:val="14"/>
        </w:rPr>
        <w:t xml:space="preserve">2.10.1. </w:t>
      </w:r>
      <w:r w:rsidRPr="00B22B0C">
        <w:rPr>
          <w:sz w:val="14"/>
          <w:szCs w:val="14"/>
        </w:rPr>
        <w:t>Основания для приостановления в предоставлении муниципальной услуги отсутствуют.</w:t>
      </w:r>
    </w:p>
    <w:p w:rsidR="00BF1DF3" w:rsidRPr="00B22B0C" w:rsidRDefault="00BF1DF3" w:rsidP="00DF6CFF">
      <w:pPr>
        <w:pStyle w:val="ConsPlusNormal"/>
        <w:widowControl/>
        <w:shd w:val="clear" w:color="auto" w:fill="FFFFFF"/>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2.10.2. </w:t>
      </w:r>
      <w:r w:rsidRPr="00B22B0C">
        <w:rPr>
          <w:rFonts w:ascii="Times New Roman" w:hAnsi="Times New Roman" w:cs="Times New Roman"/>
          <w:sz w:val="14"/>
          <w:szCs w:val="14"/>
          <w:shd w:val="clear" w:color="auto" w:fill="FFFFFF"/>
        </w:rPr>
        <w:t>Основаниями для отказа в предоставлении муниципальной услуги являются:</w:t>
      </w:r>
    </w:p>
    <w:p w:rsidR="00BF1DF3" w:rsidRPr="00B22B0C" w:rsidRDefault="00BF1DF3" w:rsidP="00DF6CFF">
      <w:pPr>
        <w:pStyle w:val="ConsPlusNormal"/>
        <w:widowControl/>
        <w:shd w:val="clear" w:color="auto" w:fill="FFFFFF"/>
        <w:ind w:firstLine="284"/>
        <w:jc w:val="both"/>
        <w:rPr>
          <w:rFonts w:ascii="Times New Roman" w:hAnsi="Times New Roman" w:cs="Times New Roman"/>
          <w:sz w:val="14"/>
          <w:szCs w:val="14"/>
        </w:rPr>
      </w:pPr>
      <w:r w:rsidRPr="00B22B0C">
        <w:rPr>
          <w:rFonts w:ascii="Times New Roman" w:hAnsi="Times New Roman" w:cs="Times New Roman"/>
          <w:sz w:val="14"/>
          <w:szCs w:val="14"/>
        </w:rPr>
        <w:t>1) отсутствие информации для осуществления услуги;</w:t>
      </w:r>
    </w:p>
    <w:p w:rsidR="00BF1DF3" w:rsidRPr="00B22B0C" w:rsidRDefault="00BF1DF3" w:rsidP="00DF6CFF">
      <w:pPr>
        <w:pStyle w:val="aff2"/>
        <w:spacing w:before="0" w:beforeAutospacing="0" w:after="0" w:afterAutospacing="0"/>
        <w:ind w:firstLine="284"/>
        <w:jc w:val="both"/>
        <w:rPr>
          <w:sz w:val="14"/>
          <w:szCs w:val="14"/>
        </w:rPr>
      </w:pPr>
      <w:r w:rsidRPr="00B22B0C">
        <w:rPr>
          <w:sz w:val="14"/>
          <w:szCs w:val="14"/>
        </w:rPr>
        <w:t>2) случай, когда запрашиваемая информация касается третьих лиц без официальных документов, устанавливающих право представлять их интересы.</w:t>
      </w:r>
    </w:p>
    <w:p w:rsidR="00BF1DF3" w:rsidRPr="00B22B0C" w:rsidRDefault="00BF1DF3" w:rsidP="00DF6CFF">
      <w:pPr>
        <w:widowControl w:val="0"/>
        <w:suppressAutoHyphens/>
        <w:autoSpaceDE w:val="0"/>
        <w:autoSpaceDN w:val="0"/>
        <w:adjustRightInd w:val="0"/>
        <w:ind w:firstLine="284"/>
        <w:jc w:val="both"/>
        <w:rPr>
          <w:b/>
          <w:sz w:val="14"/>
          <w:szCs w:val="14"/>
        </w:rPr>
      </w:pPr>
      <w:r w:rsidRPr="00B22B0C">
        <w:rPr>
          <w:b/>
          <w:sz w:val="14"/>
          <w:szCs w:val="14"/>
        </w:rPr>
        <w:t>2.11. Перечень услуг, которые являются необходимыми и обязательными для предоставления муниципальной услуги</w:t>
      </w:r>
    </w:p>
    <w:p w:rsidR="00BF1DF3" w:rsidRPr="00B22B0C" w:rsidRDefault="00BF1DF3" w:rsidP="00DF6CFF">
      <w:pPr>
        <w:widowControl w:val="0"/>
        <w:suppressAutoHyphens/>
        <w:autoSpaceDE w:val="0"/>
        <w:autoSpaceDN w:val="0"/>
        <w:adjustRightInd w:val="0"/>
        <w:ind w:firstLine="284"/>
        <w:jc w:val="both"/>
        <w:rPr>
          <w:b/>
          <w:bCs/>
          <w:sz w:val="14"/>
          <w:szCs w:val="14"/>
        </w:rPr>
      </w:pPr>
      <w:r w:rsidRPr="00B22B0C">
        <w:rPr>
          <w:sz w:val="14"/>
          <w:szCs w:val="14"/>
        </w:rPr>
        <w:t xml:space="preserve">Выдача нотариально удостоверенной доверенности-в </w:t>
      </w:r>
      <w:proofErr w:type="gramStart"/>
      <w:r w:rsidRPr="00B22B0C">
        <w:rPr>
          <w:sz w:val="14"/>
          <w:szCs w:val="14"/>
        </w:rPr>
        <w:t>случае</w:t>
      </w:r>
      <w:proofErr w:type="gramEnd"/>
      <w:r w:rsidRPr="00B22B0C">
        <w:rPr>
          <w:sz w:val="14"/>
          <w:szCs w:val="14"/>
        </w:rPr>
        <w:t xml:space="preserve"> подачи заявления представителем.</w:t>
      </w:r>
    </w:p>
    <w:p w:rsidR="00BF1DF3" w:rsidRPr="00B22B0C" w:rsidRDefault="00BF1DF3" w:rsidP="00DF6CFF">
      <w:pPr>
        <w:suppressAutoHyphens/>
        <w:autoSpaceDE w:val="0"/>
        <w:autoSpaceDN w:val="0"/>
        <w:adjustRightInd w:val="0"/>
        <w:ind w:firstLine="284"/>
        <w:jc w:val="both"/>
        <w:rPr>
          <w:b/>
          <w:bCs/>
          <w:sz w:val="14"/>
          <w:szCs w:val="14"/>
        </w:rPr>
      </w:pPr>
      <w:r w:rsidRPr="00B22B0C">
        <w:rPr>
          <w:b/>
          <w:bCs/>
          <w:sz w:val="14"/>
          <w:szCs w:val="14"/>
        </w:rPr>
        <w:lastRenderedPageBreak/>
        <w:t>2.12. Порядок, размер и основания взимания государственной пошлины или иной платы, взимаемой за предоставление муниципальной услуги</w:t>
      </w:r>
    </w:p>
    <w:p w:rsidR="00BF1DF3" w:rsidRPr="00B22B0C" w:rsidRDefault="00BF1DF3" w:rsidP="00DF6CFF">
      <w:pPr>
        <w:suppressAutoHyphens/>
        <w:autoSpaceDE w:val="0"/>
        <w:autoSpaceDN w:val="0"/>
        <w:adjustRightInd w:val="0"/>
        <w:ind w:firstLine="284"/>
        <w:jc w:val="both"/>
        <w:rPr>
          <w:b/>
          <w:bCs/>
          <w:sz w:val="14"/>
          <w:szCs w:val="14"/>
        </w:rPr>
      </w:pPr>
      <w:r w:rsidRPr="00B22B0C">
        <w:rPr>
          <w:bCs/>
          <w:sz w:val="14"/>
          <w:szCs w:val="14"/>
        </w:rPr>
        <w:t>Муниципальная услуга предоставляется бесплатно.</w:t>
      </w:r>
    </w:p>
    <w:p w:rsidR="00BF1DF3" w:rsidRPr="00B22B0C" w:rsidRDefault="00BF1DF3" w:rsidP="00DF6CFF">
      <w:pPr>
        <w:suppressAutoHyphens/>
        <w:autoSpaceDE w:val="0"/>
        <w:autoSpaceDN w:val="0"/>
        <w:adjustRightInd w:val="0"/>
        <w:ind w:firstLine="284"/>
        <w:jc w:val="both"/>
        <w:rPr>
          <w:b/>
          <w:bCs/>
          <w:sz w:val="14"/>
          <w:szCs w:val="14"/>
        </w:rPr>
      </w:pPr>
      <w:r w:rsidRPr="00B22B0C">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F1DF3" w:rsidRPr="00B22B0C" w:rsidRDefault="00BF1DF3" w:rsidP="00DF6CFF">
      <w:pPr>
        <w:suppressAutoHyphens/>
        <w:autoSpaceDE w:val="0"/>
        <w:autoSpaceDN w:val="0"/>
        <w:adjustRightInd w:val="0"/>
        <w:ind w:firstLine="284"/>
        <w:jc w:val="both"/>
        <w:rPr>
          <w:bCs/>
          <w:sz w:val="14"/>
          <w:szCs w:val="14"/>
        </w:rPr>
      </w:pPr>
      <w:r w:rsidRPr="00B22B0C">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B22B0C">
        <w:rPr>
          <w:bCs/>
          <w:sz w:val="14"/>
          <w:szCs w:val="14"/>
        </w:rPr>
        <w:tab/>
        <w:t xml:space="preserve"> </w:t>
      </w:r>
    </w:p>
    <w:p w:rsidR="00BF1DF3" w:rsidRPr="00B22B0C" w:rsidRDefault="00BF1DF3" w:rsidP="00DF6CFF">
      <w:pPr>
        <w:suppressAutoHyphens/>
        <w:autoSpaceDE w:val="0"/>
        <w:autoSpaceDN w:val="0"/>
        <w:adjustRightInd w:val="0"/>
        <w:ind w:firstLine="284"/>
        <w:jc w:val="both"/>
        <w:rPr>
          <w:b/>
          <w:bCs/>
          <w:sz w:val="14"/>
          <w:szCs w:val="14"/>
        </w:rPr>
      </w:pPr>
      <w:r w:rsidRPr="00B22B0C">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BF1DF3" w:rsidRPr="00B22B0C" w:rsidRDefault="00BF1DF3" w:rsidP="00DF6CFF">
      <w:pPr>
        <w:pStyle w:val="fn2r"/>
        <w:suppressAutoHyphens/>
        <w:spacing w:before="0" w:beforeAutospacing="0" w:after="0" w:afterAutospacing="0"/>
        <w:ind w:firstLine="284"/>
        <w:jc w:val="both"/>
        <w:rPr>
          <w:bCs/>
          <w:sz w:val="14"/>
          <w:szCs w:val="14"/>
        </w:rPr>
      </w:pPr>
      <w:r w:rsidRPr="00B22B0C">
        <w:rPr>
          <w:bCs/>
          <w:sz w:val="14"/>
          <w:szCs w:val="14"/>
        </w:rPr>
        <w:t xml:space="preserve">2.14.1. Максимальный срок ожидания в очереди при обращении за предоставлением муниципальной услуги и </w:t>
      </w:r>
      <w:r w:rsidRPr="00B22B0C">
        <w:rPr>
          <w:sz w:val="14"/>
          <w:szCs w:val="14"/>
        </w:rPr>
        <w:t>при получении результата предоставления муниципальной услуги составляет не более 15 (пятнадцати) минут.</w:t>
      </w:r>
    </w:p>
    <w:p w:rsidR="00BF1DF3" w:rsidRPr="00B22B0C" w:rsidRDefault="00BF1DF3" w:rsidP="00DF6CFF">
      <w:pPr>
        <w:suppressAutoHyphens/>
        <w:autoSpaceDE w:val="0"/>
        <w:autoSpaceDN w:val="0"/>
        <w:adjustRightInd w:val="0"/>
        <w:ind w:firstLine="284"/>
        <w:jc w:val="both"/>
        <w:rPr>
          <w:bCs/>
          <w:sz w:val="14"/>
          <w:szCs w:val="14"/>
        </w:rPr>
      </w:pPr>
      <w:r w:rsidRPr="00B22B0C">
        <w:rPr>
          <w:b/>
          <w:bCs/>
          <w:sz w:val="14"/>
          <w:szCs w:val="14"/>
        </w:rPr>
        <w:t>2.15. Срок и порядок регистрации заявления заявителя о предоставлении муниципальной услуги</w:t>
      </w:r>
    </w:p>
    <w:p w:rsidR="00BF1DF3" w:rsidRPr="00B22B0C" w:rsidRDefault="00BF1DF3" w:rsidP="00DF6CFF">
      <w:pPr>
        <w:pStyle w:val="aff2"/>
        <w:spacing w:before="0" w:beforeAutospacing="0" w:after="0" w:afterAutospacing="0"/>
        <w:ind w:firstLine="284"/>
        <w:jc w:val="both"/>
        <w:rPr>
          <w:sz w:val="14"/>
          <w:szCs w:val="14"/>
        </w:rPr>
      </w:pPr>
      <w:r w:rsidRPr="00B22B0C">
        <w:rPr>
          <w:sz w:val="14"/>
          <w:szCs w:val="14"/>
        </w:rPr>
        <w:t>2.15.1. Заявление о предоставлении муниципальной  услуги регистрируется в день его поступления.  </w:t>
      </w:r>
    </w:p>
    <w:p w:rsidR="00BF1DF3" w:rsidRPr="00B22B0C" w:rsidRDefault="00BF1DF3" w:rsidP="00DF6CFF">
      <w:pPr>
        <w:pStyle w:val="aff2"/>
        <w:spacing w:before="0" w:beforeAutospacing="0" w:after="0" w:afterAutospacing="0"/>
        <w:ind w:firstLine="284"/>
        <w:jc w:val="both"/>
        <w:rPr>
          <w:sz w:val="14"/>
          <w:szCs w:val="14"/>
        </w:rPr>
      </w:pPr>
      <w:r w:rsidRPr="00B22B0C">
        <w:rPr>
          <w:sz w:val="14"/>
          <w:szCs w:val="14"/>
        </w:rPr>
        <w:t>2.15.2.  Заявление заявителя о предоставлении муниципальной услуги регистрируется в приёмной Администрации муниципального округа в день обращения заявителя за предоставлением муниципальной услуги в соответствующем журнале Администрации муниципального округа. На заявлении делается отметка с указанием входящего номера и даты регистрации.</w:t>
      </w:r>
    </w:p>
    <w:p w:rsidR="00BF1DF3" w:rsidRPr="00B22B0C" w:rsidRDefault="00BF1DF3" w:rsidP="00DF6CFF">
      <w:pPr>
        <w:pStyle w:val="aff2"/>
        <w:spacing w:before="0" w:beforeAutospacing="0" w:after="0" w:afterAutospacing="0"/>
        <w:ind w:firstLine="284"/>
        <w:jc w:val="both"/>
        <w:rPr>
          <w:sz w:val="14"/>
          <w:szCs w:val="14"/>
        </w:rPr>
      </w:pPr>
      <w:r w:rsidRPr="00B22B0C">
        <w:rPr>
          <w:sz w:val="14"/>
          <w:szCs w:val="14"/>
        </w:rPr>
        <w:t xml:space="preserve">2.15.3. </w:t>
      </w:r>
      <w:proofErr w:type="gramStart"/>
      <w:r w:rsidRPr="00B22B0C">
        <w:rPr>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округа либо на следующий день в случае поступления заявления заявителя о предоставлении муниципальной</w:t>
      </w:r>
      <w:proofErr w:type="gramEnd"/>
      <w:r w:rsidRPr="00B22B0C">
        <w:rPr>
          <w:sz w:val="14"/>
          <w:szCs w:val="14"/>
        </w:rPr>
        <w:t xml:space="preserve"> услуги по окончании рабочего времени Администрации муниципального округа.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округа, следующий за выходным или нерабочим праздничным днем.</w:t>
      </w:r>
    </w:p>
    <w:p w:rsidR="00BF1DF3" w:rsidRPr="00B22B0C" w:rsidRDefault="00BF1DF3" w:rsidP="00DF6CFF">
      <w:pPr>
        <w:ind w:firstLine="284"/>
        <w:jc w:val="both"/>
        <w:rPr>
          <w:b/>
          <w:sz w:val="14"/>
          <w:szCs w:val="14"/>
        </w:rPr>
      </w:pPr>
      <w:r w:rsidRPr="00B22B0C">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F1DF3" w:rsidRPr="00B22B0C" w:rsidRDefault="00BF1DF3" w:rsidP="00DF6CFF">
      <w:pPr>
        <w:ind w:firstLine="284"/>
        <w:jc w:val="both"/>
        <w:rPr>
          <w:sz w:val="14"/>
          <w:szCs w:val="14"/>
        </w:rPr>
      </w:pPr>
      <w:r w:rsidRPr="00B22B0C">
        <w:rPr>
          <w:sz w:val="14"/>
          <w:szCs w:val="14"/>
        </w:rPr>
        <w:t>2.16.1. Рабочий кабинет работников комитета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BF1DF3" w:rsidRPr="00B22B0C" w:rsidRDefault="00BF1DF3" w:rsidP="00DF6CFF">
      <w:pPr>
        <w:ind w:firstLine="284"/>
        <w:jc w:val="both"/>
        <w:rPr>
          <w:sz w:val="14"/>
          <w:szCs w:val="14"/>
        </w:rPr>
      </w:pPr>
      <w:r w:rsidRPr="00B22B0C">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BF1DF3" w:rsidRPr="00B22B0C" w:rsidRDefault="00BF1DF3" w:rsidP="00DF6CFF">
      <w:pPr>
        <w:ind w:firstLine="284"/>
        <w:jc w:val="both"/>
        <w:rPr>
          <w:sz w:val="14"/>
          <w:szCs w:val="14"/>
        </w:rPr>
      </w:pPr>
      <w:r w:rsidRPr="00B22B0C">
        <w:rPr>
          <w:sz w:val="14"/>
          <w:szCs w:val="14"/>
        </w:rPr>
        <w:t>2.16.3. Требования к размещению мест ожидания:</w:t>
      </w:r>
    </w:p>
    <w:p w:rsidR="00BF1DF3" w:rsidRPr="00B22B0C" w:rsidRDefault="00BF1DF3" w:rsidP="00DF6CFF">
      <w:pPr>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BF1DF3" w:rsidRPr="00B22B0C" w:rsidRDefault="00BF1DF3" w:rsidP="00DF6CFF">
      <w:pPr>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F1DF3" w:rsidRPr="00B22B0C" w:rsidRDefault="00BF1DF3" w:rsidP="00DF6CFF">
      <w:pPr>
        <w:ind w:firstLine="284"/>
        <w:jc w:val="both"/>
        <w:rPr>
          <w:sz w:val="14"/>
          <w:szCs w:val="14"/>
        </w:rPr>
      </w:pPr>
      <w:r w:rsidRPr="00B22B0C">
        <w:rPr>
          <w:sz w:val="14"/>
          <w:szCs w:val="14"/>
        </w:rPr>
        <w:t>2.16.4. Требования к оформлению входа в здание:</w:t>
      </w:r>
    </w:p>
    <w:p w:rsidR="00BF1DF3" w:rsidRPr="00B22B0C" w:rsidRDefault="00BF1DF3" w:rsidP="00DF6CFF">
      <w:pPr>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BF1DF3" w:rsidRPr="00B22B0C" w:rsidRDefault="00BF1DF3" w:rsidP="00DF6CFF">
      <w:pPr>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округа;</w:t>
      </w:r>
    </w:p>
    <w:p w:rsidR="00BF1DF3" w:rsidRPr="00B22B0C" w:rsidRDefault="00BF1DF3" w:rsidP="00DF6CFF">
      <w:pPr>
        <w:ind w:firstLine="284"/>
        <w:jc w:val="both"/>
        <w:rPr>
          <w:sz w:val="14"/>
          <w:szCs w:val="14"/>
        </w:rPr>
      </w:pPr>
      <w:r w:rsidRPr="00B22B0C">
        <w:rPr>
          <w:sz w:val="14"/>
          <w:szCs w:val="14"/>
        </w:rPr>
        <w:t>в) вход и выход из здания оборудуются соответствующими указателями;</w:t>
      </w:r>
    </w:p>
    <w:p w:rsidR="00BF1DF3" w:rsidRPr="00B22B0C" w:rsidRDefault="00BF1DF3" w:rsidP="00DF6CFF">
      <w:pPr>
        <w:ind w:firstLine="284"/>
        <w:jc w:val="both"/>
        <w:rPr>
          <w:sz w:val="14"/>
          <w:szCs w:val="14"/>
        </w:rPr>
      </w:pPr>
      <w:r w:rsidRPr="00B22B0C">
        <w:rPr>
          <w:sz w:val="14"/>
          <w:szCs w:val="14"/>
        </w:rPr>
        <w:t>г) информационные таблички должны размещаться рядом с входом либо на двери входа так, чтобы их хорошо видели посетители;</w:t>
      </w:r>
    </w:p>
    <w:p w:rsidR="00BF1DF3" w:rsidRPr="00B22B0C" w:rsidRDefault="00BF1DF3" w:rsidP="00DF6CFF">
      <w:pPr>
        <w:ind w:firstLine="284"/>
        <w:jc w:val="both"/>
        <w:rPr>
          <w:sz w:val="14"/>
          <w:szCs w:val="14"/>
        </w:rPr>
      </w:pPr>
      <w:r w:rsidRPr="00B22B0C">
        <w:rPr>
          <w:sz w:val="14"/>
          <w:szCs w:val="14"/>
        </w:rPr>
        <w:t>д) фасад здания (строения) должен быть оборудован осветительными приборами;</w:t>
      </w:r>
    </w:p>
    <w:p w:rsidR="00BF1DF3" w:rsidRPr="00B22B0C" w:rsidRDefault="00BF1DF3" w:rsidP="00DF6CFF">
      <w:pPr>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F1DF3" w:rsidRPr="00B22B0C" w:rsidRDefault="00BF1DF3" w:rsidP="00DF6CFF">
      <w:pPr>
        <w:ind w:firstLine="284"/>
        <w:jc w:val="both"/>
        <w:rPr>
          <w:sz w:val="14"/>
          <w:szCs w:val="14"/>
        </w:rPr>
      </w:pPr>
      <w:r w:rsidRPr="00B22B0C">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BF1DF3" w:rsidRPr="00B22B0C" w:rsidRDefault="00BF1DF3" w:rsidP="00DF6CFF">
      <w:pPr>
        <w:ind w:firstLine="284"/>
        <w:jc w:val="both"/>
        <w:rPr>
          <w:sz w:val="14"/>
          <w:szCs w:val="14"/>
        </w:rPr>
      </w:pPr>
      <w:r w:rsidRPr="00B22B0C">
        <w:rPr>
          <w:sz w:val="14"/>
          <w:szCs w:val="14"/>
        </w:rPr>
        <w:t>2.16.6. Требования к местам приема заявителей:</w:t>
      </w:r>
    </w:p>
    <w:p w:rsidR="00BF1DF3" w:rsidRPr="00B22B0C" w:rsidRDefault="00BF1DF3" w:rsidP="00DF6CFF">
      <w:pPr>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BF1DF3" w:rsidRPr="00B22B0C" w:rsidRDefault="00BF1DF3" w:rsidP="00DF6CFF">
      <w:pPr>
        <w:ind w:firstLine="284"/>
        <w:jc w:val="both"/>
        <w:rPr>
          <w:sz w:val="14"/>
          <w:szCs w:val="14"/>
        </w:rPr>
      </w:pPr>
      <w:r w:rsidRPr="00B22B0C">
        <w:rPr>
          <w:sz w:val="14"/>
          <w:szCs w:val="14"/>
        </w:rPr>
        <w:t>номера кабинета;</w:t>
      </w:r>
    </w:p>
    <w:p w:rsidR="00BF1DF3" w:rsidRPr="00B22B0C" w:rsidRDefault="00BF1DF3" w:rsidP="00DF6CFF">
      <w:pPr>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BF1DF3" w:rsidRPr="00B22B0C" w:rsidRDefault="00BF1DF3" w:rsidP="00DF6CFF">
      <w:pPr>
        <w:ind w:firstLine="284"/>
        <w:jc w:val="both"/>
        <w:rPr>
          <w:sz w:val="14"/>
          <w:szCs w:val="14"/>
        </w:rPr>
      </w:pPr>
      <w:r w:rsidRPr="00B22B0C">
        <w:rPr>
          <w:sz w:val="14"/>
          <w:szCs w:val="14"/>
        </w:rPr>
        <w:lastRenderedPageBreak/>
        <w:t>времени перерыва на обед;</w:t>
      </w:r>
    </w:p>
    <w:p w:rsidR="00BF1DF3" w:rsidRPr="00B22B0C" w:rsidRDefault="00BF1DF3" w:rsidP="00DF6CFF">
      <w:pPr>
        <w:ind w:firstLine="284"/>
        <w:jc w:val="both"/>
        <w:rPr>
          <w:sz w:val="14"/>
          <w:szCs w:val="14"/>
        </w:rPr>
      </w:pPr>
      <w:r w:rsidRPr="00B22B0C">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BF1DF3" w:rsidRPr="00B22B0C" w:rsidRDefault="00BF1DF3" w:rsidP="00DF6CFF">
      <w:pPr>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BF1DF3" w:rsidRPr="00B22B0C" w:rsidRDefault="00BF1DF3" w:rsidP="00DF6CFF">
      <w:pPr>
        <w:ind w:firstLine="284"/>
        <w:jc w:val="both"/>
        <w:rPr>
          <w:sz w:val="14"/>
          <w:szCs w:val="14"/>
        </w:rPr>
      </w:pPr>
      <w:r w:rsidRPr="00B22B0C">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BF1DF3" w:rsidRPr="00B22B0C" w:rsidRDefault="00BF1DF3" w:rsidP="00DF6CFF">
      <w:pPr>
        <w:ind w:firstLine="284"/>
        <w:jc w:val="both"/>
        <w:rPr>
          <w:sz w:val="14"/>
          <w:szCs w:val="14"/>
        </w:rPr>
      </w:pPr>
      <w:r w:rsidRPr="00B22B0C">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BF1DF3" w:rsidRPr="00B22B0C" w:rsidRDefault="00BF1DF3" w:rsidP="00DF6CFF">
      <w:pPr>
        <w:ind w:firstLine="284"/>
        <w:jc w:val="both"/>
        <w:rPr>
          <w:sz w:val="14"/>
          <w:szCs w:val="14"/>
        </w:rPr>
      </w:pPr>
      <w:r w:rsidRPr="00B22B0C">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F1DF3" w:rsidRPr="00B22B0C" w:rsidRDefault="00BF1DF3" w:rsidP="00DF6CFF">
      <w:pPr>
        <w:ind w:firstLine="284"/>
        <w:jc w:val="both"/>
        <w:rPr>
          <w:sz w:val="14"/>
          <w:szCs w:val="14"/>
        </w:rPr>
      </w:pPr>
      <w:r w:rsidRPr="00B22B0C">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F1DF3" w:rsidRPr="00B22B0C" w:rsidRDefault="00BF1DF3" w:rsidP="00DF6CFF">
      <w:pPr>
        <w:ind w:firstLine="284"/>
        <w:jc w:val="both"/>
        <w:rPr>
          <w:b/>
          <w:bCs/>
          <w:sz w:val="14"/>
          <w:szCs w:val="14"/>
        </w:rPr>
      </w:pPr>
      <w:r w:rsidRPr="00B22B0C">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B22B0C">
        <w:rPr>
          <w:b/>
          <w:bCs/>
          <w:sz w:val="14"/>
          <w:szCs w:val="14"/>
        </w:rPr>
        <w:t xml:space="preserve"> </w:t>
      </w:r>
    </w:p>
    <w:p w:rsidR="00BF1DF3" w:rsidRPr="00B22B0C" w:rsidRDefault="00BF1DF3" w:rsidP="00DF6CFF">
      <w:pPr>
        <w:ind w:firstLine="284"/>
        <w:jc w:val="both"/>
        <w:rPr>
          <w:b/>
          <w:bCs/>
          <w:sz w:val="14"/>
          <w:szCs w:val="14"/>
        </w:rPr>
      </w:pPr>
      <w:r w:rsidRPr="00B22B0C">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B22B0C">
        <w:rPr>
          <w:b/>
          <w:bCs/>
          <w:sz w:val="14"/>
          <w:szCs w:val="14"/>
        </w:rPr>
        <w:softHyphen/>
        <w:t xml:space="preserve">можность получения муниципальной услуги в </w:t>
      </w:r>
      <w:r w:rsidRPr="00B22B0C">
        <w:rPr>
          <w:b/>
          <w:sz w:val="14"/>
          <w:szCs w:val="14"/>
          <w:lang w:eastAsia="zh-CN"/>
        </w:rPr>
        <w:t>отделе</w:t>
      </w:r>
      <w:r w:rsidRPr="00B22B0C">
        <w:rPr>
          <w:b/>
          <w:sz w:val="14"/>
          <w:szCs w:val="14"/>
        </w:rPr>
        <w:t xml:space="preserve"> ГОАУ «МФЦ»</w:t>
      </w:r>
      <w:r w:rsidRPr="00B22B0C">
        <w:rPr>
          <w:b/>
          <w:bCs/>
          <w:sz w:val="14"/>
          <w:szCs w:val="14"/>
        </w:rPr>
        <w:t>, воз</w:t>
      </w:r>
      <w:r w:rsidRPr="00B22B0C">
        <w:rPr>
          <w:b/>
          <w:bCs/>
          <w:sz w:val="14"/>
          <w:szCs w:val="14"/>
        </w:rPr>
        <w:softHyphen/>
        <w:t>можность получения информации о ходе предоставления муници</w:t>
      </w:r>
      <w:r w:rsidRPr="00B22B0C">
        <w:rPr>
          <w:b/>
          <w:bCs/>
          <w:sz w:val="14"/>
          <w:szCs w:val="14"/>
        </w:rPr>
        <w:softHyphen/>
        <w:t>пальной услуги, в том числе с использованием информационно-комму</w:t>
      </w:r>
      <w:r w:rsidRPr="00B22B0C">
        <w:rPr>
          <w:b/>
          <w:bCs/>
          <w:sz w:val="14"/>
          <w:szCs w:val="14"/>
        </w:rPr>
        <w:softHyphen/>
        <w:t>никационных технологий</w:t>
      </w:r>
    </w:p>
    <w:p w:rsidR="00BF1DF3" w:rsidRPr="00B22B0C" w:rsidRDefault="00BF1DF3" w:rsidP="00DF6CFF">
      <w:pPr>
        <w:ind w:firstLine="284"/>
        <w:jc w:val="both"/>
        <w:rPr>
          <w:sz w:val="14"/>
          <w:szCs w:val="14"/>
          <w:lang w:eastAsia="zh-CN"/>
        </w:rPr>
      </w:pPr>
      <w:r w:rsidRPr="00B22B0C">
        <w:rPr>
          <w:sz w:val="14"/>
          <w:szCs w:val="14"/>
          <w:lang w:eastAsia="zh-CN"/>
        </w:rPr>
        <w:t>2.17.1. Показатели доступности муниципальной услуги:</w:t>
      </w:r>
    </w:p>
    <w:p w:rsidR="00BF1DF3" w:rsidRPr="00B22B0C" w:rsidRDefault="00BF1DF3" w:rsidP="00DF6CFF">
      <w:pPr>
        <w:autoSpaceDE w:val="0"/>
        <w:ind w:firstLine="284"/>
        <w:jc w:val="both"/>
        <w:rPr>
          <w:sz w:val="14"/>
          <w:szCs w:val="14"/>
          <w:lang w:eastAsia="zh-CN"/>
        </w:rPr>
      </w:pPr>
      <w:r w:rsidRPr="00B22B0C">
        <w:rPr>
          <w:sz w:val="14"/>
          <w:szCs w:val="14"/>
          <w:lang w:eastAsia="zh-CN"/>
        </w:rPr>
        <w:t>1) транспортная доступность к местам предоставления муниципальной услуги;</w:t>
      </w:r>
    </w:p>
    <w:p w:rsidR="00BF1DF3" w:rsidRPr="00B22B0C" w:rsidRDefault="00BF1DF3" w:rsidP="00DF6CFF">
      <w:pPr>
        <w:autoSpaceDE w:val="0"/>
        <w:ind w:firstLine="284"/>
        <w:jc w:val="both"/>
        <w:rPr>
          <w:sz w:val="14"/>
          <w:szCs w:val="14"/>
          <w:lang w:eastAsia="zh-CN"/>
        </w:rPr>
      </w:pPr>
      <w:r w:rsidRPr="00B22B0C">
        <w:rPr>
          <w:sz w:val="14"/>
          <w:szCs w:val="14"/>
          <w:lang w:eastAsia="zh-CN"/>
        </w:rPr>
        <w:t>2) обеспечение беспрепятственного доступа лиц с ограниченными воз</w:t>
      </w:r>
      <w:r w:rsidRPr="00B22B0C">
        <w:rPr>
          <w:sz w:val="14"/>
          <w:szCs w:val="14"/>
          <w:lang w:eastAsia="zh-CN"/>
        </w:rPr>
        <w:softHyphen/>
        <w:t>можностями передвижения к помещениям, в которых предоставляется муни</w:t>
      </w:r>
      <w:r w:rsidRPr="00B22B0C">
        <w:rPr>
          <w:sz w:val="14"/>
          <w:szCs w:val="14"/>
          <w:lang w:eastAsia="zh-CN"/>
        </w:rPr>
        <w:softHyphen/>
        <w:t>ципальная услуга;</w:t>
      </w:r>
    </w:p>
    <w:p w:rsidR="00BF1DF3" w:rsidRPr="00B22B0C" w:rsidRDefault="00BF1DF3" w:rsidP="00DF6CFF">
      <w:pPr>
        <w:ind w:firstLine="284"/>
        <w:jc w:val="both"/>
        <w:rPr>
          <w:sz w:val="14"/>
          <w:szCs w:val="14"/>
          <w:lang w:eastAsia="zh-CN"/>
        </w:rPr>
      </w:pPr>
      <w:r w:rsidRPr="00B22B0C">
        <w:rPr>
          <w:sz w:val="14"/>
          <w:szCs w:val="14"/>
          <w:lang w:eastAsia="zh-CN"/>
        </w:rPr>
        <w:t>3) обеспечение предоставления муниципальной услуги с использова</w:t>
      </w:r>
      <w:r w:rsidRPr="00B22B0C">
        <w:rPr>
          <w:sz w:val="14"/>
          <w:szCs w:val="14"/>
          <w:lang w:eastAsia="zh-CN"/>
        </w:rPr>
        <w:softHyphen/>
        <w:t>нием Единого портала и Регионального портала;</w:t>
      </w:r>
    </w:p>
    <w:p w:rsidR="00BF1DF3" w:rsidRPr="00B22B0C" w:rsidRDefault="00BF1DF3" w:rsidP="00DF6CFF">
      <w:pPr>
        <w:autoSpaceDE w:val="0"/>
        <w:ind w:firstLine="284"/>
        <w:jc w:val="both"/>
        <w:rPr>
          <w:sz w:val="14"/>
          <w:szCs w:val="14"/>
          <w:lang w:eastAsia="zh-CN"/>
        </w:rPr>
      </w:pPr>
      <w:r w:rsidRPr="00B22B0C">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w:t>
      </w:r>
      <w:r w:rsidRPr="00B22B0C">
        <w:rPr>
          <w:sz w:val="14"/>
          <w:szCs w:val="14"/>
        </w:rPr>
        <w:t>округа</w:t>
      </w:r>
      <w:r w:rsidRPr="00B22B0C">
        <w:rPr>
          <w:sz w:val="14"/>
          <w:szCs w:val="14"/>
          <w:lang w:eastAsia="zh-CN"/>
        </w:rPr>
        <w:t xml:space="preserve">. </w:t>
      </w:r>
    </w:p>
    <w:p w:rsidR="00BF1DF3" w:rsidRPr="00B22B0C" w:rsidRDefault="00BF1DF3" w:rsidP="00DF6CFF">
      <w:pPr>
        <w:autoSpaceDE w:val="0"/>
        <w:ind w:firstLine="284"/>
        <w:jc w:val="both"/>
        <w:rPr>
          <w:sz w:val="14"/>
          <w:szCs w:val="14"/>
          <w:lang w:eastAsia="zh-CN"/>
        </w:rPr>
      </w:pPr>
      <w:r w:rsidRPr="00B22B0C">
        <w:rPr>
          <w:sz w:val="14"/>
          <w:szCs w:val="14"/>
          <w:lang w:eastAsia="zh-CN"/>
        </w:rPr>
        <w:t>2.17.2. Показатели качества муниципальной услуги:</w:t>
      </w:r>
    </w:p>
    <w:p w:rsidR="00BF1DF3" w:rsidRPr="00B22B0C" w:rsidRDefault="00BF1DF3" w:rsidP="00DF6CFF">
      <w:pPr>
        <w:autoSpaceDE w:val="0"/>
        <w:ind w:firstLine="284"/>
        <w:jc w:val="both"/>
        <w:rPr>
          <w:sz w:val="14"/>
          <w:szCs w:val="14"/>
          <w:lang w:eastAsia="zh-CN"/>
        </w:rPr>
      </w:pPr>
      <w:r w:rsidRPr="00B22B0C">
        <w:rPr>
          <w:sz w:val="14"/>
          <w:szCs w:val="14"/>
          <w:lang w:eastAsia="zh-CN"/>
        </w:rPr>
        <w:t>1) соблюдение срока предоставления муниципальной услуги;</w:t>
      </w:r>
    </w:p>
    <w:p w:rsidR="00BF1DF3" w:rsidRPr="00B22B0C" w:rsidRDefault="00BF1DF3" w:rsidP="00DF6CFF">
      <w:pPr>
        <w:autoSpaceDE w:val="0"/>
        <w:ind w:firstLine="284"/>
        <w:jc w:val="both"/>
        <w:rPr>
          <w:sz w:val="14"/>
          <w:szCs w:val="14"/>
          <w:lang w:eastAsia="zh-CN"/>
        </w:rPr>
      </w:pPr>
      <w:r w:rsidRPr="00B22B0C">
        <w:rPr>
          <w:sz w:val="14"/>
          <w:szCs w:val="14"/>
          <w:lang w:eastAsia="zh-CN"/>
        </w:rPr>
        <w:t>2) соблюдение сроков ожидания в очереди при предоставлении муни</w:t>
      </w:r>
      <w:r w:rsidRPr="00B22B0C">
        <w:rPr>
          <w:sz w:val="14"/>
          <w:szCs w:val="14"/>
          <w:lang w:eastAsia="zh-CN"/>
        </w:rPr>
        <w:softHyphen/>
        <w:t>ципальной услуги;</w:t>
      </w:r>
    </w:p>
    <w:p w:rsidR="00BF1DF3" w:rsidRPr="00B22B0C" w:rsidRDefault="00BF1DF3" w:rsidP="00DF6CFF">
      <w:pPr>
        <w:autoSpaceDE w:val="0"/>
        <w:ind w:firstLine="284"/>
        <w:jc w:val="both"/>
        <w:rPr>
          <w:sz w:val="14"/>
          <w:szCs w:val="14"/>
          <w:lang w:eastAsia="zh-CN"/>
        </w:rPr>
      </w:pPr>
      <w:r w:rsidRPr="00B22B0C">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BF1DF3" w:rsidRPr="00B22B0C" w:rsidRDefault="00BF1DF3" w:rsidP="00DF6CFF">
      <w:pPr>
        <w:autoSpaceDE w:val="0"/>
        <w:ind w:firstLine="284"/>
        <w:jc w:val="both"/>
        <w:rPr>
          <w:sz w:val="14"/>
          <w:szCs w:val="14"/>
          <w:lang w:eastAsia="zh-CN"/>
        </w:rPr>
      </w:pPr>
      <w:r w:rsidRPr="00B22B0C">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B22B0C">
        <w:rPr>
          <w:sz w:val="14"/>
          <w:szCs w:val="14"/>
          <w:lang w:eastAsia="zh-CN"/>
        </w:rPr>
        <w:softHyphen/>
        <w:t>ниципальной услуги.</w:t>
      </w:r>
    </w:p>
    <w:p w:rsidR="00BF1DF3" w:rsidRPr="00B22B0C" w:rsidRDefault="00BF1DF3" w:rsidP="00DF6CFF">
      <w:pPr>
        <w:suppressAutoHyphens/>
        <w:autoSpaceDE w:val="0"/>
        <w:ind w:firstLine="284"/>
        <w:jc w:val="both"/>
        <w:rPr>
          <w:rFonts w:eastAsia="Arial"/>
          <w:bCs/>
          <w:sz w:val="14"/>
          <w:szCs w:val="14"/>
          <w:lang w:eastAsia="zh-CN"/>
        </w:rPr>
      </w:pPr>
      <w:r w:rsidRPr="00B22B0C">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BF1DF3" w:rsidRPr="00B22B0C" w:rsidRDefault="00BF1DF3" w:rsidP="00DF6CFF">
      <w:pPr>
        <w:suppressAutoHyphens/>
        <w:autoSpaceDE w:val="0"/>
        <w:ind w:firstLine="284"/>
        <w:jc w:val="both"/>
        <w:rPr>
          <w:rFonts w:eastAsia="Arial"/>
          <w:bCs/>
          <w:sz w:val="14"/>
          <w:szCs w:val="14"/>
          <w:lang w:eastAsia="zh-CN"/>
        </w:rPr>
      </w:pPr>
      <w:r w:rsidRPr="00B22B0C">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BF1DF3" w:rsidRPr="00B22B0C" w:rsidRDefault="00BF1DF3" w:rsidP="00DF6CFF">
      <w:pPr>
        <w:widowControl w:val="0"/>
        <w:suppressAutoHyphens/>
        <w:autoSpaceDE w:val="0"/>
        <w:ind w:firstLine="284"/>
        <w:jc w:val="both"/>
        <w:rPr>
          <w:rFonts w:eastAsia="Arial"/>
          <w:bCs/>
          <w:sz w:val="14"/>
          <w:szCs w:val="14"/>
          <w:lang w:eastAsia="ar-SA"/>
        </w:rPr>
      </w:pPr>
      <w:r w:rsidRPr="00B22B0C">
        <w:rPr>
          <w:rFonts w:eastAsia="Arial"/>
          <w:bCs/>
          <w:sz w:val="14"/>
          <w:szCs w:val="14"/>
          <w:lang w:eastAsia="ar-SA"/>
        </w:rPr>
        <w:t xml:space="preserve">2.17.4. Возможность получения </w:t>
      </w:r>
      <w:r w:rsidRPr="00B22B0C">
        <w:rPr>
          <w:rFonts w:eastAsia="Arial"/>
          <w:bCs/>
          <w:sz w:val="14"/>
          <w:szCs w:val="14"/>
          <w:lang w:eastAsia="zh-CN"/>
        </w:rPr>
        <w:t xml:space="preserve">муниципальной </w:t>
      </w:r>
      <w:r w:rsidRPr="00B22B0C">
        <w:rPr>
          <w:rFonts w:eastAsia="Arial"/>
          <w:bCs/>
          <w:sz w:val="14"/>
          <w:szCs w:val="14"/>
          <w:lang w:eastAsia="ar-SA"/>
        </w:rPr>
        <w:t>услуги в МФЦ.</w:t>
      </w:r>
    </w:p>
    <w:p w:rsidR="00BF1DF3" w:rsidRPr="00B22B0C" w:rsidRDefault="00BF1DF3" w:rsidP="00DF6CFF">
      <w:pPr>
        <w:autoSpaceDE w:val="0"/>
        <w:autoSpaceDN w:val="0"/>
        <w:adjustRightInd w:val="0"/>
        <w:ind w:firstLine="284"/>
        <w:jc w:val="both"/>
        <w:rPr>
          <w:sz w:val="14"/>
          <w:szCs w:val="14"/>
        </w:rPr>
      </w:pPr>
      <w:r w:rsidRPr="00B22B0C">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BF1DF3" w:rsidRPr="00B22B0C" w:rsidRDefault="00BF1DF3" w:rsidP="00DF6CFF">
      <w:pPr>
        <w:autoSpaceDE w:val="0"/>
        <w:autoSpaceDN w:val="0"/>
        <w:adjustRightInd w:val="0"/>
        <w:ind w:firstLine="284"/>
        <w:jc w:val="both"/>
        <w:rPr>
          <w:sz w:val="14"/>
          <w:szCs w:val="14"/>
        </w:rPr>
      </w:pPr>
      <w:r w:rsidRPr="00B22B0C">
        <w:rPr>
          <w:sz w:val="14"/>
          <w:szCs w:val="14"/>
        </w:rPr>
        <w:t>2) отдел МФЦ обеспечивает заявителям возможность получе</w:t>
      </w:r>
      <w:r w:rsidRPr="00B22B0C">
        <w:rPr>
          <w:sz w:val="14"/>
          <w:szCs w:val="14"/>
        </w:rPr>
        <w:softHyphen/>
        <w:t>ния ин</w:t>
      </w:r>
      <w:r w:rsidRPr="00B22B0C">
        <w:rPr>
          <w:sz w:val="14"/>
          <w:szCs w:val="14"/>
        </w:rPr>
        <w:softHyphen/>
        <w:t>формации о порядке предоставления муниципальной услуги, а также копи</w:t>
      </w:r>
      <w:r w:rsidRPr="00B22B0C">
        <w:rPr>
          <w:sz w:val="14"/>
          <w:szCs w:val="14"/>
        </w:rPr>
        <w:softHyphen/>
        <w:t>рования форм заявлений и других документов, необходимых для полу</w:t>
      </w:r>
      <w:r w:rsidRPr="00B22B0C">
        <w:rPr>
          <w:sz w:val="14"/>
          <w:szCs w:val="14"/>
        </w:rPr>
        <w:softHyphen/>
        <w:t>чения муниципальной услуги, в том числе с использованием  Единого пор</w:t>
      </w:r>
      <w:r w:rsidRPr="00B22B0C">
        <w:rPr>
          <w:sz w:val="14"/>
          <w:szCs w:val="14"/>
        </w:rPr>
        <w:softHyphen/>
        <w:t>тала и Регионального портала.</w:t>
      </w:r>
    </w:p>
    <w:p w:rsidR="00BF1DF3" w:rsidRPr="00B22B0C" w:rsidRDefault="00BF1DF3" w:rsidP="00DF6CFF">
      <w:pPr>
        <w:autoSpaceDE w:val="0"/>
        <w:ind w:firstLine="284"/>
        <w:jc w:val="both"/>
        <w:rPr>
          <w:bCs/>
          <w:sz w:val="14"/>
          <w:szCs w:val="14"/>
          <w:lang w:eastAsia="zh-CN"/>
        </w:rPr>
      </w:pPr>
      <w:r w:rsidRPr="00B22B0C">
        <w:rPr>
          <w:sz w:val="14"/>
          <w:szCs w:val="14"/>
          <w:lang w:eastAsia="zh-CN"/>
        </w:rPr>
        <w:t xml:space="preserve">2.17.5. </w:t>
      </w:r>
      <w:r w:rsidRPr="00B22B0C">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B22B0C">
        <w:rPr>
          <w:bCs/>
          <w:sz w:val="14"/>
          <w:szCs w:val="14"/>
          <w:lang w:eastAsia="zh-CN"/>
        </w:rPr>
        <w:softHyphen/>
        <w:t>муникационных технологий:</w:t>
      </w:r>
    </w:p>
    <w:p w:rsidR="00BF1DF3" w:rsidRPr="00B22B0C" w:rsidRDefault="00BF1DF3" w:rsidP="00DF6CFF">
      <w:pPr>
        <w:ind w:firstLine="284"/>
        <w:jc w:val="both"/>
        <w:rPr>
          <w:b/>
          <w:sz w:val="14"/>
          <w:szCs w:val="14"/>
          <w:lang w:eastAsia="zh-CN"/>
        </w:rPr>
      </w:pPr>
      <w:r w:rsidRPr="00B22B0C">
        <w:rPr>
          <w:sz w:val="14"/>
          <w:szCs w:val="14"/>
          <w:lang w:eastAsia="zh-CN"/>
        </w:rPr>
        <w:t>1) заявители имеют возможность получения информации о ходе предо</w:t>
      </w:r>
      <w:r w:rsidRPr="00B22B0C">
        <w:rPr>
          <w:sz w:val="14"/>
          <w:szCs w:val="14"/>
          <w:lang w:eastAsia="zh-CN"/>
        </w:rPr>
        <w:softHyphen/>
        <w:t>ставления муниципальной услуги, направления форм  заявлений и иных до</w:t>
      </w:r>
      <w:r w:rsidRPr="00B22B0C">
        <w:rPr>
          <w:sz w:val="14"/>
          <w:szCs w:val="14"/>
          <w:lang w:eastAsia="zh-CN"/>
        </w:rPr>
        <w:softHyphen/>
        <w:t>кументов, необходимых для получения муниципальной услуги, в электрон</w:t>
      </w:r>
      <w:r w:rsidRPr="00B22B0C">
        <w:rPr>
          <w:sz w:val="14"/>
          <w:szCs w:val="14"/>
          <w:lang w:eastAsia="zh-CN"/>
        </w:rPr>
        <w:softHyphen/>
        <w:t xml:space="preserve">ном виде на официальных сайтах Администрации муниципального </w:t>
      </w:r>
      <w:r w:rsidRPr="00B22B0C">
        <w:rPr>
          <w:sz w:val="14"/>
          <w:szCs w:val="14"/>
        </w:rPr>
        <w:t>округа</w:t>
      </w:r>
      <w:r w:rsidRPr="00B22B0C">
        <w:rPr>
          <w:sz w:val="14"/>
          <w:szCs w:val="14"/>
          <w:lang w:eastAsia="zh-CN"/>
        </w:rPr>
        <w:t>, Регионального портала и Единого портала.</w:t>
      </w:r>
    </w:p>
    <w:p w:rsidR="00BF1DF3" w:rsidRPr="00B22B0C" w:rsidRDefault="00BF1DF3" w:rsidP="00DF6CFF">
      <w:pPr>
        <w:ind w:firstLine="284"/>
        <w:jc w:val="both"/>
        <w:rPr>
          <w:b/>
          <w:sz w:val="14"/>
          <w:szCs w:val="14"/>
        </w:rPr>
      </w:pPr>
      <w:r w:rsidRPr="00B22B0C">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F1DF3" w:rsidRPr="00B22B0C" w:rsidRDefault="00BF1DF3" w:rsidP="00DF6CFF">
      <w:pPr>
        <w:ind w:firstLine="284"/>
        <w:jc w:val="both"/>
        <w:rPr>
          <w:sz w:val="14"/>
          <w:szCs w:val="14"/>
        </w:rPr>
      </w:pPr>
      <w:r w:rsidRPr="00B22B0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BF1DF3" w:rsidRPr="00B22B0C" w:rsidRDefault="00BF1DF3" w:rsidP="00DF6CFF">
      <w:pPr>
        <w:ind w:firstLine="284"/>
        <w:jc w:val="both"/>
        <w:rPr>
          <w:sz w:val="14"/>
          <w:szCs w:val="14"/>
        </w:rPr>
      </w:pPr>
      <w:r w:rsidRPr="00B22B0C">
        <w:rPr>
          <w:sz w:val="14"/>
          <w:szCs w:val="14"/>
        </w:rPr>
        <w:lastRenderedPageBreak/>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округа и МФЦ.</w:t>
      </w:r>
    </w:p>
    <w:p w:rsidR="00BF1DF3" w:rsidRPr="00B22B0C" w:rsidRDefault="00BF1DF3" w:rsidP="00DF6CFF">
      <w:pPr>
        <w:ind w:firstLine="284"/>
        <w:jc w:val="both"/>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BF1DF3" w:rsidRPr="00B22B0C" w:rsidRDefault="00BF1DF3" w:rsidP="00DF6CFF">
      <w:pPr>
        <w:ind w:firstLine="284"/>
        <w:jc w:val="both"/>
        <w:rPr>
          <w:sz w:val="14"/>
          <w:szCs w:val="14"/>
        </w:rPr>
      </w:pPr>
      <w:r w:rsidRPr="00B22B0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BF1DF3" w:rsidRPr="00B22B0C" w:rsidRDefault="00BF1DF3" w:rsidP="00DF6CFF">
      <w:pPr>
        <w:ind w:firstLine="284"/>
        <w:jc w:val="both"/>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BF1DF3" w:rsidRPr="00B22B0C" w:rsidRDefault="00BF1DF3" w:rsidP="00DF6CFF">
      <w:pPr>
        <w:ind w:firstLine="284"/>
        <w:jc w:val="both"/>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BF1DF3" w:rsidRPr="00B22B0C" w:rsidRDefault="00BF1DF3" w:rsidP="00DF6CFF">
      <w:pPr>
        <w:ind w:firstLine="284"/>
        <w:jc w:val="both"/>
        <w:rPr>
          <w:sz w:val="14"/>
          <w:szCs w:val="14"/>
        </w:rPr>
      </w:pPr>
      <w:r w:rsidRPr="00B22B0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BF1DF3" w:rsidRPr="00B22B0C" w:rsidRDefault="00BF1DF3" w:rsidP="00DF6CFF">
      <w:pPr>
        <w:ind w:firstLine="284"/>
        <w:jc w:val="both"/>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BF1DF3" w:rsidRPr="00B22B0C" w:rsidRDefault="00BF1DF3" w:rsidP="00DF6CFF">
      <w:pPr>
        <w:ind w:firstLine="284"/>
        <w:jc w:val="both"/>
        <w:rPr>
          <w:sz w:val="14"/>
          <w:szCs w:val="14"/>
        </w:rPr>
      </w:pPr>
      <w:r w:rsidRPr="00B22B0C">
        <w:rPr>
          <w:sz w:val="14"/>
          <w:szCs w:val="14"/>
        </w:rPr>
        <w:t>в ходе личного приема заявителя;</w:t>
      </w:r>
    </w:p>
    <w:p w:rsidR="00BF1DF3" w:rsidRPr="00B22B0C" w:rsidRDefault="00BF1DF3" w:rsidP="00DF6CFF">
      <w:pPr>
        <w:ind w:firstLine="284"/>
        <w:jc w:val="both"/>
        <w:rPr>
          <w:sz w:val="14"/>
          <w:szCs w:val="14"/>
        </w:rPr>
      </w:pPr>
      <w:r w:rsidRPr="00B22B0C">
        <w:rPr>
          <w:sz w:val="14"/>
          <w:szCs w:val="14"/>
        </w:rPr>
        <w:t>по телефону;</w:t>
      </w:r>
    </w:p>
    <w:p w:rsidR="00BF1DF3" w:rsidRPr="00B22B0C" w:rsidRDefault="00BF1DF3" w:rsidP="00DF6CFF">
      <w:pPr>
        <w:ind w:firstLine="284"/>
        <w:jc w:val="both"/>
        <w:rPr>
          <w:sz w:val="14"/>
          <w:szCs w:val="14"/>
        </w:rPr>
      </w:pPr>
      <w:r w:rsidRPr="00B22B0C">
        <w:rPr>
          <w:sz w:val="14"/>
          <w:szCs w:val="14"/>
        </w:rPr>
        <w:t>по электронной почте.</w:t>
      </w:r>
    </w:p>
    <w:p w:rsidR="00BF1DF3" w:rsidRPr="00B22B0C" w:rsidRDefault="00BF1DF3" w:rsidP="00DF6CFF">
      <w:pPr>
        <w:ind w:firstLine="284"/>
        <w:jc w:val="both"/>
        <w:rPr>
          <w:sz w:val="14"/>
          <w:szCs w:val="14"/>
        </w:rPr>
      </w:pPr>
      <w:proofErr w:type="gramStart"/>
      <w:r w:rsidRPr="00B22B0C">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BF1DF3" w:rsidRPr="00B22B0C" w:rsidRDefault="00BF1DF3" w:rsidP="00DF6CFF">
      <w:pPr>
        <w:ind w:firstLine="284"/>
        <w:jc w:val="both"/>
        <w:rPr>
          <w:sz w:val="14"/>
          <w:szCs w:val="14"/>
        </w:rPr>
      </w:pPr>
      <w:r w:rsidRPr="00B22B0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F1DF3" w:rsidRPr="00B22B0C" w:rsidRDefault="00BF1DF3" w:rsidP="00DF6CFF">
      <w:pPr>
        <w:ind w:firstLine="284"/>
        <w:jc w:val="both"/>
        <w:rPr>
          <w:sz w:val="14"/>
          <w:szCs w:val="14"/>
        </w:rPr>
      </w:pPr>
      <w:proofErr w:type="gramStart"/>
      <w:r w:rsidRPr="00B22B0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BF1DF3" w:rsidRPr="00B22B0C" w:rsidRDefault="00BF1DF3" w:rsidP="00DF6CFF">
      <w:pPr>
        <w:ind w:firstLine="284"/>
        <w:jc w:val="both"/>
        <w:rPr>
          <w:sz w:val="14"/>
          <w:szCs w:val="14"/>
        </w:rPr>
      </w:pPr>
      <w:r w:rsidRPr="00B22B0C">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105" w:history="1">
        <w:r w:rsidRPr="00B22B0C">
          <w:rPr>
            <w:rStyle w:val="af5"/>
            <w:color w:val="auto"/>
            <w:sz w:val="14"/>
            <w:szCs w:val="14"/>
          </w:rPr>
          <w:t>https://uslugi.novreg.ru</w:t>
        </w:r>
      </w:hyperlink>
      <w:r w:rsidRPr="00B22B0C">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BF1DF3" w:rsidRPr="00B22B0C" w:rsidRDefault="00BF1DF3" w:rsidP="00DF6CFF">
      <w:pPr>
        <w:autoSpaceDE w:val="0"/>
        <w:autoSpaceDN w:val="0"/>
        <w:adjustRightInd w:val="0"/>
        <w:ind w:firstLine="284"/>
        <w:jc w:val="both"/>
        <w:rPr>
          <w:sz w:val="14"/>
          <w:szCs w:val="14"/>
        </w:rPr>
      </w:pPr>
      <w:proofErr w:type="gramStart"/>
      <w:r w:rsidRPr="00B22B0C">
        <w:rPr>
          <w:sz w:val="14"/>
          <w:szCs w:val="14"/>
        </w:rPr>
        <w:t>Уведомление заявителя о принятии к рассмотрению заявления, а также о необходимости предоставления документов, осуществляется комитетом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roofErr w:type="gramEnd"/>
    </w:p>
    <w:p w:rsidR="00BF1DF3" w:rsidRPr="00B22B0C" w:rsidRDefault="00BF1DF3" w:rsidP="00DF6CFF">
      <w:pPr>
        <w:autoSpaceDE w:val="0"/>
        <w:autoSpaceDN w:val="0"/>
        <w:adjustRightInd w:val="0"/>
        <w:ind w:firstLine="284"/>
        <w:jc w:val="both"/>
        <w:rPr>
          <w:b/>
          <w:sz w:val="14"/>
          <w:szCs w:val="14"/>
        </w:rPr>
      </w:pPr>
      <w:r w:rsidRPr="00B22B0C">
        <w:rPr>
          <w:b/>
          <w:sz w:val="14"/>
          <w:szCs w:val="14"/>
        </w:rPr>
        <w:lastRenderedPageBreak/>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F1DF3" w:rsidRPr="00B22B0C" w:rsidRDefault="00BF1DF3" w:rsidP="00DF6CFF">
      <w:pPr>
        <w:ind w:firstLine="284"/>
        <w:jc w:val="both"/>
        <w:rPr>
          <w:b/>
          <w:sz w:val="14"/>
          <w:szCs w:val="14"/>
        </w:rPr>
      </w:pPr>
      <w:r w:rsidRPr="00B22B0C">
        <w:rPr>
          <w:b/>
          <w:sz w:val="14"/>
          <w:szCs w:val="14"/>
        </w:rPr>
        <w:t>3.1. Исчерпывающий перечень административных процедур</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3.1.1. Предоставление муниципальной услуги включает в себя следующие административные процедуры:</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1) прием, регистрация и визирование заявления;</w:t>
      </w:r>
    </w:p>
    <w:p w:rsidR="00BF1DF3" w:rsidRPr="00B22B0C" w:rsidRDefault="00BF1DF3" w:rsidP="00DF6CFF">
      <w:pPr>
        <w:pStyle w:val="western"/>
        <w:spacing w:before="0" w:after="0"/>
        <w:ind w:firstLine="284"/>
        <w:jc w:val="both"/>
        <w:rPr>
          <w:rFonts w:ascii="Times New Roman" w:hAnsi="Times New Roman" w:cs="Times New Roman"/>
          <w:sz w:val="14"/>
          <w:szCs w:val="14"/>
        </w:rPr>
      </w:pPr>
      <w:r w:rsidRPr="00B22B0C">
        <w:rPr>
          <w:rFonts w:ascii="Times New Roman" w:hAnsi="Times New Roman" w:cs="Times New Roman"/>
          <w:sz w:val="14"/>
          <w:szCs w:val="14"/>
        </w:rPr>
        <w:t>2) рассмотрение заявления и подготовка результата предоставления муниципальной услуги.</w:t>
      </w:r>
    </w:p>
    <w:p w:rsidR="00BF1DF3" w:rsidRPr="00B22B0C" w:rsidRDefault="00BF1DF3" w:rsidP="00DF6CFF">
      <w:pPr>
        <w:autoSpaceDE w:val="0"/>
        <w:ind w:firstLine="284"/>
        <w:jc w:val="both"/>
        <w:rPr>
          <w:b/>
          <w:sz w:val="14"/>
          <w:szCs w:val="14"/>
        </w:rPr>
      </w:pPr>
      <w:r w:rsidRPr="00B22B0C">
        <w:rPr>
          <w:b/>
          <w:sz w:val="14"/>
          <w:szCs w:val="14"/>
        </w:rPr>
        <w:t>3.2. Прием, регистрация и визирование заявления</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 xml:space="preserve"> лично или </w:t>
      </w:r>
      <w:proofErr w:type="gramStart"/>
      <w:r w:rsidRPr="00B22B0C">
        <w:rPr>
          <w:rFonts w:ascii="Times New Roman" w:hAnsi="Times New Roman" w:cs="Times New Roman"/>
          <w:sz w:val="14"/>
          <w:szCs w:val="14"/>
        </w:rPr>
        <w:t>направленное</w:t>
      </w:r>
      <w:proofErr w:type="gramEnd"/>
      <w:r w:rsidRPr="00B22B0C">
        <w:rPr>
          <w:rFonts w:ascii="Times New Roman" w:hAnsi="Times New Roman" w:cs="Times New Roman"/>
          <w:sz w:val="14"/>
          <w:szCs w:val="14"/>
        </w:rPr>
        <w:t xml:space="preserve"> в электронном виде через Региональный портал, Единый портал.</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3.2.2. Заявление для предоставления муниципальной услуги подается на имя Главы муниципального округа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3.2.3. Результат административной процедуры – регистрация заявления в системе электронного документооборота «Дело-</w:t>
      </w:r>
      <w:proofErr w:type="spellStart"/>
      <w:proofErr w:type="gramStart"/>
      <w:r w:rsidRPr="00B22B0C">
        <w:rPr>
          <w:rFonts w:ascii="Times New Roman" w:hAnsi="Times New Roman" w:cs="Times New Roman"/>
          <w:sz w:val="14"/>
          <w:szCs w:val="14"/>
        </w:rPr>
        <w:t>Web</w:t>
      </w:r>
      <w:proofErr w:type="spellEnd"/>
      <w:proofErr w:type="gramEnd"/>
      <w:r w:rsidRPr="00B22B0C">
        <w:rPr>
          <w:rFonts w:ascii="Times New Roman" w:hAnsi="Times New Roman" w:cs="Times New Roman"/>
          <w:sz w:val="14"/>
          <w:szCs w:val="14"/>
        </w:rPr>
        <w:t>».</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3.2.4.  Время выполнения административной процедуры по приему заявления не должно превышать 15 минут;</w:t>
      </w:r>
    </w:p>
    <w:p w:rsidR="00BF1DF3" w:rsidRPr="00B22B0C" w:rsidRDefault="00BF1DF3" w:rsidP="00DF6CFF">
      <w:pPr>
        <w:pStyle w:val="ConsPlusNormal"/>
        <w:ind w:firstLine="284"/>
        <w:jc w:val="both"/>
        <w:rPr>
          <w:rFonts w:ascii="Times New Roman" w:hAnsi="Times New Roman" w:cs="Times New Roman"/>
          <w:b/>
          <w:sz w:val="14"/>
          <w:szCs w:val="14"/>
        </w:rPr>
      </w:pPr>
      <w:r w:rsidRPr="00B22B0C">
        <w:rPr>
          <w:rFonts w:ascii="Times New Roman" w:hAnsi="Times New Roman" w:cs="Times New Roman"/>
          <w:b/>
          <w:sz w:val="14"/>
          <w:szCs w:val="14"/>
        </w:rPr>
        <w:t>3.3. Рассмотрение заявления и подготовка результата предоставления муниципальной услуги</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комитет для рассмотрения и принятия решения в соответствии с действующим законодательством.</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округа.</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 xml:space="preserve">3.3.3. </w:t>
      </w:r>
      <w:proofErr w:type="gramStart"/>
      <w:r w:rsidRPr="00B22B0C">
        <w:rPr>
          <w:rFonts w:ascii="Times New Roman" w:hAnsi="Times New Roman" w:cs="Times New Roman"/>
          <w:sz w:val="14"/>
          <w:szCs w:val="14"/>
        </w:rPr>
        <w:t xml:space="preserve">Ответ направляется заявителю непосредственно или передается в бумажном (при наличии технической возможности - в электронном) виде в отдел </w:t>
      </w:r>
      <w:r w:rsidRPr="00B22B0C">
        <w:rPr>
          <w:rFonts w:ascii="Times New Roman" w:eastAsia="Arial" w:hAnsi="Times New Roman" w:cs="Times New Roman"/>
          <w:bCs/>
          <w:sz w:val="14"/>
          <w:szCs w:val="14"/>
          <w:lang w:eastAsia="zh-CN"/>
        </w:rPr>
        <w:t>МФЦ</w:t>
      </w:r>
      <w:r w:rsidRPr="00B22B0C">
        <w:rPr>
          <w:rFonts w:ascii="Times New Roman" w:hAnsi="Times New Roman" w:cs="Times New Roman"/>
          <w:sz w:val="14"/>
          <w:szCs w:val="14"/>
        </w:rPr>
        <w:t>.</w:t>
      </w:r>
      <w:proofErr w:type="gramEnd"/>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3.3.4. Результатом административной процедуры является 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или уведомления (приложение №3) об отказе в предоставлении муниципальной услуги.</w:t>
      </w:r>
    </w:p>
    <w:p w:rsidR="00BF1DF3" w:rsidRPr="00B22B0C" w:rsidRDefault="00BF1DF3"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3.3.5. Срок выполнения административной процедуры не должен превышать 10 дней.</w:t>
      </w:r>
    </w:p>
    <w:p w:rsidR="00BF1DF3" w:rsidRPr="00B22B0C" w:rsidRDefault="00BF1DF3" w:rsidP="00DF6CFF">
      <w:pPr>
        <w:pStyle w:val="ConsPlusNormal"/>
        <w:ind w:firstLine="284"/>
        <w:jc w:val="center"/>
        <w:rPr>
          <w:rFonts w:ascii="Times New Roman" w:hAnsi="Times New Roman" w:cs="Times New Roman"/>
          <w:b/>
          <w:sz w:val="14"/>
          <w:szCs w:val="14"/>
        </w:rPr>
      </w:pPr>
    </w:p>
    <w:p w:rsidR="00BF1DF3" w:rsidRPr="00B22B0C" w:rsidRDefault="00BF1DF3" w:rsidP="00DF6CFF">
      <w:pPr>
        <w:pStyle w:val="ConsPlusNormal"/>
        <w:ind w:firstLine="284"/>
        <w:jc w:val="center"/>
        <w:rPr>
          <w:rFonts w:ascii="Times New Roman" w:hAnsi="Times New Roman" w:cs="Times New Roman"/>
          <w:sz w:val="14"/>
          <w:szCs w:val="14"/>
        </w:rPr>
      </w:pPr>
      <w:r w:rsidRPr="00B22B0C">
        <w:rPr>
          <w:rFonts w:ascii="Times New Roman" w:hAnsi="Times New Roman" w:cs="Times New Roman"/>
          <w:b/>
          <w:sz w:val="14"/>
          <w:szCs w:val="14"/>
        </w:rPr>
        <w:t xml:space="preserve">4. Порядок и формы </w:t>
      </w:r>
      <w:proofErr w:type="gramStart"/>
      <w:r w:rsidRPr="00B22B0C">
        <w:rPr>
          <w:rFonts w:ascii="Times New Roman" w:hAnsi="Times New Roman" w:cs="Times New Roman"/>
          <w:b/>
          <w:sz w:val="14"/>
          <w:szCs w:val="14"/>
        </w:rPr>
        <w:t>контроля за</w:t>
      </w:r>
      <w:proofErr w:type="gramEnd"/>
      <w:r w:rsidRPr="00B22B0C">
        <w:rPr>
          <w:rFonts w:ascii="Times New Roman" w:hAnsi="Times New Roman" w:cs="Times New Roman"/>
          <w:b/>
          <w:sz w:val="14"/>
          <w:szCs w:val="14"/>
        </w:rPr>
        <w:t xml:space="preserve"> предоставлением муниципальной услуги</w:t>
      </w:r>
    </w:p>
    <w:p w:rsidR="00BF1DF3" w:rsidRPr="00B22B0C" w:rsidRDefault="00BF1DF3" w:rsidP="00DF6CFF">
      <w:pPr>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использованием должностными лицами комитета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F1DF3" w:rsidRPr="00B22B0C" w:rsidRDefault="00BF1DF3" w:rsidP="00DF6CFF">
      <w:pPr>
        <w:ind w:firstLine="284"/>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председатель комитета или лицом, его замещающим, проверок исполнения должностными лицами положений регламента.</w:t>
      </w:r>
    </w:p>
    <w:p w:rsidR="00BF1DF3" w:rsidRPr="00B22B0C" w:rsidRDefault="00BF1DF3" w:rsidP="00DF6CFF">
      <w:pPr>
        <w:ind w:firstLine="284"/>
        <w:jc w:val="both"/>
        <w:rPr>
          <w:sz w:val="14"/>
          <w:szCs w:val="14"/>
        </w:rPr>
      </w:pPr>
      <w:r w:rsidRPr="00B22B0C">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BF1DF3" w:rsidRPr="00B22B0C" w:rsidRDefault="00BF1DF3" w:rsidP="00DF6CFF">
      <w:pPr>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председателя комитета или лицо, его замещающее, а также принимают срочные меры по устранению нарушений.</w:t>
      </w:r>
    </w:p>
    <w:p w:rsidR="00BF1DF3" w:rsidRPr="00B22B0C" w:rsidRDefault="00BF1DF3" w:rsidP="00DF6CFF">
      <w:pPr>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F1DF3" w:rsidRPr="00B22B0C" w:rsidRDefault="00BF1DF3" w:rsidP="00DF6CFF">
      <w:pPr>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BF1DF3" w:rsidRPr="00B22B0C" w:rsidRDefault="00BF1DF3" w:rsidP="00DF6CFF">
      <w:pPr>
        <w:ind w:firstLine="284"/>
        <w:jc w:val="both"/>
        <w:rPr>
          <w:sz w:val="14"/>
          <w:szCs w:val="14"/>
        </w:rPr>
      </w:pPr>
      <w:r w:rsidRPr="00B22B0C">
        <w:rPr>
          <w:sz w:val="14"/>
          <w:szCs w:val="14"/>
        </w:rPr>
        <w:t>4.2.1. Проверки могут быть плановыми и внеплановыми.</w:t>
      </w:r>
    </w:p>
    <w:p w:rsidR="00BF1DF3" w:rsidRPr="00B22B0C" w:rsidRDefault="00BF1DF3" w:rsidP="00DF6CFF">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BF1DF3" w:rsidRPr="00B22B0C" w:rsidRDefault="00BF1DF3" w:rsidP="00DF6CFF">
      <w:pPr>
        <w:ind w:firstLine="284"/>
        <w:jc w:val="both"/>
        <w:rPr>
          <w:sz w:val="14"/>
          <w:szCs w:val="14"/>
        </w:rPr>
      </w:pPr>
      <w:r w:rsidRPr="00B22B0C">
        <w:rPr>
          <w:sz w:val="14"/>
          <w:szCs w:val="14"/>
        </w:rPr>
        <w:lastRenderedPageBreak/>
        <w:t>Внеплановые проверки проводятся по поручению председателя комитета или лица, его замещающего, по конкретному обращению заинтересованных лиц.</w:t>
      </w:r>
    </w:p>
    <w:p w:rsidR="00BF1DF3" w:rsidRPr="00B22B0C" w:rsidRDefault="00BF1DF3" w:rsidP="00DF6CFF">
      <w:pPr>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комитета.</w:t>
      </w:r>
    </w:p>
    <w:p w:rsidR="00BF1DF3" w:rsidRPr="00B22B0C" w:rsidRDefault="00BF1DF3" w:rsidP="00DF6CFF">
      <w:pPr>
        <w:ind w:firstLine="284"/>
        <w:jc w:val="both"/>
        <w:rPr>
          <w:b/>
          <w:sz w:val="14"/>
          <w:szCs w:val="14"/>
        </w:rPr>
      </w:pPr>
      <w:r w:rsidRPr="00B22B0C">
        <w:rPr>
          <w:b/>
          <w:sz w:val="14"/>
          <w:szCs w:val="14"/>
        </w:rPr>
        <w:t>4.3 Порядок привлечения к ответственности должностных лиц комитета,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BF1DF3" w:rsidRPr="00B22B0C" w:rsidRDefault="00BF1DF3" w:rsidP="00DF6CFF">
      <w:pPr>
        <w:ind w:firstLine="284"/>
        <w:jc w:val="both"/>
        <w:rPr>
          <w:sz w:val="14"/>
          <w:szCs w:val="14"/>
        </w:rPr>
      </w:pPr>
      <w:r w:rsidRPr="00B22B0C">
        <w:rPr>
          <w:sz w:val="14"/>
          <w:szCs w:val="14"/>
        </w:rPr>
        <w:t xml:space="preserve">4.3.1. Должностное лицо несет персональную ответственность </w:t>
      </w:r>
      <w:proofErr w:type="gramStart"/>
      <w:r w:rsidRPr="00B22B0C">
        <w:rPr>
          <w:sz w:val="14"/>
          <w:szCs w:val="14"/>
        </w:rPr>
        <w:t>за</w:t>
      </w:r>
      <w:proofErr w:type="gramEnd"/>
      <w:r w:rsidRPr="00B22B0C">
        <w:rPr>
          <w:sz w:val="14"/>
          <w:szCs w:val="14"/>
        </w:rPr>
        <w:t>:</w:t>
      </w:r>
    </w:p>
    <w:p w:rsidR="00BF1DF3" w:rsidRPr="00B22B0C" w:rsidRDefault="00BF1DF3" w:rsidP="00DF6CFF">
      <w:pPr>
        <w:ind w:firstLine="284"/>
        <w:jc w:val="both"/>
        <w:rPr>
          <w:sz w:val="14"/>
          <w:szCs w:val="14"/>
        </w:rPr>
      </w:pPr>
      <w:r w:rsidRPr="00B22B0C">
        <w:rPr>
          <w:sz w:val="14"/>
          <w:szCs w:val="14"/>
        </w:rPr>
        <w:t>- соблюдение установленного порядка приема документов;</w:t>
      </w:r>
    </w:p>
    <w:p w:rsidR="00BF1DF3" w:rsidRPr="00B22B0C" w:rsidRDefault="00BF1DF3" w:rsidP="00DF6CFF">
      <w:pPr>
        <w:ind w:firstLine="284"/>
        <w:jc w:val="both"/>
        <w:rPr>
          <w:sz w:val="14"/>
          <w:szCs w:val="14"/>
        </w:rPr>
      </w:pPr>
      <w:r w:rsidRPr="00B22B0C">
        <w:rPr>
          <w:sz w:val="14"/>
          <w:szCs w:val="14"/>
        </w:rPr>
        <w:t>- принятие надлежащих мер по полной и всесторонней проверке представленных документов;</w:t>
      </w:r>
    </w:p>
    <w:p w:rsidR="00BF1DF3" w:rsidRPr="00B22B0C" w:rsidRDefault="00BF1DF3" w:rsidP="00DF6CFF">
      <w:pPr>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BF1DF3" w:rsidRPr="00B22B0C" w:rsidRDefault="00BF1DF3" w:rsidP="00DF6CFF">
      <w:pPr>
        <w:ind w:firstLine="284"/>
        <w:jc w:val="both"/>
        <w:rPr>
          <w:sz w:val="14"/>
          <w:szCs w:val="14"/>
        </w:rPr>
      </w:pPr>
      <w:r w:rsidRPr="00B22B0C">
        <w:rPr>
          <w:sz w:val="14"/>
          <w:szCs w:val="14"/>
        </w:rPr>
        <w:t>- учет выданных документов;</w:t>
      </w:r>
    </w:p>
    <w:p w:rsidR="00BF1DF3" w:rsidRPr="00B22B0C" w:rsidRDefault="00BF1DF3" w:rsidP="00DF6CFF">
      <w:pPr>
        <w:ind w:firstLine="284"/>
        <w:jc w:val="both"/>
        <w:rPr>
          <w:sz w:val="14"/>
          <w:szCs w:val="14"/>
        </w:rPr>
      </w:pPr>
      <w:r w:rsidRPr="00B22B0C">
        <w:rPr>
          <w:sz w:val="14"/>
          <w:szCs w:val="14"/>
        </w:rPr>
        <w:t>- своевременное формирование, ведение и надлежащее хранение документов.</w:t>
      </w:r>
    </w:p>
    <w:p w:rsidR="00BF1DF3" w:rsidRPr="00B22B0C" w:rsidRDefault="00BF1DF3" w:rsidP="00DF6CFF">
      <w:pPr>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F1DF3" w:rsidRPr="00B22B0C" w:rsidRDefault="00BF1DF3" w:rsidP="00DF6CFF">
      <w:pPr>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BF1DF3" w:rsidRPr="00B22B0C" w:rsidRDefault="00BF1DF3" w:rsidP="00DF6CFF">
      <w:pPr>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F1DF3" w:rsidRPr="00B22B0C" w:rsidRDefault="00BF1DF3" w:rsidP="00DF6CFF">
      <w:pPr>
        <w:ind w:firstLine="284"/>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F1DF3" w:rsidRPr="00B22B0C" w:rsidRDefault="00BF1DF3" w:rsidP="00DF6CFF">
      <w:pPr>
        <w:ind w:firstLine="284"/>
        <w:jc w:val="both"/>
        <w:rPr>
          <w:sz w:val="14"/>
          <w:szCs w:val="14"/>
        </w:rPr>
      </w:pPr>
      <w:r w:rsidRPr="00B22B0C">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F1DF3" w:rsidRPr="00B22B0C" w:rsidRDefault="00BF1DF3" w:rsidP="00DF6CFF">
      <w:pPr>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F1DF3" w:rsidRPr="00B22B0C" w:rsidRDefault="00BF1DF3" w:rsidP="00DF6CFF">
      <w:pPr>
        <w:ind w:firstLine="284"/>
        <w:jc w:val="both"/>
        <w:rPr>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BF1DF3" w:rsidRPr="00B22B0C" w:rsidRDefault="00BF1DF3" w:rsidP="00DF6CFF">
      <w:pPr>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BF1DF3" w:rsidRPr="00B22B0C" w:rsidRDefault="00BF1DF3" w:rsidP="00DF6CFF">
      <w:pPr>
        <w:ind w:firstLine="284"/>
        <w:jc w:val="both"/>
        <w:rPr>
          <w:sz w:val="14"/>
          <w:szCs w:val="14"/>
        </w:rPr>
      </w:pPr>
      <w:r w:rsidRPr="00B22B0C">
        <w:rPr>
          <w:sz w:val="14"/>
          <w:szCs w:val="14"/>
        </w:rPr>
        <w:t xml:space="preserve">Граждане, их объединения и организации в случае </w:t>
      </w:r>
      <w:proofErr w:type="gramStart"/>
      <w:r w:rsidRPr="00B22B0C">
        <w:rPr>
          <w:sz w:val="14"/>
          <w:szCs w:val="14"/>
        </w:rPr>
        <w:t>выявления фактов нарушения порядка предоставления муниципальной услуги</w:t>
      </w:r>
      <w:proofErr w:type="gramEnd"/>
      <w:r w:rsidRPr="00B22B0C">
        <w:rPr>
          <w:sz w:val="14"/>
          <w:szCs w:val="14"/>
        </w:rPr>
        <w:t xml:space="preserve"> или ненадлежащего исполнения регламента вправе обратиться с жалобой в Администрацию муниципального округа.</w:t>
      </w:r>
    </w:p>
    <w:p w:rsidR="00BF1DF3" w:rsidRPr="00B22B0C" w:rsidRDefault="00BF1DF3" w:rsidP="00DF6CFF">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обратившись в Администрацию муниципального округа.</w:t>
      </w:r>
    </w:p>
    <w:p w:rsidR="00BF1DF3" w:rsidRPr="00B22B0C" w:rsidRDefault="00BF1DF3" w:rsidP="00DF6CFF">
      <w:pPr>
        <w:ind w:firstLine="284"/>
        <w:jc w:val="both"/>
        <w:rPr>
          <w:b/>
          <w:sz w:val="14"/>
          <w:szCs w:val="14"/>
        </w:rPr>
      </w:pPr>
      <w:r w:rsidRPr="00B22B0C">
        <w:rPr>
          <w:b/>
          <w:sz w:val="14"/>
          <w:szCs w:val="14"/>
        </w:rPr>
        <w:t xml:space="preserve">5. Досудебный (внесудебный) порядок обжалования решений и действий (бездействия) комитета, предоставляющего муниципальную услугу, МФЦ, а также их должностных лиц, муниципальных служащих, работников. </w:t>
      </w:r>
    </w:p>
    <w:p w:rsidR="00BF1DF3" w:rsidRPr="00B22B0C" w:rsidRDefault="00BF1DF3" w:rsidP="00DF6CFF">
      <w:pPr>
        <w:ind w:firstLine="284"/>
        <w:jc w:val="both"/>
        <w:rPr>
          <w:b/>
          <w:sz w:val="14"/>
          <w:szCs w:val="14"/>
        </w:rPr>
      </w:pPr>
      <w:r w:rsidRPr="00B22B0C">
        <w:rPr>
          <w:b/>
          <w:sz w:val="14"/>
          <w:szCs w:val="14"/>
        </w:rPr>
        <w:t>5.1. Информация для заявителя о его праве на досудебное (внесудебное) обжалование действий (бездействия) комитета, МФЦ и решений, принятых (осуществляемых) в ходе предоставления муниципальной услуги.</w:t>
      </w:r>
    </w:p>
    <w:p w:rsidR="00BF1DF3" w:rsidRPr="00B22B0C" w:rsidRDefault="00BF1DF3" w:rsidP="00DF6CFF">
      <w:pPr>
        <w:ind w:firstLine="284"/>
        <w:jc w:val="both"/>
        <w:rPr>
          <w:sz w:val="14"/>
          <w:szCs w:val="14"/>
        </w:rPr>
      </w:pP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BF1DF3" w:rsidRPr="00B22B0C" w:rsidRDefault="00BF1DF3" w:rsidP="00DF6CFF">
      <w:pPr>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BF1DF3" w:rsidRPr="00B22B0C" w:rsidRDefault="00BF1DF3" w:rsidP="00DF6CFF">
      <w:pPr>
        <w:ind w:firstLine="284"/>
        <w:jc w:val="both"/>
        <w:rPr>
          <w:sz w:val="14"/>
          <w:szCs w:val="14"/>
        </w:rPr>
      </w:pPr>
      <w:r w:rsidRPr="00B22B0C">
        <w:rPr>
          <w:b/>
          <w:sz w:val="14"/>
          <w:szCs w:val="14"/>
        </w:rPr>
        <w:t>5.2. Предмет жалобы</w:t>
      </w:r>
    </w:p>
    <w:p w:rsidR="00BF1DF3" w:rsidRPr="00B22B0C" w:rsidRDefault="00BF1DF3" w:rsidP="00DF6CFF">
      <w:pPr>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BF1DF3" w:rsidRPr="00B22B0C" w:rsidRDefault="00BF1DF3" w:rsidP="00DF6CFF">
      <w:pPr>
        <w:ind w:firstLine="284"/>
        <w:jc w:val="both"/>
        <w:rPr>
          <w:sz w:val="14"/>
          <w:szCs w:val="14"/>
        </w:rPr>
      </w:pPr>
      <w:r w:rsidRPr="00B22B0C">
        <w:rPr>
          <w:sz w:val="14"/>
          <w:szCs w:val="14"/>
        </w:rPr>
        <w:t>нарушение срока регистрации заявления о предоставлении муниципальной услуги, комплексного запроса;</w:t>
      </w:r>
    </w:p>
    <w:p w:rsidR="00BF1DF3" w:rsidRPr="00B22B0C" w:rsidRDefault="00BF1DF3" w:rsidP="00DF6CFF">
      <w:pPr>
        <w:ind w:firstLine="284"/>
        <w:jc w:val="both"/>
        <w:rPr>
          <w:sz w:val="14"/>
          <w:szCs w:val="14"/>
        </w:rPr>
      </w:pPr>
      <w:r w:rsidRPr="00B22B0C">
        <w:rPr>
          <w:sz w:val="14"/>
          <w:szCs w:val="14"/>
        </w:rPr>
        <w:lastRenderedPageBreak/>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B22B0C">
        <w:rPr>
          <w:sz w:val="14"/>
          <w:szCs w:val="14"/>
        </w:rPr>
        <w:t>»;</w:t>
      </w:r>
    </w:p>
    <w:p w:rsidR="00BF1DF3" w:rsidRPr="00B22B0C" w:rsidRDefault="00BF1DF3" w:rsidP="00DF6CFF">
      <w:pPr>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F1DF3" w:rsidRPr="00B22B0C" w:rsidRDefault="00BF1DF3" w:rsidP="00DF6CFF">
      <w:pPr>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F1DF3" w:rsidRPr="00B22B0C" w:rsidRDefault="00BF1DF3" w:rsidP="00DF6CFF">
      <w:pPr>
        <w:ind w:firstLine="284"/>
        <w:jc w:val="both"/>
        <w:rPr>
          <w:sz w:val="14"/>
          <w:szCs w:val="14"/>
        </w:rPr>
      </w:pPr>
      <w:r w:rsidRPr="00B22B0C">
        <w:rPr>
          <w:sz w:val="14"/>
          <w:szCs w:val="14"/>
        </w:rPr>
        <w:t xml:space="preserve">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B22B0C">
        <w:rPr>
          <w:sz w:val="14"/>
          <w:szCs w:val="14"/>
        </w:rPr>
        <w:t>»;</w:t>
      </w:r>
    </w:p>
    <w:p w:rsidR="00BF1DF3" w:rsidRPr="00B22B0C" w:rsidRDefault="00BF1DF3" w:rsidP="00DF6CFF">
      <w:pPr>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BF1DF3" w:rsidRPr="00B22B0C" w:rsidRDefault="00BF1DF3" w:rsidP="00DF6CFF">
      <w:pPr>
        <w:ind w:firstLine="284"/>
        <w:jc w:val="both"/>
        <w:rPr>
          <w:sz w:val="14"/>
          <w:szCs w:val="14"/>
        </w:rPr>
      </w:pPr>
      <w:r w:rsidRPr="00B22B0C">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B22B0C">
        <w:rPr>
          <w:sz w:val="14"/>
          <w:szCs w:val="14"/>
        </w:rPr>
        <w:t>»;</w:t>
      </w:r>
    </w:p>
    <w:p w:rsidR="00BF1DF3" w:rsidRPr="00B22B0C" w:rsidRDefault="00BF1DF3" w:rsidP="00DF6CFF">
      <w:pPr>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BF1DF3" w:rsidRPr="00B22B0C" w:rsidRDefault="00BF1DF3" w:rsidP="00DF6CFF">
      <w:pPr>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BF1DF3" w:rsidRPr="00B22B0C" w:rsidRDefault="00BF1DF3" w:rsidP="00DF6CFF">
      <w:pPr>
        <w:ind w:firstLine="284"/>
        <w:jc w:val="both"/>
        <w:rPr>
          <w:b/>
          <w:sz w:val="14"/>
          <w:szCs w:val="14"/>
        </w:rPr>
      </w:pPr>
      <w:r w:rsidRPr="00B22B0C">
        <w:rPr>
          <w:b/>
          <w:sz w:val="14"/>
          <w:szCs w:val="14"/>
        </w:rPr>
        <w:t>5.3. Органы и уполномоченные на рассмотрение жалобы должностные лица, которым может быть направлена жалоба</w:t>
      </w:r>
    </w:p>
    <w:p w:rsidR="00BF1DF3" w:rsidRPr="00B22B0C" w:rsidRDefault="00BF1DF3" w:rsidP="00DF6CFF">
      <w:pPr>
        <w:ind w:firstLine="284"/>
        <w:jc w:val="both"/>
        <w:rPr>
          <w:sz w:val="14"/>
          <w:szCs w:val="14"/>
        </w:rPr>
      </w:pPr>
      <w:r w:rsidRPr="00B22B0C">
        <w:rPr>
          <w:sz w:val="14"/>
          <w:szCs w:val="14"/>
        </w:rPr>
        <w:t>5.3.1. Жалобы на должностное лицо (муниципального служащего) комитета, решения и действия (бездействие) которого обжалуются, подаются председателю комитета.</w:t>
      </w:r>
    </w:p>
    <w:p w:rsidR="00BF1DF3" w:rsidRPr="00B22B0C" w:rsidRDefault="00BF1DF3" w:rsidP="00DF6CFF">
      <w:pPr>
        <w:ind w:firstLine="284"/>
        <w:jc w:val="both"/>
        <w:rPr>
          <w:sz w:val="14"/>
          <w:szCs w:val="14"/>
        </w:rPr>
      </w:pPr>
      <w:r w:rsidRPr="00B22B0C">
        <w:rPr>
          <w:sz w:val="14"/>
          <w:szCs w:val="14"/>
        </w:rPr>
        <w:t>5.3.2. Жалоба на решения, принятые председателем комитета при предоставлении муниципальной услуги, подаются заместителю Главы администрации муниципального округа, курирующему комитет.</w:t>
      </w:r>
    </w:p>
    <w:p w:rsidR="00BF1DF3" w:rsidRPr="00B22B0C" w:rsidRDefault="00BF1DF3" w:rsidP="00DF6CFF">
      <w:pPr>
        <w:ind w:firstLine="284"/>
        <w:jc w:val="both"/>
        <w:rPr>
          <w:sz w:val="14"/>
          <w:szCs w:val="14"/>
        </w:rPr>
      </w:pPr>
      <w:r w:rsidRPr="00B22B0C">
        <w:rPr>
          <w:sz w:val="14"/>
          <w:szCs w:val="14"/>
        </w:rPr>
        <w:t>5.3.3. Жалобы на решения, принятые заместителем Главы администрации муниципального округа, подаются Главе муниципального округа.</w:t>
      </w:r>
    </w:p>
    <w:p w:rsidR="00BF1DF3" w:rsidRPr="00B22B0C" w:rsidRDefault="00BF1DF3" w:rsidP="00DF6CFF">
      <w:pPr>
        <w:ind w:firstLine="284"/>
        <w:jc w:val="both"/>
        <w:rPr>
          <w:sz w:val="14"/>
          <w:szCs w:val="14"/>
        </w:rPr>
      </w:pPr>
      <w:r w:rsidRPr="00B22B0C">
        <w:rPr>
          <w:sz w:val="14"/>
          <w:szCs w:val="14"/>
        </w:rPr>
        <w:t xml:space="preserve">5.3.4. В случае установления в ходе или по результатам </w:t>
      </w:r>
      <w:proofErr w:type="gramStart"/>
      <w:r w:rsidRPr="00B22B0C">
        <w:rPr>
          <w:sz w:val="14"/>
          <w:szCs w:val="14"/>
        </w:rPr>
        <w:t>рассмотрения жалобы признаков состава административного правонарушения</w:t>
      </w:r>
      <w:proofErr w:type="gramEnd"/>
      <w:r w:rsidRPr="00B22B0C">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F1DF3" w:rsidRPr="00B22B0C" w:rsidRDefault="00BF1DF3" w:rsidP="00DF6CFF">
      <w:pPr>
        <w:ind w:firstLine="284"/>
        <w:jc w:val="both"/>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F1DF3" w:rsidRPr="00B22B0C" w:rsidRDefault="00BF1DF3" w:rsidP="00DF6CFF">
      <w:pPr>
        <w:ind w:firstLine="284"/>
        <w:jc w:val="both"/>
        <w:rPr>
          <w:b/>
          <w:sz w:val="14"/>
          <w:szCs w:val="14"/>
        </w:rPr>
      </w:pPr>
      <w:r w:rsidRPr="00B22B0C">
        <w:rPr>
          <w:b/>
          <w:sz w:val="14"/>
          <w:szCs w:val="14"/>
        </w:rPr>
        <w:t>5.4. Порядок подачи и рассмотрения жалобы</w:t>
      </w:r>
    </w:p>
    <w:p w:rsidR="00BF1DF3" w:rsidRPr="00B22B0C" w:rsidRDefault="00BF1DF3" w:rsidP="00DF6CFF">
      <w:pPr>
        <w:ind w:firstLine="284"/>
        <w:jc w:val="both"/>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комитет.</w:t>
      </w:r>
    </w:p>
    <w:p w:rsidR="00BF1DF3" w:rsidRPr="00B22B0C" w:rsidRDefault="00BF1DF3" w:rsidP="00DF6CFF">
      <w:pPr>
        <w:ind w:firstLine="284"/>
        <w:jc w:val="both"/>
        <w:rPr>
          <w:sz w:val="14"/>
          <w:szCs w:val="14"/>
        </w:rPr>
      </w:pPr>
      <w:r w:rsidRPr="00B22B0C">
        <w:rPr>
          <w:sz w:val="14"/>
          <w:szCs w:val="14"/>
        </w:rPr>
        <w:t xml:space="preserve">Жалоба подается в письменной произвольной форме на бумажном носителе, в электронной форме. </w:t>
      </w:r>
    </w:p>
    <w:p w:rsidR="00BF1DF3" w:rsidRPr="00B22B0C" w:rsidRDefault="00BF1DF3" w:rsidP="00DF6CFF">
      <w:pPr>
        <w:ind w:firstLine="284"/>
        <w:jc w:val="both"/>
        <w:rPr>
          <w:sz w:val="14"/>
          <w:szCs w:val="14"/>
        </w:rPr>
      </w:pPr>
      <w:proofErr w:type="gramStart"/>
      <w:r w:rsidRPr="00B22B0C">
        <w:rPr>
          <w:sz w:val="14"/>
          <w:szCs w:val="14"/>
        </w:rPr>
        <w:t>Жалоба на решения и действия (бездействие) комитета, должностного лица комитета, муниципального служащего, председателя комитета, может быть направлена по почте, через МФЦ, с использованием информационно-</w:t>
      </w:r>
      <w:r w:rsidRPr="00B22B0C">
        <w:rPr>
          <w:sz w:val="14"/>
          <w:szCs w:val="14"/>
        </w:rPr>
        <w:lastRenderedPageBreak/>
        <w:t>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BF1DF3" w:rsidRPr="00B22B0C" w:rsidRDefault="00BF1DF3" w:rsidP="00DF6CFF">
      <w:pPr>
        <w:ind w:firstLine="284"/>
        <w:jc w:val="both"/>
        <w:rPr>
          <w:sz w:val="14"/>
          <w:szCs w:val="14"/>
        </w:rPr>
      </w:pPr>
      <w:r w:rsidRPr="00B22B0C">
        <w:rPr>
          <w:sz w:val="14"/>
          <w:szCs w:val="14"/>
        </w:rPr>
        <w:t>5.4.2. В электронном виде жалоба может быть подана заявителем посредством:</w:t>
      </w:r>
    </w:p>
    <w:p w:rsidR="00BF1DF3" w:rsidRPr="00B22B0C" w:rsidRDefault="00BF1DF3" w:rsidP="00DF6CFF">
      <w:pPr>
        <w:ind w:firstLine="284"/>
        <w:jc w:val="both"/>
        <w:rPr>
          <w:sz w:val="14"/>
          <w:szCs w:val="14"/>
        </w:rPr>
      </w:pPr>
      <w:r w:rsidRPr="00B22B0C">
        <w:rPr>
          <w:sz w:val="14"/>
          <w:szCs w:val="14"/>
        </w:rPr>
        <w:t>1) региональной информационной системы «Портал государственных и муниципальных услуг (функций) Новгородской области» (</w:t>
      </w:r>
      <w:r w:rsidRPr="00B22B0C">
        <w:rPr>
          <w:sz w:val="14"/>
          <w:szCs w:val="14"/>
          <w:lang w:val="en-US"/>
        </w:rPr>
        <w:t>https</w:t>
      </w:r>
      <w:r w:rsidRPr="00B22B0C">
        <w:rPr>
          <w:sz w:val="14"/>
          <w:szCs w:val="14"/>
        </w:rPr>
        <w:t>//</w:t>
      </w:r>
      <w:proofErr w:type="spellStart"/>
      <w:r w:rsidRPr="00B22B0C">
        <w:rPr>
          <w:sz w:val="14"/>
          <w:szCs w:val="14"/>
          <w:lang w:val="en-US"/>
        </w:rPr>
        <w:t>uslugi</w:t>
      </w:r>
      <w:proofErr w:type="spellEnd"/>
      <w:r w:rsidRPr="00B22B0C">
        <w:rPr>
          <w:sz w:val="14"/>
          <w:szCs w:val="14"/>
        </w:rPr>
        <w:t>.</w:t>
      </w:r>
      <w:proofErr w:type="spellStart"/>
      <w:r w:rsidRPr="00B22B0C">
        <w:rPr>
          <w:sz w:val="14"/>
          <w:szCs w:val="14"/>
          <w:lang w:val="en-US"/>
        </w:rPr>
        <w:t>novreg</w:t>
      </w:r>
      <w:proofErr w:type="spellEnd"/>
      <w:r w:rsidRPr="00B22B0C">
        <w:rPr>
          <w:sz w:val="14"/>
          <w:szCs w:val="14"/>
        </w:rPr>
        <w:t>.</w:t>
      </w:r>
      <w:r w:rsidRPr="00B22B0C">
        <w:rPr>
          <w:sz w:val="14"/>
          <w:szCs w:val="14"/>
          <w:lang w:val="en-US"/>
        </w:rPr>
        <w:t>ru</w:t>
      </w:r>
      <w:r w:rsidRPr="00B22B0C">
        <w:rPr>
          <w:sz w:val="14"/>
          <w:szCs w:val="14"/>
        </w:rPr>
        <w:t>);</w:t>
      </w:r>
    </w:p>
    <w:p w:rsidR="00BF1DF3" w:rsidRPr="00B22B0C" w:rsidRDefault="00BF1DF3" w:rsidP="00DF6CFF">
      <w:pPr>
        <w:ind w:firstLine="284"/>
        <w:jc w:val="both"/>
        <w:rPr>
          <w:sz w:val="14"/>
          <w:szCs w:val="14"/>
        </w:rPr>
      </w:pPr>
      <w:r w:rsidRPr="00B22B0C">
        <w:rPr>
          <w:sz w:val="14"/>
          <w:szCs w:val="14"/>
        </w:rPr>
        <w:t>2) федеральной государственной информационной системы «Единый портал государственных и муниципальных услуг (функций)» (</w:t>
      </w:r>
      <w:hyperlink r:id="rId106" w:history="1">
        <w:r w:rsidRPr="00B22B0C">
          <w:rPr>
            <w:rStyle w:val="af5"/>
            <w:color w:val="auto"/>
            <w:sz w:val="14"/>
            <w:szCs w:val="14"/>
            <w:lang w:val="en-US"/>
          </w:rPr>
          <w:t>https</w:t>
        </w:r>
        <w:r w:rsidRPr="00B22B0C">
          <w:rPr>
            <w:rStyle w:val="af5"/>
            <w:color w:val="auto"/>
            <w:sz w:val="14"/>
            <w:szCs w:val="14"/>
          </w:rPr>
          <w:t>://</w:t>
        </w:r>
        <w:proofErr w:type="spellStart"/>
        <w:r w:rsidRPr="00B22B0C">
          <w:rPr>
            <w:rStyle w:val="af5"/>
            <w:color w:val="auto"/>
            <w:sz w:val="14"/>
            <w:szCs w:val="14"/>
            <w:lang w:val="en-US"/>
          </w:rPr>
          <w:t>gosuslugi</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w:t>
      </w:r>
    </w:p>
    <w:p w:rsidR="00BF1DF3" w:rsidRPr="00B22B0C" w:rsidRDefault="00BF1DF3" w:rsidP="00DF6CFF">
      <w:pPr>
        <w:ind w:firstLine="284"/>
        <w:jc w:val="both"/>
        <w:rPr>
          <w:sz w:val="14"/>
          <w:szCs w:val="14"/>
        </w:rPr>
      </w:pPr>
      <w:r w:rsidRPr="00B22B0C">
        <w:rPr>
          <w:sz w:val="14"/>
          <w:szCs w:val="14"/>
        </w:rPr>
        <w:t>3) федеральной государственной информационной системы «Досудебное обжалование» (</w:t>
      </w:r>
      <w:r w:rsidRPr="00B22B0C">
        <w:rPr>
          <w:sz w:val="14"/>
          <w:szCs w:val="14"/>
          <w:lang w:val="en-US"/>
        </w:rPr>
        <w:t>https</w:t>
      </w:r>
      <w:r w:rsidRPr="00B22B0C">
        <w:rPr>
          <w:sz w:val="14"/>
          <w:szCs w:val="14"/>
        </w:rPr>
        <w:t>//</w:t>
      </w:r>
      <w:r w:rsidRPr="00B22B0C">
        <w:rPr>
          <w:sz w:val="14"/>
          <w:szCs w:val="14"/>
          <w:lang w:val="en-US"/>
        </w:rPr>
        <w:t>do</w:t>
      </w:r>
      <w:r w:rsidRPr="00B22B0C">
        <w:rPr>
          <w:sz w:val="14"/>
          <w:szCs w:val="14"/>
        </w:rPr>
        <w:t>.</w:t>
      </w:r>
      <w:proofErr w:type="spellStart"/>
      <w:r w:rsidRPr="00B22B0C">
        <w:rPr>
          <w:sz w:val="14"/>
          <w:szCs w:val="14"/>
          <w:lang w:val="en-US"/>
        </w:rPr>
        <w:t>gosuslugi</w:t>
      </w:r>
      <w:proofErr w:type="spellEnd"/>
      <w:r w:rsidRPr="00B22B0C">
        <w:rPr>
          <w:sz w:val="14"/>
          <w:szCs w:val="14"/>
        </w:rPr>
        <w:t>.</w:t>
      </w:r>
      <w:r w:rsidRPr="00B22B0C">
        <w:rPr>
          <w:sz w:val="14"/>
          <w:szCs w:val="14"/>
          <w:lang w:val="en-US"/>
        </w:rPr>
        <w:t>ru</w:t>
      </w:r>
      <w:r w:rsidRPr="00B22B0C">
        <w:rPr>
          <w:sz w:val="14"/>
          <w:szCs w:val="14"/>
        </w:rPr>
        <w:t>).</w:t>
      </w:r>
    </w:p>
    <w:p w:rsidR="00BF1DF3" w:rsidRPr="00B22B0C" w:rsidRDefault="00BF1DF3" w:rsidP="00DF6CFF">
      <w:pPr>
        <w:ind w:firstLine="284"/>
        <w:jc w:val="both"/>
        <w:rPr>
          <w:sz w:val="14"/>
          <w:szCs w:val="14"/>
        </w:rPr>
      </w:pPr>
      <w:r w:rsidRPr="00B22B0C">
        <w:rPr>
          <w:sz w:val="14"/>
          <w:szCs w:val="14"/>
        </w:rPr>
        <w:t>5.4.3. Жалоба должна содержать:</w:t>
      </w:r>
    </w:p>
    <w:p w:rsidR="00BF1DF3" w:rsidRPr="00B22B0C" w:rsidRDefault="00BF1DF3" w:rsidP="00DF6CFF">
      <w:pPr>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F1DF3" w:rsidRPr="00B22B0C" w:rsidRDefault="00BF1DF3" w:rsidP="00DF6CFF">
      <w:pPr>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BF1DF3" w:rsidRPr="00B22B0C" w:rsidRDefault="00BF1DF3" w:rsidP="00DF6CFF">
      <w:pPr>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F1DF3" w:rsidRPr="00B22B0C" w:rsidRDefault="00BF1DF3" w:rsidP="00DF6CFF">
      <w:pPr>
        <w:ind w:firstLine="284"/>
        <w:jc w:val="both"/>
        <w:rPr>
          <w:sz w:val="14"/>
          <w:szCs w:val="14"/>
        </w:rPr>
      </w:pPr>
      <w:r w:rsidRPr="00B22B0C">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BF1DF3" w:rsidRPr="00B22B0C" w:rsidRDefault="00BF1DF3" w:rsidP="00DF6CFF">
      <w:pPr>
        <w:ind w:firstLine="284"/>
        <w:jc w:val="both"/>
        <w:rPr>
          <w:b/>
          <w:sz w:val="14"/>
          <w:szCs w:val="14"/>
        </w:rPr>
      </w:pPr>
      <w:r w:rsidRPr="00B22B0C">
        <w:rPr>
          <w:b/>
          <w:sz w:val="14"/>
          <w:szCs w:val="14"/>
        </w:rPr>
        <w:t>5.5. Сроки рассмотрения жалобы</w:t>
      </w:r>
    </w:p>
    <w:p w:rsidR="00BF1DF3" w:rsidRPr="00B22B0C" w:rsidRDefault="00BF1DF3" w:rsidP="00DF6CFF">
      <w:pPr>
        <w:ind w:firstLine="284"/>
        <w:jc w:val="both"/>
        <w:rPr>
          <w:sz w:val="14"/>
          <w:szCs w:val="14"/>
        </w:rPr>
      </w:pPr>
      <w:r w:rsidRPr="00B22B0C">
        <w:rPr>
          <w:sz w:val="14"/>
          <w:szCs w:val="14"/>
        </w:rPr>
        <w:t xml:space="preserve">5.5.1. </w:t>
      </w:r>
      <w:proofErr w:type="gramStart"/>
      <w:r w:rsidRPr="00B22B0C">
        <w:rPr>
          <w:sz w:val="14"/>
          <w:szCs w:val="14"/>
        </w:rPr>
        <w:t>Жалоба, поступившая в Администрацию муниципального округа, комитет,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комитет,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B22B0C">
        <w:rPr>
          <w:sz w:val="14"/>
          <w:szCs w:val="14"/>
        </w:rPr>
        <w:t xml:space="preserve"> дней со дня ее регистрации. При этом</w:t>
      </w:r>
      <w:proofErr w:type="gramStart"/>
      <w:r w:rsidRPr="00B22B0C">
        <w:rPr>
          <w:sz w:val="14"/>
          <w:szCs w:val="14"/>
        </w:rPr>
        <w:t>,</w:t>
      </w:r>
      <w:proofErr w:type="gramEnd"/>
      <w:r w:rsidRPr="00B22B0C">
        <w:rPr>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BF1DF3" w:rsidRPr="00B22B0C" w:rsidRDefault="00BF1DF3" w:rsidP="00DF6CFF">
      <w:pPr>
        <w:ind w:firstLine="284"/>
        <w:jc w:val="both"/>
        <w:rPr>
          <w:sz w:val="14"/>
          <w:szCs w:val="14"/>
        </w:rPr>
      </w:pPr>
      <w:r w:rsidRPr="00B22B0C">
        <w:rPr>
          <w:b/>
          <w:sz w:val="14"/>
          <w:szCs w:val="14"/>
        </w:rPr>
        <w:t>5.6. Результат рассмотрения жалобы</w:t>
      </w:r>
    </w:p>
    <w:p w:rsidR="00BF1DF3" w:rsidRPr="00B22B0C" w:rsidRDefault="00BF1DF3" w:rsidP="00DF6CFF">
      <w:pPr>
        <w:ind w:firstLine="284"/>
        <w:jc w:val="both"/>
        <w:rPr>
          <w:sz w:val="14"/>
          <w:szCs w:val="14"/>
        </w:rPr>
      </w:pPr>
      <w:r w:rsidRPr="00B22B0C">
        <w:rPr>
          <w:sz w:val="14"/>
          <w:szCs w:val="14"/>
        </w:rPr>
        <w:t>5.6.2. По результатам рассмотрения жалобы принимается одно из следующих решений:</w:t>
      </w:r>
    </w:p>
    <w:p w:rsidR="00BF1DF3" w:rsidRPr="00B22B0C" w:rsidRDefault="00BF1DF3" w:rsidP="00DF6CFF">
      <w:pPr>
        <w:ind w:firstLine="284"/>
        <w:jc w:val="both"/>
        <w:rPr>
          <w:sz w:val="14"/>
          <w:szCs w:val="14"/>
        </w:rPr>
      </w:pPr>
      <w:proofErr w:type="gramStart"/>
      <w:r w:rsidRPr="00B22B0C">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BF1DF3" w:rsidRPr="00B22B0C" w:rsidRDefault="00BF1DF3" w:rsidP="00DF6CFF">
      <w:pPr>
        <w:ind w:firstLine="284"/>
        <w:jc w:val="both"/>
        <w:rPr>
          <w:sz w:val="14"/>
          <w:szCs w:val="14"/>
        </w:rPr>
      </w:pPr>
      <w:r w:rsidRPr="00B22B0C">
        <w:rPr>
          <w:sz w:val="14"/>
          <w:szCs w:val="14"/>
        </w:rPr>
        <w:t>в удовлетворении жалобы отказывается.</w:t>
      </w:r>
    </w:p>
    <w:p w:rsidR="00BF1DF3" w:rsidRPr="00B22B0C" w:rsidRDefault="00BF1DF3" w:rsidP="00DF6CFF">
      <w:pPr>
        <w:ind w:firstLine="284"/>
        <w:jc w:val="both"/>
        <w:rPr>
          <w:sz w:val="14"/>
          <w:szCs w:val="14"/>
        </w:rPr>
      </w:pPr>
      <w:r w:rsidRPr="00B22B0C">
        <w:rPr>
          <w:b/>
          <w:sz w:val="14"/>
          <w:szCs w:val="14"/>
        </w:rPr>
        <w:t>5.7. Порядок информирования заявителя о результатах рассмотрения жалобы</w:t>
      </w:r>
    </w:p>
    <w:p w:rsidR="00BF1DF3" w:rsidRPr="00B22B0C" w:rsidRDefault="00BF1DF3" w:rsidP="00DF6CFF">
      <w:pPr>
        <w:ind w:firstLine="284"/>
        <w:jc w:val="both"/>
        <w:rPr>
          <w:sz w:val="14"/>
          <w:szCs w:val="14"/>
        </w:rPr>
      </w:pPr>
      <w:r w:rsidRPr="00B22B0C">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F1DF3" w:rsidRPr="00B22B0C" w:rsidRDefault="00BF1DF3" w:rsidP="00DF6CFF">
      <w:pPr>
        <w:ind w:firstLine="284"/>
        <w:jc w:val="both"/>
        <w:rPr>
          <w:sz w:val="14"/>
          <w:szCs w:val="14"/>
        </w:rPr>
      </w:pPr>
      <w:r w:rsidRPr="00B22B0C">
        <w:rPr>
          <w:sz w:val="14"/>
          <w:szCs w:val="14"/>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F1DF3" w:rsidRPr="00B22B0C" w:rsidRDefault="00BF1DF3" w:rsidP="00DF6CFF">
      <w:pPr>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BF1DF3" w:rsidRPr="00B22B0C" w:rsidRDefault="00BF1DF3" w:rsidP="00DF6CFF">
      <w:pPr>
        <w:ind w:firstLine="284"/>
        <w:jc w:val="both"/>
        <w:rPr>
          <w:b/>
          <w:sz w:val="14"/>
          <w:szCs w:val="14"/>
        </w:rPr>
      </w:pPr>
      <w:r w:rsidRPr="00B22B0C">
        <w:rPr>
          <w:b/>
          <w:sz w:val="14"/>
          <w:szCs w:val="14"/>
        </w:rPr>
        <w:t>5.8. Порядок обжалования решения по жалобе</w:t>
      </w:r>
    </w:p>
    <w:p w:rsidR="00BF1DF3" w:rsidRPr="00B22B0C" w:rsidRDefault="00BF1DF3" w:rsidP="00DF6CFF">
      <w:pPr>
        <w:ind w:firstLine="284"/>
        <w:jc w:val="both"/>
        <w:rPr>
          <w:sz w:val="14"/>
          <w:szCs w:val="14"/>
        </w:rPr>
      </w:pPr>
      <w:r w:rsidRPr="00B22B0C">
        <w:rPr>
          <w:sz w:val="14"/>
          <w:szCs w:val="14"/>
        </w:rPr>
        <w:t>5.8.1. В досудебном порядке могут быть обжалованы действия (бездействие) и решения должностных лиц (муниципальных служащих) комитета – Главе муниципального округа.</w:t>
      </w:r>
    </w:p>
    <w:p w:rsidR="00BF1DF3" w:rsidRPr="00B22B0C" w:rsidRDefault="00BF1DF3" w:rsidP="00DF6CFF">
      <w:pPr>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BF1DF3" w:rsidRPr="00B22B0C" w:rsidRDefault="00BF1DF3" w:rsidP="00DF6CFF">
      <w:pPr>
        <w:ind w:firstLine="284"/>
        <w:jc w:val="both"/>
        <w:rPr>
          <w:sz w:val="14"/>
          <w:szCs w:val="14"/>
        </w:rPr>
      </w:pPr>
      <w:r w:rsidRPr="00B22B0C">
        <w:rPr>
          <w:sz w:val="14"/>
          <w:szCs w:val="14"/>
        </w:rPr>
        <w:t xml:space="preserve">5.9.1. На стадии досудебного обжалования действий (бездействия) должностного лица (муниципального служащего) комитета,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w:t>
      </w:r>
      <w:r w:rsidRPr="00B22B0C">
        <w:rPr>
          <w:sz w:val="14"/>
          <w:szCs w:val="14"/>
        </w:rPr>
        <w:lastRenderedPageBreak/>
        <w:t>рассмотрения жалобы, а также на предоставление дополнительных материалов в срок не более 5 дней с момента обращения.</w:t>
      </w:r>
    </w:p>
    <w:p w:rsidR="00BF1DF3" w:rsidRPr="00B22B0C" w:rsidRDefault="00BF1DF3" w:rsidP="00DF6CFF">
      <w:pPr>
        <w:ind w:firstLine="284"/>
        <w:jc w:val="both"/>
        <w:rPr>
          <w:b/>
          <w:sz w:val="14"/>
          <w:szCs w:val="14"/>
        </w:rPr>
      </w:pPr>
      <w:r w:rsidRPr="00B22B0C">
        <w:rPr>
          <w:b/>
          <w:sz w:val="14"/>
          <w:szCs w:val="14"/>
        </w:rPr>
        <w:t>5.10. Способы информирования заявителей о порядке подачи и рассмотрения жалобы</w:t>
      </w:r>
    </w:p>
    <w:p w:rsidR="00BF1DF3" w:rsidRPr="00B22B0C" w:rsidRDefault="00BF1DF3" w:rsidP="00DF6CFF">
      <w:pPr>
        <w:ind w:firstLine="284"/>
        <w:jc w:val="both"/>
        <w:rPr>
          <w:sz w:val="14"/>
          <w:szCs w:val="14"/>
        </w:rPr>
      </w:pPr>
      <w:r w:rsidRPr="00B22B0C">
        <w:rPr>
          <w:sz w:val="14"/>
          <w:szCs w:val="14"/>
        </w:rPr>
        <w:t>5.10.1. Комитет Администрации муниципального округа, МФЦ обеспечивают:</w:t>
      </w:r>
    </w:p>
    <w:p w:rsidR="00BF1DF3" w:rsidRPr="00B22B0C" w:rsidRDefault="00BF1DF3" w:rsidP="00DF6CFF">
      <w:pPr>
        <w:ind w:firstLine="284"/>
        <w:jc w:val="both"/>
        <w:rPr>
          <w:sz w:val="14"/>
          <w:szCs w:val="14"/>
        </w:rPr>
      </w:pPr>
      <w:proofErr w:type="gramStart"/>
      <w:r w:rsidRPr="00B22B0C">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«Единый портал государственных и муниципальных услуг (функций)»;</w:t>
      </w:r>
      <w:proofErr w:type="gramEnd"/>
    </w:p>
    <w:p w:rsidR="00BF1DF3" w:rsidRPr="00B22B0C" w:rsidRDefault="00BF1DF3" w:rsidP="00DF6CFF">
      <w:pPr>
        <w:ind w:firstLine="284"/>
        <w:jc w:val="both"/>
        <w:rPr>
          <w:sz w:val="14"/>
          <w:szCs w:val="14"/>
        </w:rPr>
      </w:pPr>
      <w:r w:rsidRPr="00B22B0C">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B22B0C">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BF1DF3" w:rsidRPr="00B22B0C" w:rsidRDefault="00BF1DF3" w:rsidP="00BF1DF3">
      <w:pPr>
        <w:pStyle w:val="western"/>
        <w:spacing w:before="0" w:after="0"/>
        <w:jc w:val="right"/>
        <w:rPr>
          <w:rFonts w:ascii="Times New Roman" w:hAnsi="Times New Roman" w:cs="Times New Roman"/>
          <w:b/>
          <w:sz w:val="14"/>
          <w:szCs w:val="14"/>
        </w:rPr>
      </w:pPr>
    </w:p>
    <w:p w:rsidR="00BF1DF3" w:rsidRPr="00B22B0C" w:rsidRDefault="00BF1DF3" w:rsidP="00BF1DF3">
      <w:pPr>
        <w:pStyle w:val="western"/>
        <w:tabs>
          <w:tab w:val="left" w:pos="1325"/>
          <w:tab w:val="right" w:pos="9354"/>
        </w:tabs>
        <w:spacing w:before="0" w:after="0"/>
        <w:rPr>
          <w:rFonts w:ascii="Times New Roman" w:hAnsi="Times New Roman" w:cs="Times New Roman"/>
          <w:b/>
          <w:sz w:val="14"/>
          <w:szCs w:val="14"/>
        </w:rPr>
      </w:pPr>
    </w:p>
    <w:p w:rsidR="00BF1DF3" w:rsidRPr="00B22B0C" w:rsidRDefault="00BF1DF3" w:rsidP="00BF1DF3">
      <w:pPr>
        <w:jc w:val="right"/>
        <w:rPr>
          <w:b/>
          <w:sz w:val="14"/>
          <w:szCs w:val="14"/>
        </w:rPr>
      </w:pPr>
      <w:r w:rsidRPr="00B22B0C">
        <w:rPr>
          <w:b/>
          <w:sz w:val="14"/>
          <w:szCs w:val="14"/>
        </w:rPr>
        <w:t xml:space="preserve">                              Приложение   №1               </w:t>
      </w:r>
    </w:p>
    <w:p w:rsidR="00BF1DF3" w:rsidRPr="00B22B0C" w:rsidRDefault="00BF1DF3" w:rsidP="00BF1DF3">
      <w:pPr>
        <w:tabs>
          <w:tab w:val="left" w:pos="720"/>
        </w:tabs>
        <w:suppressAutoHyphens/>
        <w:jc w:val="right"/>
        <w:rPr>
          <w:sz w:val="14"/>
          <w:szCs w:val="14"/>
        </w:rPr>
      </w:pPr>
      <w:r w:rsidRPr="00B22B0C">
        <w:rPr>
          <w:sz w:val="14"/>
          <w:szCs w:val="14"/>
        </w:rPr>
        <w:t xml:space="preserve">к Административному регламенту </w:t>
      </w:r>
    </w:p>
    <w:p w:rsidR="00BF1DF3" w:rsidRPr="00B22B0C" w:rsidRDefault="00BF1DF3" w:rsidP="00BF1DF3">
      <w:pPr>
        <w:tabs>
          <w:tab w:val="left" w:pos="720"/>
        </w:tabs>
        <w:suppressAutoHyphens/>
        <w:jc w:val="right"/>
        <w:rPr>
          <w:sz w:val="14"/>
          <w:szCs w:val="14"/>
        </w:rPr>
      </w:pPr>
      <w:r w:rsidRPr="00B22B0C">
        <w:rPr>
          <w:sz w:val="14"/>
          <w:szCs w:val="14"/>
        </w:rPr>
        <w:t xml:space="preserve"> предоставления муниципальной услуги </w:t>
      </w:r>
    </w:p>
    <w:p w:rsidR="00BF1DF3" w:rsidRPr="00B22B0C" w:rsidRDefault="00BF1DF3" w:rsidP="00BF1DF3">
      <w:pPr>
        <w:suppressAutoHyphens/>
        <w:jc w:val="right"/>
        <w:rPr>
          <w:sz w:val="14"/>
          <w:szCs w:val="14"/>
        </w:rPr>
      </w:pPr>
      <w:r w:rsidRPr="00B22B0C">
        <w:rPr>
          <w:sz w:val="14"/>
          <w:szCs w:val="14"/>
        </w:rPr>
        <w:t xml:space="preserve">по  предоставлению информации </w:t>
      </w:r>
    </w:p>
    <w:p w:rsidR="00BF1DF3" w:rsidRPr="00B22B0C" w:rsidRDefault="00BF1DF3" w:rsidP="00BF1DF3">
      <w:pPr>
        <w:suppressAutoHyphens/>
        <w:jc w:val="right"/>
        <w:rPr>
          <w:sz w:val="14"/>
          <w:szCs w:val="14"/>
        </w:rPr>
      </w:pPr>
      <w:r w:rsidRPr="00B22B0C">
        <w:rPr>
          <w:sz w:val="14"/>
          <w:szCs w:val="14"/>
        </w:rPr>
        <w:t xml:space="preserve">о текущей успеваемости учащегося, </w:t>
      </w:r>
    </w:p>
    <w:p w:rsidR="00BF1DF3" w:rsidRPr="00B22B0C" w:rsidRDefault="00BF1DF3" w:rsidP="00BF1DF3">
      <w:pPr>
        <w:suppressAutoHyphens/>
        <w:jc w:val="right"/>
        <w:rPr>
          <w:sz w:val="14"/>
          <w:szCs w:val="14"/>
        </w:rPr>
      </w:pPr>
      <w:r w:rsidRPr="00B22B0C">
        <w:rPr>
          <w:sz w:val="14"/>
          <w:szCs w:val="14"/>
        </w:rPr>
        <w:t xml:space="preserve">ведение электронного дневника </w:t>
      </w:r>
    </w:p>
    <w:p w:rsidR="00BF1DF3" w:rsidRPr="00B22B0C" w:rsidRDefault="00BF1DF3" w:rsidP="00BF1DF3">
      <w:pPr>
        <w:suppressAutoHyphens/>
        <w:jc w:val="right"/>
        <w:rPr>
          <w:b/>
          <w:sz w:val="14"/>
          <w:szCs w:val="14"/>
        </w:rPr>
      </w:pPr>
      <w:r w:rsidRPr="00B22B0C">
        <w:rPr>
          <w:sz w:val="14"/>
          <w:szCs w:val="14"/>
        </w:rPr>
        <w:t>и электронного журнала успеваемости</w:t>
      </w:r>
    </w:p>
    <w:p w:rsidR="00BF1DF3" w:rsidRPr="00B22B0C" w:rsidRDefault="00BF1DF3" w:rsidP="00BF1DF3">
      <w:pPr>
        <w:suppressAutoHyphens/>
        <w:jc w:val="right"/>
        <w:rPr>
          <w:sz w:val="14"/>
          <w:szCs w:val="14"/>
        </w:rPr>
      </w:pPr>
    </w:p>
    <w:p w:rsidR="00BF1DF3" w:rsidRPr="00B22B0C" w:rsidRDefault="00BF1DF3" w:rsidP="00BF1DF3">
      <w:pPr>
        <w:jc w:val="center"/>
        <w:rPr>
          <w:b/>
          <w:sz w:val="14"/>
          <w:szCs w:val="14"/>
        </w:rPr>
      </w:pPr>
    </w:p>
    <w:p w:rsidR="00BF1DF3" w:rsidRPr="00B22B0C" w:rsidRDefault="00BF1DF3" w:rsidP="00BF1DF3">
      <w:pPr>
        <w:jc w:val="center"/>
        <w:rPr>
          <w:b/>
          <w:sz w:val="14"/>
          <w:szCs w:val="14"/>
        </w:rPr>
      </w:pPr>
      <w:r w:rsidRPr="00B22B0C">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BF1DF3" w:rsidRPr="00B22B0C" w:rsidRDefault="00BF1DF3" w:rsidP="00BF1DF3">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
        <w:gridCol w:w="972"/>
        <w:gridCol w:w="905"/>
        <w:gridCol w:w="728"/>
        <w:gridCol w:w="622"/>
        <w:gridCol w:w="1538"/>
      </w:tblGrid>
      <w:tr w:rsidR="005C2CFF" w:rsidRPr="00B22B0C" w:rsidTr="00DF6CFF">
        <w:trPr>
          <w:trHeight w:val="20"/>
        </w:trPr>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b/>
                <w:sz w:val="10"/>
                <w:szCs w:val="10"/>
              </w:rPr>
            </w:pPr>
            <w:r w:rsidRPr="00B22B0C">
              <w:rPr>
                <w:b/>
                <w:sz w:val="10"/>
                <w:szCs w:val="10"/>
              </w:rPr>
              <w:t xml:space="preserve">№ </w:t>
            </w:r>
            <w:proofErr w:type="gramStart"/>
            <w:r w:rsidRPr="00B22B0C">
              <w:rPr>
                <w:b/>
                <w:sz w:val="10"/>
                <w:szCs w:val="10"/>
              </w:rPr>
              <w:t>п</w:t>
            </w:r>
            <w:proofErr w:type="gramEnd"/>
            <w:r w:rsidRPr="00B22B0C">
              <w:rPr>
                <w:b/>
                <w:sz w:val="10"/>
                <w:szCs w:val="10"/>
              </w:rPr>
              <w:t>/п</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b/>
                <w:sz w:val="10"/>
                <w:szCs w:val="10"/>
              </w:rPr>
            </w:pPr>
            <w:r w:rsidRPr="00B22B0C">
              <w:rPr>
                <w:b/>
                <w:sz w:val="10"/>
                <w:szCs w:val="10"/>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Адрес:</w:t>
            </w:r>
          </w:p>
          <w:p w:rsidR="00BF1DF3" w:rsidRPr="00B22B0C" w:rsidRDefault="00BF1DF3" w:rsidP="00BF1DF3">
            <w:pPr>
              <w:jc w:val="cente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b/>
                <w:sz w:val="10"/>
                <w:szCs w:val="10"/>
              </w:rPr>
            </w:pPr>
            <w:r w:rsidRPr="00B22B0C">
              <w:rPr>
                <w:b/>
                <w:sz w:val="10"/>
                <w:szCs w:val="10"/>
              </w:rPr>
              <w:t>Ф.И.О. руководителя</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b/>
                <w:sz w:val="10"/>
                <w:szCs w:val="10"/>
              </w:rPr>
            </w:pPr>
            <w:r w:rsidRPr="00B22B0C">
              <w:rPr>
                <w:b/>
                <w:sz w:val="10"/>
                <w:szCs w:val="10"/>
              </w:rPr>
              <w:t>№ телефона</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b/>
                <w:sz w:val="10"/>
                <w:szCs w:val="10"/>
              </w:rPr>
            </w:pPr>
            <w:proofErr w:type="gramStart"/>
            <w:r w:rsidRPr="00B22B0C">
              <w:rPr>
                <w:b/>
                <w:sz w:val="10"/>
                <w:szCs w:val="10"/>
              </w:rPr>
              <w:t>Е</w:t>
            </w:r>
            <w:proofErr w:type="gramEnd"/>
            <w:r w:rsidRPr="00B22B0C">
              <w:rPr>
                <w:b/>
                <w:sz w:val="10"/>
                <w:szCs w:val="10"/>
              </w:rPr>
              <w:t>-</w:t>
            </w:r>
            <w:r w:rsidRPr="00B22B0C">
              <w:rPr>
                <w:b/>
                <w:sz w:val="10"/>
                <w:szCs w:val="10"/>
                <w:lang w:val="en-US"/>
              </w:rPr>
              <w:t>mail</w:t>
            </w:r>
            <w:r w:rsidRPr="00B22B0C">
              <w:rPr>
                <w:b/>
                <w:sz w:val="10"/>
                <w:szCs w:val="10"/>
              </w:rPr>
              <w:t xml:space="preserve"> и </w:t>
            </w:r>
          </w:p>
          <w:p w:rsidR="00BF1DF3" w:rsidRPr="00B22B0C" w:rsidRDefault="00BF1DF3" w:rsidP="00BF1DF3">
            <w:pPr>
              <w:jc w:val="center"/>
              <w:rPr>
                <w:b/>
                <w:sz w:val="10"/>
                <w:szCs w:val="10"/>
              </w:rPr>
            </w:pPr>
            <w:r w:rsidRPr="00B22B0C">
              <w:rPr>
                <w:b/>
                <w:sz w:val="10"/>
                <w:szCs w:val="10"/>
              </w:rPr>
              <w:t>адрес сайта</w:t>
            </w:r>
          </w:p>
        </w:tc>
      </w:tr>
      <w:tr w:rsidR="005C2CFF" w:rsidRPr="00B22B0C" w:rsidTr="00DF6CFF">
        <w:trPr>
          <w:trHeight w:val="20"/>
        </w:trPr>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sz w:val="10"/>
                <w:szCs w:val="10"/>
              </w:rPr>
            </w:pPr>
            <w:r w:rsidRPr="00B22B0C">
              <w:rPr>
                <w:sz w:val="10"/>
                <w:szCs w:val="10"/>
              </w:rPr>
              <w:t>1.</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p>
          <w:p w:rsidR="00BF1DF3" w:rsidRPr="00B22B0C" w:rsidRDefault="00BF1DF3" w:rsidP="00BF1DF3">
            <w:pPr>
              <w:rPr>
                <w:sz w:val="10"/>
                <w:szCs w:val="10"/>
              </w:rPr>
            </w:pPr>
            <w:r w:rsidRPr="00B22B0C">
              <w:rPr>
                <w:sz w:val="10"/>
                <w:szCs w:val="10"/>
              </w:rPr>
              <w:t>175040,  г.Сольцы Новгородская обл.,</w:t>
            </w:r>
          </w:p>
          <w:p w:rsidR="00BF1DF3" w:rsidRPr="00B22B0C" w:rsidRDefault="00BF1DF3" w:rsidP="00BF1DF3">
            <w:pPr>
              <w:rPr>
                <w:sz w:val="10"/>
                <w:szCs w:val="10"/>
              </w:rPr>
            </w:pPr>
            <w:r w:rsidRPr="00B22B0C">
              <w:rPr>
                <w:sz w:val="10"/>
                <w:szCs w:val="10"/>
              </w:rPr>
              <w:t xml:space="preserve"> Советский пр-т, д.78</w:t>
            </w:r>
          </w:p>
          <w:p w:rsidR="00BF1DF3" w:rsidRPr="00B22B0C" w:rsidRDefault="00BF1DF3" w:rsidP="00BF1DF3">
            <w:pPr>
              <w:rPr>
                <w:sz w:val="10"/>
                <w:szCs w:val="10"/>
              </w:rPr>
            </w:pP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Иванова Наталья Геннадьевна</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8(81655)30-475, 8(81655)30-478</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hyperlink r:id="rId107" w:history="1">
              <w:r w:rsidRPr="00B22B0C">
                <w:rPr>
                  <w:rStyle w:val="af5"/>
                  <w:b/>
                  <w:color w:val="auto"/>
                  <w:sz w:val="10"/>
                  <w:szCs w:val="10"/>
                  <w:lang w:val="en-US"/>
                </w:rPr>
                <w:t>solcischool</w:t>
              </w:r>
              <w:r w:rsidRPr="00B22B0C">
                <w:rPr>
                  <w:rStyle w:val="af5"/>
                  <w:b/>
                  <w:color w:val="auto"/>
                  <w:sz w:val="10"/>
                  <w:szCs w:val="10"/>
                </w:rPr>
                <w:t>1@</w:t>
              </w:r>
              <w:r w:rsidRPr="00B22B0C">
                <w:rPr>
                  <w:rStyle w:val="af5"/>
                  <w:b/>
                  <w:color w:val="auto"/>
                  <w:sz w:val="10"/>
                  <w:szCs w:val="10"/>
                  <w:lang w:val="en-US"/>
                </w:rPr>
                <w:t>mail</w:t>
              </w:r>
              <w:r w:rsidRPr="00B22B0C">
                <w:rPr>
                  <w:rStyle w:val="af5"/>
                  <w:b/>
                  <w:color w:val="auto"/>
                  <w:sz w:val="10"/>
                  <w:szCs w:val="10"/>
                </w:rPr>
                <w:t>.</w:t>
              </w:r>
              <w:r w:rsidRPr="00B22B0C">
                <w:rPr>
                  <w:rStyle w:val="af5"/>
                  <w:b/>
                  <w:color w:val="auto"/>
                  <w:sz w:val="10"/>
                  <w:szCs w:val="10"/>
                  <w:lang w:val="en-US"/>
                </w:rPr>
                <w:t>ru</w:t>
              </w:r>
            </w:hyperlink>
          </w:p>
          <w:p w:rsidR="00BF1DF3" w:rsidRPr="00B22B0C" w:rsidRDefault="00BF1DF3" w:rsidP="00BF1DF3">
            <w:pPr>
              <w:rPr>
                <w:sz w:val="10"/>
                <w:szCs w:val="10"/>
              </w:rPr>
            </w:pPr>
            <w:hyperlink r:id="rId108" w:history="1">
              <w:r w:rsidRPr="00B22B0C">
                <w:rPr>
                  <w:b/>
                  <w:bCs/>
                  <w:sz w:val="10"/>
                  <w:szCs w:val="10"/>
                  <w:u w:val="single"/>
                </w:rPr>
                <w:t>http://school1soltsy.edusite.ru./</w:t>
              </w:r>
            </w:hyperlink>
          </w:p>
          <w:p w:rsidR="00BF1DF3" w:rsidRPr="00B22B0C" w:rsidRDefault="00BF1DF3" w:rsidP="00BF1DF3">
            <w:pPr>
              <w:rPr>
                <w:sz w:val="10"/>
                <w:szCs w:val="10"/>
              </w:rPr>
            </w:pPr>
          </w:p>
        </w:tc>
      </w:tr>
      <w:tr w:rsidR="005C2CFF" w:rsidRPr="00B22B0C" w:rsidTr="00DF6CFF">
        <w:trPr>
          <w:trHeight w:val="20"/>
        </w:trPr>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sz w:val="10"/>
                <w:szCs w:val="10"/>
              </w:rPr>
            </w:pPr>
            <w:r w:rsidRPr="00B22B0C">
              <w:rPr>
                <w:sz w:val="10"/>
                <w:szCs w:val="10"/>
              </w:rPr>
              <w:t>2.</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 xml:space="preserve">175045 Новгородская обл., Солецкий район </w:t>
            </w:r>
          </w:p>
          <w:p w:rsidR="00BF1DF3" w:rsidRPr="00B22B0C" w:rsidRDefault="00BF1DF3" w:rsidP="00BF1DF3">
            <w:pPr>
              <w:rPr>
                <w:sz w:val="10"/>
                <w:szCs w:val="10"/>
              </w:rPr>
            </w:pPr>
            <w:r w:rsidRPr="00B22B0C">
              <w:rPr>
                <w:sz w:val="10"/>
                <w:szCs w:val="10"/>
              </w:rPr>
              <w:t>д. Выбити, ул</w:t>
            </w:r>
            <w:proofErr w:type="gramStart"/>
            <w:r w:rsidRPr="00B22B0C">
              <w:rPr>
                <w:sz w:val="10"/>
                <w:szCs w:val="10"/>
              </w:rPr>
              <w:t>.Ц</w:t>
            </w:r>
            <w:proofErr w:type="gramEnd"/>
            <w:r w:rsidRPr="00B22B0C">
              <w:rPr>
                <w:sz w:val="10"/>
                <w:szCs w:val="10"/>
              </w:rPr>
              <w:t>ентральная,145</w:t>
            </w:r>
          </w:p>
          <w:p w:rsidR="00BF1DF3" w:rsidRPr="00B22B0C" w:rsidRDefault="00BF1DF3" w:rsidP="00BF1DF3">
            <w:pP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Иванова Наталья Геннадьевна</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 xml:space="preserve">8(81655)30-475, </w:t>
            </w:r>
          </w:p>
          <w:p w:rsidR="00BF1DF3" w:rsidRPr="00B22B0C" w:rsidRDefault="00BF1DF3" w:rsidP="00BF1DF3">
            <w:pPr>
              <w:rPr>
                <w:b/>
                <w:sz w:val="10"/>
                <w:szCs w:val="10"/>
              </w:rPr>
            </w:pPr>
            <w:r w:rsidRPr="00B22B0C">
              <w:rPr>
                <w:b/>
                <w:sz w:val="10"/>
                <w:szCs w:val="10"/>
              </w:rPr>
              <w:t>8(81655)30-478</w:t>
            </w:r>
          </w:p>
          <w:p w:rsidR="00BF1DF3" w:rsidRPr="00B22B0C" w:rsidRDefault="00BF1DF3" w:rsidP="00BF1DF3">
            <w:pPr>
              <w:rPr>
                <w:b/>
                <w:sz w:val="10"/>
                <w:szCs w:val="10"/>
              </w:rPr>
            </w:pPr>
          </w:p>
          <w:p w:rsidR="00BF1DF3" w:rsidRPr="00B22B0C" w:rsidRDefault="00BF1DF3" w:rsidP="00BF1DF3">
            <w:pPr>
              <w:rPr>
                <w:b/>
                <w:sz w:val="10"/>
                <w:szCs w:val="10"/>
              </w:rPr>
            </w:pPr>
            <w:r w:rsidRPr="00B22B0C">
              <w:rPr>
                <w:b/>
                <w:sz w:val="10"/>
                <w:szCs w:val="10"/>
              </w:rPr>
              <w:t>8(81655)26-776</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hyperlink r:id="rId109" w:history="1">
              <w:r w:rsidRPr="00B22B0C">
                <w:rPr>
                  <w:rStyle w:val="af5"/>
                  <w:b/>
                  <w:color w:val="auto"/>
                  <w:sz w:val="10"/>
                  <w:szCs w:val="10"/>
                  <w:lang w:val="en-US"/>
                </w:rPr>
                <w:t>solcischool</w:t>
              </w:r>
              <w:r w:rsidRPr="00B22B0C">
                <w:rPr>
                  <w:rStyle w:val="af5"/>
                  <w:b/>
                  <w:color w:val="auto"/>
                  <w:sz w:val="10"/>
                  <w:szCs w:val="10"/>
                </w:rPr>
                <w:t>1@</w:t>
              </w:r>
              <w:r w:rsidRPr="00B22B0C">
                <w:rPr>
                  <w:rStyle w:val="af5"/>
                  <w:b/>
                  <w:color w:val="auto"/>
                  <w:sz w:val="10"/>
                  <w:szCs w:val="10"/>
                  <w:lang w:val="en-US"/>
                </w:rPr>
                <w:t>mail</w:t>
              </w:r>
              <w:r w:rsidRPr="00B22B0C">
                <w:rPr>
                  <w:rStyle w:val="af5"/>
                  <w:b/>
                  <w:color w:val="auto"/>
                  <w:sz w:val="10"/>
                  <w:szCs w:val="10"/>
                </w:rPr>
                <w:t>.</w:t>
              </w:r>
              <w:r w:rsidRPr="00B22B0C">
                <w:rPr>
                  <w:rStyle w:val="af5"/>
                  <w:b/>
                  <w:color w:val="auto"/>
                  <w:sz w:val="10"/>
                  <w:szCs w:val="10"/>
                  <w:lang w:val="en-US"/>
                </w:rPr>
                <w:t>ru</w:t>
              </w:r>
            </w:hyperlink>
          </w:p>
          <w:p w:rsidR="00BF1DF3" w:rsidRPr="00B22B0C" w:rsidRDefault="00BF1DF3" w:rsidP="00BF1DF3">
            <w:pPr>
              <w:rPr>
                <w:sz w:val="10"/>
                <w:szCs w:val="10"/>
              </w:rPr>
            </w:pPr>
            <w:hyperlink r:id="rId110" w:history="1">
              <w:r w:rsidRPr="00B22B0C">
                <w:rPr>
                  <w:b/>
                  <w:bCs/>
                  <w:sz w:val="10"/>
                  <w:szCs w:val="10"/>
                  <w:u w:val="single"/>
                </w:rPr>
                <w:t>http://school1soltsy.edusite.ru./</w:t>
              </w:r>
            </w:hyperlink>
          </w:p>
          <w:p w:rsidR="00BF1DF3" w:rsidRPr="00B22B0C" w:rsidRDefault="00BF1DF3" w:rsidP="00BF1DF3">
            <w:pPr>
              <w:rPr>
                <w:sz w:val="10"/>
                <w:szCs w:val="10"/>
              </w:rPr>
            </w:pPr>
          </w:p>
          <w:p w:rsidR="00BF1DF3" w:rsidRPr="00B22B0C" w:rsidRDefault="00BF1DF3" w:rsidP="00BF1DF3">
            <w:pPr>
              <w:rPr>
                <w:sz w:val="10"/>
                <w:szCs w:val="10"/>
              </w:rPr>
            </w:pPr>
            <w:hyperlink r:id="rId111" w:history="1">
              <w:r w:rsidRPr="00B22B0C">
                <w:rPr>
                  <w:rStyle w:val="af5"/>
                  <w:color w:val="auto"/>
                  <w:sz w:val="10"/>
                  <w:szCs w:val="10"/>
                  <w:lang w:val="en-US"/>
                </w:rPr>
                <w:t>wibiti</w:t>
              </w:r>
              <w:r w:rsidRPr="00B22B0C">
                <w:rPr>
                  <w:rStyle w:val="af5"/>
                  <w:color w:val="auto"/>
                  <w:sz w:val="10"/>
                  <w:szCs w:val="10"/>
                </w:rPr>
                <w:t>@</w:t>
              </w:r>
              <w:r w:rsidRPr="00B22B0C">
                <w:rPr>
                  <w:rStyle w:val="af5"/>
                  <w:color w:val="auto"/>
                  <w:sz w:val="10"/>
                  <w:szCs w:val="10"/>
                  <w:lang w:val="en-US"/>
                </w:rPr>
                <w:t>list</w:t>
              </w:r>
              <w:r w:rsidRPr="00B22B0C">
                <w:rPr>
                  <w:rStyle w:val="af5"/>
                  <w:color w:val="auto"/>
                  <w:sz w:val="10"/>
                  <w:szCs w:val="10"/>
                </w:rPr>
                <w:t>.</w:t>
              </w:r>
              <w:r w:rsidRPr="00B22B0C">
                <w:rPr>
                  <w:rStyle w:val="af5"/>
                  <w:color w:val="auto"/>
                  <w:sz w:val="10"/>
                  <w:szCs w:val="10"/>
                  <w:lang w:val="en-US"/>
                </w:rPr>
                <w:t>ru</w:t>
              </w:r>
            </w:hyperlink>
          </w:p>
          <w:p w:rsidR="00BF1DF3" w:rsidRPr="00B22B0C" w:rsidRDefault="00BF1DF3" w:rsidP="00BF1DF3">
            <w:pPr>
              <w:rPr>
                <w:b/>
                <w:sz w:val="10"/>
                <w:szCs w:val="10"/>
              </w:rPr>
            </w:pPr>
          </w:p>
        </w:tc>
      </w:tr>
      <w:tr w:rsidR="005C2CFF" w:rsidRPr="00B22B0C" w:rsidTr="00DF6CFF">
        <w:trPr>
          <w:trHeight w:val="20"/>
        </w:trPr>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sz w:val="10"/>
                <w:szCs w:val="10"/>
              </w:rPr>
            </w:pPr>
            <w:r w:rsidRPr="00B22B0C">
              <w:rPr>
                <w:sz w:val="10"/>
                <w:szCs w:val="10"/>
              </w:rPr>
              <w:t>3.</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 xml:space="preserve">175040, г.Сольцы Новгородская обл., </w:t>
            </w:r>
          </w:p>
          <w:p w:rsidR="00BF1DF3" w:rsidRPr="00B22B0C" w:rsidRDefault="00BF1DF3" w:rsidP="00BF1DF3">
            <w:pPr>
              <w:rPr>
                <w:sz w:val="10"/>
                <w:szCs w:val="10"/>
              </w:rPr>
            </w:pPr>
            <w:r w:rsidRPr="00B22B0C">
              <w:rPr>
                <w:sz w:val="10"/>
                <w:szCs w:val="10"/>
              </w:rPr>
              <w:t>Советский пр-т,  д.7</w:t>
            </w:r>
          </w:p>
          <w:p w:rsidR="00BF1DF3" w:rsidRPr="00B22B0C" w:rsidRDefault="00BF1DF3" w:rsidP="00BF1DF3">
            <w:pP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Алексеева Татьяна Николаевна</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8(81655) 31-950,</w:t>
            </w:r>
          </w:p>
          <w:p w:rsidR="00BF1DF3" w:rsidRPr="00B22B0C" w:rsidRDefault="00BF1DF3" w:rsidP="00BF1DF3">
            <w:pPr>
              <w:rPr>
                <w:b/>
                <w:sz w:val="10"/>
                <w:szCs w:val="10"/>
              </w:rPr>
            </w:pPr>
            <w:r w:rsidRPr="00B22B0C">
              <w:rPr>
                <w:b/>
                <w:sz w:val="10"/>
                <w:szCs w:val="10"/>
              </w:rPr>
              <w:t xml:space="preserve"> 8(81655)31-945</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hyperlink r:id="rId112" w:history="1">
              <w:r w:rsidRPr="00B22B0C">
                <w:rPr>
                  <w:rStyle w:val="af5"/>
                  <w:color w:val="auto"/>
                  <w:sz w:val="10"/>
                  <w:szCs w:val="10"/>
                </w:rPr>
                <w:t>edusite5316s2@mail.ru</w:t>
              </w:r>
            </w:hyperlink>
          </w:p>
          <w:p w:rsidR="00BF1DF3" w:rsidRPr="00B22B0C" w:rsidRDefault="00BF1DF3" w:rsidP="00BF1DF3">
            <w:pPr>
              <w:rPr>
                <w:b/>
                <w:sz w:val="10"/>
                <w:szCs w:val="10"/>
              </w:rPr>
            </w:pPr>
            <w:hyperlink r:id="rId113" w:history="1">
              <w:r w:rsidRPr="00B22B0C">
                <w:rPr>
                  <w:b/>
                  <w:bCs/>
                  <w:sz w:val="10"/>
                  <w:szCs w:val="10"/>
                  <w:u w:val="single"/>
                </w:rPr>
                <w:t>http://</w:t>
              </w:r>
            </w:hyperlink>
            <w:hyperlink r:id="rId114" w:history="1">
              <w:r w:rsidRPr="00B22B0C">
                <w:rPr>
                  <w:rStyle w:val="af5"/>
                  <w:color w:val="auto"/>
                  <w:sz w:val="10"/>
                  <w:szCs w:val="10"/>
                </w:rPr>
                <w:t>http://soletskajaschool2.edusite.ru</w:t>
              </w:r>
            </w:hyperlink>
          </w:p>
          <w:p w:rsidR="00BF1DF3" w:rsidRPr="00B22B0C" w:rsidRDefault="00BF1DF3" w:rsidP="00BF1DF3">
            <w:pPr>
              <w:rPr>
                <w:sz w:val="10"/>
                <w:szCs w:val="10"/>
              </w:rPr>
            </w:pPr>
          </w:p>
        </w:tc>
      </w:tr>
      <w:tr w:rsidR="005C2CFF" w:rsidRPr="00B22B0C" w:rsidTr="00DF6CFF">
        <w:trPr>
          <w:trHeight w:val="20"/>
        </w:trPr>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jc w:val="center"/>
              <w:rPr>
                <w:sz w:val="10"/>
                <w:szCs w:val="10"/>
              </w:rPr>
            </w:pPr>
            <w:r w:rsidRPr="00B22B0C">
              <w:rPr>
                <w:sz w:val="10"/>
                <w:szCs w:val="10"/>
              </w:rPr>
              <w:t>4.</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sz w:val="10"/>
                <w:szCs w:val="10"/>
              </w:rPr>
            </w:pPr>
            <w:r w:rsidRPr="00B22B0C">
              <w:rPr>
                <w:sz w:val="10"/>
                <w:szCs w:val="10"/>
              </w:rPr>
              <w:t xml:space="preserve">175061 Новгородская обл., </w:t>
            </w:r>
          </w:p>
          <w:p w:rsidR="00BF1DF3" w:rsidRPr="00B22B0C" w:rsidRDefault="00BF1DF3" w:rsidP="00BF1DF3">
            <w:pPr>
              <w:rPr>
                <w:sz w:val="10"/>
                <w:szCs w:val="10"/>
              </w:rPr>
            </w:pPr>
            <w:r w:rsidRPr="00B22B0C">
              <w:rPr>
                <w:sz w:val="10"/>
                <w:szCs w:val="10"/>
              </w:rPr>
              <w:t>Солецкий район д. Горки, ул</w:t>
            </w:r>
            <w:proofErr w:type="gramStart"/>
            <w:r w:rsidRPr="00B22B0C">
              <w:rPr>
                <w:sz w:val="10"/>
                <w:szCs w:val="10"/>
              </w:rPr>
              <w:t>.М</w:t>
            </w:r>
            <w:proofErr w:type="gramEnd"/>
            <w:r w:rsidRPr="00B22B0C">
              <w:rPr>
                <w:sz w:val="10"/>
                <w:szCs w:val="10"/>
              </w:rPr>
              <w:t>олодежная,12</w:t>
            </w:r>
          </w:p>
          <w:p w:rsidR="00BF1DF3" w:rsidRPr="00B22B0C" w:rsidRDefault="00BF1DF3" w:rsidP="00BF1DF3">
            <w:pPr>
              <w:rPr>
                <w:b/>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Михайлова Любовь Валерьевна</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rPr>
                <w:b/>
                <w:sz w:val="10"/>
                <w:szCs w:val="10"/>
              </w:rPr>
            </w:pPr>
            <w:r w:rsidRPr="00B22B0C">
              <w:rPr>
                <w:b/>
                <w:sz w:val="10"/>
                <w:szCs w:val="10"/>
              </w:rPr>
              <w:t>8(81655)24-210</w:t>
            </w:r>
          </w:p>
          <w:p w:rsidR="00BF1DF3" w:rsidRPr="00B22B0C" w:rsidRDefault="00BF1DF3" w:rsidP="00BF1DF3">
            <w:pPr>
              <w:rPr>
                <w:sz w:val="10"/>
                <w:szCs w:val="10"/>
              </w:rPr>
            </w:pPr>
          </w:p>
        </w:tc>
        <w:tc>
          <w:tcPr>
            <w:tcW w:w="0" w:type="auto"/>
            <w:tcBorders>
              <w:top w:val="single" w:sz="4" w:space="0" w:color="auto"/>
              <w:left w:val="single" w:sz="4" w:space="0" w:color="auto"/>
              <w:bottom w:val="single" w:sz="4" w:space="0" w:color="auto"/>
              <w:right w:val="single" w:sz="4" w:space="0" w:color="auto"/>
            </w:tcBorders>
          </w:tcPr>
          <w:p w:rsidR="00BF1DF3" w:rsidRPr="00B22B0C" w:rsidRDefault="00BF1DF3" w:rsidP="00BF1DF3">
            <w:pPr>
              <w:shd w:val="clear" w:color="auto" w:fill="FFFFFF"/>
              <w:rPr>
                <w:sz w:val="10"/>
                <w:szCs w:val="10"/>
              </w:rPr>
            </w:pPr>
            <w:r w:rsidRPr="00B22B0C">
              <w:rPr>
                <w:sz w:val="10"/>
                <w:szCs w:val="10"/>
              </w:rPr>
              <w:t>gorki.shkola@mail.ru</w:t>
            </w:r>
          </w:p>
          <w:p w:rsidR="00BF1DF3" w:rsidRPr="00B22B0C" w:rsidRDefault="00BF1DF3" w:rsidP="00BF1DF3">
            <w:pPr>
              <w:rPr>
                <w:sz w:val="10"/>
                <w:szCs w:val="10"/>
              </w:rPr>
            </w:pPr>
            <w:hyperlink r:id="rId115" w:history="1">
              <w:r w:rsidRPr="00B22B0C">
                <w:rPr>
                  <w:rStyle w:val="af5"/>
                  <w:b/>
                  <w:bCs/>
                  <w:color w:val="auto"/>
                  <w:sz w:val="10"/>
                  <w:szCs w:val="10"/>
                  <w:shd w:val="clear" w:color="auto" w:fill="FFFFFF"/>
                </w:rPr>
                <w:t>http://gorki-shcool.edusite.ru/</w:t>
              </w:r>
            </w:hyperlink>
          </w:p>
        </w:tc>
      </w:tr>
    </w:tbl>
    <w:p w:rsidR="00BF1DF3" w:rsidRPr="00B22B0C" w:rsidRDefault="00BF1DF3" w:rsidP="00BF1DF3">
      <w:pPr>
        <w:jc w:val="center"/>
        <w:rPr>
          <w:sz w:val="14"/>
          <w:szCs w:val="14"/>
        </w:rPr>
      </w:pPr>
      <w:r w:rsidRPr="00B22B0C">
        <w:rPr>
          <w:sz w:val="14"/>
          <w:szCs w:val="14"/>
        </w:rPr>
        <w:tab/>
      </w:r>
    </w:p>
    <w:p w:rsidR="00BF1DF3" w:rsidRPr="00B22B0C" w:rsidRDefault="00BF1DF3" w:rsidP="00BF1DF3">
      <w:pPr>
        <w:jc w:val="center"/>
        <w:rPr>
          <w:b/>
          <w:sz w:val="14"/>
          <w:szCs w:val="14"/>
        </w:rPr>
      </w:pPr>
      <w:r w:rsidRPr="00B22B0C">
        <w:rPr>
          <w:b/>
          <w:sz w:val="14"/>
          <w:szCs w:val="14"/>
        </w:rPr>
        <w:t>ГРАФИК РАБОТЫ</w:t>
      </w:r>
    </w:p>
    <w:p w:rsidR="00BF1DF3" w:rsidRPr="00B22B0C" w:rsidRDefault="00BF1DF3" w:rsidP="00BF1DF3">
      <w:pPr>
        <w:jc w:val="center"/>
        <w:rPr>
          <w:b/>
          <w:sz w:val="14"/>
          <w:szCs w:val="14"/>
        </w:rPr>
      </w:pPr>
      <w:r w:rsidRPr="00B22B0C">
        <w:rPr>
          <w:b/>
          <w:sz w:val="14"/>
          <w:szCs w:val="14"/>
        </w:rPr>
        <w:t>образовательных организаций,</w:t>
      </w:r>
    </w:p>
    <w:p w:rsidR="00BF1DF3" w:rsidRPr="00B22B0C" w:rsidRDefault="00BF1DF3" w:rsidP="00BF1DF3">
      <w:pPr>
        <w:jc w:val="center"/>
        <w:rPr>
          <w:b/>
          <w:sz w:val="14"/>
          <w:szCs w:val="14"/>
        </w:rPr>
      </w:pPr>
      <w:r w:rsidRPr="00B22B0C">
        <w:rPr>
          <w:b/>
          <w:sz w:val="14"/>
          <w:szCs w:val="14"/>
        </w:rPr>
        <w:t>участвующих в предоставлении муниципальной услуги</w:t>
      </w:r>
    </w:p>
    <w:p w:rsidR="00BF1DF3" w:rsidRPr="00B22B0C" w:rsidRDefault="00BF1DF3" w:rsidP="00BF1DF3">
      <w:pPr>
        <w:jc w:val="center"/>
        <w:rPr>
          <w:b/>
          <w:sz w:val="14"/>
          <w:szCs w:val="14"/>
        </w:rPr>
      </w:pPr>
      <w:r w:rsidRPr="00B22B0C">
        <w:rPr>
          <w:b/>
          <w:sz w:val="14"/>
          <w:szCs w:val="14"/>
        </w:rPr>
        <w:t>(общеобразовательные организации)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
        <w:gridCol w:w="2779"/>
      </w:tblGrid>
      <w:tr w:rsidR="00BF1DF3" w:rsidRPr="00B22B0C" w:rsidTr="00BF1DF3">
        <w:trPr>
          <w:trHeight w:val="20"/>
        </w:trPr>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xml:space="preserve">понедельник </w:t>
            </w:r>
          </w:p>
        </w:tc>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с 08.00 до 17.00, перерыв с 13.00 до 14.00</w:t>
            </w:r>
          </w:p>
        </w:tc>
      </w:tr>
      <w:tr w:rsidR="00BF1DF3" w:rsidRPr="00B22B0C" w:rsidTr="00BF1DF3">
        <w:trPr>
          <w:trHeight w:val="20"/>
        </w:trPr>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xml:space="preserve">вторник </w:t>
            </w:r>
          </w:p>
        </w:tc>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с 08.00 до 17.00, перерыв с 13.00 до 14.00</w:t>
            </w:r>
          </w:p>
        </w:tc>
      </w:tr>
      <w:tr w:rsidR="00BF1DF3" w:rsidRPr="00B22B0C" w:rsidTr="00BF1DF3">
        <w:trPr>
          <w:trHeight w:val="20"/>
        </w:trPr>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xml:space="preserve">среда </w:t>
            </w:r>
          </w:p>
        </w:tc>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с 08.00 до 17.00, перерыв с 13.00 до 14.00</w:t>
            </w:r>
          </w:p>
        </w:tc>
      </w:tr>
      <w:tr w:rsidR="00BF1DF3" w:rsidRPr="00B22B0C" w:rsidTr="00BF1DF3">
        <w:trPr>
          <w:trHeight w:val="20"/>
        </w:trPr>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xml:space="preserve">четверг </w:t>
            </w:r>
          </w:p>
        </w:tc>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с 08.00 до 17.00, перерыв с 13.00 до 14.00</w:t>
            </w:r>
          </w:p>
        </w:tc>
      </w:tr>
      <w:tr w:rsidR="00BF1DF3" w:rsidRPr="00B22B0C" w:rsidTr="00BF1DF3">
        <w:trPr>
          <w:trHeight w:val="20"/>
        </w:trPr>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пятница</w:t>
            </w:r>
          </w:p>
        </w:tc>
        <w:tc>
          <w:tcPr>
            <w:tcW w:w="0" w:type="auto"/>
            <w:tcBorders>
              <w:top w:val="nil"/>
              <w:left w:val="nil"/>
              <w:bottom w:val="nil"/>
              <w:right w:val="nil"/>
            </w:tcBorders>
          </w:tcPr>
          <w:p w:rsidR="00BF1DF3" w:rsidRPr="00B22B0C" w:rsidRDefault="00BF1DF3" w:rsidP="00BF1DF3">
            <w:pPr>
              <w:jc w:val="both"/>
              <w:rPr>
                <w:sz w:val="14"/>
                <w:szCs w:val="14"/>
              </w:rPr>
            </w:pPr>
            <w:r w:rsidRPr="00B22B0C">
              <w:rPr>
                <w:sz w:val="14"/>
                <w:szCs w:val="14"/>
              </w:rPr>
              <w:t>- с 08.00 до 17.00, перерыв с 13.00 до 14.00</w:t>
            </w:r>
          </w:p>
        </w:tc>
      </w:tr>
      <w:tr w:rsidR="00BF1DF3" w:rsidRPr="00B22B0C" w:rsidTr="00BF1DF3">
        <w:trPr>
          <w:trHeight w:val="20"/>
        </w:trPr>
        <w:tc>
          <w:tcPr>
            <w:tcW w:w="0" w:type="auto"/>
            <w:tcBorders>
              <w:top w:val="nil"/>
              <w:left w:val="nil"/>
              <w:bottom w:val="nil"/>
              <w:right w:val="nil"/>
            </w:tcBorders>
          </w:tcPr>
          <w:p w:rsidR="00BF1DF3" w:rsidRPr="00B22B0C" w:rsidRDefault="00BF1DF3" w:rsidP="00BF1DF3">
            <w:pPr>
              <w:pStyle w:val="6"/>
              <w:tabs>
                <w:tab w:val="num" w:pos="0"/>
              </w:tabs>
              <w:rPr>
                <w:b w:val="0"/>
                <w:bCs/>
                <w:sz w:val="14"/>
                <w:szCs w:val="14"/>
              </w:rPr>
            </w:pPr>
            <w:r w:rsidRPr="00B22B0C">
              <w:rPr>
                <w:sz w:val="14"/>
                <w:szCs w:val="14"/>
              </w:rPr>
              <w:t>суббота</w:t>
            </w:r>
          </w:p>
        </w:tc>
        <w:tc>
          <w:tcPr>
            <w:tcW w:w="0" w:type="auto"/>
            <w:tcBorders>
              <w:top w:val="nil"/>
              <w:left w:val="nil"/>
              <w:bottom w:val="nil"/>
              <w:right w:val="nil"/>
            </w:tcBorders>
          </w:tcPr>
          <w:p w:rsidR="00BF1DF3" w:rsidRPr="00B22B0C" w:rsidRDefault="00BF1DF3" w:rsidP="00BF1DF3">
            <w:pPr>
              <w:tabs>
                <w:tab w:val="num" w:pos="0"/>
              </w:tabs>
              <w:autoSpaceDE w:val="0"/>
              <w:autoSpaceDN w:val="0"/>
              <w:jc w:val="both"/>
              <w:rPr>
                <w:sz w:val="14"/>
                <w:szCs w:val="14"/>
              </w:rPr>
            </w:pPr>
            <w:r w:rsidRPr="00B22B0C">
              <w:rPr>
                <w:sz w:val="14"/>
                <w:szCs w:val="14"/>
              </w:rPr>
              <w:t>- с 08.00 до 14.00</w:t>
            </w:r>
          </w:p>
        </w:tc>
      </w:tr>
      <w:tr w:rsidR="00BF1DF3" w:rsidRPr="00B22B0C" w:rsidTr="00BF1DF3">
        <w:trPr>
          <w:trHeight w:val="20"/>
        </w:trPr>
        <w:tc>
          <w:tcPr>
            <w:tcW w:w="0" w:type="auto"/>
            <w:tcBorders>
              <w:top w:val="nil"/>
              <w:left w:val="nil"/>
              <w:bottom w:val="nil"/>
              <w:right w:val="nil"/>
            </w:tcBorders>
          </w:tcPr>
          <w:p w:rsidR="00BF1DF3" w:rsidRPr="00B22B0C" w:rsidRDefault="00BF1DF3" w:rsidP="00BF1DF3">
            <w:pPr>
              <w:pStyle w:val="6"/>
              <w:tabs>
                <w:tab w:val="num" w:pos="0"/>
              </w:tabs>
              <w:rPr>
                <w:b w:val="0"/>
                <w:bCs/>
                <w:sz w:val="14"/>
                <w:szCs w:val="14"/>
              </w:rPr>
            </w:pPr>
            <w:r w:rsidRPr="00B22B0C">
              <w:rPr>
                <w:sz w:val="14"/>
                <w:szCs w:val="14"/>
              </w:rPr>
              <w:t>воскресенье</w:t>
            </w:r>
          </w:p>
        </w:tc>
        <w:tc>
          <w:tcPr>
            <w:tcW w:w="0" w:type="auto"/>
            <w:tcBorders>
              <w:top w:val="nil"/>
              <w:left w:val="nil"/>
              <w:bottom w:val="nil"/>
              <w:right w:val="nil"/>
            </w:tcBorders>
          </w:tcPr>
          <w:p w:rsidR="00BF1DF3" w:rsidRPr="00B22B0C" w:rsidRDefault="00BF1DF3" w:rsidP="00BF1DF3">
            <w:pPr>
              <w:tabs>
                <w:tab w:val="num" w:pos="0"/>
              </w:tabs>
              <w:autoSpaceDE w:val="0"/>
              <w:autoSpaceDN w:val="0"/>
              <w:jc w:val="both"/>
              <w:rPr>
                <w:sz w:val="14"/>
                <w:szCs w:val="14"/>
              </w:rPr>
            </w:pPr>
            <w:r w:rsidRPr="00B22B0C">
              <w:rPr>
                <w:sz w:val="14"/>
                <w:szCs w:val="14"/>
              </w:rPr>
              <w:t>- выходной день</w:t>
            </w:r>
          </w:p>
        </w:tc>
      </w:tr>
    </w:tbl>
    <w:p w:rsidR="00BF1DF3" w:rsidRPr="00B22B0C" w:rsidRDefault="00BF1DF3" w:rsidP="00BF1DF3">
      <w:pPr>
        <w:rPr>
          <w:b/>
          <w:sz w:val="14"/>
          <w:szCs w:val="14"/>
        </w:rPr>
      </w:pPr>
    </w:p>
    <w:p w:rsidR="00BF1DF3" w:rsidRPr="00B22B0C" w:rsidRDefault="00BF1DF3" w:rsidP="00BF1DF3">
      <w:pPr>
        <w:jc w:val="center"/>
        <w:rPr>
          <w:b/>
          <w:sz w:val="14"/>
          <w:szCs w:val="14"/>
        </w:rPr>
      </w:pPr>
    </w:p>
    <w:p w:rsidR="00DF6CFF" w:rsidRPr="00B22B0C" w:rsidRDefault="00DF6CFF" w:rsidP="00BF1DF3">
      <w:pPr>
        <w:jc w:val="center"/>
        <w:rPr>
          <w:b/>
          <w:sz w:val="14"/>
          <w:szCs w:val="14"/>
        </w:rPr>
      </w:pPr>
    </w:p>
    <w:p w:rsidR="00BF1DF3" w:rsidRPr="00B22B0C" w:rsidRDefault="00BF1DF3" w:rsidP="00DF6CFF">
      <w:pPr>
        <w:jc w:val="right"/>
        <w:rPr>
          <w:b/>
          <w:sz w:val="14"/>
          <w:szCs w:val="14"/>
        </w:rPr>
      </w:pPr>
      <w:r w:rsidRPr="00B22B0C">
        <w:rPr>
          <w:b/>
          <w:sz w:val="14"/>
          <w:szCs w:val="14"/>
        </w:rPr>
        <w:lastRenderedPageBreak/>
        <w:t xml:space="preserve">                                                                                                                                         Приложение   №2 </w:t>
      </w:r>
    </w:p>
    <w:p w:rsidR="00BF1DF3" w:rsidRPr="00B22B0C" w:rsidRDefault="00BF1DF3" w:rsidP="00DF6CFF">
      <w:pPr>
        <w:jc w:val="right"/>
        <w:rPr>
          <w:b/>
          <w:sz w:val="14"/>
          <w:szCs w:val="14"/>
        </w:rPr>
      </w:pPr>
      <w:r w:rsidRPr="00B22B0C">
        <w:rPr>
          <w:b/>
          <w:sz w:val="14"/>
          <w:szCs w:val="14"/>
        </w:rPr>
        <w:t xml:space="preserve">                                                                                                                                          </w:t>
      </w:r>
    </w:p>
    <w:p w:rsidR="00BF1DF3" w:rsidRPr="00B22B0C" w:rsidRDefault="00BF1DF3" w:rsidP="00DF6CFF">
      <w:pPr>
        <w:tabs>
          <w:tab w:val="left" w:pos="720"/>
        </w:tabs>
        <w:suppressAutoHyphens/>
        <w:jc w:val="right"/>
        <w:rPr>
          <w:sz w:val="14"/>
          <w:szCs w:val="14"/>
        </w:rPr>
      </w:pPr>
      <w:r w:rsidRPr="00B22B0C">
        <w:rPr>
          <w:sz w:val="14"/>
          <w:szCs w:val="14"/>
        </w:rPr>
        <w:t xml:space="preserve">к Административному регламенту </w:t>
      </w:r>
    </w:p>
    <w:p w:rsidR="00BF1DF3" w:rsidRPr="00B22B0C" w:rsidRDefault="00BF1DF3" w:rsidP="00DF6CFF">
      <w:pPr>
        <w:tabs>
          <w:tab w:val="left" w:pos="720"/>
        </w:tabs>
        <w:suppressAutoHyphens/>
        <w:jc w:val="right"/>
        <w:rPr>
          <w:sz w:val="14"/>
          <w:szCs w:val="14"/>
        </w:rPr>
      </w:pPr>
      <w:r w:rsidRPr="00B22B0C">
        <w:rPr>
          <w:sz w:val="14"/>
          <w:szCs w:val="14"/>
        </w:rPr>
        <w:t xml:space="preserve"> предоставления муниципальной услуги </w:t>
      </w:r>
    </w:p>
    <w:p w:rsidR="00BF1DF3" w:rsidRPr="00B22B0C" w:rsidRDefault="00BF1DF3" w:rsidP="00DF6CFF">
      <w:pPr>
        <w:suppressAutoHyphens/>
        <w:jc w:val="right"/>
        <w:rPr>
          <w:sz w:val="14"/>
          <w:szCs w:val="14"/>
        </w:rPr>
      </w:pPr>
      <w:r w:rsidRPr="00B22B0C">
        <w:rPr>
          <w:sz w:val="14"/>
          <w:szCs w:val="14"/>
        </w:rPr>
        <w:t xml:space="preserve">по  предоставлению информации </w:t>
      </w:r>
    </w:p>
    <w:p w:rsidR="00BF1DF3" w:rsidRPr="00B22B0C" w:rsidRDefault="00BF1DF3" w:rsidP="00DF6CFF">
      <w:pPr>
        <w:suppressAutoHyphens/>
        <w:jc w:val="right"/>
        <w:rPr>
          <w:sz w:val="14"/>
          <w:szCs w:val="14"/>
        </w:rPr>
      </w:pPr>
      <w:r w:rsidRPr="00B22B0C">
        <w:rPr>
          <w:sz w:val="14"/>
          <w:szCs w:val="14"/>
        </w:rPr>
        <w:t xml:space="preserve">о текущей успеваемости учащегося, </w:t>
      </w:r>
    </w:p>
    <w:p w:rsidR="00BF1DF3" w:rsidRPr="00B22B0C" w:rsidRDefault="00BF1DF3" w:rsidP="00DF6CFF">
      <w:pPr>
        <w:suppressAutoHyphens/>
        <w:jc w:val="right"/>
        <w:rPr>
          <w:sz w:val="14"/>
          <w:szCs w:val="14"/>
        </w:rPr>
      </w:pPr>
      <w:r w:rsidRPr="00B22B0C">
        <w:rPr>
          <w:sz w:val="14"/>
          <w:szCs w:val="14"/>
        </w:rPr>
        <w:t xml:space="preserve">ведение электронного дневника </w:t>
      </w:r>
    </w:p>
    <w:p w:rsidR="00BF1DF3" w:rsidRPr="00B22B0C" w:rsidRDefault="00BF1DF3" w:rsidP="00DF6CFF">
      <w:pPr>
        <w:suppressAutoHyphens/>
        <w:jc w:val="right"/>
        <w:rPr>
          <w:b/>
          <w:sz w:val="14"/>
          <w:szCs w:val="14"/>
        </w:rPr>
      </w:pPr>
      <w:r w:rsidRPr="00B22B0C">
        <w:rPr>
          <w:sz w:val="14"/>
          <w:szCs w:val="14"/>
        </w:rPr>
        <w:t>и электронного журнала успеваемости</w:t>
      </w:r>
    </w:p>
    <w:p w:rsidR="00BF1DF3" w:rsidRPr="00B22B0C" w:rsidRDefault="00BF1DF3" w:rsidP="00DF6CFF">
      <w:pPr>
        <w:jc w:val="right"/>
        <w:rPr>
          <w:b/>
          <w:sz w:val="14"/>
          <w:szCs w:val="14"/>
        </w:rPr>
      </w:pPr>
    </w:p>
    <w:p w:rsidR="00BF1DF3" w:rsidRPr="00B22B0C" w:rsidRDefault="00BF1DF3" w:rsidP="00BF1DF3">
      <w:pPr>
        <w:tabs>
          <w:tab w:val="left" w:pos="720"/>
        </w:tabs>
        <w:jc w:val="right"/>
        <w:rPr>
          <w:sz w:val="14"/>
          <w:szCs w:val="14"/>
        </w:rPr>
      </w:pPr>
    </w:p>
    <w:p w:rsidR="00BF1DF3" w:rsidRPr="00B22B0C" w:rsidRDefault="00BF1DF3" w:rsidP="00BF1DF3">
      <w:pPr>
        <w:jc w:val="right"/>
        <w:rPr>
          <w:b/>
          <w:sz w:val="14"/>
          <w:szCs w:val="14"/>
        </w:rPr>
      </w:pPr>
    </w:p>
    <w:p w:rsidR="00BF1DF3" w:rsidRPr="00B22B0C" w:rsidRDefault="00BF1DF3" w:rsidP="00BF1DF3">
      <w:pPr>
        <w:jc w:val="center"/>
        <w:rPr>
          <w:b/>
          <w:sz w:val="14"/>
          <w:szCs w:val="14"/>
        </w:rPr>
      </w:pPr>
      <w:r w:rsidRPr="00B22B0C">
        <w:rPr>
          <w:b/>
          <w:sz w:val="14"/>
          <w:szCs w:val="14"/>
        </w:rPr>
        <w:t>Заявление</w:t>
      </w:r>
    </w:p>
    <w:p w:rsidR="00BF1DF3" w:rsidRPr="00B22B0C" w:rsidRDefault="00BF1DF3" w:rsidP="00BF1DF3">
      <w:pPr>
        <w:suppressAutoHyphens/>
        <w:jc w:val="both"/>
        <w:rPr>
          <w:sz w:val="14"/>
          <w:szCs w:val="14"/>
        </w:rPr>
      </w:pPr>
      <w:r w:rsidRPr="00B22B0C">
        <w:rPr>
          <w:sz w:val="14"/>
          <w:szCs w:val="14"/>
        </w:rPr>
        <w:t>о предоставлении информации о текущей успеваемости учащегося, ведение электронного дневника и электронного журнала успеваемости</w:t>
      </w:r>
    </w:p>
    <w:p w:rsidR="00BF1DF3" w:rsidRPr="00B22B0C" w:rsidRDefault="00BF1DF3" w:rsidP="00BF1DF3">
      <w:pPr>
        <w:jc w:val="right"/>
        <w:rPr>
          <w:sz w:val="14"/>
          <w:szCs w:val="14"/>
        </w:rPr>
      </w:pPr>
      <w:r w:rsidRPr="00B22B0C">
        <w:rPr>
          <w:sz w:val="14"/>
          <w:szCs w:val="14"/>
        </w:rPr>
        <w:t>__________________________________</w:t>
      </w:r>
    </w:p>
    <w:p w:rsidR="00BF1DF3" w:rsidRPr="00B22B0C" w:rsidRDefault="00BF1DF3" w:rsidP="00DF6CFF">
      <w:pPr>
        <w:jc w:val="right"/>
        <w:rPr>
          <w:sz w:val="14"/>
          <w:szCs w:val="14"/>
        </w:rPr>
      </w:pPr>
      <w:r w:rsidRPr="00B22B0C">
        <w:rPr>
          <w:sz w:val="14"/>
          <w:szCs w:val="14"/>
        </w:rPr>
        <w:t>__________________________________</w:t>
      </w:r>
    </w:p>
    <w:p w:rsidR="00BF1DF3" w:rsidRPr="00B22B0C" w:rsidRDefault="00BF1DF3" w:rsidP="00DF6CFF">
      <w:pPr>
        <w:autoSpaceDE w:val="0"/>
        <w:autoSpaceDN w:val="0"/>
        <w:adjustRightInd w:val="0"/>
        <w:jc w:val="right"/>
        <w:outlineLvl w:val="2"/>
        <w:rPr>
          <w:sz w:val="14"/>
          <w:szCs w:val="14"/>
        </w:rPr>
      </w:pPr>
      <w:r w:rsidRPr="00B22B0C">
        <w:rPr>
          <w:sz w:val="14"/>
          <w:szCs w:val="14"/>
        </w:rPr>
        <w:t>Главе Солецкого муниципального округа</w:t>
      </w:r>
    </w:p>
    <w:p w:rsidR="00BF1DF3" w:rsidRPr="00B22B0C" w:rsidRDefault="00BF1DF3" w:rsidP="00DF6CFF">
      <w:pPr>
        <w:autoSpaceDE w:val="0"/>
        <w:autoSpaceDN w:val="0"/>
        <w:adjustRightInd w:val="0"/>
        <w:jc w:val="right"/>
        <w:outlineLvl w:val="2"/>
        <w:rPr>
          <w:sz w:val="14"/>
          <w:szCs w:val="14"/>
        </w:rPr>
      </w:pPr>
      <w:r w:rsidRPr="00B22B0C">
        <w:rPr>
          <w:sz w:val="14"/>
          <w:szCs w:val="14"/>
        </w:rPr>
        <w:t>от ____________________________</w:t>
      </w:r>
    </w:p>
    <w:p w:rsidR="00BF1DF3" w:rsidRPr="00B22B0C" w:rsidRDefault="00BF1DF3" w:rsidP="00DF6CFF">
      <w:pPr>
        <w:autoSpaceDE w:val="0"/>
        <w:autoSpaceDN w:val="0"/>
        <w:adjustRightInd w:val="0"/>
        <w:jc w:val="right"/>
        <w:outlineLvl w:val="2"/>
        <w:rPr>
          <w:sz w:val="14"/>
          <w:szCs w:val="14"/>
        </w:rPr>
      </w:pPr>
      <w:r w:rsidRPr="00B22B0C">
        <w:rPr>
          <w:sz w:val="14"/>
          <w:szCs w:val="14"/>
        </w:rPr>
        <w:t>________________________________</w:t>
      </w:r>
    </w:p>
    <w:p w:rsidR="00BF1DF3" w:rsidRPr="00B22B0C" w:rsidRDefault="00BF1DF3" w:rsidP="00DF6CFF">
      <w:pPr>
        <w:autoSpaceDE w:val="0"/>
        <w:autoSpaceDN w:val="0"/>
        <w:adjustRightInd w:val="0"/>
        <w:jc w:val="right"/>
        <w:outlineLvl w:val="2"/>
        <w:rPr>
          <w:sz w:val="14"/>
          <w:szCs w:val="14"/>
        </w:rPr>
      </w:pPr>
      <w:proofErr w:type="gramStart"/>
      <w:r w:rsidRPr="00B22B0C">
        <w:rPr>
          <w:sz w:val="14"/>
          <w:szCs w:val="14"/>
        </w:rPr>
        <w:t>проживающего</w:t>
      </w:r>
      <w:proofErr w:type="gramEnd"/>
      <w:r w:rsidRPr="00B22B0C">
        <w:rPr>
          <w:sz w:val="14"/>
          <w:szCs w:val="14"/>
        </w:rPr>
        <w:t xml:space="preserve"> (ей) по адресу: </w:t>
      </w:r>
    </w:p>
    <w:p w:rsidR="00DF6CFF" w:rsidRPr="00B22B0C" w:rsidRDefault="00BF1DF3" w:rsidP="00DF6CFF">
      <w:pPr>
        <w:autoSpaceDE w:val="0"/>
        <w:autoSpaceDN w:val="0"/>
        <w:adjustRightInd w:val="0"/>
        <w:jc w:val="right"/>
        <w:outlineLvl w:val="2"/>
        <w:rPr>
          <w:sz w:val="14"/>
          <w:szCs w:val="14"/>
        </w:rPr>
      </w:pPr>
      <w:r w:rsidRPr="00B22B0C">
        <w:rPr>
          <w:sz w:val="14"/>
          <w:szCs w:val="14"/>
        </w:rPr>
        <w:t>_____________________________</w:t>
      </w:r>
    </w:p>
    <w:p w:rsidR="00BF1DF3" w:rsidRPr="00B22B0C" w:rsidRDefault="00BF1DF3" w:rsidP="00DF6CFF">
      <w:pPr>
        <w:autoSpaceDE w:val="0"/>
        <w:autoSpaceDN w:val="0"/>
        <w:adjustRightInd w:val="0"/>
        <w:jc w:val="right"/>
        <w:outlineLvl w:val="2"/>
        <w:rPr>
          <w:sz w:val="14"/>
          <w:szCs w:val="14"/>
        </w:rPr>
      </w:pPr>
      <w:r w:rsidRPr="00B22B0C">
        <w:rPr>
          <w:sz w:val="14"/>
          <w:szCs w:val="14"/>
        </w:rPr>
        <w:t>___________________________________</w:t>
      </w:r>
    </w:p>
    <w:p w:rsidR="00BF1DF3" w:rsidRPr="00B22B0C" w:rsidRDefault="00BF1DF3" w:rsidP="00DF6CFF">
      <w:pPr>
        <w:autoSpaceDE w:val="0"/>
        <w:autoSpaceDN w:val="0"/>
        <w:adjustRightInd w:val="0"/>
        <w:jc w:val="right"/>
        <w:outlineLvl w:val="2"/>
        <w:rPr>
          <w:sz w:val="14"/>
          <w:szCs w:val="14"/>
        </w:rPr>
      </w:pPr>
      <w:r w:rsidRPr="00B22B0C">
        <w:rPr>
          <w:sz w:val="14"/>
          <w:szCs w:val="14"/>
        </w:rPr>
        <w:t>Паспорт: серия ______ № _________</w:t>
      </w:r>
    </w:p>
    <w:p w:rsidR="00BF1DF3" w:rsidRPr="00B22B0C" w:rsidRDefault="00BF1DF3" w:rsidP="00DF6CFF">
      <w:pPr>
        <w:autoSpaceDE w:val="0"/>
        <w:autoSpaceDN w:val="0"/>
        <w:adjustRightInd w:val="0"/>
        <w:jc w:val="right"/>
        <w:outlineLvl w:val="2"/>
        <w:rPr>
          <w:sz w:val="14"/>
          <w:szCs w:val="14"/>
        </w:rPr>
      </w:pPr>
      <w:proofErr w:type="gramStart"/>
      <w:r w:rsidRPr="00B22B0C">
        <w:rPr>
          <w:sz w:val="14"/>
          <w:szCs w:val="14"/>
        </w:rPr>
        <w:t>выдан</w:t>
      </w:r>
      <w:proofErr w:type="gramEnd"/>
      <w:r w:rsidRPr="00B22B0C">
        <w:rPr>
          <w:sz w:val="14"/>
          <w:szCs w:val="14"/>
        </w:rPr>
        <w:t xml:space="preserve"> (кем)_____________________</w:t>
      </w:r>
    </w:p>
    <w:p w:rsidR="00BF1DF3" w:rsidRPr="00B22B0C" w:rsidRDefault="00BF1DF3" w:rsidP="00DF6CFF">
      <w:pPr>
        <w:autoSpaceDE w:val="0"/>
        <w:autoSpaceDN w:val="0"/>
        <w:adjustRightInd w:val="0"/>
        <w:jc w:val="right"/>
        <w:outlineLvl w:val="2"/>
        <w:rPr>
          <w:sz w:val="14"/>
          <w:szCs w:val="14"/>
        </w:rPr>
      </w:pPr>
      <w:r w:rsidRPr="00B22B0C">
        <w:rPr>
          <w:sz w:val="14"/>
          <w:szCs w:val="14"/>
        </w:rPr>
        <w:t>________________________________</w:t>
      </w:r>
    </w:p>
    <w:p w:rsidR="00BF1DF3" w:rsidRPr="00B22B0C" w:rsidRDefault="00BF1DF3" w:rsidP="00DF6CFF">
      <w:pPr>
        <w:autoSpaceDE w:val="0"/>
        <w:autoSpaceDN w:val="0"/>
        <w:adjustRightInd w:val="0"/>
        <w:jc w:val="right"/>
        <w:outlineLvl w:val="2"/>
        <w:rPr>
          <w:sz w:val="14"/>
          <w:szCs w:val="14"/>
        </w:rPr>
      </w:pPr>
      <w:r w:rsidRPr="00B22B0C">
        <w:rPr>
          <w:sz w:val="14"/>
          <w:szCs w:val="14"/>
        </w:rPr>
        <w:t>дата выдачи ____________________</w:t>
      </w:r>
    </w:p>
    <w:p w:rsidR="00BF1DF3" w:rsidRPr="00B22B0C" w:rsidRDefault="00BF1DF3" w:rsidP="00DF6CFF">
      <w:pPr>
        <w:jc w:val="right"/>
        <w:rPr>
          <w:sz w:val="14"/>
          <w:szCs w:val="14"/>
        </w:rPr>
      </w:pPr>
      <w:r w:rsidRPr="00B22B0C">
        <w:rPr>
          <w:sz w:val="14"/>
          <w:szCs w:val="14"/>
        </w:rPr>
        <w:t>телефон ________________________</w:t>
      </w:r>
    </w:p>
    <w:p w:rsidR="00BF1DF3" w:rsidRPr="00B22B0C" w:rsidRDefault="00BF1DF3" w:rsidP="00BF1DF3">
      <w:pPr>
        <w:jc w:val="center"/>
        <w:rPr>
          <w:b/>
          <w:sz w:val="14"/>
          <w:szCs w:val="14"/>
        </w:rPr>
      </w:pPr>
    </w:p>
    <w:p w:rsidR="00BF1DF3" w:rsidRPr="00B22B0C" w:rsidRDefault="00BF1DF3" w:rsidP="00BF1DF3">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ЗАЯВЛЕНИЕ</w:t>
      </w:r>
    </w:p>
    <w:p w:rsidR="00BF1DF3" w:rsidRPr="00B22B0C" w:rsidRDefault="00BF1DF3" w:rsidP="00BF1DF3">
      <w:pPr>
        <w:pStyle w:val="ConsPlusNonformat"/>
        <w:jc w:val="both"/>
        <w:rPr>
          <w:rFonts w:ascii="Times New Roman" w:hAnsi="Times New Roman" w:cs="Times New Roman"/>
          <w:sz w:val="14"/>
          <w:szCs w:val="14"/>
        </w:rPr>
      </w:pPr>
    </w:p>
    <w:p w:rsidR="00BF1DF3" w:rsidRPr="00B22B0C" w:rsidRDefault="00BF1DF3" w:rsidP="00BF1DF3">
      <w:pPr>
        <w:pStyle w:val="ConsPlusNonformat"/>
        <w:rPr>
          <w:rFonts w:ascii="Times New Roman" w:hAnsi="Times New Roman" w:cs="Times New Roman"/>
          <w:sz w:val="14"/>
          <w:szCs w:val="14"/>
        </w:rPr>
      </w:pPr>
      <w:r w:rsidRPr="00B22B0C">
        <w:rPr>
          <w:rFonts w:ascii="Times New Roman" w:hAnsi="Times New Roman" w:cs="Times New Roman"/>
          <w:sz w:val="14"/>
          <w:szCs w:val="14"/>
        </w:rPr>
        <w:t xml:space="preserve">    Прошу предоставить информацию о_____________________________________________________________________________________________________________________________________________ </w:t>
      </w:r>
    </w:p>
    <w:p w:rsidR="00BF1DF3" w:rsidRPr="00B22B0C" w:rsidRDefault="00BF1DF3" w:rsidP="00BF1DF3">
      <w:pPr>
        <w:autoSpaceDE w:val="0"/>
        <w:autoSpaceDN w:val="0"/>
        <w:adjustRightInd w:val="0"/>
        <w:jc w:val="both"/>
        <w:outlineLvl w:val="2"/>
        <w:rPr>
          <w:sz w:val="14"/>
          <w:szCs w:val="14"/>
        </w:rPr>
      </w:pPr>
      <w:r w:rsidRPr="00B22B0C">
        <w:rPr>
          <w:sz w:val="14"/>
          <w:szCs w:val="14"/>
        </w:rPr>
        <w:t>__________________________________________________________________</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___________________________________________________________________________</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xml:space="preserve"> Информацию прошу предоставить по (выбрать одну или несколько позиций):</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почте ______________________________________________________________</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электронной почте _________________________________________________</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 │ через МФЦ</w:t>
      </w:r>
    </w:p>
    <w:p w:rsidR="00BF1DF3" w:rsidRPr="00B22B0C" w:rsidRDefault="00BF1DF3" w:rsidP="00BF1DF3">
      <w:pPr>
        <w:pStyle w:val="ConsPlusNonformat"/>
        <w:jc w:val="both"/>
        <w:rPr>
          <w:rFonts w:ascii="Times New Roman" w:hAnsi="Times New Roman" w:cs="Times New Roman"/>
          <w:sz w:val="14"/>
          <w:szCs w:val="14"/>
        </w:rPr>
      </w:pPr>
      <w:r w:rsidRPr="00B22B0C">
        <w:rPr>
          <w:rFonts w:ascii="Times New Roman" w:hAnsi="Times New Roman" w:cs="Times New Roman"/>
          <w:sz w:val="14"/>
          <w:szCs w:val="14"/>
        </w:rPr>
        <w:t>└─┘</w:t>
      </w:r>
    </w:p>
    <w:p w:rsidR="00BF1DF3" w:rsidRPr="00B22B0C" w:rsidRDefault="00BF1DF3" w:rsidP="00BF1DF3">
      <w:pPr>
        <w:autoSpaceDE w:val="0"/>
        <w:autoSpaceDN w:val="0"/>
        <w:adjustRightInd w:val="0"/>
        <w:outlineLvl w:val="2"/>
        <w:rPr>
          <w:sz w:val="14"/>
          <w:szCs w:val="14"/>
        </w:rPr>
      </w:pPr>
      <w:r w:rsidRPr="00B22B0C">
        <w:rPr>
          <w:sz w:val="14"/>
          <w:szCs w:val="14"/>
        </w:rPr>
        <w:t>Я, _______________________________________________________________</w:t>
      </w:r>
    </w:p>
    <w:p w:rsidR="00BF1DF3" w:rsidRPr="00B22B0C" w:rsidRDefault="00BF1DF3" w:rsidP="00BF1DF3">
      <w:pPr>
        <w:autoSpaceDE w:val="0"/>
        <w:autoSpaceDN w:val="0"/>
        <w:adjustRightInd w:val="0"/>
        <w:jc w:val="center"/>
        <w:outlineLvl w:val="2"/>
        <w:rPr>
          <w:sz w:val="14"/>
          <w:szCs w:val="14"/>
        </w:rPr>
      </w:pPr>
      <w:r w:rsidRPr="00B22B0C">
        <w:rPr>
          <w:sz w:val="14"/>
          <w:szCs w:val="14"/>
        </w:rPr>
        <w:t>фамилия, имя, отчество заявителя</w:t>
      </w:r>
    </w:p>
    <w:p w:rsidR="00BF1DF3" w:rsidRPr="00B22B0C" w:rsidRDefault="00BF1DF3" w:rsidP="00BF1DF3">
      <w:pPr>
        <w:autoSpaceDE w:val="0"/>
        <w:autoSpaceDN w:val="0"/>
        <w:adjustRightInd w:val="0"/>
        <w:jc w:val="both"/>
        <w:outlineLvl w:val="2"/>
        <w:rPr>
          <w:sz w:val="14"/>
          <w:szCs w:val="14"/>
        </w:rPr>
      </w:pPr>
      <w:r w:rsidRPr="00B22B0C">
        <w:rPr>
          <w:sz w:val="14"/>
          <w:szCs w:val="14"/>
        </w:rPr>
        <w:t xml:space="preserve">в соответствии с Федеральным законом от 27 июля 2006 года № 152-ФЗ </w:t>
      </w:r>
      <w:r w:rsidRPr="00B22B0C">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______________________________подпись, дата</w:t>
      </w:r>
    </w:p>
    <w:p w:rsidR="00BF1DF3" w:rsidRPr="00B22B0C" w:rsidRDefault="00BF1DF3" w:rsidP="00DF6CFF">
      <w:pPr>
        <w:pStyle w:val="ConsPlusNonformat"/>
        <w:jc w:val="both"/>
        <w:rPr>
          <w:b/>
          <w:sz w:val="14"/>
          <w:szCs w:val="14"/>
        </w:rPr>
      </w:pPr>
      <w:r w:rsidRPr="00B22B0C">
        <w:rPr>
          <w:rFonts w:ascii="Times New Roman" w:hAnsi="Times New Roman" w:cs="Times New Roman"/>
          <w:sz w:val="14"/>
          <w:szCs w:val="14"/>
        </w:rPr>
        <w:t xml:space="preserve">                       </w:t>
      </w:r>
    </w:p>
    <w:p w:rsidR="00BF1DF3" w:rsidRPr="00B22B0C" w:rsidRDefault="00BF1DF3" w:rsidP="00BF1DF3">
      <w:pPr>
        <w:pStyle w:val="ConsPlusNonformat"/>
        <w:jc w:val="both"/>
        <w:rPr>
          <w:rFonts w:ascii="Times New Roman" w:eastAsia="Arial CYR" w:hAnsi="Times New Roman" w:cs="Times New Roman"/>
          <w:b/>
          <w:sz w:val="14"/>
          <w:szCs w:val="14"/>
        </w:rPr>
      </w:pPr>
    </w:p>
    <w:p w:rsidR="00BF1DF3" w:rsidRPr="00B22B0C" w:rsidRDefault="00BF1DF3" w:rsidP="00BF1DF3">
      <w:pPr>
        <w:tabs>
          <w:tab w:val="left" w:pos="720"/>
        </w:tabs>
        <w:jc w:val="right"/>
        <w:rPr>
          <w:rFonts w:eastAsia="Arial CYR"/>
          <w:b/>
          <w:sz w:val="14"/>
          <w:szCs w:val="14"/>
        </w:rPr>
      </w:pPr>
    </w:p>
    <w:p w:rsidR="00BF1DF3" w:rsidRPr="00B22B0C" w:rsidRDefault="00BF1DF3" w:rsidP="00BF1DF3">
      <w:pPr>
        <w:jc w:val="right"/>
        <w:rPr>
          <w:sz w:val="14"/>
          <w:szCs w:val="14"/>
        </w:rPr>
      </w:pPr>
      <w:r w:rsidRPr="00B22B0C">
        <w:rPr>
          <w:b/>
          <w:sz w:val="14"/>
          <w:szCs w:val="14"/>
        </w:rPr>
        <w:t xml:space="preserve">Приложение   №3           </w:t>
      </w:r>
    </w:p>
    <w:p w:rsidR="00BF1DF3" w:rsidRPr="00B22B0C" w:rsidRDefault="00BF1DF3" w:rsidP="00BF1DF3">
      <w:pPr>
        <w:tabs>
          <w:tab w:val="left" w:pos="720"/>
        </w:tabs>
        <w:suppressAutoHyphens/>
        <w:jc w:val="right"/>
        <w:rPr>
          <w:sz w:val="14"/>
          <w:szCs w:val="14"/>
        </w:rPr>
      </w:pPr>
      <w:r w:rsidRPr="00B22B0C">
        <w:rPr>
          <w:sz w:val="14"/>
          <w:szCs w:val="14"/>
        </w:rPr>
        <w:t xml:space="preserve">к Административному регламенту </w:t>
      </w:r>
    </w:p>
    <w:p w:rsidR="00BF1DF3" w:rsidRPr="00B22B0C" w:rsidRDefault="00BF1DF3" w:rsidP="00BF1DF3">
      <w:pPr>
        <w:tabs>
          <w:tab w:val="left" w:pos="720"/>
        </w:tabs>
        <w:suppressAutoHyphens/>
        <w:jc w:val="right"/>
        <w:rPr>
          <w:sz w:val="14"/>
          <w:szCs w:val="14"/>
        </w:rPr>
      </w:pPr>
      <w:r w:rsidRPr="00B22B0C">
        <w:rPr>
          <w:sz w:val="14"/>
          <w:szCs w:val="14"/>
        </w:rPr>
        <w:t xml:space="preserve"> предоставления муниципальной услуги </w:t>
      </w:r>
    </w:p>
    <w:p w:rsidR="00BF1DF3" w:rsidRPr="00B22B0C" w:rsidRDefault="00BF1DF3" w:rsidP="00BF1DF3">
      <w:pPr>
        <w:suppressAutoHyphens/>
        <w:jc w:val="right"/>
        <w:rPr>
          <w:sz w:val="14"/>
          <w:szCs w:val="14"/>
        </w:rPr>
      </w:pPr>
      <w:r w:rsidRPr="00B22B0C">
        <w:rPr>
          <w:sz w:val="14"/>
          <w:szCs w:val="14"/>
        </w:rPr>
        <w:t xml:space="preserve">по  предоставлению информации </w:t>
      </w:r>
    </w:p>
    <w:p w:rsidR="00BF1DF3" w:rsidRPr="00B22B0C" w:rsidRDefault="00BF1DF3" w:rsidP="00BF1DF3">
      <w:pPr>
        <w:suppressAutoHyphens/>
        <w:jc w:val="right"/>
        <w:rPr>
          <w:sz w:val="14"/>
          <w:szCs w:val="14"/>
        </w:rPr>
      </w:pPr>
      <w:r w:rsidRPr="00B22B0C">
        <w:rPr>
          <w:sz w:val="14"/>
          <w:szCs w:val="14"/>
        </w:rPr>
        <w:t xml:space="preserve">о текущей успеваемости учащегося, </w:t>
      </w:r>
    </w:p>
    <w:p w:rsidR="00BF1DF3" w:rsidRPr="00B22B0C" w:rsidRDefault="00BF1DF3" w:rsidP="00BF1DF3">
      <w:pPr>
        <w:suppressAutoHyphens/>
        <w:jc w:val="right"/>
        <w:rPr>
          <w:sz w:val="14"/>
          <w:szCs w:val="14"/>
        </w:rPr>
      </w:pPr>
      <w:r w:rsidRPr="00B22B0C">
        <w:rPr>
          <w:sz w:val="14"/>
          <w:szCs w:val="14"/>
        </w:rPr>
        <w:t xml:space="preserve">ведение электронного дневника </w:t>
      </w:r>
    </w:p>
    <w:p w:rsidR="00BF1DF3" w:rsidRPr="00B22B0C" w:rsidRDefault="00BF1DF3" w:rsidP="00BF1DF3">
      <w:pPr>
        <w:suppressAutoHyphens/>
        <w:jc w:val="right"/>
        <w:rPr>
          <w:b/>
          <w:sz w:val="14"/>
          <w:szCs w:val="14"/>
        </w:rPr>
      </w:pPr>
      <w:r w:rsidRPr="00B22B0C">
        <w:rPr>
          <w:sz w:val="14"/>
          <w:szCs w:val="14"/>
        </w:rPr>
        <w:t>и электронного журнала успеваемости</w:t>
      </w:r>
    </w:p>
    <w:p w:rsidR="00BF1DF3" w:rsidRPr="00B22B0C" w:rsidRDefault="00BF1DF3" w:rsidP="00BF1DF3">
      <w:pPr>
        <w:tabs>
          <w:tab w:val="left" w:pos="720"/>
          <w:tab w:val="left" w:pos="2552"/>
        </w:tabs>
        <w:jc w:val="center"/>
        <w:rPr>
          <w:sz w:val="14"/>
          <w:szCs w:val="14"/>
        </w:rPr>
      </w:pPr>
    </w:p>
    <w:p w:rsidR="00BF1DF3" w:rsidRPr="00B22B0C" w:rsidRDefault="00BF1DF3" w:rsidP="00BF1DF3">
      <w:pPr>
        <w:tabs>
          <w:tab w:val="left" w:pos="720"/>
          <w:tab w:val="left" w:pos="2552"/>
        </w:tabs>
        <w:jc w:val="center"/>
        <w:rPr>
          <w:b/>
          <w:sz w:val="14"/>
          <w:szCs w:val="14"/>
        </w:rPr>
      </w:pPr>
    </w:p>
    <w:tbl>
      <w:tblPr>
        <w:tblW w:w="0" w:type="auto"/>
        <w:tblInd w:w="2" w:type="dxa"/>
        <w:tblLook w:val="00A0" w:firstRow="1" w:lastRow="0" w:firstColumn="1" w:lastColumn="0" w:noHBand="0" w:noVBand="0"/>
      </w:tblPr>
      <w:tblGrid>
        <w:gridCol w:w="1422"/>
        <w:gridCol w:w="3590"/>
      </w:tblGrid>
      <w:tr w:rsidR="00BF1DF3" w:rsidRPr="00B22B0C" w:rsidTr="00DF6CFF">
        <w:trPr>
          <w:trHeight w:val="1037"/>
        </w:trPr>
        <w:tc>
          <w:tcPr>
            <w:tcW w:w="1422" w:type="dxa"/>
          </w:tcPr>
          <w:p w:rsidR="00BF1DF3" w:rsidRPr="00B22B0C" w:rsidRDefault="00BF1DF3" w:rsidP="00BF1DF3">
            <w:pPr>
              <w:tabs>
                <w:tab w:val="left" w:pos="2552"/>
              </w:tabs>
              <w:rPr>
                <w:sz w:val="14"/>
                <w:szCs w:val="14"/>
              </w:rPr>
            </w:pPr>
            <w:r w:rsidRPr="00B22B0C">
              <w:rPr>
                <w:sz w:val="14"/>
                <w:szCs w:val="14"/>
              </w:rPr>
              <w:t xml:space="preserve"> </w:t>
            </w:r>
          </w:p>
        </w:tc>
        <w:tc>
          <w:tcPr>
            <w:tcW w:w="3590" w:type="dxa"/>
          </w:tcPr>
          <w:p w:rsidR="00BF1DF3" w:rsidRPr="00B22B0C" w:rsidRDefault="00BF1DF3" w:rsidP="00BF1DF3">
            <w:pPr>
              <w:tabs>
                <w:tab w:val="left" w:pos="2552"/>
              </w:tabs>
              <w:rPr>
                <w:b/>
                <w:bCs/>
                <w:sz w:val="14"/>
                <w:szCs w:val="14"/>
              </w:rPr>
            </w:pPr>
            <w:r w:rsidRPr="00B22B0C">
              <w:rPr>
                <w:b/>
                <w:bCs/>
                <w:sz w:val="14"/>
                <w:szCs w:val="14"/>
              </w:rPr>
              <w:t>__________________________________</w:t>
            </w:r>
          </w:p>
          <w:p w:rsidR="00BF1DF3" w:rsidRPr="00B22B0C" w:rsidRDefault="00BF1DF3" w:rsidP="00BF1DF3">
            <w:pPr>
              <w:tabs>
                <w:tab w:val="left" w:pos="2552"/>
              </w:tabs>
              <w:rPr>
                <w:b/>
                <w:bCs/>
                <w:sz w:val="14"/>
                <w:szCs w:val="14"/>
              </w:rPr>
            </w:pPr>
            <w:r w:rsidRPr="00B22B0C">
              <w:rPr>
                <w:b/>
                <w:bCs/>
                <w:sz w:val="14"/>
                <w:szCs w:val="14"/>
              </w:rPr>
              <w:t>__________________________________</w:t>
            </w:r>
          </w:p>
          <w:p w:rsidR="00BF1DF3" w:rsidRPr="00B22B0C" w:rsidRDefault="00BF1DF3" w:rsidP="00BF1DF3">
            <w:pPr>
              <w:tabs>
                <w:tab w:val="left" w:pos="2552"/>
              </w:tabs>
              <w:rPr>
                <w:sz w:val="14"/>
                <w:szCs w:val="14"/>
              </w:rPr>
            </w:pPr>
            <w:r w:rsidRPr="00B22B0C">
              <w:rPr>
                <w:sz w:val="14"/>
                <w:szCs w:val="14"/>
              </w:rPr>
              <w:t xml:space="preserve">                           (адрес заявителя)</w:t>
            </w:r>
          </w:p>
          <w:p w:rsidR="00BF1DF3" w:rsidRPr="00B22B0C" w:rsidRDefault="00BF1DF3" w:rsidP="00BF1DF3">
            <w:pPr>
              <w:tabs>
                <w:tab w:val="left" w:pos="2552"/>
              </w:tabs>
              <w:rPr>
                <w:sz w:val="14"/>
                <w:szCs w:val="14"/>
              </w:rPr>
            </w:pPr>
            <w:r w:rsidRPr="00B22B0C">
              <w:rPr>
                <w:sz w:val="14"/>
                <w:szCs w:val="14"/>
              </w:rPr>
              <w:t>________________________________________</w:t>
            </w:r>
          </w:p>
          <w:p w:rsidR="00BF1DF3" w:rsidRPr="00B22B0C" w:rsidRDefault="00BF1DF3" w:rsidP="00BF1DF3">
            <w:pPr>
              <w:tabs>
                <w:tab w:val="left" w:pos="2552"/>
              </w:tabs>
              <w:rPr>
                <w:sz w:val="14"/>
                <w:szCs w:val="14"/>
              </w:rPr>
            </w:pPr>
            <w:r w:rsidRPr="00B22B0C">
              <w:rPr>
                <w:sz w:val="14"/>
                <w:szCs w:val="14"/>
              </w:rPr>
              <w:t>________________________________________</w:t>
            </w:r>
          </w:p>
          <w:p w:rsidR="00BF1DF3" w:rsidRPr="00B22B0C" w:rsidRDefault="00BF1DF3" w:rsidP="00BF1DF3">
            <w:pPr>
              <w:tabs>
                <w:tab w:val="left" w:pos="2552"/>
              </w:tabs>
              <w:rPr>
                <w:b/>
                <w:bCs/>
                <w:sz w:val="14"/>
                <w:szCs w:val="14"/>
              </w:rPr>
            </w:pPr>
            <w:r w:rsidRPr="00B22B0C">
              <w:rPr>
                <w:sz w:val="14"/>
                <w:szCs w:val="14"/>
              </w:rPr>
              <w:t xml:space="preserve">                    (место жительства заявителя)</w:t>
            </w:r>
          </w:p>
        </w:tc>
      </w:tr>
    </w:tbl>
    <w:p w:rsidR="00BF1DF3" w:rsidRPr="00B22B0C" w:rsidRDefault="00BF1DF3" w:rsidP="00BF1DF3">
      <w:pPr>
        <w:tabs>
          <w:tab w:val="left" w:pos="2552"/>
        </w:tabs>
        <w:jc w:val="center"/>
        <w:rPr>
          <w:b/>
          <w:bCs/>
          <w:sz w:val="14"/>
          <w:szCs w:val="14"/>
        </w:rPr>
      </w:pPr>
    </w:p>
    <w:p w:rsidR="00BF1DF3" w:rsidRPr="00B22B0C" w:rsidRDefault="00BF1DF3" w:rsidP="00BF1DF3">
      <w:pPr>
        <w:tabs>
          <w:tab w:val="left" w:pos="2552"/>
        </w:tabs>
        <w:jc w:val="center"/>
        <w:rPr>
          <w:sz w:val="14"/>
          <w:szCs w:val="14"/>
        </w:rPr>
      </w:pPr>
      <w:r w:rsidRPr="00B22B0C">
        <w:rPr>
          <w:b/>
          <w:bCs/>
          <w:sz w:val="14"/>
          <w:szCs w:val="14"/>
        </w:rPr>
        <w:t xml:space="preserve">УВЕДОМЛЕНИЕ </w:t>
      </w:r>
    </w:p>
    <w:p w:rsidR="00BF1DF3" w:rsidRPr="00B22B0C" w:rsidRDefault="00BF1DF3" w:rsidP="00BF1DF3">
      <w:pPr>
        <w:tabs>
          <w:tab w:val="left" w:pos="2552"/>
        </w:tabs>
        <w:jc w:val="center"/>
        <w:rPr>
          <w:sz w:val="14"/>
          <w:szCs w:val="14"/>
        </w:rPr>
      </w:pPr>
      <w:r w:rsidRPr="00B22B0C">
        <w:rPr>
          <w:sz w:val="14"/>
          <w:szCs w:val="14"/>
        </w:rPr>
        <w:t>об отказе в предоставлении муниципальной услуги</w:t>
      </w:r>
    </w:p>
    <w:p w:rsidR="00BF1DF3" w:rsidRPr="00B22B0C" w:rsidRDefault="00BF1DF3" w:rsidP="00BF1DF3">
      <w:pPr>
        <w:tabs>
          <w:tab w:val="left" w:pos="2552"/>
        </w:tabs>
        <w:jc w:val="center"/>
        <w:rPr>
          <w:sz w:val="14"/>
          <w:szCs w:val="14"/>
        </w:rPr>
      </w:pPr>
      <w:r w:rsidRPr="00B22B0C">
        <w:rPr>
          <w:b/>
          <w:bCs/>
          <w:sz w:val="14"/>
          <w:szCs w:val="14"/>
        </w:rPr>
        <w:t>Уважаемый (</w:t>
      </w:r>
      <w:proofErr w:type="spellStart"/>
      <w:r w:rsidRPr="00B22B0C">
        <w:rPr>
          <w:b/>
          <w:bCs/>
          <w:sz w:val="14"/>
          <w:szCs w:val="14"/>
        </w:rPr>
        <w:t>ая</w:t>
      </w:r>
      <w:proofErr w:type="spellEnd"/>
      <w:r w:rsidRPr="00B22B0C">
        <w:rPr>
          <w:b/>
          <w:bCs/>
          <w:sz w:val="14"/>
          <w:szCs w:val="14"/>
        </w:rPr>
        <w:t>)</w:t>
      </w:r>
      <w:r w:rsidRPr="00B22B0C">
        <w:rPr>
          <w:sz w:val="14"/>
          <w:szCs w:val="14"/>
        </w:rPr>
        <w:t xml:space="preserve"> ___________________________________!</w:t>
      </w:r>
    </w:p>
    <w:p w:rsidR="00BF1DF3" w:rsidRPr="00B22B0C" w:rsidRDefault="00BF1DF3" w:rsidP="00BF1DF3">
      <w:pPr>
        <w:tabs>
          <w:tab w:val="left" w:pos="2552"/>
          <w:tab w:val="left" w:pos="5580"/>
        </w:tabs>
        <w:jc w:val="both"/>
        <w:rPr>
          <w:sz w:val="14"/>
          <w:szCs w:val="14"/>
        </w:rPr>
      </w:pPr>
    </w:p>
    <w:p w:rsidR="00BF1DF3" w:rsidRPr="00B22B0C" w:rsidRDefault="00BF1DF3" w:rsidP="00BF1DF3">
      <w:pPr>
        <w:suppressAutoHyphens/>
        <w:jc w:val="both"/>
        <w:rPr>
          <w:sz w:val="14"/>
          <w:szCs w:val="14"/>
        </w:rPr>
      </w:pPr>
      <w:r w:rsidRPr="00B22B0C">
        <w:rPr>
          <w:sz w:val="14"/>
          <w:szCs w:val="14"/>
        </w:rPr>
        <w:t xml:space="preserve">В ответ на Ваше заявление, рег. № ______ от «___»_________ 20___г. об оказании муниципальной услуги по предоставлению информации  по  предоставлению информации о текущей успеваемости учащегося, ведение электронного дневника и электронного журнала успеваемости организацию уведомляем Вас о </w:t>
      </w:r>
      <w:r w:rsidRPr="00B22B0C">
        <w:rPr>
          <w:sz w:val="14"/>
          <w:szCs w:val="14"/>
        </w:rPr>
        <w:lastRenderedPageBreak/>
        <w:t>__________________________________________________ __________________________________________________________________</w:t>
      </w:r>
    </w:p>
    <w:p w:rsidR="00BF1DF3" w:rsidRPr="00B22B0C" w:rsidRDefault="00BF1DF3" w:rsidP="00BF1DF3">
      <w:pPr>
        <w:tabs>
          <w:tab w:val="left" w:pos="2552"/>
        </w:tabs>
        <w:jc w:val="both"/>
        <w:rPr>
          <w:sz w:val="14"/>
          <w:szCs w:val="14"/>
        </w:rPr>
      </w:pPr>
      <w:r w:rsidRPr="00B22B0C">
        <w:rPr>
          <w:sz w:val="14"/>
          <w:szCs w:val="14"/>
        </w:rPr>
        <w:t>__________________________________________________________________.</w:t>
      </w:r>
    </w:p>
    <w:p w:rsidR="00BF1DF3" w:rsidRPr="00B22B0C" w:rsidRDefault="00BF1DF3" w:rsidP="00BF1DF3">
      <w:pPr>
        <w:tabs>
          <w:tab w:val="left" w:pos="2552"/>
        </w:tabs>
        <w:jc w:val="both"/>
        <w:rPr>
          <w:sz w:val="14"/>
          <w:szCs w:val="14"/>
        </w:rPr>
      </w:pPr>
      <w:r w:rsidRPr="00B22B0C">
        <w:rPr>
          <w:sz w:val="14"/>
          <w:szCs w:val="14"/>
        </w:rPr>
        <w:t>Причина отказа: ____________________________________________________</w:t>
      </w:r>
    </w:p>
    <w:p w:rsidR="00BF1DF3" w:rsidRPr="00B22B0C" w:rsidRDefault="00BF1DF3" w:rsidP="00BF1DF3">
      <w:pPr>
        <w:jc w:val="both"/>
        <w:rPr>
          <w:sz w:val="14"/>
          <w:szCs w:val="14"/>
        </w:rPr>
      </w:pPr>
    </w:p>
    <w:p w:rsidR="00BF1DF3" w:rsidRPr="00B22B0C" w:rsidRDefault="00BF1DF3" w:rsidP="00BF1DF3">
      <w:pPr>
        <w:jc w:val="both"/>
        <w:rPr>
          <w:sz w:val="14"/>
          <w:szCs w:val="14"/>
        </w:rPr>
      </w:pPr>
      <w:r w:rsidRPr="00B22B0C">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BF1DF3" w:rsidRPr="00B22B0C" w:rsidRDefault="00BF1DF3" w:rsidP="00BF1DF3">
      <w:pPr>
        <w:tabs>
          <w:tab w:val="left" w:pos="5580"/>
        </w:tabs>
        <w:jc w:val="both"/>
        <w:rPr>
          <w:sz w:val="14"/>
          <w:szCs w:val="14"/>
        </w:rPr>
      </w:pPr>
    </w:p>
    <w:p w:rsidR="00BF1DF3" w:rsidRPr="00B22B0C" w:rsidRDefault="00BF1DF3" w:rsidP="00BF1DF3">
      <w:pPr>
        <w:jc w:val="both"/>
        <w:rPr>
          <w:sz w:val="14"/>
          <w:szCs w:val="14"/>
        </w:rPr>
      </w:pPr>
      <w:r w:rsidRPr="00B22B0C">
        <w:rPr>
          <w:sz w:val="14"/>
          <w:szCs w:val="14"/>
        </w:rPr>
        <w:t xml:space="preserve">Заместитель Главы Администрации: _____________ _____________________ </w:t>
      </w:r>
    </w:p>
    <w:p w:rsidR="00BF1DF3" w:rsidRPr="00B22B0C" w:rsidRDefault="00BF1DF3" w:rsidP="00DF6CFF">
      <w:pPr>
        <w:jc w:val="both"/>
        <w:rPr>
          <w:sz w:val="14"/>
          <w:szCs w:val="14"/>
        </w:rPr>
      </w:pPr>
      <w:r w:rsidRPr="00B22B0C">
        <w:rPr>
          <w:sz w:val="14"/>
          <w:szCs w:val="14"/>
        </w:rPr>
        <w:t xml:space="preserve">(подпись)               (инициалы, фамилия  должностного лица) </w:t>
      </w:r>
    </w:p>
    <w:p w:rsidR="00BF1DF3" w:rsidRPr="00B22B0C" w:rsidRDefault="00BF1DF3" w:rsidP="00BF1DF3">
      <w:pPr>
        <w:rPr>
          <w:sz w:val="14"/>
          <w:szCs w:val="14"/>
        </w:rPr>
      </w:pPr>
      <w:r w:rsidRPr="00B22B0C">
        <w:rPr>
          <w:sz w:val="14"/>
          <w:szCs w:val="14"/>
        </w:rPr>
        <w:t>Ф.И.О. исполнителя, телефон</w:t>
      </w:r>
    </w:p>
    <w:p w:rsidR="00BF1DF3" w:rsidRPr="00B22B0C" w:rsidRDefault="00BF1DF3" w:rsidP="00BF1DF3">
      <w:pPr>
        <w:rPr>
          <w:b/>
          <w:sz w:val="14"/>
          <w:szCs w:val="14"/>
        </w:rPr>
      </w:pPr>
    </w:p>
    <w:p w:rsidR="00BF1DF3" w:rsidRPr="00B22B0C" w:rsidRDefault="00BF1DF3" w:rsidP="00BF1DF3">
      <w:pPr>
        <w:jc w:val="right"/>
        <w:rPr>
          <w:sz w:val="14"/>
          <w:szCs w:val="14"/>
        </w:rPr>
      </w:pPr>
    </w:p>
    <w:p w:rsidR="00BF1DF3" w:rsidRPr="00B22B0C" w:rsidRDefault="00BF1DF3" w:rsidP="00BF1DF3">
      <w:pPr>
        <w:rPr>
          <w:sz w:val="14"/>
          <w:szCs w:val="14"/>
        </w:rPr>
      </w:pPr>
    </w:p>
    <w:p w:rsidR="00841FEC" w:rsidRPr="00B22B0C" w:rsidRDefault="00841FEC" w:rsidP="00841FEC">
      <w:pPr>
        <w:jc w:val="center"/>
        <w:rPr>
          <w:b/>
          <w:sz w:val="14"/>
        </w:rPr>
      </w:pPr>
      <w:r w:rsidRPr="00B22B0C">
        <w:rPr>
          <w:b/>
          <w:sz w:val="14"/>
        </w:rPr>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04.02.2021 № 185</w:t>
      </w:r>
    </w:p>
    <w:p w:rsidR="00841FEC" w:rsidRPr="00B22B0C" w:rsidRDefault="00841FEC" w:rsidP="00841FEC">
      <w:pPr>
        <w:jc w:val="center"/>
        <w:rPr>
          <w:sz w:val="14"/>
        </w:rPr>
      </w:pPr>
      <w:r w:rsidRPr="00B22B0C">
        <w:rPr>
          <w:sz w:val="14"/>
        </w:rPr>
        <w:t>г. Сольцы</w:t>
      </w:r>
    </w:p>
    <w:p w:rsidR="00841FEC" w:rsidRPr="00B22B0C" w:rsidRDefault="00841FEC" w:rsidP="00841FEC">
      <w:pPr>
        <w:widowControl w:val="0"/>
        <w:autoSpaceDE w:val="0"/>
        <w:autoSpaceDN w:val="0"/>
        <w:adjustRightInd w:val="0"/>
        <w:jc w:val="center"/>
        <w:rPr>
          <w:b/>
          <w:sz w:val="14"/>
          <w:szCs w:val="14"/>
        </w:rPr>
      </w:pPr>
    </w:p>
    <w:p w:rsidR="00DF6CFF" w:rsidRPr="00B22B0C" w:rsidRDefault="00DF6CFF" w:rsidP="00DF6CFF">
      <w:pPr>
        <w:tabs>
          <w:tab w:val="left" w:pos="4536"/>
        </w:tabs>
        <w:jc w:val="center"/>
        <w:rPr>
          <w:sz w:val="14"/>
          <w:szCs w:val="14"/>
        </w:rPr>
      </w:pPr>
      <w:r w:rsidRPr="00B22B0C">
        <w:rPr>
          <w:b/>
          <w:sz w:val="14"/>
          <w:szCs w:val="14"/>
        </w:rPr>
        <w:t>Об утверждении административного регламента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B22B0C">
        <w:rPr>
          <w:sz w:val="14"/>
          <w:szCs w:val="14"/>
        </w:rPr>
        <w:t xml:space="preserve"> </w:t>
      </w:r>
    </w:p>
    <w:p w:rsidR="00DF6CFF" w:rsidRPr="00B22B0C" w:rsidRDefault="00DF6CFF" w:rsidP="00DF6CFF">
      <w:pPr>
        <w:rPr>
          <w:b/>
          <w:sz w:val="14"/>
          <w:szCs w:val="14"/>
          <w:lang w:eastAsia="ar-SA"/>
        </w:rPr>
      </w:pPr>
    </w:p>
    <w:p w:rsidR="00DF6CFF" w:rsidRPr="00B22B0C" w:rsidRDefault="00DF6CFF" w:rsidP="00DF6CFF">
      <w:pPr>
        <w:ind w:firstLine="284"/>
        <w:jc w:val="both"/>
        <w:rPr>
          <w:b/>
          <w:bCs/>
          <w:sz w:val="14"/>
          <w:szCs w:val="14"/>
        </w:rPr>
      </w:pPr>
      <w:proofErr w:type="gramStart"/>
      <w:r w:rsidRPr="00B22B0C">
        <w:rPr>
          <w:sz w:val="14"/>
          <w:szCs w:val="14"/>
        </w:rPr>
        <w:t xml:space="preserve">В соответствии с Федеральными законами от 27 июля 2010 года № 210-ФЗ «Об организации предоставления государственных и муниципальных услуг», от 06 октября 2003 года № 131-ФЗ «Об общих   принципах   организации  местного   самоуправления   в  Российской Федерации», решением Думы Солецкого муниципального округа  от 08.10.2020   «О правопреемстве органов местного самоуправления Солецкого муниципального Новгородской области»,  Администрация Солецкого муниципального округа  </w:t>
      </w:r>
      <w:r w:rsidRPr="00B22B0C">
        <w:rPr>
          <w:b/>
          <w:bCs/>
          <w:sz w:val="14"/>
          <w:szCs w:val="14"/>
        </w:rPr>
        <w:t>ПОСТАНОВЛЯЕТ:</w:t>
      </w:r>
      <w:proofErr w:type="gramEnd"/>
    </w:p>
    <w:p w:rsidR="00DF6CFF" w:rsidRPr="00B22B0C" w:rsidRDefault="00DF6CFF" w:rsidP="00DF6CFF">
      <w:pPr>
        <w:autoSpaceDE w:val="0"/>
        <w:autoSpaceDN w:val="0"/>
        <w:adjustRightInd w:val="0"/>
        <w:ind w:firstLine="284"/>
        <w:contextualSpacing/>
        <w:jc w:val="both"/>
        <w:rPr>
          <w:sz w:val="14"/>
          <w:szCs w:val="14"/>
        </w:rPr>
      </w:pPr>
      <w:r w:rsidRPr="00B22B0C">
        <w:rPr>
          <w:sz w:val="14"/>
          <w:szCs w:val="14"/>
        </w:rPr>
        <w:t>1. Утвердить прилагаемый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F6CFF" w:rsidRPr="00B22B0C" w:rsidRDefault="00DF6CFF" w:rsidP="00DF6CFF">
      <w:pPr>
        <w:autoSpaceDE w:val="0"/>
        <w:autoSpaceDN w:val="0"/>
        <w:adjustRightInd w:val="0"/>
        <w:ind w:firstLine="284"/>
        <w:contextualSpacing/>
        <w:jc w:val="both"/>
        <w:rPr>
          <w:sz w:val="14"/>
          <w:szCs w:val="14"/>
        </w:rPr>
      </w:pPr>
      <w:r w:rsidRPr="00B22B0C">
        <w:rPr>
          <w:sz w:val="14"/>
          <w:szCs w:val="14"/>
        </w:rPr>
        <w:t>2. Признать утратившими силу постановления Администрации муниципального района:</w:t>
      </w:r>
    </w:p>
    <w:p w:rsidR="00DF6CFF" w:rsidRPr="00B22B0C" w:rsidRDefault="00DF6CFF" w:rsidP="00DF6CFF">
      <w:pPr>
        <w:autoSpaceDE w:val="0"/>
        <w:autoSpaceDN w:val="0"/>
        <w:adjustRightInd w:val="0"/>
        <w:ind w:firstLine="284"/>
        <w:jc w:val="both"/>
        <w:rPr>
          <w:sz w:val="14"/>
          <w:szCs w:val="14"/>
        </w:rPr>
      </w:pPr>
      <w:r w:rsidRPr="00B22B0C">
        <w:rPr>
          <w:sz w:val="14"/>
          <w:szCs w:val="14"/>
        </w:rPr>
        <w:t>от  26.04.2018 № 918 «Об утверждении административного регламента</w:t>
      </w:r>
    </w:p>
    <w:p w:rsidR="00DF6CFF" w:rsidRPr="00B22B0C" w:rsidRDefault="00DF6CFF" w:rsidP="00DF6CFF">
      <w:pPr>
        <w:autoSpaceDE w:val="0"/>
        <w:autoSpaceDN w:val="0"/>
        <w:adjustRightInd w:val="0"/>
        <w:ind w:firstLine="284"/>
        <w:jc w:val="both"/>
        <w:rPr>
          <w:sz w:val="14"/>
          <w:szCs w:val="14"/>
        </w:rPr>
      </w:pPr>
      <w:r w:rsidRPr="00B22B0C">
        <w:rPr>
          <w:sz w:val="14"/>
          <w:szCs w:val="14"/>
        </w:rPr>
        <w:t>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F6CFF" w:rsidRPr="00B22B0C" w:rsidRDefault="00DF6CFF" w:rsidP="00DF6CFF">
      <w:pPr>
        <w:suppressAutoHyphens/>
        <w:ind w:firstLine="284"/>
        <w:jc w:val="both"/>
        <w:rPr>
          <w:sz w:val="14"/>
          <w:szCs w:val="14"/>
        </w:rPr>
      </w:pPr>
      <w:r w:rsidRPr="00B22B0C">
        <w:rPr>
          <w:sz w:val="14"/>
          <w:szCs w:val="14"/>
        </w:rPr>
        <w:t>от 05.08.2019 №1032 «О  внесении изменения в  административный регламент предоставления муниципальной услуги  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F6CFF" w:rsidRPr="00B22B0C" w:rsidRDefault="00DF6CFF" w:rsidP="00DF6CFF">
      <w:pPr>
        <w:shd w:val="clear" w:color="auto" w:fill="FFFFFF"/>
        <w:suppressAutoHyphens/>
        <w:ind w:firstLine="284"/>
        <w:jc w:val="both"/>
        <w:rPr>
          <w:spacing w:val="-3"/>
          <w:sz w:val="14"/>
          <w:szCs w:val="14"/>
        </w:rPr>
      </w:pPr>
      <w:r w:rsidRPr="00B22B0C">
        <w:rPr>
          <w:sz w:val="14"/>
          <w:szCs w:val="14"/>
        </w:rPr>
        <w:t>3.</w:t>
      </w:r>
      <w:r w:rsidRPr="00B22B0C">
        <w:rPr>
          <w:spacing w:val="-3"/>
          <w:sz w:val="14"/>
          <w:szCs w:val="14"/>
        </w:rPr>
        <w:t xml:space="preserve"> </w:t>
      </w:r>
      <w:r w:rsidRPr="00B22B0C">
        <w:rPr>
          <w:sz w:val="14"/>
          <w:szCs w:val="14"/>
        </w:rPr>
        <w:t>Опубликовать настоящее постановление в периодическом печатном издании – бюллетень «Солецкий вестник»</w:t>
      </w:r>
      <w:r w:rsidRPr="00B22B0C">
        <w:rPr>
          <w:spacing w:val="-3"/>
          <w:sz w:val="14"/>
          <w:szCs w:val="14"/>
        </w:rPr>
        <w:t xml:space="preserve"> и разместить на   официальном   сайте  Администрации Солецкого муниципального округа  в информационно-телекоммуникационной сети  Интернет.</w:t>
      </w:r>
    </w:p>
    <w:p w:rsidR="00DF6CFF" w:rsidRPr="00B22B0C" w:rsidRDefault="00DF6CFF" w:rsidP="00DF6CFF">
      <w:pPr>
        <w:jc w:val="center"/>
        <w:rPr>
          <w:b/>
          <w:sz w:val="14"/>
          <w:szCs w:val="14"/>
        </w:rPr>
      </w:pPr>
    </w:p>
    <w:p w:rsidR="00DF6CFF" w:rsidRPr="00B22B0C" w:rsidRDefault="00DF6CFF" w:rsidP="00DF6CFF">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DF6CFF" w:rsidRPr="00B22B0C" w:rsidRDefault="00DF6CFF" w:rsidP="00DF6CFF">
      <w:pPr>
        <w:tabs>
          <w:tab w:val="left" w:pos="6800"/>
        </w:tabs>
        <w:rPr>
          <w:b/>
          <w:sz w:val="14"/>
          <w:szCs w:val="14"/>
        </w:rPr>
      </w:pPr>
    </w:p>
    <w:p w:rsidR="00DF6CFF" w:rsidRPr="00B22B0C" w:rsidRDefault="00DF6CFF" w:rsidP="00DF6CFF">
      <w:pPr>
        <w:tabs>
          <w:tab w:val="left" w:pos="6800"/>
        </w:tabs>
        <w:rPr>
          <w:b/>
          <w:sz w:val="14"/>
          <w:szCs w:val="14"/>
        </w:rPr>
      </w:pPr>
    </w:p>
    <w:p w:rsidR="00DF6CFF" w:rsidRPr="00B22B0C" w:rsidRDefault="00DF6CFF" w:rsidP="00DF6CFF">
      <w:pPr>
        <w:jc w:val="right"/>
        <w:rPr>
          <w:sz w:val="14"/>
          <w:szCs w:val="14"/>
        </w:rPr>
      </w:pPr>
      <w:r w:rsidRPr="00B22B0C">
        <w:rPr>
          <w:sz w:val="14"/>
          <w:szCs w:val="14"/>
        </w:rPr>
        <w:t xml:space="preserve">                                                                                                               </w:t>
      </w:r>
      <w:proofErr w:type="gramStart"/>
      <w:r w:rsidRPr="00B22B0C">
        <w:rPr>
          <w:sz w:val="14"/>
          <w:szCs w:val="14"/>
        </w:rPr>
        <w:t>Утвержден</w:t>
      </w:r>
      <w:proofErr w:type="gramEnd"/>
      <w:r w:rsidRPr="00B22B0C">
        <w:rPr>
          <w:sz w:val="14"/>
          <w:szCs w:val="14"/>
        </w:rPr>
        <w:t xml:space="preserve">      постановлением Администрации</w:t>
      </w:r>
    </w:p>
    <w:p w:rsidR="00DF6CFF" w:rsidRPr="00B22B0C" w:rsidRDefault="00DF6CFF" w:rsidP="00DF6CFF">
      <w:pPr>
        <w:jc w:val="right"/>
        <w:rPr>
          <w:sz w:val="14"/>
          <w:szCs w:val="14"/>
        </w:rPr>
      </w:pPr>
      <w:r w:rsidRPr="00B22B0C">
        <w:rPr>
          <w:sz w:val="14"/>
          <w:szCs w:val="14"/>
        </w:rPr>
        <w:t>муниципального округа</w:t>
      </w:r>
    </w:p>
    <w:p w:rsidR="00DF6CFF" w:rsidRPr="00B22B0C" w:rsidRDefault="00DF6CFF" w:rsidP="00DF6CFF">
      <w:pPr>
        <w:jc w:val="right"/>
        <w:rPr>
          <w:sz w:val="14"/>
          <w:szCs w:val="14"/>
        </w:rPr>
      </w:pPr>
      <w:r w:rsidRPr="00B22B0C">
        <w:rPr>
          <w:sz w:val="14"/>
          <w:szCs w:val="14"/>
        </w:rPr>
        <w:t>от 04.02.2021 № 185</w:t>
      </w:r>
    </w:p>
    <w:p w:rsidR="00DF6CFF" w:rsidRPr="00B22B0C" w:rsidRDefault="00DF6CFF" w:rsidP="00DF6CFF">
      <w:pPr>
        <w:jc w:val="center"/>
        <w:rPr>
          <w:sz w:val="14"/>
          <w:szCs w:val="14"/>
        </w:rPr>
      </w:pPr>
    </w:p>
    <w:p w:rsidR="00DF6CFF" w:rsidRPr="00B22B0C" w:rsidRDefault="00DF6CFF" w:rsidP="00DF6CFF">
      <w:pPr>
        <w:jc w:val="center"/>
        <w:rPr>
          <w:sz w:val="14"/>
          <w:szCs w:val="14"/>
        </w:rPr>
      </w:pPr>
    </w:p>
    <w:p w:rsidR="00DF6CFF" w:rsidRPr="00B22B0C" w:rsidRDefault="00DF6CFF" w:rsidP="00DF6CFF">
      <w:pPr>
        <w:jc w:val="center"/>
        <w:rPr>
          <w:sz w:val="14"/>
          <w:szCs w:val="14"/>
        </w:rPr>
      </w:pPr>
      <w:r w:rsidRPr="00B22B0C">
        <w:rPr>
          <w:sz w:val="14"/>
          <w:szCs w:val="14"/>
        </w:rPr>
        <w:t>АДМИНИСТРАТИВНЫЙ РЕГЛАМЕНТ ПРЕДОСТАВЛЕНИЯ МУНИЦИПАЛЬНОЙ УСЛУГИ</w:t>
      </w:r>
      <w:r w:rsidRPr="00B22B0C">
        <w:rPr>
          <w:b/>
          <w:sz w:val="14"/>
          <w:szCs w:val="14"/>
        </w:rPr>
        <w:t xml:space="preserve"> </w:t>
      </w:r>
      <w:r w:rsidRPr="00B22B0C">
        <w:rPr>
          <w:sz w:val="14"/>
          <w:szCs w:val="14"/>
        </w:rPr>
        <w:t xml:space="preserve">ПО ПРЕДОСТАВЛЕНИЮ СВЕДЕНИЙ ОБ ОБЪЕКТАХ ИМУЩЕСТВА, ВКЛЮЧЕННЫХ В ПЕРЕЧЕНЬ </w:t>
      </w:r>
    </w:p>
    <w:p w:rsidR="00DF6CFF" w:rsidRPr="00B22B0C" w:rsidRDefault="00DF6CFF" w:rsidP="00DF6CFF">
      <w:pPr>
        <w:jc w:val="center"/>
        <w:rPr>
          <w:sz w:val="14"/>
          <w:szCs w:val="14"/>
        </w:rPr>
      </w:pPr>
      <w:r w:rsidRPr="00B22B0C">
        <w:rPr>
          <w:sz w:val="14"/>
          <w:szCs w:val="14"/>
        </w:rPr>
        <w:t xml:space="preserve">МУНИЦИПАЛЬНОГО ИМУЩЕСТВА, В ЦЕЛЯХ ПЕРЕДАЧИ ЕГО </w:t>
      </w:r>
      <w:proofErr w:type="gramStart"/>
      <w:r w:rsidRPr="00B22B0C">
        <w:rPr>
          <w:sz w:val="14"/>
          <w:szCs w:val="14"/>
        </w:rPr>
        <w:t>ВО</w:t>
      </w:r>
      <w:proofErr w:type="gramEnd"/>
      <w:r w:rsidRPr="00B22B0C">
        <w:rPr>
          <w:sz w:val="14"/>
          <w:szCs w:val="14"/>
        </w:rPr>
        <w:t xml:space="preserve">  </w:t>
      </w:r>
    </w:p>
    <w:p w:rsidR="00DF6CFF" w:rsidRPr="00B22B0C" w:rsidRDefault="00DF6CFF" w:rsidP="00DF6CFF">
      <w:pPr>
        <w:jc w:val="center"/>
        <w:rPr>
          <w:sz w:val="14"/>
          <w:szCs w:val="14"/>
        </w:rPr>
      </w:pPr>
      <w:r w:rsidRPr="00B22B0C">
        <w:rPr>
          <w:sz w:val="14"/>
          <w:szCs w:val="14"/>
        </w:rPr>
        <w:t>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F6CFF" w:rsidRPr="00B22B0C" w:rsidRDefault="00DF6CFF" w:rsidP="00DF6CFF">
      <w:pPr>
        <w:jc w:val="center"/>
        <w:rPr>
          <w:sz w:val="14"/>
          <w:szCs w:val="14"/>
        </w:rPr>
      </w:pPr>
    </w:p>
    <w:p w:rsidR="00DF6CFF" w:rsidRPr="00B22B0C" w:rsidRDefault="00DF6CFF" w:rsidP="00DF6CFF">
      <w:pPr>
        <w:pStyle w:val="ConsPlusNormal"/>
        <w:widowControl/>
        <w:ind w:firstLine="284"/>
        <w:jc w:val="center"/>
        <w:outlineLvl w:val="1"/>
        <w:rPr>
          <w:rFonts w:ascii="Times New Roman" w:hAnsi="Times New Roman" w:cs="Times New Roman"/>
          <w:b/>
          <w:bCs/>
          <w:sz w:val="14"/>
          <w:szCs w:val="14"/>
        </w:rPr>
      </w:pPr>
      <w:r w:rsidRPr="00B22B0C">
        <w:rPr>
          <w:rFonts w:ascii="Times New Roman" w:hAnsi="Times New Roman" w:cs="Times New Roman"/>
          <w:b/>
          <w:bCs/>
          <w:sz w:val="14"/>
          <w:szCs w:val="14"/>
        </w:rPr>
        <w:t>1. ОБЩИЕ ПОЛОЖЕНИЯ</w:t>
      </w:r>
    </w:p>
    <w:p w:rsidR="00DF6CFF" w:rsidRPr="00B22B0C" w:rsidRDefault="00DF6CFF" w:rsidP="00DF6CFF">
      <w:pPr>
        <w:suppressAutoHyphens/>
        <w:autoSpaceDE w:val="0"/>
        <w:autoSpaceDN w:val="0"/>
        <w:adjustRightInd w:val="0"/>
        <w:ind w:firstLine="284"/>
        <w:jc w:val="both"/>
        <w:outlineLvl w:val="1"/>
        <w:rPr>
          <w:b/>
          <w:sz w:val="14"/>
          <w:szCs w:val="14"/>
          <w:highlight w:val="yellow"/>
        </w:rPr>
      </w:pPr>
      <w:r w:rsidRPr="00B22B0C">
        <w:rPr>
          <w:b/>
          <w:sz w:val="14"/>
          <w:szCs w:val="14"/>
        </w:rPr>
        <w:t>1.1. Предмет регулирования регламента</w:t>
      </w:r>
    </w:p>
    <w:p w:rsidR="00DF6CFF" w:rsidRPr="00B22B0C" w:rsidRDefault="00DF6CFF" w:rsidP="00DF6CFF">
      <w:pPr>
        <w:suppressAutoHyphens/>
        <w:ind w:firstLine="284"/>
        <w:jc w:val="both"/>
        <w:rPr>
          <w:sz w:val="14"/>
          <w:szCs w:val="14"/>
        </w:rPr>
      </w:pPr>
      <w:proofErr w:type="gramStart"/>
      <w:r w:rsidRPr="00B22B0C">
        <w:rPr>
          <w:sz w:val="14"/>
          <w:szCs w:val="14"/>
        </w:rPr>
        <w:t xml:space="preserve">Предметом регулирования административного регламента   предоставления муниципальной услуги по предоставлению сведений об объектах имущества, </w:t>
      </w:r>
      <w:r w:rsidRPr="00B22B0C">
        <w:rPr>
          <w:sz w:val="14"/>
          <w:szCs w:val="14"/>
        </w:rPr>
        <w:lastRenderedPageBreak/>
        <w:t xml:space="preserve">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Pr="00B22B0C">
        <w:rPr>
          <w:bCs/>
          <w:sz w:val="14"/>
          <w:szCs w:val="14"/>
        </w:rPr>
        <w:t xml:space="preserve">является регулирование отношений, </w:t>
      </w:r>
      <w:r w:rsidRPr="00B22B0C">
        <w:rPr>
          <w:sz w:val="14"/>
          <w:szCs w:val="14"/>
        </w:rPr>
        <w:t>возникающих</w:t>
      </w:r>
      <w:r w:rsidRPr="00B22B0C">
        <w:rPr>
          <w:bCs/>
          <w:sz w:val="14"/>
          <w:szCs w:val="14"/>
        </w:rPr>
        <w:t xml:space="preserve"> между Администрацией </w:t>
      </w:r>
      <w:r w:rsidRPr="00B22B0C">
        <w:rPr>
          <w:sz w:val="14"/>
          <w:szCs w:val="14"/>
        </w:rPr>
        <w:t>Солецкого муниципального округа (далее – Администрация)</w:t>
      </w:r>
      <w:r w:rsidRPr="00B22B0C">
        <w:rPr>
          <w:bCs/>
          <w:sz w:val="14"/>
          <w:szCs w:val="14"/>
        </w:rPr>
        <w:t xml:space="preserve"> и физическими или юридическими лицами при предоставлении</w:t>
      </w:r>
      <w:proofErr w:type="gramEnd"/>
      <w:r w:rsidRPr="00B22B0C">
        <w:rPr>
          <w:bCs/>
          <w:sz w:val="14"/>
          <w:szCs w:val="14"/>
        </w:rPr>
        <w:t xml:space="preserve"> муниципальной услуги  (далее муниципальная услуга).</w:t>
      </w:r>
      <w:r w:rsidRPr="00B22B0C">
        <w:rPr>
          <w:sz w:val="14"/>
          <w:szCs w:val="14"/>
        </w:rPr>
        <w:t xml:space="preserve"> </w:t>
      </w:r>
    </w:p>
    <w:p w:rsidR="00DF6CFF" w:rsidRPr="00B22B0C" w:rsidRDefault="00DF6CFF" w:rsidP="00DF6CFF">
      <w:pPr>
        <w:suppressAutoHyphens/>
        <w:autoSpaceDE w:val="0"/>
        <w:autoSpaceDN w:val="0"/>
        <w:adjustRightInd w:val="0"/>
        <w:ind w:firstLine="284"/>
        <w:jc w:val="both"/>
        <w:outlineLvl w:val="2"/>
        <w:rPr>
          <w:b/>
          <w:sz w:val="14"/>
          <w:szCs w:val="14"/>
        </w:rPr>
      </w:pPr>
      <w:r w:rsidRPr="00B22B0C">
        <w:rPr>
          <w:b/>
          <w:sz w:val="14"/>
          <w:szCs w:val="14"/>
        </w:rPr>
        <w:t>1.2. Круг заявителей</w:t>
      </w:r>
    </w:p>
    <w:p w:rsidR="00DF6CFF" w:rsidRPr="00B22B0C" w:rsidRDefault="00DF6CFF" w:rsidP="00DF6CFF">
      <w:pPr>
        <w:suppressAutoHyphens/>
        <w:autoSpaceDE w:val="0"/>
        <w:ind w:firstLine="284"/>
        <w:jc w:val="both"/>
        <w:rPr>
          <w:bCs/>
          <w:sz w:val="14"/>
          <w:szCs w:val="14"/>
        </w:rPr>
      </w:pPr>
      <w:r w:rsidRPr="00B22B0C">
        <w:rPr>
          <w:sz w:val="14"/>
          <w:szCs w:val="14"/>
        </w:rPr>
        <w:t xml:space="preserve">1.2.1. </w:t>
      </w:r>
      <w:r w:rsidRPr="00B22B0C">
        <w:rPr>
          <w:bCs/>
          <w:sz w:val="14"/>
          <w:szCs w:val="14"/>
        </w:rPr>
        <w:t xml:space="preserve">Под </w:t>
      </w:r>
      <w:r w:rsidRPr="00B22B0C">
        <w:rPr>
          <w:bCs/>
          <w:iCs/>
          <w:sz w:val="14"/>
          <w:szCs w:val="14"/>
        </w:rPr>
        <w:t xml:space="preserve">заявителями </w:t>
      </w:r>
      <w:r w:rsidRPr="00B22B0C">
        <w:rPr>
          <w:bCs/>
          <w:sz w:val="14"/>
          <w:szCs w:val="14"/>
        </w:rPr>
        <w:t>в настоящем административном регламенте понимаются физические  или юридические лица;</w:t>
      </w:r>
    </w:p>
    <w:p w:rsidR="00DF6CFF" w:rsidRPr="00B22B0C" w:rsidRDefault="00DF6CFF" w:rsidP="00DF6CFF">
      <w:pPr>
        <w:ind w:firstLine="284"/>
        <w:jc w:val="both"/>
        <w:rPr>
          <w:bCs/>
          <w:sz w:val="14"/>
          <w:szCs w:val="14"/>
        </w:rPr>
      </w:pPr>
      <w:r w:rsidRPr="00B22B0C">
        <w:rPr>
          <w:bCs/>
          <w:sz w:val="14"/>
          <w:szCs w:val="14"/>
        </w:rPr>
        <w:t>1.2.2. От имени физических или юридических лиц заявление могут подавать представители, действующие на основании доверенности (</w:t>
      </w:r>
      <w:r w:rsidRPr="00B22B0C">
        <w:rPr>
          <w:sz w:val="14"/>
          <w:szCs w:val="14"/>
        </w:rPr>
        <w:t>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r w:rsidRPr="00B22B0C">
        <w:rPr>
          <w:bCs/>
          <w:sz w:val="14"/>
          <w:szCs w:val="14"/>
        </w:rPr>
        <w:t>;</w:t>
      </w:r>
    </w:p>
    <w:p w:rsidR="00DF6CFF" w:rsidRPr="00B22B0C" w:rsidRDefault="00DF6CFF" w:rsidP="00DF6CFF">
      <w:pPr>
        <w:autoSpaceDE w:val="0"/>
        <w:autoSpaceDN w:val="0"/>
        <w:adjustRightInd w:val="0"/>
        <w:ind w:firstLine="284"/>
        <w:jc w:val="both"/>
        <w:rPr>
          <w:b/>
          <w:sz w:val="14"/>
          <w:szCs w:val="14"/>
        </w:rPr>
      </w:pPr>
      <w:r w:rsidRPr="00B22B0C">
        <w:rPr>
          <w:b/>
          <w:sz w:val="14"/>
          <w:szCs w:val="14"/>
        </w:rPr>
        <w:t>1.3. Требования к порядку информирования о предоставлении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 xml:space="preserve">1.3.1. </w:t>
      </w:r>
      <w:proofErr w:type="gramStart"/>
      <w:r w:rsidRPr="00B22B0C">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округа, непосредственно предоставляющего муниципальную услугу (далее – отдел Администрации), адресе официального сайта Администрации муниципального округа,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DF6CFF" w:rsidRPr="00B22B0C" w:rsidRDefault="00DF6CFF" w:rsidP="00DF6CFF">
      <w:pPr>
        <w:autoSpaceDE w:val="0"/>
        <w:autoSpaceDN w:val="0"/>
        <w:adjustRightInd w:val="0"/>
        <w:ind w:firstLine="284"/>
        <w:jc w:val="both"/>
        <w:rPr>
          <w:sz w:val="14"/>
          <w:szCs w:val="14"/>
        </w:rPr>
      </w:pPr>
      <w:r w:rsidRPr="00B22B0C">
        <w:rPr>
          <w:sz w:val="14"/>
          <w:szCs w:val="14"/>
        </w:rPr>
        <w:t>Справочная информация размещается на официальном сайте Администрации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DF6CFF" w:rsidRPr="00B22B0C" w:rsidRDefault="00DF6CFF" w:rsidP="00DF6CFF">
      <w:pPr>
        <w:autoSpaceDE w:val="0"/>
        <w:autoSpaceDN w:val="0"/>
        <w:adjustRightInd w:val="0"/>
        <w:ind w:firstLine="284"/>
        <w:jc w:val="both"/>
        <w:rPr>
          <w:sz w:val="14"/>
          <w:szCs w:val="14"/>
        </w:rPr>
      </w:pPr>
      <w:r w:rsidRPr="00B22B0C">
        <w:rPr>
          <w:sz w:val="14"/>
          <w:szCs w:val="14"/>
        </w:rPr>
        <w:t xml:space="preserve">1.3.2. Информация о порядке предоставления муниципальной услуги предоставляется: </w:t>
      </w:r>
    </w:p>
    <w:p w:rsidR="00DF6CFF" w:rsidRPr="00B22B0C" w:rsidRDefault="00DF6CFF" w:rsidP="00DF6CFF">
      <w:pPr>
        <w:autoSpaceDE w:val="0"/>
        <w:autoSpaceDN w:val="0"/>
        <w:adjustRightInd w:val="0"/>
        <w:ind w:firstLine="284"/>
        <w:jc w:val="both"/>
        <w:rPr>
          <w:sz w:val="14"/>
          <w:szCs w:val="14"/>
        </w:rPr>
      </w:pPr>
      <w:r w:rsidRPr="00B22B0C">
        <w:rPr>
          <w:sz w:val="14"/>
          <w:szCs w:val="14"/>
        </w:rPr>
        <w:t>непосредственно специалистом  отдела Администрации муниципального округа (далее – специалист отдела), МФЦ;</w:t>
      </w:r>
    </w:p>
    <w:p w:rsidR="00DF6CFF" w:rsidRPr="00B22B0C" w:rsidRDefault="00DF6CFF" w:rsidP="00DF6CFF">
      <w:pPr>
        <w:autoSpaceDE w:val="0"/>
        <w:autoSpaceDN w:val="0"/>
        <w:adjustRightInd w:val="0"/>
        <w:ind w:firstLine="284"/>
        <w:jc w:val="both"/>
        <w:rPr>
          <w:sz w:val="14"/>
          <w:szCs w:val="14"/>
        </w:rPr>
      </w:pPr>
      <w:r w:rsidRPr="00B22B0C">
        <w:rPr>
          <w:sz w:val="14"/>
          <w:szCs w:val="14"/>
        </w:rPr>
        <w:t>с использованием средств почтовой, телефонной связи и электронной почты;</w:t>
      </w:r>
    </w:p>
    <w:p w:rsidR="00DF6CFF" w:rsidRPr="00B22B0C" w:rsidRDefault="00DF6CFF" w:rsidP="00DF6CFF">
      <w:pPr>
        <w:autoSpaceDE w:val="0"/>
        <w:autoSpaceDN w:val="0"/>
        <w:adjustRightInd w:val="0"/>
        <w:ind w:firstLine="284"/>
        <w:jc w:val="both"/>
        <w:rPr>
          <w:sz w:val="14"/>
          <w:szCs w:val="14"/>
        </w:rPr>
      </w:pPr>
      <w:r w:rsidRPr="00B22B0C">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DF6CFF" w:rsidRPr="00B22B0C" w:rsidRDefault="00DF6CFF" w:rsidP="00DF6CFF">
      <w:pPr>
        <w:autoSpaceDE w:val="0"/>
        <w:autoSpaceDN w:val="0"/>
        <w:adjustRightInd w:val="0"/>
        <w:ind w:firstLine="284"/>
        <w:jc w:val="both"/>
        <w:rPr>
          <w:sz w:val="14"/>
          <w:szCs w:val="14"/>
        </w:rPr>
      </w:pPr>
      <w:r w:rsidRPr="00B22B0C">
        <w:rPr>
          <w:sz w:val="14"/>
          <w:szCs w:val="14"/>
        </w:rPr>
        <w:t>посредством размещения на информационных стендах Администрации, в местах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DF6CFF" w:rsidRPr="00B22B0C" w:rsidRDefault="00DF6CFF" w:rsidP="00DF6CFF">
      <w:pPr>
        <w:ind w:firstLine="284"/>
        <w:jc w:val="both"/>
        <w:rPr>
          <w:sz w:val="14"/>
          <w:szCs w:val="14"/>
        </w:rPr>
      </w:pPr>
      <w:r w:rsidRPr="00B22B0C">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16" w:history="1">
        <w:r w:rsidRPr="00B22B0C">
          <w:rPr>
            <w:rStyle w:val="af5"/>
            <w:color w:val="auto"/>
            <w:sz w:val="14"/>
            <w:szCs w:val="14"/>
            <w:lang w:val="en-US"/>
          </w:rPr>
          <w:t>http</w:t>
        </w:r>
        <w:r w:rsidRPr="00B22B0C">
          <w:rPr>
            <w:rStyle w:val="af5"/>
            <w:color w:val="auto"/>
            <w:sz w:val="14"/>
            <w:szCs w:val="14"/>
          </w:rPr>
          <w:t>://</w:t>
        </w:r>
        <w:r w:rsidRPr="00B22B0C">
          <w:rPr>
            <w:rStyle w:val="af5"/>
            <w:color w:val="auto"/>
            <w:sz w:val="14"/>
            <w:szCs w:val="14"/>
            <w:lang w:val="en-US"/>
          </w:rPr>
          <w:t>www</w:t>
        </w:r>
        <w:r w:rsidRPr="00B22B0C">
          <w:rPr>
            <w:rStyle w:val="af5"/>
            <w:color w:val="auto"/>
            <w:sz w:val="14"/>
            <w:szCs w:val="14"/>
          </w:rPr>
          <w:t>.</w:t>
        </w:r>
        <w:proofErr w:type="spellStart"/>
        <w:r w:rsidRPr="00B22B0C">
          <w:rPr>
            <w:rStyle w:val="af5"/>
            <w:color w:val="auto"/>
            <w:sz w:val="14"/>
            <w:szCs w:val="14"/>
            <w:lang w:val="en-US"/>
          </w:rPr>
          <w:t>gosuslugi</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w:t>
      </w:r>
    </w:p>
    <w:p w:rsidR="00DF6CFF" w:rsidRPr="00B22B0C" w:rsidRDefault="00DF6CFF" w:rsidP="00DF6CFF">
      <w:pPr>
        <w:ind w:firstLine="284"/>
        <w:jc w:val="both"/>
        <w:rPr>
          <w:sz w:val="14"/>
          <w:szCs w:val="14"/>
        </w:rPr>
      </w:pPr>
      <w:r w:rsidRPr="00B22B0C">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17" w:history="1">
        <w:r w:rsidRPr="00B22B0C">
          <w:rPr>
            <w:rStyle w:val="af5"/>
            <w:color w:val="auto"/>
            <w:sz w:val="14"/>
            <w:szCs w:val="14"/>
            <w:lang w:val="en-US"/>
          </w:rPr>
          <w:t>http</w:t>
        </w:r>
        <w:r w:rsidRPr="00B22B0C">
          <w:rPr>
            <w:rStyle w:val="af5"/>
            <w:color w:val="auto"/>
            <w:sz w:val="14"/>
            <w:szCs w:val="14"/>
          </w:rPr>
          <w:t>://</w:t>
        </w:r>
        <w:proofErr w:type="spellStart"/>
        <w:r w:rsidRPr="00B22B0C">
          <w:rPr>
            <w:rStyle w:val="af5"/>
            <w:color w:val="auto"/>
            <w:sz w:val="14"/>
            <w:szCs w:val="14"/>
            <w:lang w:val="en-US"/>
          </w:rPr>
          <w:t>uslugi</w:t>
        </w:r>
        <w:proofErr w:type="spellEnd"/>
        <w:r w:rsidRPr="00B22B0C">
          <w:rPr>
            <w:rStyle w:val="af5"/>
            <w:color w:val="auto"/>
            <w:sz w:val="14"/>
            <w:szCs w:val="14"/>
          </w:rPr>
          <w:t>.</w:t>
        </w:r>
        <w:proofErr w:type="spellStart"/>
        <w:r w:rsidRPr="00B22B0C">
          <w:rPr>
            <w:rStyle w:val="af5"/>
            <w:color w:val="auto"/>
            <w:sz w:val="14"/>
            <w:szCs w:val="14"/>
            <w:lang w:val="en-US"/>
          </w:rPr>
          <w:t>novreg</w:t>
        </w:r>
        <w:proofErr w:type="spellEnd"/>
        <w:r w:rsidRPr="00B22B0C">
          <w:rPr>
            <w:rStyle w:val="af5"/>
            <w:color w:val="auto"/>
            <w:sz w:val="14"/>
            <w:szCs w:val="14"/>
          </w:rPr>
          <w:t>.</w:t>
        </w:r>
        <w:r w:rsidRPr="00B22B0C">
          <w:rPr>
            <w:rStyle w:val="af5"/>
            <w:color w:val="auto"/>
            <w:sz w:val="14"/>
            <w:szCs w:val="14"/>
            <w:lang w:val="en-US"/>
          </w:rPr>
          <w:t>ru</w:t>
        </w:r>
      </w:hyperlink>
      <w:r w:rsidRPr="00B22B0C">
        <w:rPr>
          <w:sz w:val="14"/>
          <w:szCs w:val="14"/>
        </w:rPr>
        <w:t xml:space="preserve">. </w:t>
      </w:r>
    </w:p>
    <w:p w:rsidR="00DF6CFF" w:rsidRPr="00B22B0C" w:rsidRDefault="00DF6CFF" w:rsidP="00DF6CFF">
      <w:pPr>
        <w:autoSpaceDE w:val="0"/>
        <w:autoSpaceDN w:val="0"/>
        <w:adjustRightInd w:val="0"/>
        <w:ind w:firstLine="284"/>
        <w:jc w:val="both"/>
        <w:rPr>
          <w:sz w:val="14"/>
          <w:szCs w:val="14"/>
        </w:rPr>
      </w:pPr>
      <w:r w:rsidRPr="00B22B0C">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DF6CFF" w:rsidRPr="00B22B0C" w:rsidRDefault="00DF6CFF" w:rsidP="00DF6CFF">
      <w:pPr>
        <w:autoSpaceDE w:val="0"/>
        <w:autoSpaceDN w:val="0"/>
        <w:adjustRightInd w:val="0"/>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исчерпывающий перечень документов, которые заявитель вправе предоставить по собственной инициативе;</w:t>
      </w:r>
    </w:p>
    <w:p w:rsidR="00DF6CFF" w:rsidRPr="00B22B0C" w:rsidRDefault="00DF6CFF" w:rsidP="00DF6CFF">
      <w:pPr>
        <w:autoSpaceDE w:val="0"/>
        <w:autoSpaceDN w:val="0"/>
        <w:adjustRightInd w:val="0"/>
        <w:ind w:firstLine="284"/>
        <w:jc w:val="both"/>
        <w:rPr>
          <w:sz w:val="14"/>
          <w:szCs w:val="14"/>
        </w:rPr>
      </w:pPr>
      <w:r w:rsidRPr="00B22B0C">
        <w:rPr>
          <w:sz w:val="14"/>
          <w:szCs w:val="14"/>
        </w:rPr>
        <w:t>требования к оформлению документов, необходимых для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круг заявителей;</w:t>
      </w:r>
    </w:p>
    <w:p w:rsidR="00DF6CFF" w:rsidRPr="00B22B0C" w:rsidRDefault="00DF6CFF" w:rsidP="00DF6CFF">
      <w:pPr>
        <w:autoSpaceDE w:val="0"/>
        <w:autoSpaceDN w:val="0"/>
        <w:adjustRightInd w:val="0"/>
        <w:ind w:firstLine="284"/>
        <w:jc w:val="both"/>
        <w:rPr>
          <w:sz w:val="14"/>
          <w:szCs w:val="14"/>
        </w:rPr>
      </w:pPr>
      <w:r w:rsidRPr="00B22B0C">
        <w:rPr>
          <w:sz w:val="14"/>
          <w:szCs w:val="14"/>
        </w:rPr>
        <w:t>срок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размер платы, взимаемой за предоставление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1.3.5. На информационных стендах, официальном сайте Администрации муниципального округа в сети «Интернет» размещается следующая информация:</w:t>
      </w:r>
    </w:p>
    <w:p w:rsidR="00DF6CFF" w:rsidRPr="00B22B0C" w:rsidRDefault="00DF6CFF" w:rsidP="00DF6CFF">
      <w:pPr>
        <w:autoSpaceDE w:val="0"/>
        <w:autoSpaceDN w:val="0"/>
        <w:adjustRightInd w:val="0"/>
        <w:ind w:firstLine="284"/>
        <w:jc w:val="both"/>
        <w:rPr>
          <w:sz w:val="14"/>
          <w:szCs w:val="14"/>
        </w:rPr>
      </w:pPr>
      <w:r w:rsidRPr="00B22B0C">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DF6CFF" w:rsidRPr="00B22B0C" w:rsidRDefault="00DF6CFF" w:rsidP="00DF6CFF">
      <w:pPr>
        <w:autoSpaceDE w:val="0"/>
        <w:autoSpaceDN w:val="0"/>
        <w:adjustRightInd w:val="0"/>
        <w:ind w:firstLine="284"/>
        <w:jc w:val="both"/>
        <w:rPr>
          <w:sz w:val="14"/>
          <w:szCs w:val="14"/>
        </w:rPr>
      </w:pPr>
      <w:r w:rsidRPr="00B22B0C">
        <w:rPr>
          <w:sz w:val="14"/>
          <w:szCs w:val="14"/>
        </w:rPr>
        <w:t>срок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исчерпывающий перечень оснований для отказа в предоставлении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формы заявлений (уведомлений, сообщений), используемые при предоставлении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текст административного регламента с приложениями (полная версия на официальном сайте Администрации муниципального  округа в сети «Интернет» и извлечения на информационных стендах);</w:t>
      </w:r>
    </w:p>
    <w:p w:rsidR="00DF6CFF" w:rsidRPr="00B22B0C" w:rsidRDefault="00DF6CFF" w:rsidP="00DF6CFF">
      <w:pPr>
        <w:autoSpaceDE w:val="0"/>
        <w:autoSpaceDN w:val="0"/>
        <w:adjustRightInd w:val="0"/>
        <w:ind w:firstLine="284"/>
        <w:jc w:val="both"/>
        <w:rPr>
          <w:sz w:val="14"/>
          <w:szCs w:val="14"/>
        </w:rPr>
      </w:pPr>
      <w:r w:rsidRPr="00B22B0C">
        <w:rPr>
          <w:sz w:val="14"/>
          <w:szCs w:val="14"/>
        </w:rPr>
        <w:t>извлечения из нормативных правовых актов, регулирующих порядок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информация о графике работы и размещении специалистов отдела Администрации муниципального округа, осуществляющих прием (выдачу) документов, а также информирование о предоставлении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номера телефонов справочных служб, телефона-автоинформатора (при наличии), номер факса отдела Администрации;</w:t>
      </w:r>
    </w:p>
    <w:p w:rsidR="00DF6CFF" w:rsidRPr="00B22B0C" w:rsidRDefault="00DF6CFF" w:rsidP="00DF6CFF">
      <w:pPr>
        <w:autoSpaceDE w:val="0"/>
        <w:autoSpaceDN w:val="0"/>
        <w:adjustRightInd w:val="0"/>
        <w:ind w:firstLine="284"/>
        <w:jc w:val="both"/>
        <w:rPr>
          <w:sz w:val="14"/>
          <w:szCs w:val="14"/>
        </w:rPr>
      </w:pPr>
      <w:r w:rsidRPr="00B22B0C">
        <w:rPr>
          <w:sz w:val="14"/>
          <w:szCs w:val="14"/>
        </w:rPr>
        <w:t>графики приема заявителей специалистом,  ответственным за предоставление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22B0C">
        <w:rPr>
          <w:sz w:val="14"/>
          <w:szCs w:val="14"/>
        </w:rPr>
        <w:t>4</w:t>
      </w:r>
      <w:proofErr w:type="gramEnd"/>
      <w:r w:rsidRPr="00B22B0C">
        <w:rPr>
          <w:sz w:val="14"/>
          <w:szCs w:val="14"/>
        </w:rPr>
        <w:t>, в которых размещаются информационные листки.</w:t>
      </w:r>
    </w:p>
    <w:p w:rsidR="00DF6CFF" w:rsidRPr="00B22B0C" w:rsidRDefault="00DF6CFF" w:rsidP="00DF6CFF">
      <w:pPr>
        <w:autoSpaceDE w:val="0"/>
        <w:autoSpaceDN w:val="0"/>
        <w:adjustRightInd w:val="0"/>
        <w:ind w:firstLine="284"/>
        <w:jc w:val="both"/>
        <w:rPr>
          <w:sz w:val="14"/>
          <w:szCs w:val="14"/>
        </w:rPr>
      </w:pPr>
      <w:r w:rsidRPr="00B22B0C">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DF6CFF" w:rsidRPr="00B22B0C" w:rsidRDefault="00DF6CFF" w:rsidP="00DF6CFF">
      <w:pPr>
        <w:autoSpaceDE w:val="0"/>
        <w:autoSpaceDN w:val="0"/>
        <w:adjustRightInd w:val="0"/>
        <w:ind w:firstLine="284"/>
        <w:jc w:val="both"/>
        <w:rPr>
          <w:sz w:val="14"/>
          <w:szCs w:val="14"/>
        </w:rPr>
      </w:pPr>
      <w:r w:rsidRPr="00B22B0C">
        <w:rPr>
          <w:sz w:val="14"/>
          <w:szCs w:val="14"/>
        </w:rPr>
        <w:t>1.3.7. Консультирование по вопросам предоставления муниципальной услуги осуществляется специалистом  отдела Администрации, МФЦ в устной и письменной форме.</w:t>
      </w:r>
    </w:p>
    <w:p w:rsidR="00DF6CFF" w:rsidRPr="00B22B0C" w:rsidRDefault="00DF6CFF" w:rsidP="00DF6CFF">
      <w:pPr>
        <w:autoSpaceDE w:val="0"/>
        <w:autoSpaceDN w:val="0"/>
        <w:adjustRightInd w:val="0"/>
        <w:ind w:firstLine="284"/>
        <w:jc w:val="both"/>
        <w:rPr>
          <w:sz w:val="14"/>
          <w:szCs w:val="14"/>
        </w:rPr>
      </w:pPr>
      <w:r w:rsidRPr="00B22B0C">
        <w:rPr>
          <w:sz w:val="14"/>
          <w:szCs w:val="14"/>
        </w:rPr>
        <w:t>1.3.8.  Специалист отдела Администрации МФЦ при ответах заявителям в случаях их обращений по телефону обязаны:</w:t>
      </w:r>
    </w:p>
    <w:p w:rsidR="00DF6CFF" w:rsidRPr="00B22B0C" w:rsidRDefault="00DF6CFF" w:rsidP="00DF6CFF">
      <w:pPr>
        <w:autoSpaceDE w:val="0"/>
        <w:autoSpaceDN w:val="0"/>
        <w:adjustRightInd w:val="0"/>
        <w:ind w:firstLine="284"/>
        <w:jc w:val="both"/>
        <w:rPr>
          <w:sz w:val="14"/>
          <w:szCs w:val="14"/>
        </w:rPr>
      </w:pPr>
      <w:r w:rsidRPr="00B22B0C">
        <w:rPr>
          <w:sz w:val="14"/>
          <w:szCs w:val="14"/>
        </w:rPr>
        <w:t>представить информацию о наименовании отдела Администрации, МФЦ, в который поступило соответствующее обращение;</w:t>
      </w:r>
    </w:p>
    <w:p w:rsidR="00DF6CFF" w:rsidRPr="00B22B0C" w:rsidRDefault="00DF6CFF" w:rsidP="00DF6CFF">
      <w:pPr>
        <w:autoSpaceDE w:val="0"/>
        <w:autoSpaceDN w:val="0"/>
        <w:adjustRightInd w:val="0"/>
        <w:ind w:firstLine="284"/>
        <w:jc w:val="both"/>
        <w:rPr>
          <w:sz w:val="14"/>
          <w:szCs w:val="14"/>
        </w:rPr>
      </w:pPr>
      <w:r w:rsidRPr="00B22B0C">
        <w:rPr>
          <w:sz w:val="14"/>
          <w:szCs w:val="14"/>
        </w:rPr>
        <w:t>преставиться, назвав фамилию, имя, отчество (при наличии), должность;</w:t>
      </w:r>
    </w:p>
    <w:p w:rsidR="00DF6CFF" w:rsidRPr="00B22B0C" w:rsidRDefault="00DF6CFF" w:rsidP="00DF6CFF">
      <w:pPr>
        <w:autoSpaceDE w:val="0"/>
        <w:autoSpaceDN w:val="0"/>
        <w:adjustRightInd w:val="0"/>
        <w:ind w:firstLine="284"/>
        <w:jc w:val="both"/>
        <w:rPr>
          <w:sz w:val="14"/>
          <w:szCs w:val="14"/>
        </w:rPr>
      </w:pPr>
      <w:r w:rsidRPr="00B22B0C">
        <w:rPr>
          <w:sz w:val="14"/>
          <w:szCs w:val="14"/>
        </w:rPr>
        <w:t xml:space="preserve">предоставить информацию </w:t>
      </w:r>
      <w:proofErr w:type="gramStart"/>
      <w:r w:rsidRPr="00B22B0C">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22B0C">
        <w:rPr>
          <w:sz w:val="14"/>
          <w:szCs w:val="14"/>
        </w:rPr>
        <w:t>.</w:t>
      </w:r>
    </w:p>
    <w:p w:rsidR="00DF6CFF" w:rsidRPr="00B22B0C" w:rsidRDefault="00DF6CFF" w:rsidP="00DF6CFF">
      <w:pPr>
        <w:autoSpaceDE w:val="0"/>
        <w:autoSpaceDN w:val="0"/>
        <w:adjustRightInd w:val="0"/>
        <w:ind w:firstLine="284"/>
        <w:jc w:val="both"/>
        <w:rPr>
          <w:sz w:val="14"/>
          <w:szCs w:val="14"/>
        </w:rPr>
      </w:pPr>
      <w:r w:rsidRPr="00B22B0C">
        <w:rPr>
          <w:sz w:val="14"/>
          <w:szCs w:val="14"/>
        </w:rPr>
        <w:t>При невозможности служащего,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DF6CFF" w:rsidRPr="00B22B0C" w:rsidRDefault="00DF6CFF" w:rsidP="00DF6CFF">
      <w:pPr>
        <w:autoSpaceDE w:val="0"/>
        <w:autoSpaceDN w:val="0"/>
        <w:adjustRightInd w:val="0"/>
        <w:ind w:firstLine="284"/>
        <w:jc w:val="both"/>
        <w:rPr>
          <w:sz w:val="14"/>
          <w:szCs w:val="14"/>
        </w:rPr>
      </w:pPr>
      <w:r w:rsidRPr="00B22B0C">
        <w:rPr>
          <w:sz w:val="14"/>
          <w:szCs w:val="14"/>
        </w:rPr>
        <w:t>Консультации предоставляются по следующим вопросам:</w:t>
      </w:r>
    </w:p>
    <w:p w:rsidR="00DF6CFF" w:rsidRPr="00B22B0C" w:rsidRDefault="00DF6CFF" w:rsidP="00DF6CFF">
      <w:pPr>
        <w:autoSpaceDE w:val="0"/>
        <w:autoSpaceDN w:val="0"/>
        <w:adjustRightInd w:val="0"/>
        <w:ind w:firstLine="284"/>
        <w:jc w:val="both"/>
        <w:rPr>
          <w:sz w:val="14"/>
          <w:szCs w:val="14"/>
        </w:rPr>
      </w:pPr>
      <w:r w:rsidRPr="00B22B0C">
        <w:rPr>
          <w:sz w:val="14"/>
          <w:szCs w:val="14"/>
        </w:rPr>
        <w:t>место нахождения, график работы, официальный сайт Администрации, МФЦ в сети «Интернет», адреса электронной почты и номера телефонов должностных лиц, ответственных за предоставление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DF6CFF" w:rsidRPr="00B22B0C" w:rsidRDefault="00DF6CFF" w:rsidP="00DF6CFF">
      <w:pPr>
        <w:autoSpaceDE w:val="0"/>
        <w:autoSpaceDN w:val="0"/>
        <w:adjustRightInd w:val="0"/>
        <w:ind w:firstLine="284"/>
        <w:jc w:val="both"/>
        <w:rPr>
          <w:sz w:val="14"/>
          <w:szCs w:val="14"/>
        </w:rPr>
      </w:pPr>
      <w:r w:rsidRPr="00B22B0C">
        <w:rPr>
          <w:sz w:val="14"/>
          <w:szCs w:val="14"/>
        </w:rPr>
        <w:t>время приема и выдачи документов;</w:t>
      </w:r>
    </w:p>
    <w:p w:rsidR="00DF6CFF" w:rsidRPr="00B22B0C" w:rsidRDefault="00DF6CFF" w:rsidP="00DF6CFF">
      <w:pPr>
        <w:autoSpaceDE w:val="0"/>
        <w:autoSpaceDN w:val="0"/>
        <w:adjustRightInd w:val="0"/>
        <w:ind w:firstLine="284"/>
        <w:jc w:val="both"/>
        <w:rPr>
          <w:sz w:val="14"/>
          <w:szCs w:val="14"/>
        </w:rPr>
      </w:pPr>
      <w:r w:rsidRPr="00B22B0C">
        <w:rPr>
          <w:sz w:val="14"/>
          <w:szCs w:val="14"/>
        </w:rPr>
        <w:t>сроки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DF6CFF" w:rsidRPr="00B22B0C" w:rsidRDefault="00DF6CFF" w:rsidP="00DF6CFF">
      <w:pPr>
        <w:autoSpaceDE w:val="0"/>
        <w:autoSpaceDN w:val="0"/>
        <w:adjustRightInd w:val="0"/>
        <w:ind w:firstLine="284"/>
        <w:jc w:val="both"/>
        <w:rPr>
          <w:sz w:val="14"/>
          <w:szCs w:val="14"/>
        </w:rPr>
      </w:pPr>
      <w:r w:rsidRPr="00B22B0C">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DF6CFF" w:rsidRPr="00B22B0C" w:rsidRDefault="00DF6CFF" w:rsidP="00DF6CFF">
      <w:pPr>
        <w:autoSpaceDE w:val="0"/>
        <w:autoSpaceDN w:val="0"/>
        <w:adjustRightInd w:val="0"/>
        <w:ind w:firstLine="284"/>
        <w:jc w:val="both"/>
        <w:rPr>
          <w:sz w:val="14"/>
          <w:szCs w:val="14"/>
        </w:rPr>
      </w:pPr>
      <w:r w:rsidRPr="00B22B0C">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DF6CFF" w:rsidRPr="00B22B0C" w:rsidRDefault="00DF6CFF" w:rsidP="00DF6CFF">
      <w:pPr>
        <w:autoSpaceDE w:val="0"/>
        <w:autoSpaceDN w:val="0"/>
        <w:adjustRightInd w:val="0"/>
        <w:ind w:firstLine="284"/>
        <w:jc w:val="both"/>
        <w:rPr>
          <w:sz w:val="14"/>
          <w:szCs w:val="14"/>
        </w:rPr>
      </w:pPr>
    </w:p>
    <w:p w:rsidR="00DF6CFF" w:rsidRPr="00B22B0C" w:rsidRDefault="00DF6CFF" w:rsidP="00DF6CFF">
      <w:pPr>
        <w:keepNext/>
        <w:tabs>
          <w:tab w:val="num" w:pos="0"/>
        </w:tabs>
        <w:ind w:firstLine="284"/>
        <w:jc w:val="center"/>
        <w:outlineLvl w:val="3"/>
        <w:rPr>
          <w:b/>
          <w:sz w:val="14"/>
          <w:szCs w:val="14"/>
        </w:rPr>
      </w:pPr>
      <w:r w:rsidRPr="00B22B0C">
        <w:rPr>
          <w:b/>
          <w:sz w:val="14"/>
          <w:szCs w:val="14"/>
        </w:rPr>
        <w:t xml:space="preserve">2. СТАНДАРТ ПРЕДОСТАВЛЕНИЯ </w:t>
      </w:r>
    </w:p>
    <w:p w:rsidR="00DF6CFF" w:rsidRPr="00B22B0C" w:rsidRDefault="00DF6CFF" w:rsidP="00DF6CFF">
      <w:pPr>
        <w:keepNext/>
        <w:tabs>
          <w:tab w:val="num" w:pos="0"/>
        </w:tabs>
        <w:ind w:firstLine="284"/>
        <w:jc w:val="center"/>
        <w:outlineLvl w:val="3"/>
        <w:rPr>
          <w:b/>
          <w:sz w:val="14"/>
          <w:szCs w:val="14"/>
        </w:rPr>
      </w:pPr>
      <w:r w:rsidRPr="00B22B0C">
        <w:rPr>
          <w:b/>
          <w:sz w:val="14"/>
          <w:szCs w:val="14"/>
        </w:rPr>
        <w:t>МУНИЦИПАЛЬНОЙ УСЛУГИ</w:t>
      </w:r>
    </w:p>
    <w:p w:rsidR="00DF6CFF" w:rsidRPr="00B22B0C" w:rsidRDefault="00DF6CFF" w:rsidP="00DF6CFF">
      <w:pPr>
        <w:keepNext/>
        <w:ind w:firstLine="284"/>
        <w:jc w:val="both"/>
        <w:outlineLvl w:val="2"/>
        <w:rPr>
          <w:b/>
          <w:bCs/>
          <w:sz w:val="14"/>
          <w:szCs w:val="14"/>
        </w:rPr>
      </w:pPr>
      <w:r w:rsidRPr="00B22B0C">
        <w:rPr>
          <w:b/>
          <w:bCs/>
          <w:sz w:val="14"/>
          <w:szCs w:val="14"/>
        </w:rPr>
        <w:t>2.1. Наименование муниципальной услуги</w:t>
      </w:r>
    </w:p>
    <w:p w:rsidR="00DF6CFF" w:rsidRPr="00B22B0C" w:rsidRDefault="00DF6CFF" w:rsidP="00DF6CFF">
      <w:pPr>
        <w:ind w:firstLine="284"/>
        <w:jc w:val="both"/>
        <w:rPr>
          <w:sz w:val="14"/>
          <w:szCs w:val="14"/>
        </w:rPr>
      </w:pPr>
      <w:bookmarkStart w:id="15" w:name="_Toc206489248"/>
      <w:r w:rsidRPr="00B22B0C">
        <w:rPr>
          <w:sz w:val="14"/>
          <w:szCs w:val="14"/>
        </w:rPr>
        <w:t>Предоставление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bookmarkEnd w:id="15"/>
    <w:p w:rsidR="00DF6CFF" w:rsidRPr="00B22B0C" w:rsidRDefault="00DF6CFF" w:rsidP="00DF6CFF">
      <w:pPr>
        <w:widowControl w:val="0"/>
        <w:ind w:firstLine="284"/>
        <w:jc w:val="both"/>
        <w:rPr>
          <w:b/>
          <w:bCs/>
          <w:sz w:val="14"/>
          <w:szCs w:val="14"/>
        </w:rPr>
      </w:pPr>
      <w:r w:rsidRPr="00B22B0C">
        <w:rPr>
          <w:b/>
          <w:bCs/>
          <w:sz w:val="14"/>
          <w:szCs w:val="14"/>
        </w:rPr>
        <w:t>2.2.Наименование органа Администрации муниципального округа, предоставляющего муниципальную услугу</w:t>
      </w:r>
    </w:p>
    <w:p w:rsidR="00DF6CFF" w:rsidRPr="00B22B0C" w:rsidRDefault="00DF6CFF" w:rsidP="00DF6CFF">
      <w:pPr>
        <w:ind w:firstLine="284"/>
        <w:jc w:val="both"/>
        <w:rPr>
          <w:sz w:val="14"/>
          <w:szCs w:val="14"/>
        </w:rPr>
      </w:pPr>
      <w:r w:rsidRPr="00B22B0C">
        <w:rPr>
          <w:sz w:val="14"/>
          <w:szCs w:val="14"/>
        </w:rPr>
        <w:t>2.2.1. Муниципальная услуга предоставляется отделом имущественных и земельных отношений Администрации Солецкого муниципального округа (далее – Отдел Администрации).</w:t>
      </w:r>
    </w:p>
    <w:p w:rsidR="00DF6CFF" w:rsidRPr="00B22B0C" w:rsidRDefault="00DF6CFF" w:rsidP="00DF6CFF">
      <w:pPr>
        <w:widowControl w:val="0"/>
        <w:suppressAutoHyphens/>
        <w:ind w:firstLine="284"/>
        <w:jc w:val="both"/>
        <w:rPr>
          <w:sz w:val="14"/>
          <w:szCs w:val="14"/>
        </w:rPr>
      </w:pPr>
      <w:r w:rsidRPr="00B22B0C">
        <w:rPr>
          <w:sz w:val="14"/>
          <w:szCs w:val="14"/>
        </w:rPr>
        <w:t>2.2.2. Непосредственное предоставление муниципальной услуги осуществляет    ведущий специалист отдела имущественных и земельных отношений  (далее –  специалист отдела).</w:t>
      </w:r>
    </w:p>
    <w:p w:rsidR="00DF6CFF" w:rsidRPr="00B22B0C" w:rsidRDefault="00DF6CFF" w:rsidP="00DF6CFF">
      <w:pPr>
        <w:suppressAutoHyphens/>
        <w:ind w:firstLine="284"/>
        <w:jc w:val="both"/>
        <w:rPr>
          <w:bCs/>
          <w:sz w:val="14"/>
          <w:szCs w:val="14"/>
        </w:rPr>
      </w:pPr>
      <w:r w:rsidRPr="00B22B0C">
        <w:rPr>
          <w:sz w:val="14"/>
          <w:szCs w:val="14"/>
        </w:rPr>
        <w:t xml:space="preserve">2.2.3.  </w:t>
      </w:r>
      <w:proofErr w:type="gramStart"/>
      <w:r w:rsidRPr="00B22B0C">
        <w:rPr>
          <w:sz w:val="14"/>
          <w:szCs w:val="14"/>
        </w:rPr>
        <w:t xml:space="preserve">Специалист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B22B0C">
        <w:rPr>
          <w:bCs/>
          <w:sz w:val="14"/>
          <w:szCs w:val="14"/>
        </w:rPr>
        <w:t xml:space="preserve">органы и организации,  не предусмотренные настоящим административным регламентом, за исключением </w:t>
      </w:r>
      <w:r w:rsidRPr="00B22B0C">
        <w:rPr>
          <w:bCs/>
          <w:sz w:val="14"/>
          <w:szCs w:val="14"/>
        </w:rPr>
        <w:lastRenderedPageBreak/>
        <w:t xml:space="preserve">получения услуг, включенных в </w:t>
      </w:r>
      <w:hyperlink r:id="rId118" w:history="1">
        <w:r w:rsidRPr="00B22B0C">
          <w:rPr>
            <w:rStyle w:val="af5"/>
            <w:bCs/>
            <w:color w:val="auto"/>
            <w:sz w:val="14"/>
            <w:szCs w:val="14"/>
          </w:rPr>
          <w:t>перечень</w:t>
        </w:r>
      </w:hyperlink>
      <w:r w:rsidRPr="00B22B0C">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w:t>
      </w:r>
      <w:proofErr w:type="gramEnd"/>
      <w:r w:rsidRPr="00B22B0C">
        <w:rPr>
          <w:bCs/>
          <w:sz w:val="14"/>
          <w:szCs w:val="14"/>
        </w:rPr>
        <w:t xml:space="preserve"> округа.</w:t>
      </w:r>
    </w:p>
    <w:p w:rsidR="00DF6CFF" w:rsidRPr="00B22B0C" w:rsidRDefault="00DF6CFF" w:rsidP="00DF6CFF">
      <w:pPr>
        <w:ind w:firstLine="284"/>
        <w:jc w:val="both"/>
        <w:rPr>
          <w:b/>
          <w:sz w:val="14"/>
          <w:szCs w:val="14"/>
        </w:rPr>
      </w:pPr>
      <w:r w:rsidRPr="00B22B0C">
        <w:rPr>
          <w:b/>
          <w:sz w:val="14"/>
          <w:szCs w:val="14"/>
        </w:rPr>
        <w:t>2.3. Описание результата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Результатом предоставления муниципальной услуги является:</w:t>
      </w:r>
    </w:p>
    <w:p w:rsidR="00DF6CFF" w:rsidRPr="00B22B0C" w:rsidRDefault="00DF6CFF" w:rsidP="00DF6CFF">
      <w:pPr>
        <w:ind w:firstLine="284"/>
        <w:jc w:val="both"/>
        <w:rPr>
          <w:sz w:val="14"/>
          <w:szCs w:val="14"/>
        </w:rPr>
      </w:pPr>
      <w:r w:rsidRPr="00B22B0C">
        <w:rPr>
          <w:sz w:val="14"/>
          <w:szCs w:val="14"/>
        </w:rPr>
        <w:t>выдача ответа заявителю о предоставлении запрашиваемой им информации либо мотивированный отказ в предоставлении запрашиваемой им  информации.</w:t>
      </w:r>
    </w:p>
    <w:p w:rsidR="00DF6CFF" w:rsidRPr="00B22B0C" w:rsidRDefault="00DF6CFF" w:rsidP="00DF6CFF">
      <w:pPr>
        <w:ind w:firstLine="284"/>
        <w:jc w:val="both"/>
        <w:rPr>
          <w:b/>
          <w:sz w:val="14"/>
          <w:szCs w:val="14"/>
        </w:rPr>
      </w:pPr>
      <w:r w:rsidRPr="00B22B0C">
        <w:rPr>
          <w:b/>
          <w:sz w:val="14"/>
          <w:szCs w:val="14"/>
        </w:rPr>
        <w:t>2.4. Сроки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2.4.1. Предоставление сведений об объектах имущества, включенных в перечень муниципального имущества, предназначенного для предоставления субъектам малого и среднего предпринимательства, осуществляется в течение 5 рабочих дней со дня регистрации заявления.</w:t>
      </w:r>
    </w:p>
    <w:p w:rsidR="00DF6CFF" w:rsidRPr="00B22B0C" w:rsidRDefault="00DF6CFF" w:rsidP="00DF6CFF">
      <w:pPr>
        <w:ind w:firstLine="284"/>
        <w:jc w:val="both"/>
        <w:rPr>
          <w:sz w:val="14"/>
          <w:szCs w:val="14"/>
        </w:rPr>
      </w:pPr>
      <w:r w:rsidRPr="00B22B0C">
        <w:rPr>
          <w:sz w:val="14"/>
          <w:szCs w:val="14"/>
        </w:rPr>
        <w:t>2.4.2. Отказ в предоставлении сведений об объектах имущества, включенных в перечень муниципального имущества, предназначенного для предоставления субъектам малого и среднего предпринимательства, осуществляется в течение 5 рабочих дней со дня регистрации заявления.</w:t>
      </w:r>
    </w:p>
    <w:p w:rsidR="00DF6CFF" w:rsidRPr="00B22B0C" w:rsidRDefault="00DF6CFF" w:rsidP="00DF6CFF">
      <w:pPr>
        <w:widowControl w:val="0"/>
        <w:autoSpaceDE w:val="0"/>
        <w:autoSpaceDN w:val="0"/>
        <w:adjustRightInd w:val="0"/>
        <w:ind w:firstLine="284"/>
        <w:jc w:val="both"/>
        <w:rPr>
          <w:sz w:val="14"/>
          <w:szCs w:val="14"/>
          <w:shd w:val="clear" w:color="auto" w:fill="FFFFFF"/>
        </w:rPr>
      </w:pPr>
      <w:r w:rsidRPr="00B22B0C">
        <w:rPr>
          <w:sz w:val="14"/>
          <w:szCs w:val="14"/>
          <w:shd w:val="clear" w:color="auto" w:fill="FFFFFF"/>
        </w:rPr>
        <w:t>2.4.3. В случае направления запроса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DF6CFF" w:rsidRPr="00B22B0C" w:rsidRDefault="00DF6CFF" w:rsidP="00DF6CFF">
      <w:pPr>
        <w:tabs>
          <w:tab w:val="left" w:pos="2835"/>
        </w:tabs>
        <w:ind w:firstLine="284"/>
        <w:jc w:val="both"/>
        <w:rPr>
          <w:sz w:val="14"/>
          <w:szCs w:val="14"/>
        </w:rPr>
      </w:pPr>
      <w:r w:rsidRPr="00B22B0C">
        <w:rPr>
          <w:sz w:val="14"/>
          <w:szCs w:val="14"/>
        </w:rPr>
        <w:t xml:space="preserve"> 2.4.4. В случае предоставления заявления и документов,  предусмотренных </w:t>
      </w:r>
      <w:proofErr w:type="spellStart"/>
      <w:r w:rsidRPr="00B22B0C">
        <w:rPr>
          <w:sz w:val="14"/>
          <w:szCs w:val="14"/>
        </w:rPr>
        <w:t>пп</w:t>
      </w:r>
      <w:proofErr w:type="spellEnd"/>
      <w:r w:rsidRPr="00B22B0C">
        <w:rPr>
          <w:sz w:val="14"/>
          <w:szCs w:val="14"/>
        </w:rPr>
        <w:t>. 2.6.1.  пункта 2.6.настоящего административного регламента, через МФЦ срок принятия решения о предоставлении муниципальной услуги исчисляется со дня передачи МФЦ таких документов в администрацию.</w:t>
      </w:r>
    </w:p>
    <w:p w:rsidR="00DF6CFF" w:rsidRPr="00B22B0C" w:rsidRDefault="00DF6CFF" w:rsidP="00DF6CFF">
      <w:pPr>
        <w:autoSpaceDE w:val="0"/>
        <w:autoSpaceDN w:val="0"/>
        <w:adjustRightInd w:val="0"/>
        <w:ind w:firstLine="284"/>
        <w:jc w:val="both"/>
        <w:rPr>
          <w:b/>
          <w:sz w:val="14"/>
          <w:szCs w:val="14"/>
        </w:rPr>
      </w:pPr>
      <w:r w:rsidRPr="00B22B0C">
        <w:rPr>
          <w:b/>
          <w:bCs/>
          <w:sz w:val="14"/>
          <w:szCs w:val="14"/>
        </w:rPr>
        <w:t xml:space="preserve">2.5. Перечень нормативных правовых актов, регулирующих отношения, возникающие в связи с предоставлением </w:t>
      </w:r>
      <w:r w:rsidRPr="00B22B0C">
        <w:rPr>
          <w:b/>
          <w:sz w:val="14"/>
          <w:szCs w:val="14"/>
        </w:rPr>
        <w:t xml:space="preserve">муниципальной </w:t>
      </w:r>
      <w:r w:rsidRPr="00B22B0C">
        <w:rPr>
          <w:b/>
          <w:bCs/>
          <w:sz w:val="14"/>
          <w:szCs w:val="14"/>
        </w:rPr>
        <w:t>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 xml:space="preserve">2.5.1. </w:t>
      </w:r>
      <w:proofErr w:type="gramStart"/>
      <w:r w:rsidRPr="00B22B0C">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округа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DF6CFF" w:rsidRPr="00B22B0C" w:rsidRDefault="00DF6CFF" w:rsidP="00DF6CFF">
      <w:pPr>
        <w:widowControl w:val="0"/>
        <w:tabs>
          <w:tab w:val="left" w:pos="905"/>
        </w:tabs>
        <w:suppressAutoHyphens/>
        <w:ind w:firstLine="284"/>
        <w:jc w:val="both"/>
        <w:rPr>
          <w:b/>
          <w:bCs/>
          <w:sz w:val="14"/>
          <w:szCs w:val="14"/>
        </w:rPr>
      </w:pPr>
      <w:r w:rsidRPr="00B22B0C">
        <w:rPr>
          <w:b/>
          <w:sz w:val="14"/>
          <w:szCs w:val="14"/>
        </w:rPr>
        <w:t>2.6.</w:t>
      </w:r>
      <w:r w:rsidRPr="00B22B0C">
        <w:rPr>
          <w:b/>
          <w:bCs/>
          <w:sz w:val="14"/>
          <w:szCs w:val="14"/>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 </w:t>
      </w:r>
    </w:p>
    <w:p w:rsidR="00DF6CFF" w:rsidRPr="00B22B0C" w:rsidRDefault="00DF6CFF" w:rsidP="00DF6CFF">
      <w:pPr>
        <w:suppressAutoHyphens/>
        <w:ind w:firstLine="284"/>
        <w:jc w:val="both"/>
        <w:rPr>
          <w:sz w:val="14"/>
          <w:szCs w:val="14"/>
        </w:rPr>
      </w:pPr>
      <w:r w:rsidRPr="00B22B0C">
        <w:rPr>
          <w:bCs/>
          <w:sz w:val="14"/>
          <w:szCs w:val="14"/>
        </w:rPr>
        <w:t xml:space="preserve">2.6.1. Для предоставления муниципальной услуги заявитель подает </w:t>
      </w:r>
      <w:r w:rsidRPr="00B22B0C">
        <w:rPr>
          <w:sz w:val="14"/>
          <w:szCs w:val="14"/>
        </w:rPr>
        <w:t>заявление о предоставлении муниципальной услуги (форма заявления для физических лиц (индивидуальных предпринимателей) приведена в приложении № 1 к настоящему регламенту, форма заявления для юридических лиц - в приложении № 2 к настоящему регламенту).</w:t>
      </w:r>
    </w:p>
    <w:p w:rsidR="00DF6CFF" w:rsidRPr="00B22B0C" w:rsidRDefault="00DF6CFF" w:rsidP="00DF6CFF">
      <w:pPr>
        <w:suppressAutoHyphens/>
        <w:ind w:firstLine="284"/>
        <w:jc w:val="both"/>
        <w:rPr>
          <w:bCs/>
          <w:sz w:val="14"/>
          <w:szCs w:val="14"/>
        </w:rPr>
      </w:pPr>
      <w:r w:rsidRPr="00B22B0C">
        <w:rPr>
          <w:sz w:val="14"/>
          <w:szCs w:val="14"/>
        </w:rPr>
        <w:t>Заявление должно содержать:</w:t>
      </w:r>
    </w:p>
    <w:p w:rsidR="00DF6CFF" w:rsidRPr="00B22B0C" w:rsidRDefault="00DF6CFF" w:rsidP="00DF6CFF">
      <w:pPr>
        <w:suppressAutoHyphens/>
        <w:autoSpaceDE w:val="0"/>
        <w:autoSpaceDN w:val="0"/>
        <w:adjustRightInd w:val="0"/>
        <w:ind w:firstLine="284"/>
        <w:jc w:val="both"/>
        <w:rPr>
          <w:sz w:val="14"/>
          <w:szCs w:val="14"/>
        </w:rPr>
      </w:pPr>
      <w:proofErr w:type="gramStart"/>
      <w:r w:rsidRPr="00B22B0C">
        <w:rPr>
          <w:sz w:val="14"/>
          <w:szCs w:val="1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К заявлению прилагаются:</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а)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заявление должно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заявление должно</w:t>
      </w:r>
      <w:r w:rsidRPr="00B22B0C">
        <w:rPr>
          <w:sz w:val="14"/>
          <w:szCs w:val="14"/>
        </w:rPr>
        <w:tab/>
        <w:t xml:space="preserve"> содержать также документ, подтверждающий полномочия такого лица;</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б) копии учредительных документов заявителя (для юридических лиц);</w:t>
      </w:r>
    </w:p>
    <w:p w:rsidR="00DF6CFF" w:rsidRPr="00B22B0C" w:rsidRDefault="00DF6CFF" w:rsidP="00DF6CFF">
      <w:pPr>
        <w:pStyle w:val="ConsPlusNormal"/>
        <w:widowControl/>
        <w:suppressAutoHyphens/>
        <w:ind w:firstLine="284"/>
        <w:jc w:val="both"/>
        <w:rPr>
          <w:rFonts w:ascii="Times New Roman" w:hAnsi="Times New Roman" w:cs="Times New Roman"/>
          <w:sz w:val="14"/>
          <w:szCs w:val="14"/>
          <w:highlight w:val="yellow"/>
        </w:rPr>
      </w:pPr>
      <w:r w:rsidRPr="00B22B0C">
        <w:rPr>
          <w:rFonts w:ascii="Times New Roman" w:hAnsi="Times New Roman" w:cs="Times New Roman"/>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2.7.1. Для получения данной муниципальной услуги не требуется предоставление документов, находящихся в распоряжении государственных органов, органов местного самоуправления и подведомственных им организаций и подлежащих предоставлению в рамках межведомственного информационного взаимодействия.</w:t>
      </w:r>
    </w:p>
    <w:p w:rsidR="00DF6CFF" w:rsidRPr="00B22B0C" w:rsidRDefault="00DF6CFF" w:rsidP="00DF6CFF">
      <w:pPr>
        <w:widowControl w:val="0"/>
        <w:tabs>
          <w:tab w:val="num" w:pos="0"/>
        </w:tabs>
        <w:autoSpaceDE w:val="0"/>
        <w:autoSpaceDN w:val="0"/>
        <w:adjustRightInd w:val="0"/>
        <w:ind w:firstLine="284"/>
        <w:jc w:val="both"/>
        <w:rPr>
          <w:b/>
          <w:sz w:val="14"/>
          <w:szCs w:val="14"/>
        </w:rPr>
      </w:pPr>
      <w:r w:rsidRPr="00B22B0C">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F6CFF" w:rsidRPr="00B22B0C" w:rsidRDefault="00DF6CFF" w:rsidP="00DF6CFF">
      <w:pPr>
        <w:widowControl w:val="0"/>
        <w:tabs>
          <w:tab w:val="num" w:pos="0"/>
        </w:tabs>
        <w:autoSpaceDE w:val="0"/>
        <w:autoSpaceDN w:val="0"/>
        <w:adjustRightInd w:val="0"/>
        <w:ind w:firstLine="284"/>
        <w:jc w:val="both"/>
        <w:rPr>
          <w:sz w:val="14"/>
          <w:szCs w:val="14"/>
        </w:rPr>
      </w:pPr>
      <w:r w:rsidRPr="00B22B0C">
        <w:rPr>
          <w:sz w:val="14"/>
          <w:szCs w:val="14"/>
        </w:rPr>
        <w:lastRenderedPageBreak/>
        <w:t>Запрещается требовать от заявителя:</w:t>
      </w:r>
    </w:p>
    <w:p w:rsidR="00DF6CFF" w:rsidRPr="00B22B0C" w:rsidRDefault="00DF6CFF" w:rsidP="00DF6CFF">
      <w:pPr>
        <w:widowControl w:val="0"/>
        <w:tabs>
          <w:tab w:val="num" w:pos="0"/>
        </w:tabs>
        <w:autoSpaceDE w:val="0"/>
        <w:autoSpaceDN w:val="0"/>
        <w:adjustRightInd w:val="0"/>
        <w:ind w:firstLine="284"/>
        <w:jc w:val="both"/>
        <w:rPr>
          <w:sz w:val="14"/>
          <w:szCs w:val="14"/>
        </w:rPr>
      </w:pPr>
      <w:r w:rsidRPr="00B22B0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F6CFF" w:rsidRPr="00B22B0C" w:rsidRDefault="00DF6CFF" w:rsidP="00DF6CFF">
      <w:pPr>
        <w:widowControl w:val="0"/>
        <w:tabs>
          <w:tab w:val="num" w:pos="0"/>
        </w:tabs>
        <w:autoSpaceDE w:val="0"/>
        <w:autoSpaceDN w:val="0"/>
        <w:adjustRightInd w:val="0"/>
        <w:ind w:firstLine="284"/>
        <w:jc w:val="both"/>
        <w:rPr>
          <w:sz w:val="14"/>
          <w:szCs w:val="14"/>
        </w:rPr>
      </w:pPr>
      <w:proofErr w:type="gramStart"/>
      <w:r w:rsidRPr="00B22B0C">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DF6CFF" w:rsidRPr="00B22B0C" w:rsidRDefault="00DF6CFF" w:rsidP="00DF6CFF">
      <w:pPr>
        <w:suppressAutoHyphens/>
        <w:ind w:firstLine="284"/>
        <w:jc w:val="both"/>
        <w:rPr>
          <w:b/>
          <w:bCs/>
          <w:sz w:val="14"/>
          <w:szCs w:val="14"/>
        </w:rPr>
      </w:pPr>
      <w:r w:rsidRPr="00B22B0C">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DF6CFF" w:rsidRPr="00B22B0C" w:rsidRDefault="00DF6CFF" w:rsidP="00DF6CFF">
      <w:pPr>
        <w:suppressAutoHyphens/>
        <w:ind w:firstLine="284"/>
        <w:jc w:val="both"/>
        <w:rPr>
          <w:rFonts w:eastAsia="Arial"/>
          <w:bCs/>
          <w:sz w:val="14"/>
          <w:szCs w:val="14"/>
          <w:lang w:eastAsia="ar-SA"/>
        </w:rPr>
      </w:pPr>
      <w:r w:rsidRPr="00B22B0C">
        <w:rPr>
          <w:rFonts w:eastAsia="Arial"/>
          <w:bCs/>
          <w:sz w:val="14"/>
          <w:szCs w:val="14"/>
          <w:lang w:eastAsia="ar-SA"/>
        </w:rPr>
        <w:t>Основания для отказа в приеме документов отсутствуют.</w:t>
      </w:r>
    </w:p>
    <w:p w:rsidR="00DF6CFF" w:rsidRPr="00B22B0C" w:rsidRDefault="00DF6CFF" w:rsidP="00DF6CFF">
      <w:pPr>
        <w:suppressAutoHyphens/>
        <w:ind w:firstLine="284"/>
        <w:jc w:val="both"/>
        <w:rPr>
          <w:sz w:val="14"/>
          <w:szCs w:val="14"/>
          <w:highlight w:val="yellow"/>
        </w:rPr>
      </w:pPr>
      <w:r w:rsidRPr="00B22B0C">
        <w:rPr>
          <w:b/>
          <w:sz w:val="14"/>
          <w:szCs w:val="14"/>
        </w:rPr>
        <w:t>2.10. Исчерпывающий перечень оснований для приостановления или  отказа в предоставлении муниципальной услуги</w:t>
      </w:r>
    </w:p>
    <w:p w:rsidR="00DF6CFF" w:rsidRPr="00B22B0C" w:rsidRDefault="00DF6CFF" w:rsidP="00DF6CFF">
      <w:pPr>
        <w:widowControl w:val="0"/>
        <w:suppressAutoHyphens/>
        <w:autoSpaceDE w:val="0"/>
        <w:autoSpaceDN w:val="0"/>
        <w:adjustRightInd w:val="0"/>
        <w:ind w:firstLine="284"/>
        <w:jc w:val="both"/>
        <w:rPr>
          <w:bCs/>
          <w:sz w:val="14"/>
          <w:szCs w:val="14"/>
        </w:rPr>
      </w:pPr>
      <w:r w:rsidRPr="00B22B0C">
        <w:rPr>
          <w:bCs/>
          <w:sz w:val="14"/>
          <w:szCs w:val="14"/>
        </w:rPr>
        <w:t>2.10.1. Основания для приостановления предоставления муниципальной услуги отсутствуют.</w:t>
      </w:r>
    </w:p>
    <w:p w:rsidR="00DF6CFF" w:rsidRPr="00B22B0C" w:rsidRDefault="00DF6CFF" w:rsidP="00DF6CFF">
      <w:pPr>
        <w:suppressAutoHyphens/>
        <w:ind w:firstLine="284"/>
        <w:jc w:val="both"/>
        <w:rPr>
          <w:sz w:val="14"/>
          <w:szCs w:val="14"/>
        </w:rPr>
      </w:pPr>
      <w:r w:rsidRPr="00B22B0C">
        <w:rPr>
          <w:sz w:val="14"/>
          <w:szCs w:val="14"/>
        </w:rPr>
        <w:t>2.10.2. Основаниями для отказа в предоставлении муниципальной услуги являются:</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1) непредставление или неполное представление документов, указанных в подпункте 2.6.1 пункта 2.6  настоящего административного регламента.</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2.10.3. Мотивированное решение об отказе в предоставлении муниципальной услуги выдается или направляется гражданину или юридическому лицу, подавшему соответствующее заявление, в течение трех рабочих дней со дня принятия такого решения и может быть обжаловано им в судебном порядке.</w:t>
      </w:r>
    </w:p>
    <w:p w:rsidR="00DF6CFF" w:rsidRPr="00B22B0C" w:rsidRDefault="00DF6CFF" w:rsidP="00DF6CFF">
      <w:pPr>
        <w:widowControl w:val="0"/>
        <w:suppressAutoHyphens/>
        <w:autoSpaceDE w:val="0"/>
        <w:autoSpaceDN w:val="0"/>
        <w:adjustRightInd w:val="0"/>
        <w:ind w:firstLine="284"/>
        <w:jc w:val="both"/>
        <w:rPr>
          <w:sz w:val="14"/>
          <w:szCs w:val="14"/>
        </w:rPr>
      </w:pPr>
      <w:r w:rsidRPr="00B22B0C">
        <w:rPr>
          <w:sz w:val="14"/>
          <w:szCs w:val="14"/>
        </w:rPr>
        <w:t>2.10.4. Гражданин или юридическое лицо имеют право повторно обратиться в Администрацию за получением муниципальной услуги после устранения предусмотренных оснований для отказа в предоставлении государственной услуги.</w:t>
      </w:r>
    </w:p>
    <w:p w:rsidR="00DF6CFF" w:rsidRPr="00B22B0C" w:rsidRDefault="00DF6CFF" w:rsidP="00DF6CFF">
      <w:pPr>
        <w:widowControl w:val="0"/>
        <w:autoSpaceDE w:val="0"/>
        <w:autoSpaceDN w:val="0"/>
        <w:adjustRightInd w:val="0"/>
        <w:ind w:firstLine="284"/>
        <w:jc w:val="both"/>
        <w:rPr>
          <w:b/>
          <w:bCs/>
          <w:sz w:val="14"/>
          <w:szCs w:val="14"/>
        </w:rPr>
      </w:pPr>
      <w:r w:rsidRPr="00B22B0C">
        <w:rPr>
          <w:b/>
          <w:bCs/>
          <w:sz w:val="14"/>
          <w:szCs w:val="14"/>
        </w:rPr>
        <w:t>2.11. Перечень услуг, которые являются необходимыми и обязательными для предоставления муниципальной услуги.</w:t>
      </w:r>
    </w:p>
    <w:p w:rsidR="00DF6CFF" w:rsidRPr="00B22B0C" w:rsidRDefault="00DF6CFF" w:rsidP="00DF6CFF">
      <w:pPr>
        <w:autoSpaceDE w:val="0"/>
        <w:autoSpaceDN w:val="0"/>
        <w:adjustRightInd w:val="0"/>
        <w:ind w:firstLine="284"/>
        <w:jc w:val="both"/>
        <w:outlineLvl w:val="1"/>
        <w:rPr>
          <w:bCs/>
          <w:sz w:val="14"/>
          <w:szCs w:val="14"/>
        </w:rPr>
      </w:pPr>
      <w:r w:rsidRPr="00B22B0C">
        <w:rPr>
          <w:bCs/>
          <w:sz w:val="14"/>
          <w:szCs w:val="14"/>
        </w:rPr>
        <w:t>Отсутствует.</w:t>
      </w:r>
    </w:p>
    <w:p w:rsidR="00DF6CFF" w:rsidRPr="00B22B0C" w:rsidRDefault="00DF6CFF" w:rsidP="00DF6CFF">
      <w:pPr>
        <w:autoSpaceDE w:val="0"/>
        <w:autoSpaceDN w:val="0"/>
        <w:adjustRightInd w:val="0"/>
        <w:ind w:firstLine="284"/>
        <w:jc w:val="both"/>
        <w:outlineLvl w:val="1"/>
        <w:rPr>
          <w:b/>
          <w:bCs/>
          <w:sz w:val="14"/>
          <w:szCs w:val="14"/>
        </w:rPr>
      </w:pPr>
      <w:r w:rsidRPr="00B22B0C">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DF6CFF" w:rsidRPr="00B22B0C" w:rsidRDefault="00DF6CFF" w:rsidP="00DF6CFF">
      <w:pPr>
        <w:autoSpaceDE w:val="0"/>
        <w:autoSpaceDN w:val="0"/>
        <w:adjustRightInd w:val="0"/>
        <w:ind w:firstLine="284"/>
        <w:jc w:val="both"/>
        <w:outlineLvl w:val="1"/>
        <w:rPr>
          <w:b/>
          <w:bCs/>
          <w:sz w:val="14"/>
          <w:szCs w:val="14"/>
        </w:rPr>
      </w:pPr>
      <w:r w:rsidRPr="00B22B0C">
        <w:rPr>
          <w:bCs/>
          <w:sz w:val="14"/>
          <w:szCs w:val="14"/>
        </w:rPr>
        <w:t>Муниципальная услуга предоставляется бесплатно.</w:t>
      </w:r>
    </w:p>
    <w:p w:rsidR="00DF6CFF" w:rsidRPr="00B22B0C" w:rsidRDefault="00DF6CFF" w:rsidP="00DF6CFF">
      <w:pPr>
        <w:autoSpaceDE w:val="0"/>
        <w:autoSpaceDN w:val="0"/>
        <w:adjustRightInd w:val="0"/>
        <w:ind w:firstLine="284"/>
        <w:jc w:val="both"/>
        <w:outlineLvl w:val="1"/>
        <w:rPr>
          <w:b/>
          <w:bCs/>
          <w:sz w:val="14"/>
          <w:szCs w:val="14"/>
        </w:rPr>
      </w:pPr>
      <w:r w:rsidRPr="00B22B0C">
        <w:rPr>
          <w:b/>
          <w:bCs/>
          <w:sz w:val="14"/>
          <w:szCs w:val="14"/>
        </w:rPr>
        <w:t>2.13. Максимальный срок ожидания в очереди при подаче запроса о предоставлении муниципальной услуги и при получении результата предоставления такой услуги</w:t>
      </w:r>
    </w:p>
    <w:p w:rsidR="00DF6CFF" w:rsidRPr="00B22B0C" w:rsidRDefault="00DF6CFF" w:rsidP="00DF6CFF">
      <w:pPr>
        <w:ind w:firstLine="284"/>
        <w:jc w:val="both"/>
        <w:rPr>
          <w:bCs/>
          <w:sz w:val="14"/>
          <w:szCs w:val="14"/>
        </w:rPr>
      </w:pPr>
      <w:r w:rsidRPr="00B22B0C">
        <w:rPr>
          <w:bCs/>
          <w:sz w:val="14"/>
          <w:szCs w:val="14"/>
        </w:rPr>
        <w:t xml:space="preserve">2.13.1. Максимальный срок ожидания в очереди при подаче заявления о предоставлении муниципальной услуги и </w:t>
      </w:r>
      <w:r w:rsidRPr="00B22B0C">
        <w:rPr>
          <w:sz w:val="14"/>
          <w:szCs w:val="14"/>
        </w:rPr>
        <w:t>при получении результата предоставления муниципальной услуги составляет не более</w:t>
      </w:r>
      <w:r w:rsidRPr="00B22B0C">
        <w:rPr>
          <w:bCs/>
          <w:sz w:val="14"/>
          <w:szCs w:val="14"/>
        </w:rPr>
        <w:t xml:space="preserve"> </w:t>
      </w:r>
      <w:r w:rsidRPr="00B22B0C">
        <w:rPr>
          <w:sz w:val="14"/>
          <w:szCs w:val="14"/>
        </w:rPr>
        <w:t>15 минут.</w:t>
      </w:r>
    </w:p>
    <w:p w:rsidR="00DF6CFF" w:rsidRPr="00B22B0C" w:rsidRDefault="00DF6CFF" w:rsidP="00DF6CFF">
      <w:pPr>
        <w:widowControl w:val="0"/>
        <w:autoSpaceDE w:val="0"/>
        <w:autoSpaceDN w:val="0"/>
        <w:adjustRightInd w:val="0"/>
        <w:ind w:firstLine="284"/>
        <w:jc w:val="both"/>
        <w:rPr>
          <w:bCs/>
          <w:sz w:val="14"/>
          <w:szCs w:val="14"/>
        </w:rPr>
      </w:pPr>
      <w:r w:rsidRPr="00B22B0C">
        <w:rPr>
          <w:bCs/>
          <w:sz w:val="14"/>
          <w:szCs w:val="14"/>
        </w:rPr>
        <w:t xml:space="preserve">2.14.1. Заявление заявителя о предоставлении </w:t>
      </w:r>
      <w:r w:rsidRPr="00B22B0C">
        <w:rPr>
          <w:sz w:val="14"/>
          <w:szCs w:val="14"/>
        </w:rPr>
        <w:t xml:space="preserve">муниципальной </w:t>
      </w:r>
      <w:r w:rsidRPr="00B22B0C">
        <w:rPr>
          <w:bCs/>
          <w:sz w:val="14"/>
          <w:szCs w:val="14"/>
        </w:rPr>
        <w:t>услуги регистрируется в день обращения заявителя за предоставлением муниципальной услуги.</w:t>
      </w:r>
    </w:p>
    <w:p w:rsidR="00DF6CFF" w:rsidRPr="00B22B0C" w:rsidRDefault="00DF6CFF" w:rsidP="00DF6CFF">
      <w:pPr>
        <w:autoSpaceDE w:val="0"/>
        <w:autoSpaceDN w:val="0"/>
        <w:adjustRightInd w:val="0"/>
        <w:ind w:firstLine="284"/>
        <w:jc w:val="both"/>
        <w:rPr>
          <w:bCs/>
          <w:sz w:val="14"/>
          <w:szCs w:val="14"/>
        </w:rPr>
      </w:pPr>
      <w:r w:rsidRPr="00B22B0C">
        <w:rPr>
          <w:sz w:val="14"/>
          <w:szCs w:val="14"/>
        </w:rPr>
        <w:t>2.14.2. Регистрация принятых документов производится в соответствующем журнале Администрации.</w:t>
      </w:r>
      <w:r w:rsidRPr="00B22B0C">
        <w:rPr>
          <w:bCs/>
          <w:sz w:val="14"/>
          <w:szCs w:val="14"/>
        </w:rPr>
        <w:t xml:space="preserve"> </w:t>
      </w:r>
    </w:p>
    <w:p w:rsidR="00DF6CFF" w:rsidRPr="00B22B0C" w:rsidRDefault="00DF6CFF" w:rsidP="00DF6CFF">
      <w:pPr>
        <w:autoSpaceDE w:val="0"/>
        <w:autoSpaceDN w:val="0"/>
        <w:adjustRightInd w:val="0"/>
        <w:ind w:firstLine="284"/>
        <w:jc w:val="both"/>
        <w:rPr>
          <w:sz w:val="14"/>
          <w:szCs w:val="14"/>
        </w:rPr>
      </w:pPr>
      <w:r w:rsidRPr="00B22B0C">
        <w:rPr>
          <w:bCs/>
          <w:sz w:val="14"/>
          <w:szCs w:val="14"/>
        </w:rPr>
        <w:t>Заявление  заявителя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DF6CFF" w:rsidRPr="00B22B0C" w:rsidRDefault="00DF6CFF"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bCs/>
          <w:sz w:val="14"/>
          <w:szCs w:val="14"/>
        </w:rPr>
        <w:t xml:space="preserve">2.14.3. </w:t>
      </w:r>
      <w:proofErr w:type="gramStart"/>
      <w:r w:rsidRPr="00B22B0C">
        <w:rPr>
          <w:rFonts w:ascii="Times New Roman" w:hAnsi="Times New Roman" w:cs="Times New Roman"/>
          <w:bCs/>
          <w:sz w:val="14"/>
          <w:szCs w:val="14"/>
        </w:rPr>
        <w:t>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w:t>
      </w:r>
      <w:proofErr w:type="gramEnd"/>
      <w:r w:rsidRPr="00B22B0C">
        <w:rPr>
          <w:rFonts w:ascii="Times New Roman" w:hAnsi="Times New Roman" w:cs="Times New Roman"/>
          <w:bCs/>
          <w:sz w:val="14"/>
          <w:szCs w:val="14"/>
        </w:rPr>
        <w:t xml:space="preserve">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DF6CFF" w:rsidRPr="00B22B0C" w:rsidRDefault="00DF6CFF" w:rsidP="00DF6CFF">
      <w:pPr>
        <w:pStyle w:val="ConsPlusNormal"/>
        <w:ind w:firstLine="284"/>
        <w:jc w:val="both"/>
        <w:rPr>
          <w:rFonts w:ascii="Times New Roman" w:hAnsi="Times New Roman" w:cs="Times New Roman"/>
          <w:b/>
          <w:sz w:val="14"/>
          <w:szCs w:val="14"/>
        </w:rPr>
      </w:pPr>
      <w:r w:rsidRPr="00B22B0C">
        <w:rPr>
          <w:rFonts w:ascii="Times New Roman" w:hAnsi="Times New Roman" w:cs="Times New Roman"/>
          <w:b/>
          <w:bCs/>
          <w:sz w:val="14"/>
          <w:szCs w:val="14"/>
        </w:rPr>
        <w:t xml:space="preserve">2.15. </w:t>
      </w:r>
      <w:r w:rsidRPr="00B22B0C">
        <w:rPr>
          <w:rFonts w:ascii="Times New Roman" w:hAnsi="Times New Roman" w:cs="Times New Roman"/>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2.15.1.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DF6CFF" w:rsidRPr="00B22B0C" w:rsidRDefault="00DF6CFF" w:rsidP="00DF6CFF">
      <w:pPr>
        <w:ind w:firstLine="284"/>
        <w:jc w:val="both"/>
        <w:rPr>
          <w:sz w:val="14"/>
          <w:szCs w:val="14"/>
        </w:rPr>
      </w:pPr>
      <w:r w:rsidRPr="00B22B0C">
        <w:rPr>
          <w:sz w:val="14"/>
          <w:szCs w:val="14"/>
        </w:rPr>
        <w:t>2.15.2.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2.15.3. Требования к размещению мест ожидания:</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а) места ожидания должны быть оборудованы стульями (кресельными секциями) и (или) скамьями (банкетками);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lastRenderedPageBreak/>
        <w:t>2.15.4. Требования к оформлению входа в здание:</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а) вход в здание должен быть оборудован удобной лестницей с поручнями для свободного доступа заявителей в здание;</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б) центральный вход в здание должен быть оборудован информационной табличкой (вывеской), содержащей следующую информацию:</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наименование Администрации;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режим работы;</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в) вход и выход из здания оборудуются соответствующими указателями;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д) фасад здания (строения) должен быть оборудован осветительными приборами; </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2.15.6. Требования к местам приема заявителей:</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а) кабинет приема заявителей должен быть оборудован информационными табличками с указанием:</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номера кабинета;</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фамилии, имени, отчества и должности специалиста, осуществляющего предоставление муниципальной услуги;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времени перерыва на обед;</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в) место для приема заявителя должно быть снабжено стулом, иметь место для письма и раскладки документов.</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 xml:space="preserve">2.15.7. В целях обеспечения конфиденциальности сведений о заявителе, одним специалистом  отдела одновременно ведется прием только одного заявителя. </w:t>
      </w:r>
    </w:p>
    <w:p w:rsidR="00DF6CFF" w:rsidRPr="00B22B0C" w:rsidRDefault="00DF6CFF"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DF6CFF" w:rsidRPr="00B22B0C" w:rsidRDefault="00DF6CFF"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DF6CFF" w:rsidRPr="00B22B0C" w:rsidRDefault="00DF6CFF"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DF6CFF" w:rsidRPr="00B22B0C" w:rsidRDefault="00DF6CFF" w:rsidP="00DF6CFF">
      <w:pPr>
        <w:pStyle w:val="ConsPlusNormal"/>
        <w:ind w:firstLine="284"/>
        <w:jc w:val="both"/>
        <w:rPr>
          <w:rFonts w:ascii="Times New Roman" w:hAnsi="Times New Roman" w:cs="Times New Roman"/>
          <w:sz w:val="14"/>
          <w:szCs w:val="14"/>
        </w:rPr>
      </w:pPr>
      <w:r w:rsidRPr="00B22B0C">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DF6CFF" w:rsidRPr="00B22B0C" w:rsidRDefault="00DF6CFF" w:rsidP="00DF6CFF">
      <w:pPr>
        <w:widowControl w:val="0"/>
        <w:suppressAutoHyphens/>
        <w:autoSpaceDE w:val="0"/>
        <w:autoSpaceDN w:val="0"/>
        <w:adjustRightInd w:val="0"/>
        <w:ind w:firstLine="284"/>
        <w:jc w:val="both"/>
        <w:outlineLvl w:val="1"/>
        <w:rPr>
          <w:b/>
          <w:bCs/>
          <w:sz w:val="14"/>
          <w:szCs w:val="14"/>
        </w:rPr>
      </w:pPr>
      <w:r w:rsidRPr="00B22B0C">
        <w:rPr>
          <w:b/>
          <w:bCs/>
          <w:sz w:val="14"/>
          <w:szCs w:val="14"/>
        </w:rPr>
        <w:t>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F6CFF" w:rsidRPr="00B22B0C" w:rsidRDefault="00DF6CFF" w:rsidP="00DF6CFF">
      <w:pPr>
        <w:widowControl w:val="0"/>
        <w:suppressAutoHyphens/>
        <w:ind w:firstLine="284"/>
        <w:jc w:val="both"/>
        <w:rPr>
          <w:sz w:val="14"/>
          <w:szCs w:val="14"/>
        </w:rPr>
      </w:pPr>
      <w:r w:rsidRPr="00B22B0C">
        <w:rPr>
          <w:bCs/>
          <w:sz w:val="14"/>
          <w:szCs w:val="14"/>
        </w:rPr>
        <w:t xml:space="preserve">2.16.1. Показателем качества и доступности муниципальной услуги </w:t>
      </w:r>
      <w:r w:rsidRPr="00B22B0C">
        <w:rPr>
          <w:b/>
          <w:bCs/>
          <w:sz w:val="14"/>
          <w:szCs w:val="14"/>
        </w:rPr>
        <w:t xml:space="preserve"> </w:t>
      </w:r>
      <w:r w:rsidRPr="00B22B0C">
        <w:rPr>
          <w:bCs/>
          <w:sz w:val="14"/>
          <w:szCs w:val="14"/>
        </w:rPr>
        <w:t xml:space="preserve">является </w:t>
      </w:r>
      <w:r w:rsidRPr="00B22B0C">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DF6CFF" w:rsidRPr="00B22B0C" w:rsidRDefault="00DF6CFF" w:rsidP="00DF6CFF">
      <w:pPr>
        <w:suppressAutoHyphens/>
        <w:autoSpaceDE w:val="0"/>
        <w:autoSpaceDN w:val="0"/>
        <w:adjustRightInd w:val="0"/>
        <w:ind w:firstLine="284"/>
        <w:jc w:val="both"/>
        <w:rPr>
          <w:sz w:val="14"/>
          <w:szCs w:val="14"/>
        </w:rPr>
      </w:pPr>
      <w:r w:rsidRPr="00B22B0C">
        <w:rPr>
          <w:bCs/>
          <w:sz w:val="14"/>
          <w:szCs w:val="14"/>
        </w:rPr>
        <w:t>2.16.2. Показателем</w:t>
      </w:r>
      <w:r w:rsidRPr="00B22B0C">
        <w:rPr>
          <w:sz w:val="14"/>
          <w:szCs w:val="14"/>
        </w:rPr>
        <w:t xml:space="preserve"> </w:t>
      </w:r>
      <w:r w:rsidRPr="00B22B0C">
        <w:rPr>
          <w:bCs/>
          <w:sz w:val="14"/>
          <w:szCs w:val="14"/>
        </w:rPr>
        <w:t>доступности</w:t>
      </w:r>
      <w:r w:rsidRPr="00B22B0C">
        <w:rPr>
          <w:sz w:val="14"/>
          <w:szCs w:val="14"/>
        </w:rPr>
        <w:t xml:space="preserve"> является информационная открытость порядка и правил предоставления муниципальной услуги: </w:t>
      </w:r>
    </w:p>
    <w:p w:rsidR="00DF6CFF" w:rsidRPr="00B22B0C" w:rsidRDefault="00DF6CFF" w:rsidP="00DF6CFF">
      <w:pPr>
        <w:widowControl w:val="0"/>
        <w:suppressAutoHyphens/>
        <w:ind w:firstLine="284"/>
        <w:jc w:val="both"/>
        <w:rPr>
          <w:sz w:val="14"/>
          <w:szCs w:val="14"/>
        </w:rPr>
      </w:pPr>
      <w:r w:rsidRPr="00B22B0C">
        <w:rPr>
          <w:sz w:val="14"/>
          <w:szCs w:val="14"/>
        </w:rPr>
        <w:t xml:space="preserve">наличие административного регламента предоставления муниципальной услуги; </w:t>
      </w:r>
    </w:p>
    <w:p w:rsidR="00DF6CFF" w:rsidRPr="00B22B0C" w:rsidRDefault="00DF6CFF" w:rsidP="00DF6CFF">
      <w:pPr>
        <w:widowControl w:val="0"/>
        <w:suppressAutoHyphens/>
        <w:ind w:firstLine="284"/>
        <w:jc w:val="both"/>
        <w:rPr>
          <w:sz w:val="14"/>
          <w:szCs w:val="14"/>
        </w:rPr>
      </w:pPr>
      <w:r w:rsidRPr="00B22B0C">
        <w:rPr>
          <w:sz w:val="14"/>
          <w:szCs w:val="14"/>
        </w:rPr>
        <w:t>наличие информации об оказании муниципальной услуги в средствах массовой информации, общедоступных местах;</w:t>
      </w:r>
    </w:p>
    <w:p w:rsidR="00DF6CFF" w:rsidRPr="00B22B0C" w:rsidRDefault="00DF6CFF" w:rsidP="00DF6CFF">
      <w:pPr>
        <w:ind w:firstLine="284"/>
        <w:jc w:val="both"/>
        <w:rPr>
          <w:sz w:val="14"/>
          <w:szCs w:val="14"/>
        </w:rPr>
      </w:pPr>
      <w:r w:rsidRPr="00B22B0C">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DF6CFF" w:rsidRPr="00B22B0C" w:rsidRDefault="00DF6CFF" w:rsidP="00DF6CFF">
      <w:pPr>
        <w:ind w:firstLine="284"/>
        <w:jc w:val="both"/>
        <w:rPr>
          <w:sz w:val="14"/>
          <w:szCs w:val="14"/>
        </w:rPr>
      </w:pPr>
      <w:r w:rsidRPr="00B22B0C">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DF6CFF" w:rsidRPr="00B22B0C" w:rsidRDefault="00DF6CFF" w:rsidP="00DF6CFF">
      <w:pPr>
        <w:ind w:firstLine="284"/>
        <w:jc w:val="both"/>
        <w:rPr>
          <w:sz w:val="14"/>
          <w:szCs w:val="14"/>
        </w:rPr>
      </w:pPr>
      <w:r w:rsidRPr="00B22B0C">
        <w:rPr>
          <w:sz w:val="14"/>
          <w:szCs w:val="14"/>
        </w:rPr>
        <w:t>количество взаимодействий заявителя с должностными лицами Администрации  для получения муниципальной услуги (для получения муниципальной услуги заявителю необходимо обратиться для подачи и получения документов).</w:t>
      </w:r>
    </w:p>
    <w:p w:rsidR="00DF6CFF" w:rsidRPr="00B22B0C" w:rsidRDefault="00DF6CFF" w:rsidP="00DF6CFF">
      <w:pPr>
        <w:widowControl w:val="0"/>
        <w:suppressAutoHyphens/>
        <w:autoSpaceDE w:val="0"/>
        <w:autoSpaceDN w:val="0"/>
        <w:adjustRightInd w:val="0"/>
        <w:ind w:firstLine="284"/>
        <w:jc w:val="both"/>
        <w:outlineLvl w:val="2"/>
        <w:rPr>
          <w:sz w:val="14"/>
          <w:szCs w:val="14"/>
        </w:rPr>
      </w:pPr>
      <w:r w:rsidRPr="00B22B0C">
        <w:rPr>
          <w:sz w:val="14"/>
          <w:szCs w:val="14"/>
        </w:rPr>
        <w:t xml:space="preserve">2.16.3. Показателями качества предоставления муниципальной услуги являются:  </w:t>
      </w:r>
    </w:p>
    <w:p w:rsidR="00DF6CFF" w:rsidRPr="00B22B0C" w:rsidRDefault="00DF6CFF" w:rsidP="00DF6CFF">
      <w:pPr>
        <w:widowControl w:val="0"/>
        <w:suppressAutoHyphens/>
        <w:autoSpaceDE w:val="0"/>
        <w:autoSpaceDN w:val="0"/>
        <w:adjustRightInd w:val="0"/>
        <w:ind w:firstLine="284"/>
        <w:jc w:val="both"/>
        <w:outlineLvl w:val="2"/>
        <w:rPr>
          <w:sz w:val="14"/>
          <w:szCs w:val="14"/>
        </w:rPr>
      </w:pPr>
      <w:r w:rsidRPr="00B22B0C">
        <w:rPr>
          <w:sz w:val="14"/>
          <w:szCs w:val="14"/>
        </w:rPr>
        <w:lastRenderedPageBreak/>
        <w:t>степень удовлетворенности граждан качеством и доступностью муниципальной услуги;</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соответствие предоставляемой муниципальной услуги требованиям настоящего Административного регламента;</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соблюдение сроков предоставления муниципальной услуги;</w:t>
      </w:r>
    </w:p>
    <w:p w:rsidR="00DF6CFF" w:rsidRPr="00B22B0C" w:rsidRDefault="00DF6CFF" w:rsidP="00DF6CFF">
      <w:pPr>
        <w:widowControl w:val="0"/>
        <w:suppressAutoHyphens/>
        <w:ind w:firstLine="284"/>
        <w:jc w:val="both"/>
        <w:rPr>
          <w:sz w:val="14"/>
          <w:szCs w:val="14"/>
        </w:rPr>
      </w:pPr>
      <w:r w:rsidRPr="00B22B0C">
        <w:rPr>
          <w:sz w:val="14"/>
          <w:szCs w:val="14"/>
        </w:rPr>
        <w:t>количество обоснованных жалоб;</w:t>
      </w:r>
    </w:p>
    <w:p w:rsidR="00DF6CFF" w:rsidRPr="00B22B0C" w:rsidRDefault="00DF6CFF" w:rsidP="00DF6CFF">
      <w:pPr>
        <w:widowControl w:val="0"/>
        <w:suppressAutoHyphens/>
        <w:ind w:firstLine="284"/>
        <w:jc w:val="both"/>
        <w:rPr>
          <w:sz w:val="14"/>
          <w:szCs w:val="14"/>
        </w:rPr>
      </w:pPr>
      <w:r w:rsidRPr="00B22B0C">
        <w:rPr>
          <w:sz w:val="14"/>
          <w:szCs w:val="14"/>
        </w:rPr>
        <w:t>регистрация, учет и анализ жалоб и обращений  в Администрацию.</w:t>
      </w:r>
    </w:p>
    <w:p w:rsidR="00DF6CFF" w:rsidRPr="00B22B0C" w:rsidRDefault="00DF6CFF" w:rsidP="00DF6CFF">
      <w:pPr>
        <w:widowControl w:val="0"/>
        <w:ind w:firstLine="284"/>
        <w:jc w:val="both"/>
        <w:rPr>
          <w:b/>
          <w:sz w:val="14"/>
          <w:szCs w:val="14"/>
        </w:rPr>
      </w:pPr>
      <w:r w:rsidRPr="00B22B0C">
        <w:rPr>
          <w:bCs/>
          <w:sz w:val="14"/>
          <w:szCs w:val="14"/>
          <w:lang w:eastAsia="zh-CN"/>
        </w:rPr>
        <w:t>2.17.</w:t>
      </w:r>
      <w:r w:rsidRPr="00B22B0C">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и государственным областным автономным учреждением «Многофункциональный центр предоставления государственных и муниципальных услуг».</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Административные процедуры, предусматривающие прием и выдачу готовых документов, могут выполняться как на базе отдела МФЦ в Солецком муниципальном округе, так и на базе любого МФЦ на территории Новгородской области.</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22B0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22B0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в ходе личного приема заявителя;</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по телефону;</w:t>
      </w:r>
    </w:p>
    <w:p w:rsidR="00DF6CFF" w:rsidRPr="00B22B0C" w:rsidRDefault="00DF6CFF" w:rsidP="00DF6CFF">
      <w:pPr>
        <w:autoSpaceDE w:val="0"/>
        <w:autoSpaceDN w:val="0"/>
        <w:adjustRightInd w:val="0"/>
        <w:ind w:firstLine="284"/>
        <w:jc w:val="both"/>
        <w:outlineLvl w:val="2"/>
        <w:rPr>
          <w:sz w:val="14"/>
          <w:szCs w:val="14"/>
        </w:rPr>
      </w:pPr>
      <w:r w:rsidRPr="00B22B0C">
        <w:rPr>
          <w:sz w:val="14"/>
          <w:szCs w:val="14"/>
        </w:rPr>
        <w:t>по электронной почте.</w:t>
      </w:r>
    </w:p>
    <w:p w:rsidR="00DF6CFF" w:rsidRPr="00B22B0C" w:rsidRDefault="00DF6CFF" w:rsidP="00DF6CFF">
      <w:pPr>
        <w:autoSpaceDE w:val="0"/>
        <w:autoSpaceDN w:val="0"/>
        <w:adjustRightInd w:val="0"/>
        <w:ind w:firstLine="284"/>
        <w:jc w:val="both"/>
        <w:outlineLvl w:val="2"/>
        <w:rPr>
          <w:sz w:val="14"/>
          <w:szCs w:val="14"/>
        </w:rPr>
      </w:pPr>
      <w:proofErr w:type="gramStart"/>
      <w:r w:rsidRPr="00B22B0C">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DF6CFF" w:rsidRPr="00B22B0C" w:rsidRDefault="00DF6CFF" w:rsidP="00DF6CFF">
      <w:pPr>
        <w:ind w:firstLine="284"/>
        <w:jc w:val="both"/>
        <w:rPr>
          <w:sz w:val="14"/>
          <w:szCs w:val="14"/>
        </w:rPr>
      </w:pPr>
      <w:r w:rsidRPr="00B22B0C">
        <w:rPr>
          <w:sz w:val="14"/>
          <w:szCs w:val="14"/>
        </w:rPr>
        <w:t>2.17.3.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22B0C">
        <w:rPr>
          <w:sz w:val="14"/>
          <w:szCs w:val="14"/>
        </w:rPr>
        <w:t>ии и ау</w:t>
      </w:r>
      <w:proofErr w:type="gramEnd"/>
      <w:r w:rsidRPr="00B22B0C">
        <w:rPr>
          <w:sz w:val="14"/>
          <w:szCs w:val="14"/>
        </w:rPr>
        <w:t xml:space="preserve">тентификации (ЕСИА). </w:t>
      </w:r>
      <w:proofErr w:type="gramStart"/>
      <w:r w:rsidRPr="00B22B0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22B0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DF6CFF" w:rsidRPr="00B22B0C" w:rsidRDefault="00DF6CFF" w:rsidP="00DF6CFF">
      <w:pPr>
        <w:ind w:firstLine="284"/>
        <w:jc w:val="both"/>
        <w:rPr>
          <w:sz w:val="14"/>
          <w:szCs w:val="14"/>
        </w:rPr>
      </w:pPr>
      <w:proofErr w:type="gramStart"/>
      <w:r w:rsidRPr="00B22B0C">
        <w:rPr>
          <w:sz w:val="14"/>
          <w:szCs w:val="14"/>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w:t>
      </w:r>
      <w:r w:rsidRPr="00B22B0C">
        <w:rPr>
          <w:sz w:val="14"/>
          <w:szCs w:val="14"/>
        </w:rPr>
        <w:lastRenderedPageBreak/>
        <w:t>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DF6CFF" w:rsidRPr="00B22B0C" w:rsidRDefault="00DF6CFF" w:rsidP="00DF6CFF">
      <w:pPr>
        <w:ind w:firstLine="284"/>
        <w:jc w:val="both"/>
        <w:rPr>
          <w:sz w:val="14"/>
          <w:szCs w:val="14"/>
        </w:rPr>
      </w:pPr>
      <w:r w:rsidRPr="00B22B0C">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DF6CFF" w:rsidRPr="00B22B0C" w:rsidRDefault="00DF6CFF" w:rsidP="00DF6CFF">
      <w:pPr>
        <w:widowControl w:val="0"/>
        <w:suppressAutoHyphens/>
        <w:autoSpaceDE w:val="0"/>
        <w:autoSpaceDN w:val="0"/>
        <w:adjustRightInd w:val="0"/>
        <w:ind w:firstLine="284"/>
        <w:jc w:val="both"/>
        <w:outlineLvl w:val="2"/>
        <w:rPr>
          <w:b/>
          <w:sz w:val="14"/>
          <w:szCs w:val="14"/>
        </w:rPr>
      </w:pPr>
      <w:proofErr w:type="gramStart"/>
      <w:r w:rsidRPr="00B22B0C">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B22B0C">
        <w:rPr>
          <w:b/>
          <w:sz w:val="14"/>
          <w:szCs w:val="14"/>
        </w:rPr>
        <w:t>.</w:t>
      </w:r>
      <w:proofErr w:type="gramEnd"/>
    </w:p>
    <w:p w:rsidR="00DF6CFF" w:rsidRPr="00B22B0C" w:rsidRDefault="00DF6CFF" w:rsidP="00DF6CFF">
      <w:pPr>
        <w:keepNext/>
        <w:tabs>
          <w:tab w:val="num" w:pos="0"/>
        </w:tabs>
        <w:ind w:firstLine="284"/>
        <w:jc w:val="center"/>
        <w:outlineLvl w:val="3"/>
        <w:rPr>
          <w:b/>
          <w:bCs/>
          <w:sz w:val="14"/>
          <w:szCs w:val="14"/>
        </w:rPr>
      </w:pPr>
    </w:p>
    <w:p w:rsidR="00DF6CFF" w:rsidRPr="00B22B0C" w:rsidRDefault="00DF6CFF" w:rsidP="00DF6CFF">
      <w:pPr>
        <w:keepNext/>
        <w:tabs>
          <w:tab w:val="num" w:pos="0"/>
        </w:tabs>
        <w:ind w:firstLine="284"/>
        <w:jc w:val="center"/>
        <w:outlineLvl w:val="3"/>
        <w:rPr>
          <w:b/>
          <w:bCs/>
          <w:sz w:val="14"/>
          <w:szCs w:val="14"/>
        </w:rPr>
      </w:pPr>
      <w:r w:rsidRPr="00B22B0C">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DF6CFF" w:rsidRPr="00B22B0C" w:rsidRDefault="00DF6CFF" w:rsidP="00DF6CFF">
      <w:pPr>
        <w:suppressAutoHyphens/>
        <w:autoSpaceDE w:val="0"/>
        <w:autoSpaceDN w:val="0"/>
        <w:adjustRightInd w:val="0"/>
        <w:ind w:firstLine="284"/>
        <w:jc w:val="both"/>
        <w:outlineLvl w:val="2"/>
        <w:rPr>
          <w:b/>
          <w:sz w:val="14"/>
          <w:szCs w:val="14"/>
        </w:rPr>
      </w:pPr>
      <w:r w:rsidRPr="00B22B0C">
        <w:rPr>
          <w:b/>
          <w:sz w:val="14"/>
          <w:szCs w:val="14"/>
        </w:rPr>
        <w:t>3.1. Исчерпывающий перечень административных процедур в отделе:</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1) прием и регистрация заявления с документами для предоставления муниципальной услуги;</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2) рассмотрение заявления с документами в отделе;</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3)  принятие решения о представлении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либо  о мотивированном отказе в представлении услуги.</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4) выдача результата муниципальной услуги заявителю.</w:t>
      </w:r>
    </w:p>
    <w:p w:rsidR="00DF6CFF" w:rsidRPr="00B22B0C" w:rsidRDefault="00DF6CFF" w:rsidP="00DF6CFF">
      <w:pPr>
        <w:suppressAutoHyphens/>
        <w:autoSpaceDE w:val="0"/>
        <w:autoSpaceDN w:val="0"/>
        <w:adjustRightInd w:val="0"/>
        <w:ind w:firstLine="284"/>
        <w:jc w:val="both"/>
        <w:outlineLvl w:val="1"/>
        <w:rPr>
          <w:b/>
          <w:sz w:val="14"/>
          <w:szCs w:val="14"/>
        </w:rPr>
      </w:pPr>
      <w:r w:rsidRPr="00B22B0C">
        <w:rPr>
          <w:b/>
          <w:sz w:val="14"/>
          <w:szCs w:val="14"/>
        </w:rPr>
        <w:t>3.2. Административная процедура – прием и регистрация заявления с документами для предоставления муниципальной услуги</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 xml:space="preserve">3.2.1. </w:t>
      </w:r>
      <w:proofErr w:type="gramStart"/>
      <w:r w:rsidRPr="00B22B0C">
        <w:rPr>
          <w:sz w:val="14"/>
          <w:szCs w:val="14"/>
        </w:rPr>
        <w:t>Основанием для начала административной процедуры по приему заявления, поступившего от заявителя на бумажном носителе или в электронной форме либо при наличии технических возможностей с использованием региональной информационной системы «Портал государственных и муниципальных услуг (функций) Новгородской области», является обращение заявителя с заявлением и представлением документов, указанных в подпункте 2.6.1  пункта 2.6 настоящего Административного регламента.</w:t>
      </w:r>
      <w:proofErr w:type="gramEnd"/>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3.2.2. Специалист, ответственный за прием заявления и документов к нему:</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устанавливает личность заявителя;</w:t>
      </w:r>
    </w:p>
    <w:p w:rsidR="00DF6CFF" w:rsidRPr="00B22B0C" w:rsidRDefault="00DF6CFF" w:rsidP="00DF6CFF">
      <w:pPr>
        <w:suppressAutoHyphens/>
        <w:ind w:firstLine="284"/>
        <w:jc w:val="both"/>
        <w:rPr>
          <w:sz w:val="14"/>
          <w:szCs w:val="14"/>
        </w:rPr>
      </w:pPr>
      <w:r w:rsidRPr="00B22B0C">
        <w:rPr>
          <w:sz w:val="14"/>
          <w:szCs w:val="14"/>
        </w:rPr>
        <w:t>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w:t>
      </w:r>
    </w:p>
    <w:p w:rsidR="00DF6CFF" w:rsidRPr="00B22B0C" w:rsidRDefault="00DF6CFF" w:rsidP="00DF6CFF">
      <w:pPr>
        <w:suppressAutoHyphens/>
        <w:ind w:firstLine="284"/>
        <w:jc w:val="both"/>
        <w:rPr>
          <w:sz w:val="14"/>
          <w:szCs w:val="14"/>
        </w:rPr>
      </w:pPr>
      <w:r w:rsidRPr="00B22B0C">
        <w:rPr>
          <w:sz w:val="14"/>
          <w:szCs w:val="14"/>
        </w:rPr>
        <w:t>В случае отсутствия подлинных экземпляров документов заявитель представляет копии документов, удостоверенные в порядке, установленном действующим законодательством;</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3.2.3. Результат административной процедуры - прием  и регистрация заявления от заявителя.</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3.2.4. Время выполнения административной процедуры не должно превышать 15 (тридцати) минут.</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b/>
          <w:sz w:val="14"/>
          <w:szCs w:val="14"/>
        </w:rPr>
        <w:t>3.3. Административная процедура – рассмотрение заявления с документами в отделе</w:t>
      </w:r>
      <w:r w:rsidRPr="00B22B0C">
        <w:rPr>
          <w:sz w:val="14"/>
          <w:szCs w:val="14"/>
        </w:rPr>
        <w:t xml:space="preserve">: </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3.3.1. Основанием для начала административной процедуры по рассмотрению заявления является поступившее заявление с резолюцией первого заместителя Главы администрации муниципального округа и с документами, указанными в подпункте 2.6.1, пункта 2.6 настоящего Административного регламента в отдел Администрации для рассмотрения и принятия решения в соответствии с действующим законодательством.</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3.3.2. Специалист отдела, ответственный за предоставление муниципальной услуги:</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1) проводит  проверку представленных документов на предмет соответствия их требованиям, установленным законодательством, а именно:</w:t>
      </w:r>
    </w:p>
    <w:p w:rsidR="00DF6CFF" w:rsidRPr="00B22B0C" w:rsidRDefault="00DF6CFF" w:rsidP="00DF6CFF">
      <w:pPr>
        <w:suppressAutoHyphens/>
        <w:ind w:firstLine="284"/>
        <w:jc w:val="both"/>
        <w:rPr>
          <w:sz w:val="14"/>
          <w:szCs w:val="14"/>
        </w:rPr>
      </w:pPr>
      <w:r w:rsidRPr="00B22B0C">
        <w:rPr>
          <w:sz w:val="14"/>
          <w:szCs w:val="14"/>
        </w:rPr>
        <w:t>наличие документов, указанных в подпункте 2.6.1 пункта 2.6 настоящего Административного регламента;</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правильность заполнения заявления;</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2) проверяет соблюдение следующих требований:</w:t>
      </w:r>
    </w:p>
    <w:p w:rsidR="00DF6CFF" w:rsidRPr="00B22B0C" w:rsidRDefault="00DF6CFF" w:rsidP="00DF6CFF">
      <w:pPr>
        <w:tabs>
          <w:tab w:val="left" w:pos="720"/>
          <w:tab w:val="left" w:pos="1800"/>
        </w:tabs>
        <w:ind w:firstLine="284"/>
        <w:jc w:val="both"/>
        <w:rPr>
          <w:sz w:val="14"/>
          <w:szCs w:val="14"/>
        </w:rPr>
      </w:pPr>
      <w:r w:rsidRPr="00B22B0C">
        <w:rPr>
          <w:sz w:val="14"/>
          <w:szCs w:val="14"/>
        </w:rPr>
        <w:t>тексты документов написаны разборчиво;</w:t>
      </w:r>
    </w:p>
    <w:p w:rsidR="00DF6CFF" w:rsidRPr="00B22B0C" w:rsidRDefault="00DF6CFF" w:rsidP="00DF6CFF">
      <w:pPr>
        <w:tabs>
          <w:tab w:val="left" w:pos="720"/>
          <w:tab w:val="left" w:pos="1800"/>
        </w:tabs>
        <w:ind w:firstLine="284"/>
        <w:jc w:val="both"/>
        <w:rPr>
          <w:sz w:val="14"/>
          <w:szCs w:val="14"/>
        </w:rPr>
      </w:pPr>
      <w:r w:rsidRPr="00B22B0C">
        <w:rPr>
          <w:sz w:val="14"/>
          <w:szCs w:val="14"/>
        </w:rPr>
        <w:t>фамилия, имя и отчество соответствуют паспортным данным;</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документы не исполнены карандашом.</w:t>
      </w:r>
    </w:p>
    <w:p w:rsidR="00DF6CFF" w:rsidRPr="00B22B0C" w:rsidRDefault="00DF6CFF" w:rsidP="00DF6CFF">
      <w:pPr>
        <w:suppressAutoHyphens/>
        <w:ind w:firstLine="284"/>
        <w:jc w:val="both"/>
        <w:rPr>
          <w:sz w:val="14"/>
          <w:szCs w:val="14"/>
        </w:rPr>
      </w:pPr>
      <w:r w:rsidRPr="00B22B0C">
        <w:rPr>
          <w:sz w:val="14"/>
          <w:szCs w:val="14"/>
        </w:rPr>
        <w:t>3.3.3. В случае выявления несоответствия заявления и иных документов перечню, установленному в подпункте 2.6.1 пункта 2.6 настоящего Административного регламента, заявителю в течение  (одного) дня со дня поступления заявления в Отдел Администрации сообщается об имеющихся недостатках.</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lastRenderedPageBreak/>
        <w:t>3.3.4. Результат административной процедуры – рассмотрение заявления с документами в отделе Администрации.</w:t>
      </w:r>
    </w:p>
    <w:p w:rsidR="00DF6CFF" w:rsidRPr="00B22B0C" w:rsidRDefault="00DF6CFF" w:rsidP="00DF6CFF">
      <w:pPr>
        <w:tabs>
          <w:tab w:val="left" w:pos="720"/>
          <w:tab w:val="left" w:pos="1800"/>
        </w:tabs>
        <w:suppressAutoHyphens/>
        <w:ind w:firstLine="284"/>
        <w:jc w:val="both"/>
        <w:rPr>
          <w:sz w:val="14"/>
          <w:szCs w:val="14"/>
        </w:rPr>
      </w:pPr>
      <w:r w:rsidRPr="00B22B0C">
        <w:rPr>
          <w:sz w:val="14"/>
          <w:szCs w:val="14"/>
        </w:rPr>
        <w:t>3.3.5. Время выполнения административной процедуры не более   двух рабочих дней.</w:t>
      </w:r>
    </w:p>
    <w:p w:rsidR="00DF6CFF" w:rsidRPr="00B22B0C" w:rsidRDefault="00DF6CFF" w:rsidP="00DF6CFF">
      <w:pPr>
        <w:tabs>
          <w:tab w:val="left" w:pos="720"/>
          <w:tab w:val="left" w:pos="1800"/>
        </w:tabs>
        <w:suppressAutoHyphens/>
        <w:ind w:firstLine="284"/>
        <w:jc w:val="both"/>
        <w:rPr>
          <w:b/>
          <w:sz w:val="14"/>
          <w:szCs w:val="14"/>
        </w:rPr>
      </w:pPr>
      <w:r w:rsidRPr="00B22B0C">
        <w:rPr>
          <w:b/>
          <w:sz w:val="14"/>
          <w:szCs w:val="14"/>
          <w:lang w:eastAsia="zh-CN"/>
        </w:rPr>
        <w:t>3.4.</w:t>
      </w:r>
      <w:r w:rsidRPr="00B22B0C">
        <w:rPr>
          <w:sz w:val="14"/>
          <w:szCs w:val="14"/>
          <w:lang w:eastAsia="zh-CN"/>
        </w:rPr>
        <w:t xml:space="preserve"> </w:t>
      </w:r>
      <w:r w:rsidRPr="00B22B0C">
        <w:rPr>
          <w:b/>
          <w:sz w:val="14"/>
          <w:szCs w:val="14"/>
        </w:rPr>
        <w:t>Административная процедура – принятие решения о представлении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либо  о мотивированном отказе в представлении услуги.</w:t>
      </w:r>
    </w:p>
    <w:p w:rsidR="00DF6CFF" w:rsidRPr="00B22B0C" w:rsidRDefault="00DF6CFF" w:rsidP="00DF6CFF">
      <w:pPr>
        <w:widowControl w:val="0"/>
        <w:suppressAutoHyphens/>
        <w:ind w:firstLine="284"/>
        <w:jc w:val="both"/>
        <w:rPr>
          <w:sz w:val="14"/>
          <w:szCs w:val="14"/>
        </w:rPr>
      </w:pPr>
      <w:r w:rsidRPr="00B22B0C">
        <w:rPr>
          <w:sz w:val="14"/>
          <w:szCs w:val="14"/>
        </w:rPr>
        <w:t>В случае отсутствия оснований для отказа в предоставлении муниципальной услуги, специалист  отдела готовит проект письма Администрации муниципального округа о предоставлении сведений и  передает на подписание первому заместителю Главы администрации муниципального округа, либо лицу его замещающему.</w:t>
      </w:r>
    </w:p>
    <w:p w:rsidR="00DF6CFF" w:rsidRPr="00B22B0C" w:rsidRDefault="00DF6CFF" w:rsidP="00DF6CFF">
      <w:pPr>
        <w:widowControl w:val="0"/>
        <w:suppressAutoHyphens/>
        <w:ind w:firstLine="284"/>
        <w:jc w:val="both"/>
        <w:rPr>
          <w:sz w:val="14"/>
          <w:szCs w:val="14"/>
        </w:rPr>
      </w:pPr>
      <w:r w:rsidRPr="00B22B0C">
        <w:rPr>
          <w:sz w:val="14"/>
          <w:szCs w:val="14"/>
        </w:rPr>
        <w:t>В случае наличия оснований для отказа в предоставлении муниципальной услуги, определенных в п. 2.10 настоящего Административного регламента, специалист отдела готовит уведомление об отказе в предоставлении муниципальной услуги  с указанием причин отказа и направляет его на подписание первому заместителю Главы администрации муниципального округа. </w:t>
      </w:r>
    </w:p>
    <w:p w:rsidR="00DF6CFF" w:rsidRPr="00B22B0C" w:rsidRDefault="00DF6CFF" w:rsidP="00DF6CFF">
      <w:pPr>
        <w:suppressAutoHyphens/>
        <w:ind w:firstLine="284"/>
        <w:jc w:val="both"/>
        <w:rPr>
          <w:sz w:val="14"/>
          <w:szCs w:val="14"/>
          <w:lang w:eastAsia="zh-CN"/>
        </w:rPr>
      </w:pPr>
      <w:proofErr w:type="gramStart"/>
      <w:r w:rsidRPr="00B22B0C">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DF6CFF" w:rsidRPr="00B22B0C" w:rsidRDefault="00DF6CFF" w:rsidP="00DF6CFF">
      <w:pPr>
        <w:widowControl w:val="0"/>
        <w:suppressAutoHyphens/>
        <w:ind w:firstLine="284"/>
        <w:jc w:val="both"/>
        <w:rPr>
          <w:sz w:val="14"/>
          <w:szCs w:val="14"/>
        </w:rPr>
      </w:pPr>
      <w:r w:rsidRPr="00B22B0C">
        <w:rPr>
          <w:sz w:val="14"/>
          <w:szCs w:val="14"/>
        </w:rPr>
        <w:t>Результатом административной процедуры является направление гражданину сведений об объектах имущества,  либо направление гражданину уведомления об отказе в предоставлении муниципальной услуги.</w:t>
      </w:r>
    </w:p>
    <w:p w:rsidR="00DF6CFF" w:rsidRPr="00B22B0C" w:rsidRDefault="00DF6CFF" w:rsidP="00DF6CFF">
      <w:pPr>
        <w:widowControl w:val="0"/>
        <w:suppressAutoHyphens/>
        <w:ind w:firstLine="284"/>
        <w:jc w:val="both"/>
        <w:rPr>
          <w:sz w:val="14"/>
          <w:szCs w:val="14"/>
        </w:rPr>
      </w:pPr>
      <w:r w:rsidRPr="00B22B0C">
        <w:rPr>
          <w:sz w:val="14"/>
          <w:szCs w:val="14"/>
        </w:rPr>
        <w:t>Срок административной процедуры – не более двух рабочих  дней.</w:t>
      </w:r>
    </w:p>
    <w:p w:rsidR="00DF6CFF" w:rsidRPr="00B22B0C" w:rsidRDefault="00DF6CFF" w:rsidP="00DF6CFF">
      <w:pPr>
        <w:suppressAutoHyphens/>
        <w:autoSpaceDE w:val="0"/>
        <w:autoSpaceDN w:val="0"/>
        <w:adjustRightInd w:val="0"/>
        <w:ind w:firstLine="284"/>
        <w:jc w:val="both"/>
        <w:outlineLvl w:val="2"/>
        <w:rPr>
          <w:b/>
          <w:sz w:val="14"/>
          <w:szCs w:val="14"/>
        </w:rPr>
      </w:pPr>
      <w:r w:rsidRPr="00B22B0C">
        <w:rPr>
          <w:b/>
          <w:sz w:val="14"/>
          <w:szCs w:val="14"/>
        </w:rPr>
        <w:t>3.5.</w:t>
      </w:r>
      <w:r w:rsidRPr="00B22B0C">
        <w:rPr>
          <w:sz w:val="14"/>
          <w:szCs w:val="14"/>
        </w:rPr>
        <w:t xml:space="preserve"> </w:t>
      </w:r>
      <w:r w:rsidRPr="00B22B0C">
        <w:rPr>
          <w:b/>
          <w:sz w:val="14"/>
          <w:szCs w:val="14"/>
        </w:rPr>
        <w:t>Административная процедура – выдача результата муниципальной услуги заявителю</w:t>
      </w:r>
    </w:p>
    <w:p w:rsidR="00DF6CFF" w:rsidRPr="00B22B0C" w:rsidRDefault="00DF6CFF" w:rsidP="00DF6CFF">
      <w:pPr>
        <w:suppressAutoHyphens/>
        <w:ind w:firstLine="284"/>
        <w:jc w:val="both"/>
        <w:rPr>
          <w:sz w:val="14"/>
          <w:szCs w:val="14"/>
        </w:rPr>
      </w:pPr>
      <w:r w:rsidRPr="00B22B0C">
        <w:rPr>
          <w:sz w:val="14"/>
          <w:szCs w:val="14"/>
        </w:rPr>
        <w:t>3.5.1.Специалист Отдела в течение  одного рабочего  дня с момента принятия решения уведомляет заявителя о предоставлении муниципальной услуги.</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3.5.2 Результат административной процедуры – выдача результата муниципальной услуги заявителю.</w:t>
      </w:r>
    </w:p>
    <w:p w:rsidR="00DF6CFF" w:rsidRPr="00B22B0C" w:rsidRDefault="00DF6CFF" w:rsidP="00DF6CFF">
      <w:pPr>
        <w:suppressAutoHyphens/>
        <w:autoSpaceDE w:val="0"/>
        <w:autoSpaceDN w:val="0"/>
        <w:adjustRightInd w:val="0"/>
        <w:ind w:firstLine="284"/>
        <w:jc w:val="both"/>
        <w:outlineLvl w:val="2"/>
        <w:rPr>
          <w:sz w:val="14"/>
          <w:szCs w:val="14"/>
        </w:rPr>
      </w:pPr>
      <w:r w:rsidRPr="00B22B0C">
        <w:rPr>
          <w:sz w:val="14"/>
          <w:szCs w:val="14"/>
        </w:rPr>
        <w:t>3.5.3 Срок административной процедуры  - не более одного рабочего дня.</w:t>
      </w:r>
    </w:p>
    <w:p w:rsidR="00DF6CFF" w:rsidRPr="00B22B0C" w:rsidRDefault="00DF6CFF" w:rsidP="00DF6CFF">
      <w:pPr>
        <w:ind w:firstLine="284"/>
        <w:jc w:val="center"/>
        <w:rPr>
          <w:b/>
          <w:sz w:val="14"/>
          <w:szCs w:val="14"/>
        </w:rPr>
      </w:pPr>
      <w:r w:rsidRPr="00B22B0C">
        <w:rPr>
          <w:b/>
          <w:sz w:val="14"/>
          <w:szCs w:val="14"/>
        </w:rPr>
        <w:t>Организация предоставления муниципальной услуги в МФЦ</w:t>
      </w:r>
    </w:p>
    <w:p w:rsidR="00DF6CFF" w:rsidRPr="00B22B0C" w:rsidRDefault="00DF6CFF" w:rsidP="00DF6CFF">
      <w:pPr>
        <w:suppressAutoHyphens/>
        <w:autoSpaceDE w:val="0"/>
        <w:autoSpaceDN w:val="0"/>
        <w:adjustRightInd w:val="0"/>
        <w:ind w:firstLine="284"/>
        <w:jc w:val="both"/>
        <w:outlineLvl w:val="2"/>
        <w:rPr>
          <w:b/>
          <w:sz w:val="14"/>
          <w:szCs w:val="14"/>
        </w:rPr>
      </w:pPr>
      <w:r w:rsidRPr="00B22B0C">
        <w:rPr>
          <w:b/>
          <w:sz w:val="14"/>
          <w:szCs w:val="14"/>
        </w:rPr>
        <w:t>3.6. Исчерпывающий перечень административных процедур в МФЦ:</w:t>
      </w:r>
    </w:p>
    <w:p w:rsidR="00DF6CFF" w:rsidRPr="00B22B0C" w:rsidRDefault="00DF6CFF" w:rsidP="00DF6CFF">
      <w:pPr>
        <w:ind w:firstLine="284"/>
        <w:jc w:val="both"/>
        <w:rPr>
          <w:bCs/>
          <w:spacing w:val="-1"/>
          <w:sz w:val="14"/>
          <w:szCs w:val="14"/>
        </w:rPr>
      </w:pPr>
      <w:r w:rsidRPr="00B22B0C">
        <w:rPr>
          <w:sz w:val="14"/>
          <w:szCs w:val="14"/>
        </w:rPr>
        <w:t>1)</w:t>
      </w:r>
      <w:r w:rsidRPr="00B22B0C">
        <w:rPr>
          <w:bCs/>
          <w:spacing w:val="-1"/>
          <w:sz w:val="14"/>
          <w:szCs w:val="14"/>
        </w:rPr>
        <w:t xml:space="preserve">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DF6CFF" w:rsidRPr="00B22B0C" w:rsidRDefault="00DF6CFF" w:rsidP="00DF6CFF">
      <w:pPr>
        <w:ind w:firstLine="284"/>
        <w:jc w:val="both"/>
        <w:rPr>
          <w:sz w:val="14"/>
          <w:szCs w:val="14"/>
        </w:rPr>
      </w:pPr>
      <w:r w:rsidRPr="00B22B0C">
        <w:rPr>
          <w:bCs/>
          <w:spacing w:val="-1"/>
          <w:sz w:val="14"/>
          <w:szCs w:val="14"/>
        </w:rPr>
        <w:t>2)</w:t>
      </w:r>
      <w:r w:rsidRPr="00B22B0C">
        <w:rPr>
          <w:b/>
          <w:bCs/>
          <w:spacing w:val="-1"/>
          <w:sz w:val="14"/>
          <w:szCs w:val="14"/>
        </w:rPr>
        <w:t xml:space="preserve"> </w:t>
      </w:r>
      <w:r w:rsidRPr="00B22B0C">
        <w:rPr>
          <w:bCs/>
          <w:spacing w:val="-1"/>
          <w:sz w:val="14"/>
          <w:szCs w:val="14"/>
        </w:rPr>
        <w:t>прием заявления заявителя о предоставлении муниципальной услуги и иных документов</w:t>
      </w:r>
      <w:r w:rsidRPr="00B22B0C">
        <w:rPr>
          <w:sz w:val="14"/>
          <w:szCs w:val="14"/>
        </w:rPr>
        <w:t>;</w:t>
      </w:r>
    </w:p>
    <w:p w:rsidR="00DF6CFF" w:rsidRPr="00B22B0C" w:rsidRDefault="00DF6CFF" w:rsidP="00DF6CFF">
      <w:pPr>
        <w:ind w:firstLine="284"/>
        <w:jc w:val="both"/>
        <w:rPr>
          <w:sz w:val="14"/>
          <w:szCs w:val="14"/>
        </w:rPr>
      </w:pPr>
      <w:r w:rsidRPr="00B22B0C">
        <w:rPr>
          <w:sz w:val="14"/>
          <w:szCs w:val="14"/>
        </w:rPr>
        <w:t>3)</w:t>
      </w:r>
      <w:r w:rsidRPr="00B22B0C">
        <w:rPr>
          <w:b/>
          <w:sz w:val="14"/>
          <w:szCs w:val="14"/>
        </w:rPr>
        <w:t xml:space="preserve"> </w:t>
      </w:r>
      <w:r w:rsidRPr="00B22B0C">
        <w:rPr>
          <w:sz w:val="14"/>
          <w:szCs w:val="14"/>
        </w:rPr>
        <w:t>выдача заявителю результата предоставления муниципальной услуги.</w:t>
      </w:r>
    </w:p>
    <w:p w:rsidR="00DF6CFF" w:rsidRPr="00B22B0C" w:rsidRDefault="00DF6CFF" w:rsidP="00DF6CFF">
      <w:pPr>
        <w:ind w:firstLine="284"/>
        <w:jc w:val="both"/>
        <w:rPr>
          <w:sz w:val="14"/>
          <w:szCs w:val="14"/>
        </w:rPr>
      </w:pPr>
      <w:r w:rsidRPr="00B22B0C">
        <w:rPr>
          <w:b/>
          <w:sz w:val="14"/>
          <w:szCs w:val="14"/>
        </w:rPr>
        <w:t xml:space="preserve">3.6. </w:t>
      </w:r>
      <w:r w:rsidRPr="00B22B0C">
        <w:rPr>
          <w:b/>
          <w:bCs/>
          <w:sz w:val="14"/>
          <w:szCs w:val="14"/>
        </w:rPr>
        <w:t xml:space="preserve">Административная процедура – </w:t>
      </w:r>
      <w:r w:rsidRPr="00B22B0C">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DF6CFF" w:rsidRPr="00B22B0C" w:rsidRDefault="00DF6CFF" w:rsidP="00DF6CFF">
      <w:pPr>
        <w:ind w:firstLine="284"/>
        <w:jc w:val="both"/>
        <w:rPr>
          <w:sz w:val="14"/>
          <w:szCs w:val="14"/>
        </w:rPr>
      </w:pPr>
      <w:r w:rsidRPr="00B22B0C">
        <w:rPr>
          <w:sz w:val="14"/>
          <w:szCs w:val="14"/>
        </w:rPr>
        <w:t>3.6.1. Основанием для начала административной процедуры является обращение заявителя в МФЦ.</w:t>
      </w:r>
    </w:p>
    <w:p w:rsidR="00DF6CFF" w:rsidRPr="00B22B0C" w:rsidRDefault="00DF6CFF" w:rsidP="00DF6CFF">
      <w:pPr>
        <w:ind w:firstLine="284"/>
        <w:jc w:val="both"/>
        <w:rPr>
          <w:sz w:val="14"/>
          <w:szCs w:val="14"/>
        </w:rPr>
      </w:pPr>
      <w:r w:rsidRPr="00B22B0C">
        <w:rPr>
          <w:sz w:val="14"/>
          <w:szCs w:val="14"/>
        </w:rPr>
        <w:t>3.6.2.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DF6CFF" w:rsidRPr="00B22B0C" w:rsidRDefault="00DF6CFF" w:rsidP="00DF6CFF">
      <w:pPr>
        <w:ind w:firstLine="284"/>
        <w:jc w:val="both"/>
        <w:rPr>
          <w:sz w:val="14"/>
          <w:szCs w:val="14"/>
        </w:rPr>
      </w:pPr>
      <w:r w:rsidRPr="00B22B0C">
        <w:rPr>
          <w:sz w:val="14"/>
          <w:szCs w:val="14"/>
        </w:rPr>
        <w:t>3.6.3. Результат административной процедуры – получение заявителем информации о предоставлении муниципальной услуги.</w:t>
      </w:r>
    </w:p>
    <w:p w:rsidR="00DF6CFF" w:rsidRPr="00B22B0C" w:rsidRDefault="00DF6CFF" w:rsidP="00DF6CFF">
      <w:pPr>
        <w:ind w:firstLine="284"/>
        <w:jc w:val="both"/>
        <w:rPr>
          <w:sz w:val="14"/>
          <w:szCs w:val="14"/>
        </w:rPr>
      </w:pPr>
      <w:r w:rsidRPr="00B22B0C">
        <w:rPr>
          <w:b/>
          <w:sz w:val="14"/>
          <w:szCs w:val="14"/>
        </w:rPr>
        <w:t xml:space="preserve">3.7. </w:t>
      </w:r>
      <w:r w:rsidRPr="00B22B0C">
        <w:rPr>
          <w:b/>
          <w:bCs/>
          <w:sz w:val="14"/>
          <w:szCs w:val="14"/>
        </w:rPr>
        <w:t xml:space="preserve">Административная процедура – </w:t>
      </w:r>
      <w:r w:rsidRPr="00B22B0C">
        <w:rPr>
          <w:b/>
          <w:bCs/>
          <w:spacing w:val="-1"/>
          <w:sz w:val="14"/>
          <w:szCs w:val="14"/>
        </w:rPr>
        <w:t>прием заявления заявителя о предоставлении муниципальной услуги и иных документов</w:t>
      </w:r>
    </w:p>
    <w:p w:rsidR="00DF6CFF" w:rsidRPr="00B22B0C" w:rsidRDefault="00DF6CFF" w:rsidP="00DF6CFF">
      <w:pPr>
        <w:ind w:firstLine="284"/>
        <w:jc w:val="both"/>
        <w:rPr>
          <w:sz w:val="14"/>
          <w:szCs w:val="14"/>
        </w:rPr>
      </w:pPr>
      <w:r w:rsidRPr="00B22B0C">
        <w:rPr>
          <w:sz w:val="14"/>
          <w:szCs w:val="14"/>
        </w:rPr>
        <w:t>3.7.1. Основанием для начала административной процедуры является заявление гражданина о предоставлении муниципальной услуги.</w:t>
      </w:r>
    </w:p>
    <w:p w:rsidR="00DF6CFF" w:rsidRPr="00B22B0C" w:rsidRDefault="00DF6CFF" w:rsidP="00DF6CFF">
      <w:pPr>
        <w:ind w:firstLine="284"/>
        <w:jc w:val="both"/>
        <w:rPr>
          <w:sz w:val="14"/>
          <w:szCs w:val="14"/>
        </w:rPr>
      </w:pPr>
      <w:r w:rsidRPr="00B22B0C">
        <w:rPr>
          <w:sz w:val="14"/>
          <w:szCs w:val="14"/>
        </w:rPr>
        <w:t xml:space="preserve">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DF6CFF" w:rsidRPr="00B22B0C" w:rsidRDefault="00DF6CFF" w:rsidP="00DF6CFF">
      <w:pPr>
        <w:ind w:firstLine="284"/>
        <w:jc w:val="both"/>
        <w:rPr>
          <w:sz w:val="14"/>
          <w:szCs w:val="14"/>
        </w:rPr>
      </w:pPr>
      <w:r w:rsidRPr="00B22B0C">
        <w:rPr>
          <w:sz w:val="14"/>
          <w:szCs w:val="14"/>
        </w:rPr>
        <w:t>3.7.3.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DF6CFF" w:rsidRPr="00B22B0C" w:rsidRDefault="00DF6CFF" w:rsidP="00DF6CFF">
      <w:pPr>
        <w:ind w:firstLine="284"/>
        <w:jc w:val="both"/>
        <w:rPr>
          <w:sz w:val="14"/>
          <w:szCs w:val="14"/>
        </w:rPr>
      </w:pPr>
      <w:r w:rsidRPr="00B22B0C">
        <w:rPr>
          <w:sz w:val="14"/>
          <w:szCs w:val="14"/>
        </w:rPr>
        <w:t>3.7.4. Заявления и документы, поданные в МФЦ, передаются в Администрацию в течение одного рабочего дня, следующего за днем регистрации в МФЦ заявления и документов для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3.7.5. Результат административной процедуры – передача принятого от заявителя заявления и документов к нему в Администрацию.</w:t>
      </w:r>
    </w:p>
    <w:p w:rsidR="00DF6CFF" w:rsidRPr="00B22B0C" w:rsidRDefault="00DF6CFF" w:rsidP="00DF6CFF">
      <w:pPr>
        <w:ind w:firstLine="284"/>
        <w:jc w:val="both"/>
        <w:rPr>
          <w:b/>
          <w:sz w:val="14"/>
          <w:szCs w:val="14"/>
        </w:rPr>
      </w:pPr>
      <w:r w:rsidRPr="00B22B0C">
        <w:rPr>
          <w:b/>
          <w:sz w:val="14"/>
          <w:szCs w:val="14"/>
        </w:rPr>
        <w:t>3.8. Административная процедура – выдача заявителю результата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3.8.1. Основанием для начала административной процедуры является передача специалист отдела в МФЦ результата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 xml:space="preserve">3.8.2. Специалист МФЦ информирует заявителя о готовности результата предоставления муниципальной услуги в течение одного рабочего дня, </w:t>
      </w:r>
      <w:r w:rsidRPr="00B22B0C">
        <w:rPr>
          <w:sz w:val="14"/>
          <w:szCs w:val="14"/>
        </w:rPr>
        <w:lastRenderedPageBreak/>
        <w:t>следующего за днем получения документов, являющихся результатом предоставления муниципальной услуги, от специалиста отдела.</w:t>
      </w:r>
    </w:p>
    <w:p w:rsidR="00DF6CFF" w:rsidRPr="00B22B0C" w:rsidRDefault="00DF6CFF" w:rsidP="00DF6CFF">
      <w:pPr>
        <w:widowControl w:val="0"/>
        <w:suppressAutoHyphens/>
        <w:autoSpaceDE w:val="0"/>
        <w:autoSpaceDN w:val="0"/>
        <w:adjustRightInd w:val="0"/>
        <w:ind w:firstLine="284"/>
        <w:jc w:val="both"/>
        <w:rPr>
          <w:sz w:val="14"/>
          <w:szCs w:val="14"/>
        </w:rPr>
      </w:pPr>
      <w:r w:rsidRPr="00B22B0C">
        <w:rPr>
          <w:sz w:val="14"/>
          <w:szCs w:val="14"/>
        </w:rPr>
        <w:t>3.8.3.При явке гражданина (граждан) для получения результата специалист отдела МФЦ:</w:t>
      </w:r>
    </w:p>
    <w:p w:rsidR="00DF6CFF" w:rsidRPr="00B22B0C" w:rsidRDefault="00DF6CFF" w:rsidP="00DF6CFF">
      <w:pPr>
        <w:widowControl w:val="0"/>
        <w:suppressAutoHyphens/>
        <w:autoSpaceDE w:val="0"/>
        <w:autoSpaceDN w:val="0"/>
        <w:adjustRightInd w:val="0"/>
        <w:ind w:firstLine="284"/>
        <w:jc w:val="both"/>
        <w:rPr>
          <w:sz w:val="14"/>
          <w:szCs w:val="14"/>
        </w:rPr>
      </w:pPr>
      <w:r w:rsidRPr="00B22B0C">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DF6CFF" w:rsidRPr="00B22B0C" w:rsidRDefault="00DF6CFF" w:rsidP="00DF6CFF">
      <w:pPr>
        <w:ind w:firstLine="284"/>
        <w:jc w:val="center"/>
        <w:rPr>
          <w:b/>
          <w:sz w:val="14"/>
          <w:szCs w:val="14"/>
        </w:rPr>
      </w:pPr>
      <w:r w:rsidRPr="00B22B0C">
        <w:rPr>
          <w:b/>
          <w:sz w:val="14"/>
          <w:szCs w:val="14"/>
        </w:rPr>
        <w:t xml:space="preserve">4. ПОРЯДОК И ФОРМЫ КОНТРОЛЯ ЗА ПРЕДОСТАВЛЕНИЕ </w:t>
      </w:r>
    </w:p>
    <w:p w:rsidR="00DF6CFF" w:rsidRPr="00B22B0C" w:rsidRDefault="00DF6CFF" w:rsidP="00DF6CFF">
      <w:pPr>
        <w:ind w:firstLine="284"/>
        <w:jc w:val="center"/>
        <w:rPr>
          <w:b/>
          <w:sz w:val="14"/>
          <w:szCs w:val="14"/>
        </w:rPr>
      </w:pPr>
      <w:r w:rsidRPr="00B22B0C">
        <w:rPr>
          <w:b/>
          <w:sz w:val="14"/>
          <w:szCs w:val="14"/>
        </w:rPr>
        <w:t>МУНИЦИПАЛЬНОЙ УСЛУГИ</w:t>
      </w:r>
    </w:p>
    <w:p w:rsidR="00DF6CFF" w:rsidRPr="00B22B0C" w:rsidRDefault="00DF6CFF" w:rsidP="00DF6CFF">
      <w:pPr>
        <w:ind w:firstLine="284"/>
        <w:jc w:val="both"/>
        <w:rPr>
          <w:b/>
          <w:sz w:val="14"/>
          <w:szCs w:val="14"/>
        </w:rPr>
      </w:pPr>
      <w:r w:rsidRPr="00B22B0C">
        <w:rPr>
          <w:b/>
          <w:sz w:val="14"/>
          <w:szCs w:val="14"/>
        </w:rPr>
        <w:t xml:space="preserve">4.1. Порядок осуществления текущего </w:t>
      </w:r>
      <w:proofErr w:type="gramStart"/>
      <w:r w:rsidRPr="00B22B0C">
        <w:rPr>
          <w:b/>
          <w:sz w:val="14"/>
          <w:szCs w:val="14"/>
        </w:rPr>
        <w:t>контроля за</w:t>
      </w:r>
      <w:proofErr w:type="gramEnd"/>
      <w:r w:rsidRPr="00B22B0C">
        <w:rPr>
          <w:b/>
          <w:sz w:val="14"/>
          <w:szCs w:val="14"/>
        </w:rPr>
        <w:t xml:space="preserve">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F6CFF" w:rsidRPr="00B22B0C" w:rsidRDefault="00DF6CFF" w:rsidP="00DF6CFF">
      <w:pPr>
        <w:ind w:firstLine="284"/>
        <w:jc w:val="both"/>
        <w:rPr>
          <w:sz w:val="14"/>
          <w:szCs w:val="14"/>
        </w:rPr>
      </w:pPr>
      <w:r w:rsidRPr="00B22B0C">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DF6CFF" w:rsidRPr="00B22B0C" w:rsidRDefault="00DF6CFF" w:rsidP="00DF6CFF">
      <w:pPr>
        <w:ind w:firstLine="284"/>
        <w:jc w:val="both"/>
        <w:rPr>
          <w:sz w:val="14"/>
          <w:szCs w:val="14"/>
        </w:rPr>
      </w:pPr>
      <w:r w:rsidRPr="00B22B0C">
        <w:rPr>
          <w:sz w:val="14"/>
          <w:szCs w:val="14"/>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DF6CFF" w:rsidRPr="00B22B0C" w:rsidRDefault="00DF6CFF" w:rsidP="00DF6CFF">
      <w:pPr>
        <w:tabs>
          <w:tab w:val="left" w:pos="993"/>
        </w:tabs>
        <w:ind w:firstLine="284"/>
        <w:jc w:val="both"/>
        <w:rPr>
          <w:sz w:val="14"/>
          <w:szCs w:val="14"/>
        </w:rPr>
      </w:pPr>
      <w:r w:rsidRPr="00B22B0C">
        <w:rPr>
          <w:sz w:val="14"/>
          <w:szCs w:val="14"/>
        </w:rPr>
        <w:t xml:space="preserve">4.1.2. Текущий </w:t>
      </w:r>
      <w:proofErr w:type="gramStart"/>
      <w:r w:rsidRPr="00B22B0C">
        <w:rPr>
          <w:sz w:val="14"/>
          <w:szCs w:val="14"/>
        </w:rPr>
        <w:t>контроль за</w:t>
      </w:r>
      <w:proofErr w:type="gramEnd"/>
      <w:r w:rsidRPr="00B22B0C">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DF6CFF" w:rsidRPr="00B22B0C" w:rsidRDefault="00DF6CFF" w:rsidP="00DF6CFF">
      <w:pPr>
        <w:ind w:firstLine="284"/>
        <w:jc w:val="both"/>
        <w:rPr>
          <w:b/>
          <w:sz w:val="14"/>
          <w:szCs w:val="14"/>
        </w:rPr>
      </w:pPr>
      <w:r w:rsidRPr="00B22B0C">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2B0C">
        <w:rPr>
          <w:b/>
          <w:sz w:val="14"/>
          <w:szCs w:val="14"/>
        </w:rPr>
        <w:t>контроля за</w:t>
      </w:r>
      <w:proofErr w:type="gramEnd"/>
      <w:r w:rsidRPr="00B22B0C">
        <w:rPr>
          <w:b/>
          <w:sz w:val="14"/>
          <w:szCs w:val="14"/>
        </w:rPr>
        <w:t xml:space="preserve"> полнотой и качеством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 xml:space="preserve">4.2.1.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DF6CFF" w:rsidRPr="00B22B0C" w:rsidRDefault="00DF6CFF" w:rsidP="00DF6CFF">
      <w:pPr>
        <w:ind w:firstLine="284"/>
        <w:jc w:val="both"/>
        <w:rPr>
          <w:sz w:val="14"/>
          <w:szCs w:val="14"/>
        </w:rPr>
      </w:pPr>
      <w:r w:rsidRPr="00B22B0C">
        <w:rPr>
          <w:sz w:val="14"/>
          <w:szCs w:val="14"/>
        </w:rPr>
        <w:t>4.2.2. Проверки могут быть плановыми и внеплановыми.</w:t>
      </w:r>
    </w:p>
    <w:p w:rsidR="00DF6CFF" w:rsidRPr="00B22B0C" w:rsidRDefault="00DF6CFF" w:rsidP="00DF6CFF">
      <w:pPr>
        <w:ind w:firstLine="284"/>
        <w:jc w:val="both"/>
        <w:rPr>
          <w:sz w:val="14"/>
          <w:szCs w:val="14"/>
        </w:rPr>
      </w:pPr>
      <w:r w:rsidRPr="00B22B0C">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DF6CFF" w:rsidRPr="00B22B0C" w:rsidRDefault="00DF6CFF" w:rsidP="00DF6CFF">
      <w:pPr>
        <w:ind w:firstLine="284"/>
        <w:jc w:val="both"/>
        <w:rPr>
          <w:sz w:val="14"/>
          <w:szCs w:val="14"/>
        </w:rPr>
      </w:pPr>
      <w:r w:rsidRPr="00B22B0C">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DF6CFF" w:rsidRPr="00B22B0C" w:rsidRDefault="00DF6CFF" w:rsidP="00DF6CFF">
      <w:pPr>
        <w:ind w:firstLine="284"/>
        <w:jc w:val="both"/>
        <w:rPr>
          <w:sz w:val="14"/>
          <w:szCs w:val="14"/>
        </w:rPr>
      </w:pPr>
      <w:r w:rsidRPr="00B22B0C">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DF6CFF" w:rsidRPr="00B22B0C" w:rsidRDefault="00DF6CFF" w:rsidP="00DF6CFF">
      <w:pPr>
        <w:autoSpaceDE w:val="0"/>
        <w:autoSpaceDN w:val="0"/>
        <w:adjustRightInd w:val="0"/>
        <w:ind w:firstLine="284"/>
        <w:jc w:val="both"/>
        <w:rPr>
          <w:b/>
          <w:sz w:val="14"/>
          <w:szCs w:val="14"/>
        </w:rPr>
      </w:pPr>
      <w:r w:rsidRPr="00B22B0C">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DF6CFF" w:rsidRPr="00B22B0C" w:rsidRDefault="00DF6CFF" w:rsidP="00DF6CFF">
      <w:pPr>
        <w:ind w:firstLine="284"/>
        <w:jc w:val="both"/>
        <w:rPr>
          <w:sz w:val="14"/>
          <w:szCs w:val="14"/>
        </w:rPr>
      </w:pPr>
      <w:r w:rsidRPr="00B22B0C">
        <w:rPr>
          <w:sz w:val="14"/>
          <w:szCs w:val="14"/>
        </w:rPr>
        <w:t xml:space="preserve">4.3.1. Должностное лицо несет персональную ответственность </w:t>
      </w:r>
      <w:proofErr w:type="gramStart"/>
      <w:r w:rsidRPr="00B22B0C">
        <w:rPr>
          <w:sz w:val="14"/>
          <w:szCs w:val="14"/>
        </w:rPr>
        <w:t>за</w:t>
      </w:r>
      <w:proofErr w:type="gramEnd"/>
      <w:r w:rsidRPr="00B22B0C">
        <w:rPr>
          <w:sz w:val="14"/>
          <w:szCs w:val="14"/>
        </w:rPr>
        <w:t>:</w:t>
      </w:r>
    </w:p>
    <w:p w:rsidR="00DF6CFF" w:rsidRPr="00B22B0C" w:rsidRDefault="00DF6CFF" w:rsidP="00DF6CFF">
      <w:pPr>
        <w:tabs>
          <w:tab w:val="left" w:pos="993"/>
        </w:tabs>
        <w:ind w:firstLine="284"/>
        <w:jc w:val="both"/>
        <w:rPr>
          <w:sz w:val="14"/>
          <w:szCs w:val="14"/>
        </w:rPr>
      </w:pPr>
      <w:r w:rsidRPr="00B22B0C">
        <w:rPr>
          <w:sz w:val="14"/>
          <w:szCs w:val="14"/>
        </w:rPr>
        <w:t xml:space="preserve">-  соблюдение установленного порядка приема документов; </w:t>
      </w:r>
    </w:p>
    <w:p w:rsidR="00DF6CFF" w:rsidRPr="00B22B0C" w:rsidRDefault="00DF6CFF" w:rsidP="00DF6CFF">
      <w:pPr>
        <w:tabs>
          <w:tab w:val="left" w:pos="993"/>
        </w:tabs>
        <w:ind w:firstLine="284"/>
        <w:jc w:val="both"/>
        <w:rPr>
          <w:sz w:val="14"/>
          <w:szCs w:val="14"/>
        </w:rPr>
      </w:pPr>
      <w:r w:rsidRPr="00B22B0C">
        <w:rPr>
          <w:sz w:val="14"/>
          <w:szCs w:val="14"/>
        </w:rPr>
        <w:t xml:space="preserve">-  принятие надлежащих мер по полной и всесторонней проверке представленных документов; </w:t>
      </w:r>
    </w:p>
    <w:p w:rsidR="00DF6CFF" w:rsidRPr="00B22B0C" w:rsidRDefault="00DF6CFF" w:rsidP="00DF6CFF">
      <w:pPr>
        <w:tabs>
          <w:tab w:val="left" w:pos="993"/>
        </w:tabs>
        <w:ind w:firstLine="284"/>
        <w:jc w:val="both"/>
        <w:rPr>
          <w:sz w:val="14"/>
          <w:szCs w:val="14"/>
        </w:rPr>
      </w:pPr>
      <w:r w:rsidRPr="00B22B0C">
        <w:rPr>
          <w:sz w:val="14"/>
          <w:szCs w:val="14"/>
        </w:rPr>
        <w:t>-  соблюдение сроков рассмотрения документов, соблюдение порядка выдачи документов;</w:t>
      </w:r>
    </w:p>
    <w:p w:rsidR="00DF6CFF" w:rsidRPr="00B22B0C" w:rsidRDefault="00DF6CFF" w:rsidP="00DF6CFF">
      <w:pPr>
        <w:tabs>
          <w:tab w:val="left" w:pos="993"/>
        </w:tabs>
        <w:ind w:firstLine="284"/>
        <w:jc w:val="both"/>
        <w:rPr>
          <w:sz w:val="14"/>
          <w:szCs w:val="14"/>
        </w:rPr>
      </w:pPr>
      <w:r w:rsidRPr="00B22B0C">
        <w:rPr>
          <w:sz w:val="14"/>
          <w:szCs w:val="14"/>
        </w:rPr>
        <w:t xml:space="preserve">-  учет выданных документов; </w:t>
      </w:r>
    </w:p>
    <w:p w:rsidR="00DF6CFF" w:rsidRPr="00B22B0C" w:rsidRDefault="00DF6CFF" w:rsidP="00DF6CFF">
      <w:pPr>
        <w:tabs>
          <w:tab w:val="left" w:pos="993"/>
        </w:tabs>
        <w:ind w:firstLine="284"/>
        <w:jc w:val="both"/>
        <w:rPr>
          <w:sz w:val="14"/>
          <w:szCs w:val="14"/>
        </w:rPr>
      </w:pPr>
      <w:r w:rsidRPr="00B22B0C">
        <w:rPr>
          <w:sz w:val="14"/>
          <w:szCs w:val="14"/>
        </w:rPr>
        <w:t xml:space="preserve">- своевременное формирование, ведение и надлежащее хранение документов. </w:t>
      </w:r>
    </w:p>
    <w:p w:rsidR="00DF6CFF" w:rsidRPr="00B22B0C" w:rsidRDefault="00DF6CFF" w:rsidP="00DF6CFF">
      <w:pPr>
        <w:ind w:firstLine="284"/>
        <w:jc w:val="both"/>
        <w:rPr>
          <w:sz w:val="14"/>
          <w:szCs w:val="14"/>
        </w:rPr>
      </w:pPr>
      <w:r w:rsidRPr="00B22B0C">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DF6CFF" w:rsidRPr="00B22B0C" w:rsidRDefault="00DF6CFF" w:rsidP="00DF6CFF">
      <w:pPr>
        <w:ind w:firstLine="284"/>
        <w:jc w:val="both"/>
        <w:rPr>
          <w:sz w:val="14"/>
          <w:szCs w:val="14"/>
        </w:rPr>
      </w:pPr>
      <w:r w:rsidRPr="00B22B0C">
        <w:rPr>
          <w:sz w:val="14"/>
          <w:szCs w:val="14"/>
        </w:rPr>
        <w:t>4.3.2. Работники МФЦ несут ответственность, установленную законодательством Российской Федерации:</w:t>
      </w:r>
    </w:p>
    <w:p w:rsidR="00DF6CFF" w:rsidRPr="00B22B0C" w:rsidRDefault="00DF6CFF" w:rsidP="00DF6CFF">
      <w:pPr>
        <w:ind w:firstLine="284"/>
        <w:jc w:val="both"/>
        <w:rPr>
          <w:sz w:val="14"/>
          <w:szCs w:val="14"/>
        </w:rPr>
      </w:pPr>
      <w:r w:rsidRPr="00B22B0C">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DF6CFF" w:rsidRPr="00B22B0C" w:rsidRDefault="00DF6CFF" w:rsidP="00DF6CFF">
      <w:pPr>
        <w:ind w:firstLine="284"/>
        <w:jc w:val="both"/>
        <w:rPr>
          <w:sz w:val="14"/>
          <w:szCs w:val="14"/>
        </w:rPr>
      </w:pPr>
      <w:r w:rsidRPr="00B22B0C">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DF6CFF" w:rsidRPr="00B22B0C" w:rsidRDefault="00DF6CFF" w:rsidP="00DF6CFF">
      <w:pPr>
        <w:ind w:firstLine="284"/>
        <w:jc w:val="both"/>
        <w:rPr>
          <w:sz w:val="14"/>
          <w:szCs w:val="14"/>
        </w:rPr>
      </w:pPr>
      <w:r w:rsidRPr="00B22B0C">
        <w:rPr>
          <w:sz w:val="14"/>
          <w:szCs w:val="14"/>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w:t>
      </w:r>
      <w:r w:rsidRPr="00B22B0C">
        <w:rPr>
          <w:sz w:val="14"/>
          <w:szCs w:val="14"/>
        </w:rPr>
        <w:lastRenderedPageBreak/>
        <w:t>этих целях МФЦ органом, предоставляющим государственную или муниципальную услугу;</w:t>
      </w:r>
    </w:p>
    <w:p w:rsidR="00DF6CFF" w:rsidRPr="00B22B0C" w:rsidRDefault="00DF6CFF" w:rsidP="00DF6CFF">
      <w:pPr>
        <w:ind w:firstLine="284"/>
        <w:jc w:val="both"/>
        <w:rPr>
          <w:sz w:val="14"/>
          <w:szCs w:val="14"/>
        </w:rPr>
      </w:pPr>
      <w:r w:rsidRPr="00B22B0C">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DF6CFF" w:rsidRPr="00B22B0C" w:rsidRDefault="00DF6CFF" w:rsidP="00DF6CFF">
      <w:pPr>
        <w:ind w:firstLine="284"/>
        <w:jc w:val="both"/>
        <w:rPr>
          <w:sz w:val="14"/>
          <w:szCs w:val="14"/>
        </w:rPr>
      </w:pPr>
      <w:r w:rsidRPr="00B22B0C">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DF6CFF" w:rsidRPr="00B22B0C" w:rsidRDefault="00DF6CFF" w:rsidP="00DF6CFF">
      <w:pPr>
        <w:autoSpaceDE w:val="0"/>
        <w:autoSpaceDN w:val="0"/>
        <w:adjustRightInd w:val="0"/>
        <w:ind w:firstLine="284"/>
        <w:jc w:val="both"/>
        <w:rPr>
          <w:sz w:val="14"/>
          <w:szCs w:val="14"/>
        </w:rPr>
      </w:pPr>
    </w:p>
    <w:p w:rsidR="00DF6CFF" w:rsidRPr="00B22B0C" w:rsidRDefault="00DF6CFF" w:rsidP="00DF6CFF">
      <w:pPr>
        <w:ind w:firstLine="284"/>
        <w:jc w:val="both"/>
        <w:rPr>
          <w:b/>
          <w:sz w:val="14"/>
          <w:szCs w:val="14"/>
        </w:rPr>
      </w:pPr>
      <w:r w:rsidRPr="00B22B0C">
        <w:rPr>
          <w:b/>
          <w:sz w:val="14"/>
          <w:szCs w:val="14"/>
        </w:rPr>
        <w:t xml:space="preserve">4.4. Положения, характеризующие требования к порядку и формам </w:t>
      </w:r>
      <w:proofErr w:type="gramStart"/>
      <w:r w:rsidRPr="00B22B0C">
        <w:rPr>
          <w:b/>
          <w:sz w:val="14"/>
          <w:szCs w:val="14"/>
        </w:rPr>
        <w:t>контроля за</w:t>
      </w:r>
      <w:proofErr w:type="gramEnd"/>
      <w:r w:rsidRPr="00B22B0C">
        <w:rPr>
          <w:b/>
          <w:sz w:val="14"/>
          <w:szCs w:val="14"/>
        </w:rPr>
        <w:t xml:space="preserve"> предоставлением муниципальной услуги, в том числе со стороны граждан, их объединений и организаций</w:t>
      </w:r>
    </w:p>
    <w:p w:rsidR="00DF6CFF" w:rsidRPr="00B22B0C" w:rsidRDefault="00DF6CFF" w:rsidP="00DF6CFF">
      <w:pPr>
        <w:ind w:firstLine="284"/>
        <w:jc w:val="both"/>
        <w:rPr>
          <w:sz w:val="14"/>
          <w:szCs w:val="14"/>
        </w:rPr>
      </w:pPr>
      <w:r w:rsidRPr="00B22B0C">
        <w:rPr>
          <w:sz w:val="14"/>
          <w:szCs w:val="14"/>
          <w:shd w:val="clear" w:color="auto" w:fill="FFFFFF"/>
        </w:rPr>
        <w:t xml:space="preserve">Граждане, их объединения и организации в случае </w:t>
      </w:r>
      <w:proofErr w:type="gramStart"/>
      <w:r w:rsidRPr="00B22B0C">
        <w:rPr>
          <w:sz w:val="14"/>
          <w:szCs w:val="14"/>
          <w:shd w:val="clear" w:color="auto" w:fill="FFFFFF"/>
        </w:rPr>
        <w:t>выявления фактов нарушения порядка предоставления муниципальной услуги</w:t>
      </w:r>
      <w:proofErr w:type="gramEnd"/>
      <w:r w:rsidRPr="00B22B0C">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w:t>
      </w:r>
    </w:p>
    <w:p w:rsidR="00DF6CFF" w:rsidRPr="00B22B0C" w:rsidRDefault="00DF6CFF" w:rsidP="00DF6CFF">
      <w:pPr>
        <w:ind w:firstLine="284"/>
        <w:jc w:val="both"/>
        <w:rPr>
          <w:sz w:val="14"/>
          <w:szCs w:val="14"/>
        </w:rPr>
      </w:pPr>
      <w:r w:rsidRPr="00B22B0C">
        <w:rPr>
          <w:sz w:val="14"/>
          <w:szCs w:val="14"/>
        </w:rPr>
        <w:t xml:space="preserve">Любое заинтересованное лицо может осуществлять </w:t>
      </w:r>
      <w:proofErr w:type="gramStart"/>
      <w:r w:rsidRPr="00B22B0C">
        <w:rPr>
          <w:sz w:val="14"/>
          <w:szCs w:val="14"/>
        </w:rPr>
        <w:t>контроль за</w:t>
      </w:r>
      <w:proofErr w:type="gramEnd"/>
      <w:r w:rsidRPr="00B22B0C">
        <w:rPr>
          <w:sz w:val="14"/>
          <w:szCs w:val="14"/>
        </w:rPr>
        <w:t xml:space="preserve"> полнотой и качеством предоставления </w:t>
      </w:r>
      <w:r w:rsidRPr="00B22B0C">
        <w:rPr>
          <w:sz w:val="14"/>
          <w:szCs w:val="14"/>
          <w:shd w:val="clear" w:color="auto" w:fill="FFFFFF"/>
        </w:rPr>
        <w:t>муниципальной</w:t>
      </w:r>
      <w:r w:rsidRPr="00B22B0C">
        <w:rPr>
          <w:sz w:val="14"/>
          <w:szCs w:val="14"/>
        </w:rPr>
        <w:t xml:space="preserve"> услуги, обратившись в Администрацию.</w:t>
      </w:r>
    </w:p>
    <w:p w:rsidR="00DF6CFF" w:rsidRPr="00B22B0C" w:rsidRDefault="00DF6CFF" w:rsidP="00DF6CFF">
      <w:pPr>
        <w:widowControl w:val="0"/>
        <w:tabs>
          <w:tab w:val="left" w:pos="900"/>
          <w:tab w:val="left" w:pos="1080"/>
        </w:tabs>
        <w:autoSpaceDE w:val="0"/>
        <w:autoSpaceDN w:val="0"/>
        <w:adjustRightInd w:val="0"/>
        <w:ind w:firstLine="284"/>
        <w:jc w:val="both"/>
        <w:rPr>
          <w:sz w:val="14"/>
          <w:szCs w:val="14"/>
        </w:rPr>
      </w:pPr>
    </w:p>
    <w:p w:rsidR="00DF6CFF" w:rsidRPr="00B22B0C" w:rsidRDefault="00DF6CFF" w:rsidP="00DF6CFF">
      <w:pPr>
        <w:ind w:firstLine="284"/>
        <w:jc w:val="center"/>
        <w:rPr>
          <w:b/>
          <w:sz w:val="14"/>
          <w:szCs w:val="14"/>
        </w:rPr>
      </w:pPr>
      <w:r w:rsidRPr="00B22B0C">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DF6CFF" w:rsidRPr="00B22B0C" w:rsidRDefault="00DF6CFF" w:rsidP="00DF6CFF">
      <w:pPr>
        <w:ind w:firstLine="284"/>
        <w:jc w:val="center"/>
        <w:rPr>
          <w:b/>
          <w:sz w:val="14"/>
          <w:szCs w:val="14"/>
        </w:rPr>
      </w:pPr>
      <w:r w:rsidRPr="00B22B0C">
        <w:rPr>
          <w:b/>
          <w:sz w:val="14"/>
          <w:szCs w:val="14"/>
        </w:rPr>
        <w:t xml:space="preserve">МНОГОФУНКЦИОНАЛЬНОГО ЦЕНТРА, РАБОТНИКА </w:t>
      </w:r>
    </w:p>
    <w:p w:rsidR="00DF6CFF" w:rsidRPr="00B22B0C" w:rsidRDefault="00DF6CFF" w:rsidP="00DF6CFF">
      <w:pPr>
        <w:ind w:firstLine="284"/>
        <w:jc w:val="center"/>
        <w:rPr>
          <w:b/>
          <w:sz w:val="14"/>
          <w:szCs w:val="14"/>
        </w:rPr>
      </w:pPr>
      <w:r w:rsidRPr="00B22B0C">
        <w:rPr>
          <w:b/>
          <w:sz w:val="14"/>
          <w:szCs w:val="14"/>
        </w:rPr>
        <w:t>МНОГОФУНКЦИОНАЛЬНОГО ЦЕНТРА, А ТАКЖЕ ОРГАНИЗАЦИЙ, ОСУЩЕСТВЛЯЮЩИХ ФУНКЦИИ ПО ПРЕДОСТАВЛЕНИЮ МУНИЦИПАЛЬНЫХ УСЛУГ, ИЛИ ИХ РАБОТНИКОВ</w:t>
      </w:r>
    </w:p>
    <w:p w:rsidR="00DF6CFF" w:rsidRPr="00B22B0C" w:rsidRDefault="00DF6CFF" w:rsidP="00DF6CFF">
      <w:pPr>
        <w:ind w:firstLine="284"/>
        <w:jc w:val="both"/>
        <w:rPr>
          <w:b/>
          <w:sz w:val="14"/>
          <w:szCs w:val="14"/>
        </w:rPr>
      </w:pPr>
      <w:r w:rsidRPr="00B22B0C">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B22B0C">
        <w:rPr>
          <w:sz w:val="14"/>
          <w:szCs w:val="14"/>
        </w:rPr>
        <w:t xml:space="preserve"> </w:t>
      </w:r>
      <w:r w:rsidRPr="00B22B0C">
        <w:rPr>
          <w:b/>
          <w:sz w:val="14"/>
          <w:szCs w:val="14"/>
        </w:rPr>
        <w:t>при предоставлении муниципальной услуги (далее жалоба)</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 xml:space="preserve">5.1.1. </w:t>
      </w:r>
      <w:proofErr w:type="gramStart"/>
      <w:r w:rsidRPr="00B22B0C">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DF6CFF" w:rsidRPr="00B22B0C" w:rsidRDefault="00DF6CFF" w:rsidP="00DF6CFF">
      <w:pPr>
        <w:widowControl w:val="0"/>
        <w:autoSpaceDE w:val="0"/>
        <w:autoSpaceDN w:val="0"/>
        <w:adjustRightInd w:val="0"/>
        <w:ind w:firstLine="284"/>
        <w:jc w:val="both"/>
        <w:rPr>
          <w:sz w:val="14"/>
          <w:szCs w:val="14"/>
        </w:rPr>
      </w:pPr>
      <w:proofErr w:type="gramStart"/>
      <w:r w:rsidRPr="00B22B0C">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DF6CFF" w:rsidRPr="00B22B0C" w:rsidRDefault="00DF6CFF" w:rsidP="00DF6CFF">
      <w:pPr>
        <w:tabs>
          <w:tab w:val="num" w:pos="540"/>
          <w:tab w:val="left" w:pos="1260"/>
        </w:tabs>
        <w:autoSpaceDE w:val="0"/>
        <w:autoSpaceDN w:val="0"/>
        <w:adjustRightInd w:val="0"/>
        <w:ind w:firstLine="284"/>
        <w:outlineLvl w:val="1"/>
        <w:rPr>
          <w:b/>
          <w:sz w:val="14"/>
          <w:szCs w:val="14"/>
        </w:rPr>
      </w:pPr>
      <w:r w:rsidRPr="00B22B0C">
        <w:rPr>
          <w:b/>
          <w:sz w:val="14"/>
          <w:szCs w:val="14"/>
        </w:rPr>
        <w:t>5.2. Предмет жалобы</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 xml:space="preserve">5.2.1. </w:t>
      </w:r>
      <w:proofErr w:type="gramStart"/>
      <w:r w:rsidRPr="00B22B0C">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22B0C">
        <w:rPr>
          <w:sz w:val="14"/>
          <w:szCs w:val="14"/>
        </w:rPr>
        <w:t xml:space="preserve"> Заявитель может обратиться с жалобой, в том числе в следующих случаях:</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нарушение срока регистрации заявления о предоставлении муниципальной услуги, комплексного запроса;</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 xml:space="preserve">нарушение срока предоставления муниципальной услуги.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B22B0C">
        <w:rPr>
          <w:sz w:val="14"/>
          <w:szCs w:val="14"/>
        </w:rPr>
        <w:t>»;</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DF6CFF" w:rsidRPr="00B22B0C" w:rsidRDefault="00DF6CFF" w:rsidP="00DF6CFF">
      <w:pPr>
        <w:widowControl w:val="0"/>
        <w:autoSpaceDE w:val="0"/>
        <w:autoSpaceDN w:val="0"/>
        <w:adjustRightInd w:val="0"/>
        <w:ind w:firstLine="284"/>
        <w:jc w:val="both"/>
        <w:rPr>
          <w:sz w:val="14"/>
          <w:szCs w:val="14"/>
        </w:rPr>
      </w:pPr>
      <w:proofErr w:type="gramStart"/>
      <w:r w:rsidRPr="00B22B0C">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B22B0C">
        <w:rPr>
          <w:i/>
          <w:sz w:val="14"/>
          <w:szCs w:val="14"/>
        </w:rPr>
        <w:t>.</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DF6CFF" w:rsidRPr="00B22B0C" w:rsidRDefault="00DF6CFF" w:rsidP="00DF6CFF">
      <w:pPr>
        <w:widowControl w:val="0"/>
        <w:autoSpaceDE w:val="0"/>
        <w:autoSpaceDN w:val="0"/>
        <w:adjustRightInd w:val="0"/>
        <w:ind w:firstLine="284"/>
        <w:jc w:val="both"/>
        <w:rPr>
          <w:sz w:val="14"/>
          <w:szCs w:val="14"/>
        </w:rPr>
      </w:pPr>
      <w:proofErr w:type="gramStart"/>
      <w:r w:rsidRPr="00B22B0C">
        <w:rPr>
          <w:sz w:val="14"/>
          <w:szCs w:val="14"/>
        </w:rPr>
        <w:t xml:space="preserve">отказ органа, предоставляющего муниципальную услугу, муниципального </w:t>
      </w:r>
      <w:r w:rsidRPr="00B22B0C">
        <w:rPr>
          <w:sz w:val="14"/>
          <w:szCs w:val="14"/>
        </w:rPr>
        <w:lastRenderedPageBreak/>
        <w:t>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F6CFF" w:rsidRPr="00B22B0C" w:rsidRDefault="00DF6CFF" w:rsidP="00DF6CFF">
      <w:pPr>
        <w:widowControl w:val="0"/>
        <w:autoSpaceDE w:val="0"/>
        <w:autoSpaceDN w:val="0"/>
        <w:adjustRightInd w:val="0"/>
        <w:ind w:firstLine="284"/>
        <w:jc w:val="both"/>
        <w:rPr>
          <w:sz w:val="14"/>
          <w:szCs w:val="14"/>
        </w:rPr>
      </w:pPr>
      <w:r w:rsidRPr="00B22B0C">
        <w:rPr>
          <w:sz w:val="14"/>
          <w:szCs w:val="14"/>
        </w:rPr>
        <w:t>нарушение срока или порядка выдачи документов по результатам предоставления муниципальной услуги;</w:t>
      </w:r>
    </w:p>
    <w:p w:rsidR="00DF6CFF" w:rsidRPr="00B22B0C" w:rsidRDefault="00DF6CFF" w:rsidP="00DF6CFF">
      <w:pPr>
        <w:widowControl w:val="0"/>
        <w:autoSpaceDE w:val="0"/>
        <w:autoSpaceDN w:val="0"/>
        <w:adjustRightInd w:val="0"/>
        <w:ind w:firstLine="284"/>
        <w:jc w:val="both"/>
        <w:rPr>
          <w:sz w:val="14"/>
          <w:szCs w:val="14"/>
        </w:rPr>
      </w:pPr>
      <w:proofErr w:type="gramStart"/>
      <w:r w:rsidRPr="00B22B0C">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22B0C">
        <w:rPr>
          <w:sz w:val="14"/>
          <w:szCs w:val="14"/>
        </w:rPr>
        <w:t xml:space="preserve"> </w:t>
      </w:r>
      <w:proofErr w:type="gramStart"/>
      <w:r w:rsidRPr="00B22B0C">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F6CFF" w:rsidRPr="00B22B0C" w:rsidRDefault="00DF6CFF" w:rsidP="00DF6CFF">
      <w:pPr>
        <w:autoSpaceDE w:val="0"/>
        <w:autoSpaceDN w:val="0"/>
        <w:adjustRightInd w:val="0"/>
        <w:ind w:firstLine="284"/>
        <w:jc w:val="both"/>
        <w:rPr>
          <w:b/>
          <w:sz w:val="14"/>
          <w:szCs w:val="14"/>
        </w:rPr>
      </w:pPr>
      <w:r w:rsidRPr="00B22B0C">
        <w:rPr>
          <w:b/>
          <w:iCs/>
          <w:sz w:val="14"/>
          <w:szCs w:val="14"/>
        </w:rPr>
        <w:t xml:space="preserve">5.3. </w:t>
      </w:r>
      <w:r w:rsidRPr="00B22B0C">
        <w:rPr>
          <w:b/>
          <w:sz w:val="14"/>
          <w:szCs w:val="14"/>
        </w:rPr>
        <w:t>Органы и уполномоченные на рассмотрение жалобы должностные лица, которым может быть направлена жалоба</w:t>
      </w:r>
    </w:p>
    <w:p w:rsidR="00DF6CFF" w:rsidRPr="00B22B0C" w:rsidRDefault="00DF6CFF" w:rsidP="00DF6CFF">
      <w:pPr>
        <w:autoSpaceDE w:val="0"/>
        <w:autoSpaceDN w:val="0"/>
        <w:adjustRightInd w:val="0"/>
        <w:ind w:firstLine="284"/>
        <w:jc w:val="both"/>
        <w:outlineLvl w:val="1"/>
        <w:rPr>
          <w:sz w:val="14"/>
          <w:szCs w:val="14"/>
        </w:rPr>
      </w:pPr>
      <w:r w:rsidRPr="00B22B0C">
        <w:rPr>
          <w:sz w:val="14"/>
          <w:szCs w:val="14"/>
        </w:rPr>
        <w:t>5.3.1. Жалобы на должностное лицо (специалиста отдела) отдела, решения и действия (бездействие) которого обжалуются, подаются заведующему отделом.</w:t>
      </w:r>
    </w:p>
    <w:p w:rsidR="00DF6CFF" w:rsidRPr="00B22B0C" w:rsidRDefault="00DF6CFF" w:rsidP="00DF6CFF">
      <w:pPr>
        <w:autoSpaceDE w:val="0"/>
        <w:autoSpaceDN w:val="0"/>
        <w:adjustRightInd w:val="0"/>
        <w:ind w:firstLine="284"/>
        <w:jc w:val="both"/>
        <w:outlineLvl w:val="1"/>
        <w:rPr>
          <w:sz w:val="14"/>
          <w:szCs w:val="14"/>
        </w:rPr>
      </w:pPr>
      <w:r w:rsidRPr="00B22B0C">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округа.</w:t>
      </w:r>
    </w:p>
    <w:p w:rsidR="00DF6CFF" w:rsidRPr="00B22B0C" w:rsidRDefault="00DF6CFF" w:rsidP="00DF6CFF">
      <w:pPr>
        <w:autoSpaceDE w:val="0"/>
        <w:autoSpaceDN w:val="0"/>
        <w:adjustRightInd w:val="0"/>
        <w:ind w:firstLine="284"/>
        <w:jc w:val="both"/>
        <w:outlineLvl w:val="1"/>
        <w:rPr>
          <w:sz w:val="14"/>
          <w:szCs w:val="14"/>
        </w:rPr>
      </w:pPr>
      <w:r w:rsidRPr="00B22B0C">
        <w:rPr>
          <w:sz w:val="14"/>
          <w:szCs w:val="14"/>
        </w:rPr>
        <w:t>5.3.3. Жалобы на решения, принятые  первым заместителем Главы администрации муниципального округа подаются Главе муниципального округа.</w:t>
      </w:r>
    </w:p>
    <w:p w:rsidR="00DF6CFF" w:rsidRPr="00B22B0C" w:rsidRDefault="00DF6CFF" w:rsidP="00DF6CFF">
      <w:pPr>
        <w:autoSpaceDE w:val="0"/>
        <w:autoSpaceDN w:val="0"/>
        <w:adjustRightInd w:val="0"/>
        <w:ind w:firstLine="284"/>
        <w:jc w:val="both"/>
        <w:outlineLvl w:val="1"/>
        <w:rPr>
          <w:sz w:val="14"/>
          <w:szCs w:val="14"/>
        </w:rPr>
      </w:pPr>
      <w:r w:rsidRPr="00B22B0C">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F6CFF" w:rsidRPr="00B22B0C" w:rsidRDefault="00DF6CFF" w:rsidP="00DF6CFF">
      <w:pPr>
        <w:autoSpaceDE w:val="0"/>
        <w:autoSpaceDN w:val="0"/>
        <w:adjustRightInd w:val="0"/>
        <w:ind w:firstLine="284"/>
        <w:jc w:val="both"/>
        <w:outlineLvl w:val="1"/>
        <w:rPr>
          <w:sz w:val="14"/>
          <w:szCs w:val="14"/>
        </w:rPr>
      </w:pPr>
      <w:r w:rsidRPr="00B22B0C">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DF6CFF" w:rsidRPr="00B22B0C" w:rsidRDefault="00DF6CFF" w:rsidP="00DF6CFF">
      <w:pPr>
        <w:tabs>
          <w:tab w:val="left" w:pos="1276"/>
        </w:tabs>
        <w:autoSpaceDE w:val="0"/>
        <w:autoSpaceDN w:val="0"/>
        <w:adjustRightInd w:val="0"/>
        <w:ind w:firstLine="284"/>
        <w:jc w:val="both"/>
        <w:rPr>
          <w:b/>
          <w:sz w:val="14"/>
          <w:szCs w:val="14"/>
        </w:rPr>
      </w:pPr>
      <w:r w:rsidRPr="00B22B0C">
        <w:rPr>
          <w:b/>
          <w:sz w:val="14"/>
          <w:szCs w:val="14"/>
        </w:rPr>
        <w:t>5.4. Порядок подачи и рассмотрения жалобы</w:t>
      </w:r>
    </w:p>
    <w:p w:rsidR="00DF6CFF" w:rsidRPr="00B22B0C" w:rsidRDefault="00DF6CFF" w:rsidP="00DF6CFF">
      <w:pPr>
        <w:autoSpaceDE w:val="0"/>
        <w:autoSpaceDN w:val="0"/>
        <w:adjustRightInd w:val="0"/>
        <w:ind w:firstLine="284"/>
        <w:jc w:val="both"/>
        <w:outlineLvl w:val="1"/>
        <w:rPr>
          <w:sz w:val="14"/>
          <w:szCs w:val="14"/>
        </w:rPr>
      </w:pPr>
      <w:r w:rsidRPr="00B22B0C">
        <w:rPr>
          <w:sz w:val="14"/>
          <w:szCs w:val="14"/>
        </w:rPr>
        <w:t>5.4.1. Основанием для начала процедуры досудебного (внесудебного) обжалования является поступление жалобы заявителя в отдел.</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 xml:space="preserve">Жалоба подается в письменной форме на бумажном носителе, в электронной форме. </w:t>
      </w:r>
    </w:p>
    <w:p w:rsidR="00DF6CFF" w:rsidRPr="00B22B0C" w:rsidRDefault="00DF6CFF" w:rsidP="00DF6CFF">
      <w:pPr>
        <w:autoSpaceDE w:val="0"/>
        <w:autoSpaceDN w:val="0"/>
        <w:adjustRightInd w:val="0"/>
        <w:ind w:firstLine="284"/>
        <w:jc w:val="both"/>
        <w:outlineLvl w:val="1"/>
        <w:rPr>
          <w:iCs/>
          <w:sz w:val="14"/>
          <w:szCs w:val="14"/>
        </w:rPr>
      </w:pPr>
      <w:proofErr w:type="gramStart"/>
      <w:r w:rsidRPr="00B22B0C">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округа,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5.4.2. В электронном виде жалоба может быть подана заявителем посредством:</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3) федеральной государственной информационной системы «Досудебное обжалование» (</w:t>
      </w:r>
      <w:hyperlink r:id="rId119" w:history="1">
        <w:r w:rsidRPr="00B22B0C">
          <w:rPr>
            <w:rStyle w:val="af5"/>
            <w:iCs/>
            <w:color w:val="auto"/>
            <w:sz w:val="14"/>
            <w:szCs w:val="14"/>
            <w:lang w:val="en-US"/>
          </w:rPr>
          <w:t>https</w:t>
        </w:r>
        <w:r w:rsidRPr="00B22B0C">
          <w:rPr>
            <w:rStyle w:val="af5"/>
            <w:iCs/>
            <w:color w:val="auto"/>
            <w:sz w:val="14"/>
            <w:szCs w:val="14"/>
          </w:rPr>
          <w:t>://</w:t>
        </w:r>
        <w:r w:rsidRPr="00B22B0C">
          <w:rPr>
            <w:rStyle w:val="af5"/>
            <w:iCs/>
            <w:color w:val="auto"/>
            <w:sz w:val="14"/>
            <w:szCs w:val="14"/>
            <w:lang w:val="en-US"/>
          </w:rPr>
          <w:t>do</w:t>
        </w:r>
        <w:r w:rsidRPr="00B22B0C">
          <w:rPr>
            <w:rStyle w:val="af5"/>
            <w:iCs/>
            <w:color w:val="auto"/>
            <w:sz w:val="14"/>
            <w:szCs w:val="14"/>
          </w:rPr>
          <w:t>.</w:t>
        </w:r>
        <w:proofErr w:type="spellStart"/>
        <w:r w:rsidRPr="00B22B0C">
          <w:rPr>
            <w:rStyle w:val="af5"/>
            <w:iCs/>
            <w:color w:val="auto"/>
            <w:sz w:val="14"/>
            <w:szCs w:val="14"/>
            <w:lang w:val="en-US"/>
          </w:rPr>
          <w:t>gosuslugi</w:t>
        </w:r>
        <w:proofErr w:type="spellEnd"/>
        <w:r w:rsidRPr="00B22B0C">
          <w:rPr>
            <w:rStyle w:val="af5"/>
            <w:iCs/>
            <w:color w:val="auto"/>
            <w:sz w:val="14"/>
            <w:szCs w:val="14"/>
          </w:rPr>
          <w:t>.</w:t>
        </w:r>
        <w:r w:rsidRPr="00B22B0C">
          <w:rPr>
            <w:rStyle w:val="af5"/>
            <w:iCs/>
            <w:color w:val="auto"/>
            <w:sz w:val="14"/>
            <w:szCs w:val="14"/>
            <w:lang w:val="en-US"/>
          </w:rPr>
          <w:t>ru</w:t>
        </w:r>
      </w:hyperlink>
      <w:r w:rsidRPr="00B22B0C">
        <w:rPr>
          <w:iCs/>
          <w:sz w:val="14"/>
          <w:szCs w:val="14"/>
        </w:rPr>
        <w:t>).</w:t>
      </w:r>
    </w:p>
    <w:p w:rsidR="00DF6CFF" w:rsidRPr="00B22B0C" w:rsidRDefault="00DF6CFF" w:rsidP="00DF6CFF">
      <w:pPr>
        <w:tabs>
          <w:tab w:val="left" w:pos="1276"/>
        </w:tabs>
        <w:autoSpaceDE w:val="0"/>
        <w:autoSpaceDN w:val="0"/>
        <w:adjustRightInd w:val="0"/>
        <w:ind w:firstLine="284"/>
        <w:jc w:val="both"/>
        <w:rPr>
          <w:sz w:val="14"/>
          <w:szCs w:val="14"/>
        </w:rPr>
      </w:pPr>
      <w:r w:rsidRPr="00B22B0C">
        <w:rPr>
          <w:sz w:val="14"/>
          <w:szCs w:val="14"/>
        </w:rPr>
        <w:t>5.4.3. Жалоба должна содержать:</w:t>
      </w:r>
    </w:p>
    <w:p w:rsidR="00DF6CFF" w:rsidRPr="00B22B0C" w:rsidRDefault="00DF6CFF" w:rsidP="00DF6CFF">
      <w:pPr>
        <w:tabs>
          <w:tab w:val="left" w:pos="1276"/>
        </w:tabs>
        <w:autoSpaceDE w:val="0"/>
        <w:autoSpaceDN w:val="0"/>
        <w:adjustRightInd w:val="0"/>
        <w:ind w:firstLine="284"/>
        <w:jc w:val="both"/>
        <w:rPr>
          <w:sz w:val="14"/>
          <w:szCs w:val="14"/>
        </w:rPr>
      </w:pPr>
      <w:r w:rsidRPr="00B22B0C">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DF6CFF" w:rsidRPr="00B22B0C" w:rsidRDefault="00DF6CFF" w:rsidP="00DF6CFF">
      <w:pPr>
        <w:tabs>
          <w:tab w:val="left" w:pos="1276"/>
        </w:tabs>
        <w:autoSpaceDE w:val="0"/>
        <w:autoSpaceDN w:val="0"/>
        <w:adjustRightInd w:val="0"/>
        <w:ind w:firstLine="284"/>
        <w:jc w:val="both"/>
        <w:rPr>
          <w:sz w:val="14"/>
          <w:szCs w:val="14"/>
        </w:rPr>
      </w:pPr>
      <w:proofErr w:type="gramStart"/>
      <w:r w:rsidRPr="00B22B0C">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DF6CFF" w:rsidRPr="00B22B0C" w:rsidRDefault="00DF6CFF" w:rsidP="00DF6CFF">
      <w:pPr>
        <w:tabs>
          <w:tab w:val="left" w:pos="1276"/>
        </w:tabs>
        <w:autoSpaceDE w:val="0"/>
        <w:autoSpaceDN w:val="0"/>
        <w:adjustRightInd w:val="0"/>
        <w:ind w:firstLine="284"/>
        <w:jc w:val="both"/>
        <w:rPr>
          <w:sz w:val="14"/>
          <w:szCs w:val="14"/>
        </w:rPr>
      </w:pPr>
      <w:r w:rsidRPr="00B22B0C">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DF6CFF" w:rsidRPr="00B22B0C" w:rsidRDefault="00DF6CFF" w:rsidP="00DF6CFF">
      <w:pPr>
        <w:autoSpaceDE w:val="0"/>
        <w:autoSpaceDN w:val="0"/>
        <w:adjustRightInd w:val="0"/>
        <w:ind w:firstLine="284"/>
        <w:jc w:val="both"/>
        <w:outlineLvl w:val="1"/>
        <w:rPr>
          <w:iCs/>
          <w:sz w:val="14"/>
          <w:szCs w:val="14"/>
        </w:rPr>
      </w:pPr>
      <w:r w:rsidRPr="00B22B0C">
        <w:rPr>
          <w:sz w:val="14"/>
          <w:szCs w:val="14"/>
        </w:rPr>
        <w:lastRenderedPageBreak/>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DF6CFF" w:rsidRPr="00B22B0C" w:rsidRDefault="00DF6CFF" w:rsidP="00DF6CFF">
      <w:pPr>
        <w:tabs>
          <w:tab w:val="left" w:pos="1276"/>
        </w:tabs>
        <w:autoSpaceDE w:val="0"/>
        <w:autoSpaceDN w:val="0"/>
        <w:adjustRightInd w:val="0"/>
        <w:ind w:firstLine="284"/>
        <w:jc w:val="both"/>
        <w:rPr>
          <w:b/>
          <w:sz w:val="14"/>
          <w:szCs w:val="14"/>
        </w:rPr>
      </w:pPr>
      <w:r w:rsidRPr="00B22B0C">
        <w:rPr>
          <w:b/>
          <w:sz w:val="14"/>
          <w:szCs w:val="14"/>
        </w:rPr>
        <w:t>5.5. Сроки рассмотрения жалобы</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 xml:space="preserve">5.5.1. </w:t>
      </w:r>
      <w:proofErr w:type="gramStart"/>
      <w:r w:rsidRPr="00B22B0C">
        <w:rPr>
          <w:iCs/>
          <w:sz w:val="14"/>
          <w:szCs w:val="14"/>
        </w:rPr>
        <w:t xml:space="preserve">Жалоба, поступившая в Администрацию, </w:t>
      </w:r>
      <w:r w:rsidRPr="00B22B0C">
        <w:rPr>
          <w:sz w:val="14"/>
          <w:szCs w:val="14"/>
        </w:rPr>
        <w:t>отдел</w:t>
      </w:r>
      <w:r w:rsidRPr="00B22B0C">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(специалиста отдела) </w:t>
      </w:r>
      <w:r w:rsidRPr="00B22B0C">
        <w:rPr>
          <w:sz w:val="14"/>
          <w:szCs w:val="14"/>
        </w:rPr>
        <w:t xml:space="preserve">отдела, руководителя и (или) работника МФЦ, </w:t>
      </w:r>
      <w:r w:rsidRPr="00B22B0C">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w:t>
      </w:r>
      <w:proofErr w:type="gramEnd"/>
      <w:r w:rsidRPr="00B22B0C">
        <w:rPr>
          <w:iCs/>
          <w:sz w:val="14"/>
          <w:szCs w:val="14"/>
        </w:rPr>
        <w:t xml:space="preserve"> дня ее регистрации. При этом</w:t>
      </w:r>
      <w:proofErr w:type="gramStart"/>
      <w:r w:rsidRPr="00B22B0C">
        <w:rPr>
          <w:iCs/>
          <w:sz w:val="14"/>
          <w:szCs w:val="14"/>
        </w:rPr>
        <w:t>,</w:t>
      </w:r>
      <w:proofErr w:type="gramEnd"/>
      <w:r w:rsidRPr="00B22B0C">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F6CFF" w:rsidRPr="00B22B0C" w:rsidRDefault="00DF6CFF" w:rsidP="00DF6CFF">
      <w:pPr>
        <w:tabs>
          <w:tab w:val="left" w:pos="1276"/>
        </w:tabs>
        <w:autoSpaceDE w:val="0"/>
        <w:autoSpaceDN w:val="0"/>
        <w:adjustRightInd w:val="0"/>
        <w:ind w:firstLine="284"/>
        <w:jc w:val="both"/>
        <w:rPr>
          <w:b/>
          <w:sz w:val="14"/>
          <w:szCs w:val="14"/>
        </w:rPr>
      </w:pPr>
      <w:r w:rsidRPr="00B22B0C">
        <w:rPr>
          <w:b/>
          <w:sz w:val="14"/>
          <w:szCs w:val="14"/>
        </w:rPr>
        <w:t>5.6. Результат рассмотрения жалобы</w:t>
      </w:r>
    </w:p>
    <w:p w:rsidR="00DF6CFF" w:rsidRPr="00B22B0C" w:rsidRDefault="00DF6CFF" w:rsidP="00DF6CFF">
      <w:pPr>
        <w:autoSpaceDE w:val="0"/>
        <w:autoSpaceDN w:val="0"/>
        <w:adjustRightInd w:val="0"/>
        <w:ind w:firstLine="284"/>
        <w:jc w:val="both"/>
        <w:outlineLvl w:val="1"/>
        <w:rPr>
          <w:i/>
          <w:iCs/>
          <w:strike/>
          <w:sz w:val="14"/>
          <w:szCs w:val="14"/>
        </w:rPr>
      </w:pPr>
      <w:r w:rsidRPr="00B22B0C">
        <w:rPr>
          <w:iCs/>
          <w:sz w:val="14"/>
          <w:szCs w:val="14"/>
        </w:rPr>
        <w:t>5.6.1. По результатам рассмотрения жалобы принимается одно из следующих решений:</w:t>
      </w:r>
    </w:p>
    <w:p w:rsidR="00DF6CFF" w:rsidRPr="00B22B0C" w:rsidRDefault="00DF6CFF" w:rsidP="00DF6CFF">
      <w:pPr>
        <w:autoSpaceDE w:val="0"/>
        <w:autoSpaceDN w:val="0"/>
        <w:adjustRightInd w:val="0"/>
        <w:ind w:firstLine="284"/>
        <w:jc w:val="both"/>
        <w:outlineLvl w:val="1"/>
        <w:rPr>
          <w:iCs/>
          <w:sz w:val="14"/>
          <w:szCs w:val="14"/>
        </w:rPr>
      </w:pPr>
      <w:proofErr w:type="gramStart"/>
      <w:r w:rsidRPr="00B22B0C">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B22B0C">
        <w:rPr>
          <w:sz w:val="14"/>
          <w:szCs w:val="14"/>
        </w:rPr>
        <w:t xml:space="preserve"> муниципальными правовыми актами</w:t>
      </w:r>
      <w:r w:rsidRPr="00B22B0C">
        <w:rPr>
          <w:iCs/>
          <w:sz w:val="14"/>
          <w:szCs w:val="14"/>
        </w:rPr>
        <w:t>;</w:t>
      </w:r>
      <w:proofErr w:type="gramEnd"/>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в удовлетворении жалобы отказывается.</w:t>
      </w:r>
    </w:p>
    <w:p w:rsidR="00DF6CFF" w:rsidRPr="00B22B0C" w:rsidRDefault="00DF6CFF" w:rsidP="00DF6CFF">
      <w:pPr>
        <w:tabs>
          <w:tab w:val="left" w:pos="1276"/>
        </w:tabs>
        <w:autoSpaceDE w:val="0"/>
        <w:autoSpaceDN w:val="0"/>
        <w:adjustRightInd w:val="0"/>
        <w:ind w:firstLine="284"/>
        <w:jc w:val="both"/>
        <w:rPr>
          <w:b/>
          <w:sz w:val="14"/>
          <w:szCs w:val="14"/>
        </w:rPr>
      </w:pPr>
      <w:r w:rsidRPr="00B22B0C">
        <w:rPr>
          <w:b/>
          <w:sz w:val="14"/>
          <w:szCs w:val="14"/>
        </w:rPr>
        <w:t>5.7. Порядок информирования заявителя о результатах рассмотрения жалобы</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F6CFF" w:rsidRPr="00B22B0C" w:rsidRDefault="00DF6CFF" w:rsidP="00DF6CFF">
      <w:pPr>
        <w:autoSpaceDE w:val="0"/>
        <w:autoSpaceDN w:val="0"/>
        <w:adjustRightInd w:val="0"/>
        <w:ind w:firstLine="284"/>
        <w:jc w:val="both"/>
        <w:rPr>
          <w:sz w:val="14"/>
          <w:szCs w:val="14"/>
        </w:rPr>
      </w:pPr>
      <w:r w:rsidRPr="00B22B0C">
        <w:rPr>
          <w:sz w:val="14"/>
          <w:szCs w:val="14"/>
        </w:rPr>
        <w:t xml:space="preserve">5.7.2. </w:t>
      </w:r>
      <w:proofErr w:type="gramStart"/>
      <w:r w:rsidRPr="00B22B0C">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B22B0C">
        <w:rPr>
          <w:sz w:val="14"/>
          <w:szCs w:val="14"/>
        </w:rPr>
        <w:t xml:space="preserve"> оказании муниципальной услуги, а также приносятся извинения за доставленные </w:t>
      </w:r>
      <w:proofErr w:type="gramStart"/>
      <w:r w:rsidRPr="00B22B0C">
        <w:rPr>
          <w:sz w:val="14"/>
          <w:szCs w:val="14"/>
        </w:rPr>
        <w:t>неудобства</w:t>
      </w:r>
      <w:proofErr w:type="gramEnd"/>
      <w:r w:rsidRPr="00B22B0C">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F6CFF" w:rsidRPr="00B22B0C" w:rsidRDefault="00DF6CFF" w:rsidP="00DF6CFF">
      <w:pPr>
        <w:autoSpaceDE w:val="0"/>
        <w:autoSpaceDN w:val="0"/>
        <w:adjustRightInd w:val="0"/>
        <w:ind w:firstLine="284"/>
        <w:jc w:val="both"/>
        <w:rPr>
          <w:sz w:val="14"/>
          <w:szCs w:val="14"/>
        </w:rPr>
      </w:pPr>
      <w:r w:rsidRPr="00B22B0C">
        <w:rPr>
          <w:sz w:val="14"/>
          <w:szCs w:val="14"/>
        </w:rPr>
        <w:t xml:space="preserve">5.7.3. В случае признания </w:t>
      </w:r>
      <w:proofErr w:type="gramStart"/>
      <w:r w:rsidRPr="00B22B0C">
        <w:rPr>
          <w:sz w:val="14"/>
          <w:szCs w:val="14"/>
        </w:rPr>
        <w:t>жалобы</w:t>
      </w:r>
      <w:proofErr w:type="gramEnd"/>
      <w:r w:rsidRPr="00B22B0C">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F6CFF" w:rsidRPr="00B22B0C" w:rsidRDefault="00DF6CFF" w:rsidP="00DF6CFF">
      <w:pPr>
        <w:autoSpaceDE w:val="0"/>
        <w:autoSpaceDN w:val="0"/>
        <w:adjustRightInd w:val="0"/>
        <w:ind w:firstLine="284"/>
        <w:jc w:val="both"/>
        <w:rPr>
          <w:b/>
          <w:sz w:val="14"/>
          <w:szCs w:val="14"/>
        </w:rPr>
      </w:pPr>
      <w:r w:rsidRPr="00B22B0C">
        <w:rPr>
          <w:b/>
          <w:sz w:val="14"/>
          <w:szCs w:val="14"/>
        </w:rPr>
        <w:t>5.8. Порядок обжалования решения по жалобе</w:t>
      </w:r>
    </w:p>
    <w:p w:rsidR="00DF6CFF" w:rsidRPr="00B22B0C" w:rsidRDefault="00DF6CFF" w:rsidP="00DF6CFF">
      <w:pPr>
        <w:autoSpaceDE w:val="0"/>
        <w:autoSpaceDN w:val="0"/>
        <w:adjustRightInd w:val="0"/>
        <w:ind w:firstLine="284"/>
        <w:jc w:val="both"/>
        <w:outlineLvl w:val="1"/>
        <w:rPr>
          <w:sz w:val="14"/>
          <w:szCs w:val="14"/>
        </w:rPr>
      </w:pPr>
      <w:r w:rsidRPr="00B22B0C">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B22B0C">
        <w:rPr>
          <w:sz w:val="14"/>
          <w:szCs w:val="14"/>
        </w:rPr>
        <w:t>отдела</w:t>
      </w:r>
      <w:r w:rsidRPr="00B22B0C">
        <w:rPr>
          <w:iCs/>
          <w:sz w:val="14"/>
          <w:szCs w:val="14"/>
        </w:rPr>
        <w:t xml:space="preserve"> – </w:t>
      </w:r>
      <w:r w:rsidRPr="00B22B0C">
        <w:rPr>
          <w:sz w:val="14"/>
          <w:szCs w:val="14"/>
        </w:rPr>
        <w:t>Главе муниципального округа</w:t>
      </w:r>
      <w:r w:rsidRPr="00B22B0C">
        <w:rPr>
          <w:bCs/>
          <w:sz w:val="14"/>
          <w:szCs w:val="14"/>
        </w:rPr>
        <w:t xml:space="preserve">.   </w:t>
      </w:r>
    </w:p>
    <w:p w:rsidR="00DF6CFF" w:rsidRPr="00B22B0C" w:rsidRDefault="00DF6CFF" w:rsidP="00DF6CFF">
      <w:pPr>
        <w:autoSpaceDE w:val="0"/>
        <w:autoSpaceDN w:val="0"/>
        <w:adjustRightInd w:val="0"/>
        <w:ind w:firstLine="284"/>
        <w:jc w:val="both"/>
        <w:rPr>
          <w:b/>
          <w:sz w:val="14"/>
          <w:szCs w:val="14"/>
        </w:rPr>
      </w:pPr>
      <w:r w:rsidRPr="00B22B0C">
        <w:rPr>
          <w:b/>
          <w:sz w:val="14"/>
          <w:szCs w:val="14"/>
        </w:rPr>
        <w:t>5.9. Право заявителя на получение информации и документов, необходимых для обоснования и рассмотрения жалобы</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 xml:space="preserve">5.9.1. На стадии досудебного обжалования действий (бездействия) должностного лица (муниципального служащего) </w:t>
      </w:r>
      <w:r w:rsidRPr="00B22B0C">
        <w:rPr>
          <w:sz w:val="14"/>
          <w:szCs w:val="14"/>
        </w:rPr>
        <w:t>отдела</w:t>
      </w:r>
      <w:r w:rsidRPr="00B22B0C">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DF6CFF" w:rsidRPr="00B22B0C" w:rsidRDefault="00DF6CFF" w:rsidP="00DF6CFF">
      <w:pPr>
        <w:autoSpaceDE w:val="0"/>
        <w:autoSpaceDN w:val="0"/>
        <w:adjustRightInd w:val="0"/>
        <w:ind w:firstLine="284"/>
        <w:jc w:val="both"/>
        <w:outlineLvl w:val="1"/>
        <w:rPr>
          <w:b/>
          <w:iCs/>
          <w:sz w:val="14"/>
          <w:szCs w:val="14"/>
        </w:rPr>
      </w:pPr>
      <w:r w:rsidRPr="00B22B0C">
        <w:rPr>
          <w:b/>
          <w:iCs/>
          <w:sz w:val="14"/>
          <w:szCs w:val="14"/>
        </w:rPr>
        <w:t>5.10. Способы информирования заявителей о порядке подачи и рассмотрения жалобы</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5.10.1. Отдел, Администрация, МФЦ обеспечивают:</w:t>
      </w:r>
    </w:p>
    <w:p w:rsidR="00DF6CFF" w:rsidRPr="00B22B0C" w:rsidRDefault="00DF6CFF" w:rsidP="00DF6CFF">
      <w:pPr>
        <w:autoSpaceDE w:val="0"/>
        <w:autoSpaceDN w:val="0"/>
        <w:adjustRightInd w:val="0"/>
        <w:ind w:firstLine="284"/>
        <w:jc w:val="both"/>
        <w:outlineLvl w:val="1"/>
        <w:rPr>
          <w:iCs/>
          <w:sz w:val="14"/>
          <w:szCs w:val="14"/>
        </w:rPr>
      </w:pPr>
      <w:proofErr w:type="gramStart"/>
      <w:r w:rsidRPr="00B22B0C">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округа,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B22B0C">
        <w:rPr>
          <w:iCs/>
          <w:sz w:val="14"/>
          <w:szCs w:val="14"/>
        </w:rPr>
        <w:t xml:space="preserve"> информационной системе «Единый портал государственных и муниципальных услуг (функций)»;</w:t>
      </w:r>
    </w:p>
    <w:p w:rsidR="00DF6CFF" w:rsidRPr="00B22B0C" w:rsidRDefault="00DF6CFF" w:rsidP="00DF6CFF">
      <w:pPr>
        <w:autoSpaceDE w:val="0"/>
        <w:autoSpaceDN w:val="0"/>
        <w:adjustRightInd w:val="0"/>
        <w:ind w:firstLine="284"/>
        <w:jc w:val="both"/>
        <w:outlineLvl w:val="1"/>
        <w:rPr>
          <w:iCs/>
          <w:sz w:val="14"/>
          <w:szCs w:val="14"/>
        </w:rPr>
      </w:pPr>
      <w:r w:rsidRPr="00B22B0C">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DF6CFF" w:rsidRPr="00B22B0C" w:rsidRDefault="00DF6CFF" w:rsidP="00DF6CFF">
      <w:pPr>
        <w:pBdr>
          <w:bottom w:val="single" w:sz="12" w:space="1" w:color="auto"/>
        </w:pBdr>
        <w:autoSpaceDE w:val="0"/>
        <w:autoSpaceDN w:val="0"/>
        <w:adjustRightInd w:val="0"/>
        <w:ind w:firstLine="284"/>
        <w:jc w:val="both"/>
        <w:outlineLvl w:val="1"/>
        <w:rPr>
          <w:iCs/>
          <w:sz w:val="14"/>
          <w:szCs w:val="14"/>
        </w:rPr>
      </w:pPr>
      <w:r w:rsidRPr="00B22B0C">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DF6CFF" w:rsidRPr="00B22B0C" w:rsidRDefault="00DF6CFF" w:rsidP="00DF6CFF">
      <w:pPr>
        <w:autoSpaceDE w:val="0"/>
        <w:autoSpaceDN w:val="0"/>
        <w:adjustRightInd w:val="0"/>
        <w:jc w:val="center"/>
        <w:outlineLvl w:val="1"/>
        <w:rPr>
          <w:sz w:val="14"/>
          <w:szCs w:val="14"/>
        </w:rPr>
      </w:pPr>
    </w:p>
    <w:p w:rsidR="00DF6CFF" w:rsidRPr="00B22B0C" w:rsidRDefault="00DF6CFF" w:rsidP="00DF6CFF">
      <w:pPr>
        <w:tabs>
          <w:tab w:val="left" w:pos="8250"/>
        </w:tabs>
        <w:jc w:val="right"/>
        <w:rPr>
          <w:sz w:val="14"/>
          <w:szCs w:val="14"/>
        </w:rPr>
      </w:pPr>
      <w:r w:rsidRPr="00B22B0C">
        <w:rPr>
          <w:sz w:val="14"/>
          <w:szCs w:val="14"/>
        </w:rPr>
        <w:lastRenderedPageBreak/>
        <w:t>Приложение № 1</w:t>
      </w:r>
    </w:p>
    <w:p w:rsidR="00DF6CFF" w:rsidRPr="00B22B0C" w:rsidRDefault="00DF6CFF" w:rsidP="00DF6CFF">
      <w:pPr>
        <w:widowControl w:val="0"/>
        <w:jc w:val="right"/>
        <w:rPr>
          <w:sz w:val="14"/>
          <w:szCs w:val="14"/>
        </w:rPr>
      </w:pPr>
      <w:r w:rsidRPr="00B22B0C">
        <w:rPr>
          <w:sz w:val="14"/>
          <w:szCs w:val="14"/>
        </w:rPr>
        <w:t>к административному регламенту</w:t>
      </w:r>
    </w:p>
    <w:p w:rsidR="00DF6CFF" w:rsidRPr="00B22B0C" w:rsidRDefault="00DF6CFF" w:rsidP="00DF6CFF">
      <w:pPr>
        <w:tabs>
          <w:tab w:val="left" w:pos="8250"/>
        </w:tabs>
        <w:jc w:val="right"/>
        <w:rPr>
          <w:sz w:val="14"/>
          <w:szCs w:val="14"/>
        </w:rPr>
      </w:pPr>
      <w:r w:rsidRPr="00B22B0C">
        <w:rPr>
          <w:sz w:val="14"/>
          <w:szCs w:val="14"/>
        </w:rPr>
        <w:t xml:space="preserve">предоставления </w:t>
      </w:r>
      <w:proofErr w:type="gramStart"/>
      <w:r w:rsidRPr="00B22B0C">
        <w:rPr>
          <w:sz w:val="14"/>
          <w:szCs w:val="14"/>
        </w:rPr>
        <w:t>муниципальной</w:t>
      </w:r>
      <w:proofErr w:type="gramEnd"/>
      <w:r w:rsidRPr="00B22B0C">
        <w:rPr>
          <w:sz w:val="14"/>
          <w:szCs w:val="14"/>
        </w:rPr>
        <w:t xml:space="preserve"> </w:t>
      </w:r>
    </w:p>
    <w:p w:rsidR="00DF6CFF" w:rsidRPr="00B22B0C" w:rsidRDefault="00DF6CFF" w:rsidP="00DF6CFF">
      <w:pPr>
        <w:tabs>
          <w:tab w:val="left" w:pos="8250"/>
        </w:tabs>
        <w:jc w:val="right"/>
        <w:rPr>
          <w:sz w:val="14"/>
          <w:szCs w:val="14"/>
        </w:rPr>
      </w:pPr>
      <w:r w:rsidRPr="00B22B0C">
        <w:rPr>
          <w:sz w:val="14"/>
          <w:szCs w:val="14"/>
        </w:rPr>
        <w:t xml:space="preserve">услуги по представлению сведений </w:t>
      </w:r>
    </w:p>
    <w:p w:rsidR="00DF6CFF" w:rsidRPr="00B22B0C" w:rsidRDefault="00DF6CFF" w:rsidP="00DF6CFF">
      <w:pPr>
        <w:tabs>
          <w:tab w:val="left" w:pos="8250"/>
        </w:tabs>
        <w:jc w:val="right"/>
        <w:rPr>
          <w:sz w:val="14"/>
          <w:szCs w:val="14"/>
        </w:rPr>
      </w:pPr>
      <w:r w:rsidRPr="00B22B0C">
        <w:rPr>
          <w:sz w:val="14"/>
          <w:szCs w:val="14"/>
        </w:rPr>
        <w:t xml:space="preserve">об объектах имущества, включенных в перечень </w:t>
      </w:r>
    </w:p>
    <w:p w:rsidR="00DF6CFF" w:rsidRPr="00B22B0C" w:rsidRDefault="00DF6CFF" w:rsidP="00DF6CFF">
      <w:pPr>
        <w:tabs>
          <w:tab w:val="left" w:pos="8250"/>
        </w:tabs>
        <w:jc w:val="right"/>
        <w:rPr>
          <w:sz w:val="14"/>
          <w:szCs w:val="14"/>
        </w:rPr>
      </w:pPr>
      <w:r w:rsidRPr="00B22B0C">
        <w:rPr>
          <w:sz w:val="14"/>
          <w:szCs w:val="14"/>
        </w:rPr>
        <w:t>муниципального имущества, в целях его передачи</w:t>
      </w:r>
    </w:p>
    <w:p w:rsidR="00DF6CFF" w:rsidRPr="00B22B0C" w:rsidRDefault="00DF6CFF" w:rsidP="00DF6CFF">
      <w:pPr>
        <w:tabs>
          <w:tab w:val="left" w:pos="8250"/>
        </w:tabs>
        <w:jc w:val="right"/>
        <w:rPr>
          <w:sz w:val="14"/>
          <w:szCs w:val="14"/>
        </w:rPr>
      </w:pPr>
      <w:r w:rsidRPr="00B22B0C">
        <w:rPr>
          <w:sz w:val="14"/>
          <w:szCs w:val="14"/>
        </w:rPr>
        <w:t xml:space="preserve"> во владение и (или) пользование субъектам </w:t>
      </w:r>
    </w:p>
    <w:p w:rsidR="00DF6CFF" w:rsidRPr="00B22B0C" w:rsidRDefault="00DF6CFF" w:rsidP="00DF6CFF">
      <w:pPr>
        <w:tabs>
          <w:tab w:val="left" w:pos="8250"/>
        </w:tabs>
        <w:jc w:val="right"/>
        <w:rPr>
          <w:sz w:val="14"/>
          <w:szCs w:val="14"/>
        </w:rPr>
      </w:pPr>
      <w:r w:rsidRPr="00B22B0C">
        <w:rPr>
          <w:sz w:val="14"/>
          <w:szCs w:val="14"/>
        </w:rPr>
        <w:t>малого и среднего предпринимательства и организациям,</w:t>
      </w:r>
    </w:p>
    <w:p w:rsidR="00DF6CFF" w:rsidRPr="00B22B0C" w:rsidRDefault="00DF6CFF" w:rsidP="00DF6CFF">
      <w:pPr>
        <w:tabs>
          <w:tab w:val="left" w:pos="8250"/>
        </w:tabs>
        <w:jc w:val="right"/>
        <w:rPr>
          <w:sz w:val="14"/>
          <w:szCs w:val="14"/>
        </w:rPr>
      </w:pPr>
      <w:r w:rsidRPr="00B22B0C">
        <w:rPr>
          <w:sz w:val="14"/>
          <w:szCs w:val="14"/>
        </w:rPr>
        <w:t xml:space="preserve"> образующим инфраструктуру поддержки </w:t>
      </w:r>
    </w:p>
    <w:p w:rsidR="00DF6CFF" w:rsidRPr="00B22B0C" w:rsidRDefault="00DF6CFF" w:rsidP="00DF6CFF">
      <w:pPr>
        <w:tabs>
          <w:tab w:val="left" w:pos="8250"/>
        </w:tabs>
        <w:jc w:val="right"/>
        <w:rPr>
          <w:sz w:val="14"/>
          <w:szCs w:val="14"/>
        </w:rPr>
      </w:pPr>
      <w:r w:rsidRPr="00B22B0C">
        <w:rPr>
          <w:sz w:val="14"/>
          <w:szCs w:val="14"/>
        </w:rPr>
        <w:t xml:space="preserve">субъектов  малого и среднего предпринимательства </w:t>
      </w:r>
    </w:p>
    <w:p w:rsidR="00DF6CFF" w:rsidRPr="00B22B0C" w:rsidRDefault="00DF6CFF" w:rsidP="00DF6CFF">
      <w:pPr>
        <w:widowControl w:val="0"/>
        <w:tabs>
          <w:tab w:val="left" w:pos="142"/>
          <w:tab w:val="left" w:pos="284"/>
        </w:tabs>
        <w:jc w:val="right"/>
        <w:rPr>
          <w:sz w:val="14"/>
          <w:szCs w:val="14"/>
        </w:rPr>
      </w:pPr>
    </w:p>
    <w:p w:rsidR="00DF6CFF" w:rsidRPr="00B22B0C" w:rsidRDefault="00DF6CFF" w:rsidP="00DF6CFF">
      <w:pPr>
        <w:tabs>
          <w:tab w:val="left" w:pos="142"/>
          <w:tab w:val="left" w:pos="284"/>
        </w:tabs>
        <w:rPr>
          <w:sz w:val="14"/>
          <w:szCs w:val="14"/>
        </w:rPr>
      </w:pPr>
    </w:p>
    <w:p w:rsidR="00DF6CFF" w:rsidRPr="00B22B0C" w:rsidRDefault="00DF6CFF" w:rsidP="00DF6CFF">
      <w:pPr>
        <w:tabs>
          <w:tab w:val="left" w:pos="142"/>
          <w:tab w:val="left" w:pos="284"/>
        </w:tabs>
        <w:rPr>
          <w:sz w:val="14"/>
          <w:szCs w:val="14"/>
        </w:rPr>
      </w:pPr>
    </w:p>
    <w:p w:rsidR="00DF6CFF" w:rsidRPr="00B22B0C" w:rsidRDefault="00DF6CFF" w:rsidP="00DF6CFF">
      <w:pPr>
        <w:tabs>
          <w:tab w:val="left" w:pos="142"/>
          <w:tab w:val="left" w:pos="284"/>
        </w:tabs>
        <w:jc w:val="center"/>
        <w:rPr>
          <w:sz w:val="14"/>
          <w:szCs w:val="14"/>
        </w:rPr>
      </w:pPr>
      <w:r w:rsidRPr="00B22B0C">
        <w:rPr>
          <w:sz w:val="14"/>
          <w:szCs w:val="14"/>
        </w:rPr>
        <w:t>(ФОРМА)</w:t>
      </w:r>
    </w:p>
    <w:p w:rsidR="00DF6CFF" w:rsidRPr="00B22B0C" w:rsidRDefault="00DF6CFF" w:rsidP="00DF6CFF">
      <w:pPr>
        <w:tabs>
          <w:tab w:val="left" w:pos="142"/>
          <w:tab w:val="left" w:pos="284"/>
        </w:tabs>
        <w:jc w:val="center"/>
        <w:rPr>
          <w:sz w:val="14"/>
          <w:szCs w:val="14"/>
        </w:rPr>
      </w:pPr>
      <w:r w:rsidRPr="00B22B0C">
        <w:rPr>
          <w:sz w:val="14"/>
          <w:szCs w:val="14"/>
        </w:rPr>
        <w:t>(ДЛЯ ФИЗИЧЕСКИХ ЛИЦ И ИНДИВИДУАЛЬНЫХ ПРЕДПРИНИМАТЕЛЕЙ)</w:t>
      </w:r>
    </w:p>
    <w:p w:rsidR="00DF6CFF" w:rsidRPr="00B22B0C" w:rsidRDefault="00DF6CFF" w:rsidP="00DF6CFF">
      <w:pPr>
        <w:tabs>
          <w:tab w:val="left" w:pos="142"/>
          <w:tab w:val="left" w:pos="284"/>
        </w:tabs>
        <w:rPr>
          <w:sz w:val="14"/>
          <w:szCs w:val="14"/>
        </w:rPr>
      </w:pPr>
    </w:p>
    <w:p w:rsidR="00DF6CFF" w:rsidRPr="00B22B0C" w:rsidRDefault="00DF6CFF" w:rsidP="00DF6CFF">
      <w:pPr>
        <w:widowControl w:val="0"/>
        <w:autoSpaceDE w:val="0"/>
        <w:autoSpaceDN w:val="0"/>
        <w:jc w:val="center"/>
        <w:rPr>
          <w:b/>
          <w:sz w:val="14"/>
          <w:szCs w:val="14"/>
          <w:u w:val="single"/>
        </w:rPr>
      </w:pPr>
      <w:r w:rsidRPr="00B22B0C">
        <w:rPr>
          <w:b/>
          <w:sz w:val="14"/>
          <w:szCs w:val="14"/>
          <w:u w:val="single"/>
        </w:rPr>
        <w:t xml:space="preserve">Администрация Солецкого муниципального округа  </w:t>
      </w:r>
    </w:p>
    <w:p w:rsidR="00DF6CFF" w:rsidRPr="00B22B0C" w:rsidRDefault="00DF6CFF" w:rsidP="00DF6CFF">
      <w:pPr>
        <w:widowControl w:val="0"/>
        <w:autoSpaceDE w:val="0"/>
        <w:autoSpaceDN w:val="0"/>
        <w:jc w:val="center"/>
        <w:rPr>
          <w:sz w:val="14"/>
          <w:szCs w:val="14"/>
        </w:rPr>
      </w:pPr>
      <w:r w:rsidRPr="00B22B0C">
        <w:rPr>
          <w:sz w:val="14"/>
          <w:szCs w:val="14"/>
        </w:rPr>
        <w:t>Орган, рассматривающий заявление на предоставление услуги</w:t>
      </w: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Данные заявителя (представителя заявителя) </w:t>
      </w:r>
    </w:p>
    <w:p w:rsidR="00DF6CFF" w:rsidRPr="00B22B0C" w:rsidRDefault="00DF6CFF" w:rsidP="00DF6CFF">
      <w:pPr>
        <w:widowControl w:val="0"/>
        <w:autoSpaceDE w:val="0"/>
        <w:autoSpaceDN w:val="0"/>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41"/>
        <w:gridCol w:w="472"/>
      </w:tblGrid>
      <w:tr w:rsidR="005C2CFF" w:rsidRPr="00B22B0C" w:rsidTr="00DF6CFF">
        <w:tc>
          <w:tcPr>
            <w:tcW w:w="4538"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Фамилия</w:t>
            </w:r>
          </w:p>
        </w:tc>
        <w:tc>
          <w:tcPr>
            <w:tcW w:w="462"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38"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Имя</w:t>
            </w:r>
          </w:p>
        </w:tc>
        <w:tc>
          <w:tcPr>
            <w:tcW w:w="462"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38"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Отчество (при наличии)</w:t>
            </w:r>
          </w:p>
        </w:tc>
        <w:tc>
          <w:tcPr>
            <w:tcW w:w="462"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38"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Дата рождения</w:t>
            </w:r>
          </w:p>
        </w:tc>
        <w:tc>
          <w:tcPr>
            <w:tcW w:w="462"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38"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ОГРНИП (для ИП)</w:t>
            </w:r>
          </w:p>
        </w:tc>
        <w:tc>
          <w:tcPr>
            <w:tcW w:w="462"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38"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ИНН (для ИП)</w:t>
            </w:r>
          </w:p>
        </w:tc>
        <w:tc>
          <w:tcPr>
            <w:tcW w:w="462"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Документ, удостоверяющий личность заявителя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4"/>
        <w:gridCol w:w="130"/>
        <w:gridCol w:w="460"/>
        <w:gridCol w:w="771"/>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Вид</w:t>
            </w:r>
          </w:p>
        </w:tc>
        <w:tc>
          <w:tcPr>
            <w:tcW w:w="0" w:type="auto"/>
            <w:gridSpan w:val="4"/>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Серия</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Номер</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Выдан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Дата выдачи</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Адрес места жительства заявителя/Почтовый адрес   заявителя </w:t>
      </w:r>
    </w:p>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64"/>
        <w:gridCol w:w="130"/>
        <w:gridCol w:w="1014"/>
        <w:gridCol w:w="233"/>
        <w:gridCol w:w="68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Район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0" w:type="auto"/>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21"/>
        <w:gridCol w:w="1727"/>
      </w:tblGrid>
      <w:tr w:rsidR="00DF6CFF" w:rsidRPr="00B22B0C" w:rsidTr="00DF6CFF">
        <w:tc>
          <w:tcPr>
            <w:tcW w:w="0" w:type="auto"/>
            <w:vMerge w:val="restar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Контактные данные</w:t>
            </w: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Мобильный телефон:</w:t>
            </w:r>
          </w:p>
        </w:tc>
      </w:tr>
      <w:tr w:rsidR="00DF6CFF" w:rsidRPr="00B22B0C" w:rsidTr="00DF6CFF">
        <w:tc>
          <w:tcPr>
            <w:tcW w:w="0" w:type="auto"/>
            <w:vMerge/>
            <w:tcBorders>
              <w:top w:val="single" w:sz="4" w:space="0" w:color="auto"/>
              <w:left w:val="single" w:sz="4" w:space="0" w:color="auto"/>
              <w:bottom w:val="single" w:sz="4" w:space="0" w:color="auto"/>
              <w:right w:val="single" w:sz="4" w:space="0" w:color="auto"/>
            </w:tcBorders>
            <w:vAlign w:val="center"/>
            <w:hideMark/>
          </w:tcPr>
          <w:p w:rsidR="00DF6CFF" w:rsidRPr="00B22B0C" w:rsidRDefault="00DF6CFF" w:rsidP="00DF6CFF">
            <w:pPr>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Адрес электронной почты:</w:t>
            </w: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bookmarkStart w:id="16" w:name="P784"/>
      <w:bookmarkEnd w:id="16"/>
      <w:r w:rsidRPr="00B22B0C">
        <w:rPr>
          <w:sz w:val="14"/>
          <w:szCs w:val="14"/>
        </w:rPr>
        <w:t xml:space="preserve">               Данные представителя (уполномоченного лица)</w:t>
      </w:r>
      <w:r w:rsidRPr="00B22B0C">
        <w:rPr>
          <w:sz w:val="14"/>
          <w:szCs w:val="14"/>
          <w:vertAlign w:val="superscript"/>
        </w:rPr>
        <w:footnoteReference w:id="1"/>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657"/>
        <w:gridCol w:w="456"/>
      </w:tblGrid>
      <w:tr w:rsidR="005C2CFF" w:rsidRPr="00B22B0C" w:rsidTr="00DF6CFF">
        <w:tc>
          <w:tcPr>
            <w:tcW w:w="4554"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Фамилия</w:t>
            </w:r>
          </w:p>
        </w:tc>
        <w:tc>
          <w:tcPr>
            <w:tcW w:w="446"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54"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Имя</w:t>
            </w:r>
          </w:p>
        </w:tc>
        <w:tc>
          <w:tcPr>
            <w:tcW w:w="446"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54"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 xml:space="preserve">Отчество </w:t>
            </w:r>
            <w:r w:rsidRPr="00B22B0C">
              <w:rPr>
                <w:i/>
                <w:sz w:val="12"/>
                <w:szCs w:val="14"/>
              </w:rPr>
              <w:t>(при наличии)</w:t>
            </w:r>
          </w:p>
        </w:tc>
        <w:tc>
          <w:tcPr>
            <w:tcW w:w="446"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r w:rsidR="005C2CFF" w:rsidRPr="00B22B0C" w:rsidTr="00DF6CFF">
        <w:tc>
          <w:tcPr>
            <w:tcW w:w="4554" w:type="pc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2"/>
                <w:szCs w:val="14"/>
              </w:rPr>
            </w:pPr>
            <w:r w:rsidRPr="00B22B0C">
              <w:rPr>
                <w:sz w:val="12"/>
                <w:szCs w:val="14"/>
              </w:rPr>
              <w:t>Дата рождения</w:t>
            </w:r>
          </w:p>
        </w:tc>
        <w:tc>
          <w:tcPr>
            <w:tcW w:w="446" w:type="pct"/>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2"/>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Документ, удостоверяющий личность представителя</w:t>
      </w:r>
    </w:p>
    <w:p w:rsidR="00DF6CFF" w:rsidRPr="00B22B0C" w:rsidRDefault="00DF6CFF" w:rsidP="00DF6CFF">
      <w:pPr>
        <w:widowControl w:val="0"/>
        <w:autoSpaceDE w:val="0"/>
        <w:autoSpaceDN w:val="0"/>
        <w:jc w:val="both"/>
        <w:rPr>
          <w:sz w:val="14"/>
          <w:szCs w:val="14"/>
        </w:rPr>
      </w:pPr>
      <w:r w:rsidRPr="00B22B0C">
        <w:rPr>
          <w:sz w:val="14"/>
          <w:szCs w:val="14"/>
        </w:rPr>
        <w:t xml:space="preserve">                          (уполномоченного лица)</w:t>
      </w:r>
      <w:r w:rsidRPr="00B22B0C">
        <w:rPr>
          <w:sz w:val="14"/>
          <w:szCs w:val="14"/>
          <w:vertAlign w:val="superscript"/>
        </w:rPr>
        <w:footnoteReference w:id="2"/>
      </w:r>
    </w:p>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20"/>
        <w:gridCol w:w="130"/>
        <w:gridCol w:w="516"/>
        <w:gridCol w:w="879"/>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Вид</w:t>
            </w:r>
          </w:p>
        </w:tc>
        <w:tc>
          <w:tcPr>
            <w:tcW w:w="0" w:type="auto"/>
            <w:gridSpan w:val="4"/>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lastRenderedPageBreak/>
              <w:t>Серия</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Номер</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Выдан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Дата выдачи</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Адрес регистрации представителя (уполномоченного лица)</w:t>
      </w:r>
      <w:r w:rsidRPr="00B22B0C">
        <w:rPr>
          <w:sz w:val="14"/>
          <w:szCs w:val="14"/>
          <w:vertAlign w:val="superscript"/>
        </w:rPr>
        <w:footnoteReference w:id="3"/>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64"/>
        <w:gridCol w:w="130"/>
        <w:gridCol w:w="1014"/>
        <w:gridCol w:w="233"/>
        <w:gridCol w:w="68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Район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0" w:type="auto"/>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Адрес места жительства представителя (уполномоченного лица)</w:t>
      </w:r>
      <w:r w:rsidRPr="00B22B0C">
        <w:rPr>
          <w:sz w:val="14"/>
          <w:szCs w:val="14"/>
          <w:vertAlign w:val="superscript"/>
        </w:rPr>
        <w:footnoteReference w:id="4"/>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85"/>
        <w:gridCol w:w="126"/>
        <w:gridCol w:w="3443"/>
        <w:gridCol w:w="743"/>
        <w:gridCol w:w="328"/>
        <w:gridCol w:w="126"/>
      </w:tblGrid>
      <w:tr w:rsidR="005C2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5C2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Район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tbl>
            <w:tblPr>
              <w:tblpPr w:leftFromText="180" w:rightFromText="180" w:horzAnchor="page" w:tblpX="572" w:tblpY="1"/>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090"/>
              <w:gridCol w:w="2891"/>
              <w:gridCol w:w="1020"/>
              <w:gridCol w:w="1587"/>
              <w:gridCol w:w="1247"/>
              <w:gridCol w:w="1757"/>
            </w:tblGrid>
            <w:tr w:rsidR="00DF6CFF" w:rsidRPr="00B22B0C" w:rsidTr="00DF6CFF">
              <w:tc>
                <w:tcPr>
                  <w:tcW w:w="1090"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2891"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2607" w:type="dxa"/>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3004" w:type="dxa"/>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1090"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Район</w:t>
                  </w:r>
                </w:p>
              </w:tc>
              <w:tc>
                <w:tcPr>
                  <w:tcW w:w="2891"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2607" w:type="dxa"/>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3004" w:type="dxa"/>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1090"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8502" w:type="dxa"/>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1090"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2891"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1020"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1587"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1247"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1757"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5C2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0" w:type="auto"/>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5C2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21"/>
        <w:gridCol w:w="1727"/>
      </w:tblGrid>
      <w:tr w:rsidR="00DF6CFF" w:rsidRPr="00B22B0C" w:rsidTr="00DF6CFF">
        <w:tc>
          <w:tcPr>
            <w:tcW w:w="0" w:type="auto"/>
            <w:vMerge w:val="restar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Контактные данные</w:t>
            </w: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Мобильный телефон:</w:t>
            </w:r>
          </w:p>
        </w:tc>
      </w:tr>
      <w:tr w:rsidR="00DF6CFF" w:rsidRPr="00B22B0C" w:rsidTr="00DF6CFF">
        <w:tc>
          <w:tcPr>
            <w:tcW w:w="0" w:type="auto"/>
            <w:vMerge/>
            <w:tcBorders>
              <w:top w:val="single" w:sz="4" w:space="0" w:color="auto"/>
              <w:left w:val="single" w:sz="4" w:space="0" w:color="auto"/>
              <w:bottom w:val="single" w:sz="4" w:space="0" w:color="auto"/>
              <w:right w:val="single" w:sz="4" w:space="0" w:color="auto"/>
            </w:tcBorders>
            <w:vAlign w:val="center"/>
            <w:hideMark/>
          </w:tcPr>
          <w:p w:rsidR="00DF6CFF" w:rsidRPr="00B22B0C" w:rsidRDefault="00DF6CFF" w:rsidP="00DF6CFF">
            <w:pPr>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Адрес электронной почты:</w:t>
            </w:r>
          </w:p>
        </w:tc>
      </w:tr>
    </w:tbl>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center"/>
        <w:rPr>
          <w:sz w:val="14"/>
          <w:szCs w:val="14"/>
        </w:rPr>
      </w:pPr>
      <w:r w:rsidRPr="00B22B0C">
        <w:rPr>
          <w:sz w:val="14"/>
          <w:szCs w:val="14"/>
        </w:rPr>
        <w:t>ЗАЯВЛЕНИЕ</w:t>
      </w: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both"/>
        <w:rPr>
          <w:sz w:val="14"/>
          <w:szCs w:val="14"/>
          <w:shd w:val="clear" w:color="auto" w:fill="FFFFFF"/>
        </w:rPr>
      </w:pPr>
      <w:r w:rsidRPr="00B22B0C">
        <w:rPr>
          <w:sz w:val="14"/>
          <w:szCs w:val="14"/>
        </w:rPr>
        <w:t>Прошу предоставить сведения об объектах имущества, включенных в пе</w:t>
      </w:r>
      <w:r w:rsidRPr="00B22B0C">
        <w:rPr>
          <w:sz w:val="14"/>
          <w:szCs w:val="14"/>
          <w:shd w:val="clear" w:color="auto" w:fill="FFFFFF"/>
        </w:rPr>
        <w:t>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F6CFF" w:rsidRPr="00B22B0C" w:rsidRDefault="00DF6CFF" w:rsidP="00DF6CFF">
      <w:pPr>
        <w:widowControl w:val="0"/>
        <w:autoSpaceDE w:val="0"/>
        <w:autoSpaceDN w:val="0"/>
        <w:jc w:val="both"/>
        <w:rPr>
          <w:sz w:val="14"/>
          <w:szCs w:val="14"/>
          <w:shd w:val="clear" w:color="auto" w:fill="FFFFFF"/>
        </w:rPr>
      </w:pPr>
    </w:p>
    <w:p w:rsidR="00DF6CFF" w:rsidRPr="00B22B0C" w:rsidRDefault="00DF6CFF" w:rsidP="00DF6CFF">
      <w:pPr>
        <w:widowControl w:val="0"/>
        <w:autoSpaceDE w:val="0"/>
        <w:autoSpaceDN w:val="0"/>
        <w:jc w:val="both"/>
        <w:rPr>
          <w:sz w:val="14"/>
          <w:szCs w:val="14"/>
        </w:rPr>
      </w:pPr>
      <w:r w:rsidRPr="00B22B0C">
        <w:rPr>
          <w:sz w:val="14"/>
          <w:szCs w:val="14"/>
          <w:shd w:val="clear" w:color="auto" w:fill="FFFFFF"/>
        </w:rPr>
        <w:t>Вышеуказанные сведения прошу предоставить в _______ экземпляре (</w:t>
      </w:r>
      <w:proofErr w:type="gramStart"/>
      <w:r w:rsidRPr="00B22B0C">
        <w:rPr>
          <w:sz w:val="14"/>
          <w:szCs w:val="14"/>
          <w:shd w:val="clear" w:color="auto" w:fill="FFFFFF"/>
        </w:rPr>
        <w:t>ах</w:t>
      </w:r>
      <w:proofErr w:type="gramEnd"/>
      <w:r w:rsidRPr="00B22B0C">
        <w:rPr>
          <w:sz w:val="14"/>
          <w:szCs w:val="14"/>
          <w:shd w:val="clear" w:color="auto" w:fill="FFFFFF"/>
        </w:rPr>
        <w:t>).</w:t>
      </w: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center"/>
        <w:rPr>
          <w:sz w:val="14"/>
          <w:szCs w:val="14"/>
        </w:rPr>
      </w:pPr>
      <w:r w:rsidRPr="00B22B0C">
        <w:rPr>
          <w:sz w:val="14"/>
          <w:szCs w:val="14"/>
        </w:rPr>
        <w:t>Представлены следующие документы</w:t>
      </w:r>
    </w:p>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1</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2</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3</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jc w:val="both"/>
        <w:rPr>
          <w:sz w:val="14"/>
          <w:szCs w:val="14"/>
        </w:rPr>
      </w:pPr>
      <w:r w:rsidRPr="00B22B0C">
        <w:rPr>
          <w:sz w:val="14"/>
          <w:szCs w:val="14"/>
        </w:rPr>
        <w:t>Результат рассмотрения заявления прошу:</w:t>
      </w:r>
    </w:p>
    <w:p w:rsidR="00DF6CFF" w:rsidRPr="00B22B0C" w:rsidRDefault="00DF6CFF" w:rsidP="00DF6CFF">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4850"/>
      </w:tblGrid>
      <w:tr w:rsidR="005C2CFF" w:rsidRPr="00B22B0C" w:rsidTr="00DF6CFF">
        <w:tc>
          <w:tcPr>
            <w:tcW w:w="520"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jc w:val="center"/>
              <w:rPr>
                <w:sz w:val="14"/>
                <w:szCs w:val="14"/>
              </w:rPr>
            </w:pPr>
          </w:p>
          <w:p w:rsidR="00DF6CFF" w:rsidRPr="00B22B0C" w:rsidRDefault="00DF6CFF" w:rsidP="00DF6CFF">
            <w:pPr>
              <w:jc w:val="center"/>
              <w:rPr>
                <w:sz w:val="14"/>
                <w:szCs w:val="14"/>
              </w:rPr>
            </w:pPr>
          </w:p>
        </w:tc>
        <w:tc>
          <w:tcPr>
            <w:tcW w:w="9334" w:type="dxa"/>
            <w:tcBorders>
              <w:top w:val="nil"/>
              <w:left w:val="single" w:sz="4" w:space="0" w:color="auto"/>
              <w:bottom w:val="nil"/>
              <w:right w:val="nil"/>
            </w:tcBorders>
            <w:vAlign w:val="center"/>
            <w:hideMark/>
          </w:tcPr>
          <w:p w:rsidR="00DF6CFF" w:rsidRPr="00B22B0C" w:rsidRDefault="00DF6CFF" w:rsidP="00DF6CFF">
            <w:pPr>
              <w:rPr>
                <w:sz w:val="14"/>
                <w:szCs w:val="14"/>
              </w:rPr>
            </w:pPr>
            <w:r w:rsidRPr="00B22B0C">
              <w:rPr>
                <w:sz w:val="14"/>
                <w:szCs w:val="14"/>
              </w:rPr>
              <w:t>выдать на руки при личной явке в администрацию Солецкого муниципального округа</w:t>
            </w:r>
          </w:p>
        </w:tc>
      </w:tr>
      <w:tr w:rsidR="005C2CFF" w:rsidRPr="00B22B0C" w:rsidTr="00DF6CFF">
        <w:tc>
          <w:tcPr>
            <w:tcW w:w="520"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jc w:val="center"/>
              <w:rPr>
                <w:sz w:val="14"/>
                <w:szCs w:val="14"/>
              </w:rPr>
            </w:pPr>
          </w:p>
          <w:p w:rsidR="00DF6CFF" w:rsidRPr="00B22B0C" w:rsidRDefault="00DF6CFF" w:rsidP="00DF6CFF">
            <w:pPr>
              <w:jc w:val="center"/>
              <w:rPr>
                <w:sz w:val="14"/>
                <w:szCs w:val="14"/>
              </w:rPr>
            </w:pPr>
          </w:p>
        </w:tc>
        <w:tc>
          <w:tcPr>
            <w:tcW w:w="9334" w:type="dxa"/>
            <w:tcBorders>
              <w:top w:val="nil"/>
              <w:left w:val="single" w:sz="4" w:space="0" w:color="auto"/>
              <w:bottom w:val="nil"/>
              <w:right w:val="nil"/>
            </w:tcBorders>
            <w:vAlign w:val="center"/>
            <w:hideMark/>
          </w:tcPr>
          <w:p w:rsidR="00DF6CFF" w:rsidRPr="00B22B0C" w:rsidRDefault="00DF6CFF" w:rsidP="00DF6CFF">
            <w:pPr>
              <w:rPr>
                <w:sz w:val="14"/>
                <w:szCs w:val="14"/>
              </w:rPr>
            </w:pPr>
            <w:r w:rsidRPr="00B22B0C">
              <w:rPr>
                <w:sz w:val="14"/>
                <w:szCs w:val="14"/>
              </w:rPr>
              <w:t>направить по почте</w:t>
            </w:r>
          </w:p>
        </w:tc>
      </w:tr>
      <w:tr w:rsidR="005C2CFF" w:rsidRPr="00B22B0C" w:rsidTr="00DF6CFF">
        <w:tc>
          <w:tcPr>
            <w:tcW w:w="520"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jc w:val="center"/>
              <w:rPr>
                <w:sz w:val="14"/>
                <w:szCs w:val="14"/>
              </w:rPr>
            </w:pPr>
          </w:p>
          <w:p w:rsidR="00DF6CFF" w:rsidRPr="00B22B0C" w:rsidRDefault="00DF6CFF" w:rsidP="00DF6CFF">
            <w:pPr>
              <w:jc w:val="center"/>
              <w:rPr>
                <w:sz w:val="14"/>
                <w:szCs w:val="14"/>
              </w:rPr>
            </w:pPr>
          </w:p>
        </w:tc>
        <w:tc>
          <w:tcPr>
            <w:tcW w:w="9334" w:type="dxa"/>
            <w:tcBorders>
              <w:top w:val="nil"/>
              <w:left w:val="single" w:sz="4" w:space="0" w:color="auto"/>
              <w:bottom w:val="nil"/>
              <w:right w:val="nil"/>
            </w:tcBorders>
            <w:vAlign w:val="center"/>
            <w:hideMark/>
          </w:tcPr>
          <w:p w:rsidR="00DF6CFF" w:rsidRPr="00B22B0C" w:rsidRDefault="00DF6CFF" w:rsidP="00DF6CFF">
            <w:pPr>
              <w:rPr>
                <w:sz w:val="14"/>
                <w:szCs w:val="14"/>
              </w:rPr>
            </w:pPr>
            <w:r w:rsidRPr="00B22B0C">
              <w:rPr>
                <w:sz w:val="14"/>
                <w:szCs w:val="14"/>
              </w:rPr>
              <w:t>выдать на руки при личной явке в МФЦ</w:t>
            </w: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____________________    ___________________________________</w:t>
      </w:r>
    </w:p>
    <w:p w:rsidR="00DF6CFF" w:rsidRPr="00B22B0C" w:rsidRDefault="00DF6CFF" w:rsidP="00DF6CFF">
      <w:pPr>
        <w:widowControl w:val="0"/>
        <w:autoSpaceDE w:val="0"/>
        <w:autoSpaceDN w:val="0"/>
        <w:jc w:val="both"/>
        <w:rPr>
          <w:sz w:val="14"/>
          <w:szCs w:val="14"/>
        </w:rPr>
      </w:pPr>
      <w:r w:rsidRPr="00B22B0C">
        <w:rPr>
          <w:sz w:val="14"/>
          <w:szCs w:val="14"/>
        </w:rPr>
        <w:t xml:space="preserve">            Дата                                                                         Подпись/ФИО</w:t>
      </w:r>
    </w:p>
    <w:p w:rsidR="00DF6CFF" w:rsidRPr="00B22B0C" w:rsidRDefault="00DF6CFF" w:rsidP="00DF6CFF">
      <w:pPr>
        <w:widowControl w:val="0"/>
        <w:autoSpaceDE w:val="0"/>
        <w:autoSpaceDN w:val="0"/>
        <w:jc w:val="both"/>
        <w:rPr>
          <w:sz w:val="14"/>
          <w:szCs w:val="14"/>
        </w:rPr>
      </w:pPr>
      <w:r w:rsidRPr="00B22B0C">
        <w:rPr>
          <w:sz w:val="14"/>
          <w:szCs w:val="14"/>
        </w:rPr>
        <w:t xml:space="preserve">    </w:t>
      </w:r>
    </w:p>
    <w:p w:rsidR="00DF6CFF" w:rsidRPr="00B22B0C" w:rsidRDefault="00DF6CFF" w:rsidP="00DF6CFF">
      <w:pPr>
        <w:tabs>
          <w:tab w:val="left" w:pos="8250"/>
        </w:tabs>
        <w:jc w:val="right"/>
        <w:rPr>
          <w:sz w:val="14"/>
          <w:szCs w:val="14"/>
        </w:rPr>
      </w:pPr>
      <w:bookmarkStart w:id="17" w:name="P876"/>
      <w:bookmarkStart w:id="18" w:name="P878"/>
      <w:bookmarkEnd w:id="17"/>
      <w:bookmarkEnd w:id="18"/>
    </w:p>
    <w:p w:rsidR="00DF6CFF" w:rsidRPr="00B22B0C" w:rsidRDefault="00DF6CFF" w:rsidP="00DF6CFF">
      <w:pPr>
        <w:tabs>
          <w:tab w:val="left" w:pos="8250"/>
        </w:tabs>
        <w:jc w:val="right"/>
        <w:rPr>
          <w:sz w:val="14"/>
          <w:szCs w:val="14"/>
        </w:rPr>
      </w:pPr>
      <w:r w:rsidRPr="00B22B0C">
        <w:rPr>
          <w:sz w:val="14"/>
          <w:szCs w:val="14"/>
        </w:rPr>
        <w:t>Приложение № 2</w:t>
      </w:r>
    </w:p>
    <w:p w:rsidR="00DF6CFF" w:rsidRPr="00B22B0C" w:rsidRDefault="00DF6CFF" w:rsidP="00DF6CFF">
      <w:pPr>
        <w:widowControl w:val="0"/>
        <w:jc w:val="right"/>
        <w:rPr>
          <w:sz w:val="14"/>
          <w:szCs w:val="14"/>
        </w:rPr>
      </w:pPr>
      <w:r w:rsidRPr="00B22B0C">
        <w:rPr>
          <w:sz w:val="14"/>
          <w:szCs w:val="14"/>
        </w:rPr>
        <w:t>к административному регламенту</w:t>
      </w:r>
    </w:p>
    <w:p w:rsidR="00DF6CFF" w:rsidRPr="00B22B0C" w:rsidRDefault="00DF6CFF" w:rsidP="00DF6CFF">
      <w:pPr>
        <w:tabs>
          <w:tab w:val="left" w:pos="8250"/>
        </w:tabs>
        <w:jc w:val="right"/>
        <w:rPr>
          <w:sz w:val="14"/>
          <w:szCs w:val="14"/>
        </w:rPr>
      </w:pPr>
      <w:r w:rsidRPr="00B22B0C">
        <w:rPr>
          <w:sz w:val="14"/>
          <w:szCs w:val="14"/>
        </w:rPr>
        <w:t xml:space="preserve">предоставления муниципальной услуги </w:t>
      </w:r>
    </w:p>
    <w:p w:rsidR="00DF6CFF" w:rsidRPr="00B22B0C" w:rsidRDefault="00DF6CFF" w:rsidP="00DF6CFF">
      <w:pPr>
        <w:tabs>
          <w:tab w:val="left" w:pos="8250"/>
        </w:tabs>
        <w:jc w:val="right"/>
        <w:rPr>
          <w:sz w:val="14"/>
          <w:szCs w:val="14"/>
        </w:rPr>
      </w:pPr>
      <w:r w:rsidRPr="00B22B0C">
        <w:rPr>
          <w:sz w:val="14"/>
          <w:szCs w:val="14"/>
        </w:rPr>
        <w:t>по представлению сведений об объектах имущества,</w:t>
      </w:r>
    </w:p>
    <w:p w:rsidR="00DF6CFF" w:rsidRPr="00B22B0C" w:rsidRDefault="00DF6CFF" w:rsidP="00DF6CFF">
      <w:pPr>
        <w:tabs>
          <w:tab w:val="left" w:pos="8250"/>
        </w:tabs>
        <w:jc w:val="right"/>
        <w:rPr>
          <w:sz w:val="14"/>
          <w:szCs w:val="14"/>
        </w:rPr>
      </w:pPr>
      <w:r w:rsidRPr="00B22B0C">
        <w:rPr>
          <w:sz w:val="14"/>
          <w:szCs w:val="14"/>
        </w:rPr>
        <w:t xml:space="preserve"> </w:t>
      </w:r>
      <w:proofErr w:type="gramStart"/>
      <w:r w:rsidRPr="00B22B0C">
        <w:rPr>
          <w:sz w:val="14"/>
          <w:szCs w:val="14"/>
        </w:rPr>
        <w:t>включенных</w:t>
      </w:r>
      <w:proofErr w:type="gramEnd"/>
      <w:r w:rsidRPr="00B22B0C">
        <w:rPr>
          <w:sz w:val="14"/>
          <w:szCs w:val="14"/>
        </w:rPr>
        <w:t xml:space="preserve"> в перечень муниципального имущества,</w:t>
      </w:r>
    </w:p>
    <w:p w:rsidR="00DF6CFF" w:rsidRPr="00B22B0C" w:rsidRDefault="00DF6CFF" w:rsidP="00DF6CFF">
      <w:pPr>
        <w:tabs>
          <w:tab w:val="left" w:pos="8250"/>
        </w:tabs>
        <w:jc w:val="right"/>
        <w:rPr>
          <w:sz w:val="14"/>
          <w:szCs w:val="14"/>
        </w:rPr>
      </w:pPr>
      <w:r w:rsidRPr="00B22B0C">
        <w:rPr>
          <w:sz w:val="14"/>
          <w:szCs w:val="14"/>
        </w:rPr>
        <w:t xml:space="preserve"> в целях его передачи во владение и </w:t>
      </w:r>
    </w:p>
    <w:p w:rsidR="00DF6CFF" w:rsidRPr="00B22B0C" w:rsidRDefault="00DF6CFF" w:rsidP="00DF6CFF">
      <w:pPr>
        <w:tabs>
          <w:tab w:val="left" w:pos="8250"/>
        </w:tabs>
        <w:jc w:val="right"/>
        <w:rPr>
          <w:sz w:val="14"/>
          <w:szCs w:val="14"/>
        </w:rPr>
      </w:pPr>
      <w:r w:rsidRPr="00B22B0C">
        <w:rPr>
          <w:sz w:val="14"/>
          <w:szCs w:val="14"/>
        </w:rPr>
        <w:t>(или) пользование субъектам малого и среднего</w:t>
      </w:r>
    </w:p>
    <w:p w:rsidR="00DF6CFF" w:rsidRPr="00B22B0C" w:rsidRDefault="00DF6CFF" w:rsidP="00DF6CFF">
      <w:pPr>
        <w:tabs>
          <w:tab w:val="left" w:pos="8250"/>
        </w:tabs>
        <w:jc w:val="right"/>
        <w:rPr>
          <w:sz w:val="14"/>
          <w:szCs w:val="14"/>
        </w:rPr>
      </w:pPr>
      <w:r w:rsidRPr="00B22B0C">
        <w:rPr>
          <w:sz w:val="14"/>
          <w:szCs w:val="14"/>
        </w:rPr>
        <w:t xml:space="preserve"> предпринимательства и организациям,</w:t>
      </w:r>
    </w:p>
    <w:p w:rsidR="00DF6CFF" w:rsidRPr="00B22B0C" w:rsidRDefault="00DF6CFF" w:rsidP="00DF6CFF">
      <w:pPr>
        <w:tabs>
          <w:tab w:val="left" w:pos="8250"/>
        </w:tabs>
        <w:jc w:val="right"/>
        <w:rPr>
          <w:sz w:val="14"/>
          <w:szCs w:val="14"/>
        </w:rPr>
      </w:pPr>
      <w:r w:rsidRPr="00B22B0C">
        <w:rPr>
          <w:sz w:val="14"/>
          <w:szCs w:val="14"/>
        </w:rPr>
        <w:t xml:space="preserve"> образующим инфраструктуру поддержки</w:t>
      </w:r>
    </w:p>
    <w:p w:rsidR="00DF6CFF" w:rsidRPr="00B22B0C" w:rsidRDefault="00DF6CFF" w:rsidP="00DF6CFF">
      <w:pPr>
        <w:tabs>
          <w:tab w:val="left" w:pos="8250"/>
        </w:tabs>
        <w:jc w:val="right"/>
        <w:rPr>
          <w:sz w:val="14"/>
          <w:szCs w:val="14"/>
        </w:rPr>
      </w:pPr>
      <w:r w:rsidRPr="00B22B0C">
        <w:rPr>
          <w:sz w:val="14"/>
          <w:szCs w:val="14"/>
        </w:rPr>
        <w:t xml:space="preserve"> субъектов  малого и среднего предпринимательства </w:t>
      </w:r>
    </w:p>
    <w:p w:rsidR="00DF6CFF" w:rsidRPr="00B22B0C" w:rsidRDefault="00DF6CFF" w:rsidP="00DF6CFF">
      <w:pPr>
        <w:tabs>
          <w:tab w:val="left" w:pos="142"/>
          <w:tab w:val="left" w:pos="284"/>
        </w:tabs>
        <w:jc w:val="right"/>
        <w:rPr>
          <w:bCs/>
          <w:sz w:val="14"/>
          <w:szCs w:val="14"/>
        </w:rPr>
      </w:pPr>
    </w:p>
    <w:p w:rsidR="00DF6CFF" w:rsidRPr="00B22B0C" w:rsidRDefault="00DF6CFF" w:rsidP="00DF6CFF">
      <w:pPr>
        <w:tabs>
          <w:tab w:val="left" w:pos="142"/>
          <w:tab w:val="left" w:pos="284"/>
        </w:tabs>
        <w:jc w:val="center"/>
        <w:rPr>
          <w:sz w:val="14"/>
          <w:szCs w:val="14"/>
        </w:rPr>
      </w:pPr>
      <w:r w:rsidRPr="00B22B0C">
        <w:rPr>
          <w:sz w:val="14"/>
          <w:szCs w:val="14"/>
        </w:rPr>
        <w:t>(ФОРМА)</w:t>
      </w:r>
    </w:p>
    <w:p w:rsidR="00DF6CFF" w:rsidRPr="00B22B0C" w:rsidRDefault="00DF6CFF" w:rsidP="00DF6CFF">
      <w:pPr>
        <w:widowControl w:val="0"/>
        <w:autoSpaceDE w:val="0"/>
        <w:autoSpaceDN w:val="0"/>
        <w:adjustRightInd w:val="0"/>
        <w:jc w:val="center"/>
        <w:outlineLvl w:val="1"/>
        <w:rPr>
          <w:sz w:val="14"/>
          <w:szCs w:val="14"/>
        </w:rPr>
      </w:pPr>
      <w:r w:rsidRPr="00B22B0C">
        <w:rPr>
          <w:sz w:val="14"/>
          <w:szCs w:val="14"/>
        </w:rPr>
        <w:t>(ДЛЯ ЮРИДИЧЕСКИХ ЛИЦ)</w:t>
      </w:r>
    </w:p>
    <w:p w:rsidR="00DF6CFF" w:rsidRPr="00B22B0C" w:rsidRDefault="00DF6CFF" w:rsidP="00DF6CFF">
      <w:pPr>
        <w:widowControl w:val="0"/>
        <w:autoSpaceDE w:val="0"/>
        <w:autoSpaceDN w:val="0"/>
        <w:adjustRightInd w:val="0"/>
        <w:jc w:val="center"/>
        <w:outlineLvl w:val="1"/>
        <w:rPr>
          <w:sz w:val="14"/>
          <w:szCs w:val="14"/>
        </w:rPr>
      </w:pPr>
    </w:p>
    <w:p w:rsidR="00DF6CFF" w:rsidRPr="00B22B0C" w:rsidRDefault="00DF6CFF" w:rsidP="00DF6CFF">
      <w:pPr>
        <w:widowControl w:val="0"/>
        <w:autoSpaceDE w:val="0"/>
        <w:autoSpaceDN w:val="0"/>
        <w:jc w:val="center"/>
        <w:rPr>
          <w:b/>
          <w:sz w:val="14"/>
          <w:szCs w:val="14"/>
          <w:u w:val="single"/>
        </w:rPr>
      </w:pPr>
      <w:r w:rsidRPr="00B22B0C">
        <w:rPr>
          <w:b/>
          <w:sz w:val="14"/>
          <w:szCs w:val="14"/>
          <w:u w:val="single"/>
        </w:rPr>
        <w:t>Администрация Солецкого  муниципального округа</w:t>
      </w:r>
    </w:p>
    <w:p w:rsidR="00DF6CFF" w:rsidRPr="00B22B0C" w:rsidRDefault="00DF6CFF" w:rsidP="00DF6CFF">
      <w:pPr>
        <w:widowControl w:val="0"/>
        <w:autoSpaceDE w:val="0"/>
        <w:autoSpaceDN w:val="0"/>
        <w:jc w:val="center"/>
        <w:rPr>
          <w:sz w:val="14"/>
          <w:szCs w:val="14"/>
        </w:rPr>
      </w:pPr>
      <w:r w:rsidRPr="00B22B0C">
        <w:rPr>
          <w:sz w:val="14"/>
          <w:szCs w:val="14"/>
        </w:rPr>
        <w:t>Орган, рассматривающий заявление на предоставление услуги</w:t>
      </w: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Данные заявителя (юридического лица) </w:t>
      </w:r>
    </w:p>
    <w:p w:rsidR="00DF6CFF" w:rsidRPr="00B22B0C" w:rsidRDefault="00DF6CFF" w:rsidP="00DF6CFF">
      <w:pPr>
        <w:widowControl w:val="0"/>
        <w:autoSpaceDE w:val="0"/>
        <w:autoSpaceDN w:val="0"/>
        <w:rPr>
          <w:sz w:val="14"/>
          <w:szCs w:val="14"/>
        </w:rPr>
      </w:pPr>
    </w:p>
    <w:tbl>
      <w:tblPr>
        <w:tblW w:w="5051"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921"/>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Полное наименование юридического лица (в соответствии с учредительными документами)</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Организационно-правовая форма юридического лица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Фамилия, имя, отчество руководителя юридического лица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ОГРН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Юридический адрес</w:t>
      </w:r>
    </w:p>
    <w:p w:rsidR="00DF6CFF" w:rsidRPr="00B22B0C" w:rsidRDefault="00DF6CFF" w:rsidP="00DF6CFF">
      <w:pPr>
        <w:widowControl w:val="0"/>
        <w:autoSpaceDE w:val="0"/>
        <w:autoSpaceDN w:val="0"/>
        <w:jc w:val="both"/>
        <w:rPr>
          <w:sz w:val="14"/>
          <w:szCs w:val="14"/>
        </w:rPr>
      </w:pPr>
      <w:r w:rsidRPr="00B22B0C">
        <w:rPr>
          <w:sz w:val="14"/>
          <w:szCs w:val="14"/>
        </w:rPr>
        <w:t xml:space="preserve">                              Почтовый адрес</w:t>
      </w:r>
    </w:p>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64"/>
        <w:gridCol w:w="130"/>
        <w:gridCol w:w="1014"/>
        <w:gridCol w:w="233"/>
        <w:gridCol w:w="68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Район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0" w:type="auto"/>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21"/>
        <w:gridCol w:w="1727"/>
      </w:tblGrid>
      <w:tr w:rsidR="00DF6CFF" w:rsidRPr="00B22B0C" w:rsidTr="00DF6CFF">
        <w:tc>
          <w:tcPr>
            <w:tcW w:w="0" w:type="auto"/>
            <w:vMerge w:val="restar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Контактные данные</w:t>
            </w: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Мобильный телефон:</w:t>
            </w:r>
          </w:p>
        </w:tc>
      </w:tr>
      <w:tr w:rsidR="00DF6CFF" w:rsidRPr="00B22B0C" w:rsidTr="00DF6CFF">
        <w:tc>
          <w:tcPr>
            <w:tcW w:w="0" w:type="auto"/>
            <w:vMerge/>
            <w:tcBorders>
              <w:top w:val="single" w:sz="4" w:space="0" w:color="auto"/>
              <w:left w:val="single" w:sz="4" w:space="0" w:color="auto"/>
              <w:bottom w:val="single" w:sz="4" w:space="0" w:color="auto"/>
              <w:right w:val="single" w:sz="4" w:space="0" w:color="auto"/>
            </w:tcBorders>
            <w:vAlign w:val="center"/>
            <w:hideMark/>
          </w:tcPr>
          <w:p w:rsidR="00DF6CFF" w:rsidRPr="00B22B0C" w:rsidRDefault="00DF6CFF" w:rsidP="00DF6CFF">
            <w:pPr>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Адрес электронной почты:</w:t>
            </w: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Данные представителя (уполномоченного лица)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552"/>
        <w:gridCol w:w="130"/>
        <w:gridCol w:w="14"/>
      </w:tblGrid>
      <w:tr w:rsidR="00DF6CFF" w:rsidRPr="00B22B0C" w:rsidTr="00DF6CFF">
        <w:trPr>
          <w:gridAfter w:val="1"/>
          <w:wAfter w:w="14" w:type="dxa"/>
        </w:trPr>
        <w:tc>
          <w:tcPr>
            <w:tcW w:w="2552"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Фамилия</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rPr>
          <w:gridAfter w:val="1"/>
          <w:wAfter w:w="14" w:type="dxa"/>
        </w:trPr>
        <w:tc>
          <w:tcPr>
            <w:tcW w:w="2552"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Имя</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2552"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Отчество</w:t>
            </w:r>
          </w:p>
        </w:tc>
        <w:tc>
          <w:tcPr>
            <w:tcW w:w="144" w:type="dxa"/>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rPr>
          <w:gridAfter w:val="1"/>
          <w:wAfter w:w="14" w:type="dxa"/>
        </w:trPr>
        <w:tc>
          <w:tcPr>
            <w:tcW w:w="2552" w:type="dxa"/>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Дата рождения</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Документ, удостоверяющий личность представителя</w:t>
      </w:r>
    </w:p>
    <w:p w:rsidR="00DF6CFF" w:rsidRPr="00B22B0C" w:rsidRDefault="00DF6CFF" w:rsidP="00DF6CFF">
      <w:pPr>
        <w:widowControl w:val="0"/>
        <w:autoSpaceDE w:val="0"/>
        <w:autoSpaceDN w:val="0"/>
        <w:jc w:val="both"/>
        <w:rPr>
          <w:sz w:val="14"/>
          <w:szCs w:val="14"/>
        </w:rPr>
      </w:pPr>
      <w:r w:rsidRPr="00B22B0C">
        <w:rPr>
          <w:sz w:val="14"/>
          <w:szCs w:val="14"/>
        </w:rPr>
        <w:t xml:space="preserve">                          (уполномоченного лица)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20"/>
        <w:gridCol w:w="130"/>
        <w:gridCol w:w="516"/>
        <w:gridCol w:w="879"/>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Вид</w:t>
            </w:r>
          </w:p>
        </w:tc>
        <w:tc>
          <w:tcPr>
            <w:tcW w:w="0" w:type="auto"/>
            <w:gridSpan w:val="4"/>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Серия</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Номер</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Выдан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Дата выдачи</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Адрес регистрации представителя (уполномоченного лица)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64"/>
        <w:gridCol w:w="130"/>
        <w:gridCol w:w="1014"/>
        <w:gridCol w:w="233"/>
        <w:gridCol w:w="68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lastRenderedPageBreak/>
              <w:t>Район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0" w:type="auto"/>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Адрес места жительства представителя (уполномоченного лица)</w:t>
      </w:r>
    </w:p>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564"/>
        <w:gridCol w:w="130"/>
        <w:gridCol w:w="1014"/>
        <w:gridCol w:w="233"/>
        <w:gridCol w:w="68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Индекс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Регион</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Район</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gridSpan w:val="2"/>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Населенный пункт</w:t>
            </w:r>
          </w:p>
        </w:tc>
        <w:tc>
          <w:tcPr>
            <w:tcW w:w="0" w:type="auto"/>
            <w:gridSpan w:val="2"/>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Улица</w:t>
            </w:r>
          </w:p>
        </w:tc>
        <w:tc>
          <w:tcPr>
            <w:tcW w:w="0" w:type="auto"/>
            <w:gridSpan w:val="5"/>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Дом</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Корпус</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Квартира</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321"/>
        <w:gridCol w:w="1727"/>
      </w:tblGrid>
      <w:tr w:rsidR="00DF6CFF" w:rsidRPr="00B22B0C" w:rsidTr="00DF6CFF">
        <w:tc>
          <w:tcPr>
            <w:tcW w:w="0" w:type="auto"/>
            <w:vMerge w:val="restart"/>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jc w:val="both"/>
              <w:rPr>
                <w:sz w:val="14"/>
                <w:szCs w:val="14"/>
              </w:rPr>
            </w:pPr>
            <w:r w:rsidRPr="00B22B0C">
              <w:rPr>
                <w:sz w:val="14"/>
                <w:szCs w:val="14"/>
              </w:rPr>
              <w:t>Контактные данные</w:t>
            </w: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Мобильный телефон:</w:t>
            </w:r>
          </w:p>
        </w:tc>
      </w:tr>
      <w:tr w:rsidR="00DF6CFF" w:rsidRPr="00B22B0C" w:rsidTr="00DF6CFF">
        <w:tc>
          <w:tcPr>
            <w:tcW w:w="0" w:type="auto"/>
            <w:vMerge/>
            <w:tcBorders>
              <w:top w:val="single" w:sz="4" w:space="0" w:color="auto"/>
              <w:left w:val="single" w:sz="4" w:space="0" w:color="auto"/>
              <w:bottom w:val="single" w:sz="4" w:space="0" w:color="auto"/>
              <w:right w:val="single" w:sz="4" w:space="0" w:color="auto"/>
            </w:tcBorders>
            <w:vAlign w:val="center"/>
            <w:hideMark/>
          </w:tcPr>
          <w:p w:rsidR="00DF6CFF" w:rsidRPr="00B22B0C" w:rsidRDefault="00DF6CFF" w:rsidP="00DF6CFF">
            <w:pPr>
              <w:rPr>
                <w:sz w:val="14"/>
                <w:szCs w:val="14"/>
              </w:rPr>
            </w:pPr>
          </w:p>
        </w:tc>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Адрес электронной почты:</w:t>
            </w: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center"/>
        <w:rPr>
          <w:sz w:val="14"/>
          <w:szCs w:val="14"/>
        </w:rPr>
      </w:pPr>
      <w:bookmarkStart w:id="19" w:name="P962"/>
      <w:bookmarkEnd w:id="19"/>
      <w:r w:rsidRPr="00B22B0C">
        <w:rPr>
          <w:sz w:val="14"/>
          <w:szCs w:val="14"/>
        </w:rPr>
        <w:t>ЗАЯВЛЕНИЕ</w:t>
      </w: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both"/>
        <w:rPr>
          <w:sz w:val="14"/>
          <w:szCs w:val="14"/>
          <w:shd w:val="clear" w:color="auto" w:fill="FFFFFF"/>
        </w:rPr>
      </w:pPr>
      <w:r w:rsidRPr="00B22B0C">
        <w:rPr>
          <w:sz w:val="14"/>
          <w:szCs w:val="14"/>
        </w:rPr>
        <w:t>Прошу предоставить сведения об объектах имущества, включенных в пе</w:t>
      </w:r>
      <w:r w:rsidRPr="00B22B0C">
        <w:rPr>
          <w:sz w:val="14"/>
          <w:szCs w:val="14"/>
          <w:shd w:val="clear" w:color="auto" w:fill="FFFFFF"/>
        </w:rPr>
        <w:t>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DF6CFF" w:rsidRPr="00B22B0C" w:rsidRDefault="00DF6CFF" w:rsidP="00DF6CFF">
      <w:pPr>
        <w:widowControl w:val="0"/>
        <w:autoSpaceDE w:val="0"/>
        <w:autoSpaceDN w:val="0"/>
        <w:jc w:val="both"/>
        <w:rPr>
          <w:sz w:val="14"/>
          <w:szCs w:val="14"/>
          <w:shd w:val="clear" w:color="auto" w:fill="FFFFFF"/>
        </w:rPr>
      </w:pPr>
    </w:p>
    <w:p w:rsidR="00DF6CFF" w:rsidRPr="00B22B0C" w:rsidRDefault="00DF6CFF" w:rsidP="00DF6CFF">
      <w:pPr>
        <w:widowControl w:val="0"/>
        <w:autoSpaceDE w:val="0"/>
        <w:autoSpaceDN w:val="0"/>
        <w:jc w:val="both"/>
        <w:rPr>
          <w:sz w:val="14"/>
          <w:szCs w:val="14"/>
        </w:rPr>
      </w:pPr>
      <w:r w:rsidRPr="00B22B0C">
        <w:rPr>
          <w:sz w:val="14"/>
          <w:szCs w:val="14"/>
          <w:shd w:val="clear" w:color="auto" w:fill="FFFFFF"/>
        </w:rPr>
        <w:t>Вышеуказанные сведения прошу предоставить в _______ экземпляре (</w:t>
      </w:r>
      <w:proofErr w:type="gramStart"/>
      <w:r w:rsidRPr="00B22B0C">
        <w:rPr>
          <w:sz w:val="14"/>
          <w:szCs w:val="14"/>
          <w:shd w:val="clear" w:color="auto" w:fill="FFFFFF"/>
        </w:rPr>
        <w:t>ах</w:t>
      </w:r>
      <w:proofErr w:type="gramEnd"/>
      <w:r w:rsidRPr="00B22B0C">
        <w:rPr>
          <w:sz w:val="14"/>
          <w:szCs w:val="14"/>
          <w:shd w:val="clear" w:color="auto" w:fill="FFFFFF"/>
        </w:rPr>
        <w:t>).</w:t>
      </w:r>
    </w:p>
    <w:p w:rsidR="00DF6CFF" w:rsidRPr="00B22B0C" w:rsidRDefault="00DF6CFF" w:rsidP="00DF6CFF">
      <w:pPr>
        <w:widowControl w:val="0"/>
        <w:autoSpaceDE w:val="0"/>
        <w:autoSpaceDN w:val="0"/>
        <w:jc w:val="both"/>
        <w:rPr>
          <w:sz w:val="14"/>
          <w:szCs w:val="14"/>
        </w:rPr>
      </w:pPr>
    </w:p>
    <w:p w:rsidR="00DF6CFF" w:rsidRPr="00B22B0C" w:rsidRDefault="00DF6CFF" w:rsidP="00DF6CFF">
      <w:pPr>
        <w:widowControl w:val="0"/>
        <w:autoSpaceDE w:val="0"/>
        <w:autoSpaceDN w:val="0"/>
        <w:jc w:val="center"/>
        <w:rPr>
          <w:sz w:val="14"/>
          <w:szCs w:val="14"/>
        </w:rPr>
      </w:pPr>
      <w:r w:rsidRPr="00B22B0C">
        <w:rPr>
          <w:sz w:val="14"/>
          <w:szCs w:val="14"/>
        </w:rPr>
        <w:t>Представлены следующие документы</w:t>
      </w:r>
    </w:p>
    <w:p w:rsidR="00DF6CFF" w:rsidRPr="00B22B0C" w:rsidRDefault="00DF6CFF" w:rsidP="00DF6CFF">
      <w:pPr>
        <w:widowControl w:val="0"/>
        <w:autoSpaceDE w:val="0"/>
        <w:autoSpaceDN w:val="0"/>
        <w:jc w:val="both"/>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94"/>
        <w:gridCol w:w="130"/>
      </w:tblGrid>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1</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2</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r w:rsidR="00DF6CFF" w:rsidRPr="00B22B0C" w:rsidTr="00DF6CFF">
        <w:tc>
          <w:tcPr>
            <w:tcW w:w="0" w:type="auto"/>
            <w:tcBorders>
              <w:top w:val="single" w:sz="4" w:space="0" w:color="auto"/>
              <w:left w:val="single" w:sz="4" w:space="0" w:color="auto"/>
              <w:bottom w:val="single" w:sz="4" w:space="0" w:color="auto"/>
              <w:right w:val="single" w:sz="4" w:space="0" w:color="auto"/>
            </w:tcBorders>
            <w:hideMark/>
          </w:tcPr>
          <w:p w:rsidR="00DF6CFF" w:rsidRPr="00B22B0C" w:rsidRDefault="00DF6CFF" w:rsidP="00DF6CFF">
            <w:pPr>
              <w:widowControl w:val="0"/>
              <w:autoSpaceDE w:val="0"/>
              <w:autoSpaceDN w:val="0"/>
              <w:rPr>
                <w:sz w:val="14"/>
                <w:szCs w:val="14"/>
              </w:rPr>
            </w:pPr>
            <w:r w:rsidRPr="00B22B0C">
              <w:rPr>
                <w:sz w:val="14"/>
                <w:szCs w:val="14"/>
              </w:rPr>
              <w:t>3</w:t>
            </w:r>
          </w:p>
        </w:tc>
        <w:tc>
          <w:tcPr>
            <w:tcW w:w="0" w:type="auto"/>
            <w:tcBorders>
              <w:top w:val="single" w:sz="4" w:space="0" w:color="auto"/>
              <w:left w:val="single" w:sz="4" w:space="0" w:color="auto"/>
              <w:bottom w:val="single" w:sz="4" w:space="0" w:color="auto"/>
              <w:right w:val="single" w:sz="4" w:space="0" w:color="auto"/>
            </w:tcBorders>
          </w:tcPr>
          <w:p w:rsidR="00DF6CFF" w:rsidRPr="00B22B0C" w:rsidRDefault="00DF6CFF" w:rsidP="00DF6CFF">
            <w:pPr>
              <w:widowControl w:val="0"/>
              <w:autoSpaceDE w:val="0"/>
              <w:autoSpaceDN w:val="0"/>
              <w:rPr>
                <w:sz w:val="14"/>
                <w:szCs w:val="14"/>
              </w:rPr>
            </w:pPr>
          </w:p>
        </w:tc>
      </w:tr>
    </w:tbl>
    <w:p w:rsidR="00DF6CFF" w:rsidRPr="00B22B0C" w:rsidRDefault="00DF6CFF" w:rsidP="00DF6CFF">
      <w:pPr>
        <w:widowControl w:val="0"/>
        <w:autoSpaceDE w:val="0"/>
        <w:autoSpaceDN w:val="0"/>
        <w:rPr>
          <w:sz w:val="14"/>
          <w:szCs w:val="14"/>
        </w:rPr>
      </w:pPr>
    </w:p>
    <w:p w:rsidR="00DF6CFF" w:rsidRPr="00B22B0C" w:rsidRDefault="00DF6CFF" w:rsidP="00DF6CFF">
      <w:pPr>
        <w:jc w:val="both"/>
        <w:rPr>
          <w:sz w:val="14"/>
          <w:szCs w:val="14"/>
        </w:rPr>
      </w:pPr>
      <w:r w:rsidRPr="00B22B0C">
        <w:rPr>
          <w:sz w:val="14"/>
          <w:szCs w:val="14"/>
        </w:rPr>
        <w:t>Результат рассмотрения заявления прошу:</w:t>
      </w:r>
    </w:p>
    <w:p w:rsidR="00DF6CFF" w:rsidRPr="00B22B0C" w:rsidRDefault="00DF6CFF" w:rsidP="00DF6CFF">
      <w:pPr>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4848"/>
      </w:tblGrid>
      <w:tr w:rsidR="005C2CFF" w:rsidRPr="00B22B0C" w:rsidTr="00DF6CFF">
        <w:tc>
          <w:tcPr>
            <w:tcW w:w="523"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jc w:val="center"/>
              <w:rPr>
                <w:sz w:val="14"/>
                <w:szCs w:val="14"/>
              </w:rPr>
            </w:pPr>
          </w:p>
          <w:p w:rsidR="00DF6CFF" w:rsidRPr="00B22B0C" w:rsidRDefault="00DF6CFF" w:rsidP="00DF6CFF">
            <w:pPr>
              <w:jc w:val="center"/>
              <w:rPr>
                <w:sz w:val="14"/>
                <w:szCs w:val="14"/>
              </w:rPr>
            </w:pPr>
          </w:p>
        </w:tc>
        <w:tc>
          <w:tcPr>
            <w:tcW w:w="9331" w:type="dxa"/>
            <w:tcBorders>
              <w:top w:val="nil"/>
              <w:left w:val="single" w:sz="4" w:space="0" w:color="auto"/>
              <w:bottom w:val="nil"/>
              <w:right w:val="nil"/>
            </w:tcBorders>
            <w:vAlign w:val="center"/>
            <w:hideMark/>
          </w:tcPr>
          <w:p w:rsidR="00DF6CFF" w:rsidRPr="00B22B0C" w:rsidRDefault="00DF6CFF" w:rsidP="00DF6CFF">
            <w:pPr>
              <w:rPr>
                <w:sz w:val="14"/>
                <w:szCs w:val="14"/>
              </w:rPr>
            </w:pPr>
            <w:r w:rsidRPr="00B22B0C">
              <w:rPr>
                <w:sz w:val="14"/>
                <w:szCs w:val="14"/>
              </w:rPr>
              <w:t>выдать на руки при личной явке в администрацию  Солецкого муниципального округа</w:t>
            </w:r>
          </w:p>
        </w:tc>
      </w:tr>
      <w:tr w:rsidR="005C2CFF" w:rsidRPr="00B22B0C" w:rsidTr="00DF6CFF">
        <w:tc>
          <w:tcPr>
            <w:tcW w:w="523"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jc w:val="center"/>
              <w:rPr>
                <w:sz w:val="14"/>
                <w:szCs w:val="14"/>
              </w:rPr>
            </w:pPr>
          </w:p>
          <w:p w:rsidR="00DF6CFF" w:rsidRPr="00B22B0C" w:rsidRDefault="00DF6CFF" w:rsidP="00DF6CFF">
            <w:pPr>
              <w:jc w:val="center"/>
              <w:rPr>
                <w:sz w:val="14"/>
                <w:szCs w:val="14"/>
              </w:rPr>
            </w:pPr>
          </w:p>
        </w:tc>
        <w:tc>
          <w:tcPr>
            <w:tcW w:w="9331" w:type="dxa"/>
            <w:tcBorders>
              <w:top w:val="nil"/>
              <w:left w:val="single" w:sz="4" w:space="0" w:color="auto"/>
              <w:bottom w:val="nil"/>
              <w:right w:val="nil"/>
            </w:tcBorders>
            <w:vAlign w:val="center"/>
            <w:hideMark/>
          </w:tcPr>
          <w:p w:rsidR="00DF6CFF" w:rsidRPr="00B22B0C" w:rsidRDefault="00DF6CFF" w:rsidP="00DF6CFF">
            <w:pPr>
              <w:rPr>
                <w:sz w:val="14"/>
                <w:szCs w:val="14"/>
              </w:rPr>
            </w:pPr>
            <w:r w:rsidRPr="00B22B0C">
              <w:rPr>
                <w:sz w:val="14"/>
                <w:szCs w:val="14"/>
              </w:rPr>
              <w:t>направить по почте</w:t>
            </w:r>
          </w:p>
        </w:tc>
      </w:tr>
      <w:tr w:rsidR="005C2CFF" w:rsidRPr="00B22B0C" w:rsidTr="00DF6CFF">
        <w:tc>
          <w:tcPr>
            <w:tcW w:w="523" w:type="dxa"/>
            <w:tcBorders>
              <w:top w:val="single" w:sz="4" w:space="0" w:color="auto"/>
              <w:left w:val="single" w:sz="4" w:space="0" w:color="auto"/>
              <w:bottom w:val="single" w:sz="4" w:space="0" w:color="auto"/>
              <w:right w:val="single" w:sz="4" w:space="0" w:color="auto"/>
            </w:tcBorders>
          </w:tcPr>
          <w:p w:rsidR="00DF6CFF" w:rsidRPr="00B22B0C" w:rsidRDefault="00DF6CFF" w:rsidP="00DF6CFF">
            <w:pPr>
              <w:jc w:val="center"/>
              <w:rPr>
                <w:sz w:val="14"/>
                <w:szCs w:val="14"/>
              </w:rPr>
            </w:pPr>
          </w:p>
          <w:p w:rsidR="00DF6CFF" w:rsidRPr="00B22B0C" w:rsidRDefault="00DF6CFF" w:rsidP="00DF6CFF">
            <w:pPr>
              <w:jc w:val="center"/>
              <w:rPr>
                <w:sz w:val="14"/>
                <w:szCs w:val="14"/>
              </w:rPr>
            </w:pPr>
          </w:p>
        </w:tc>
        <w:tc>
          <w:tcPr>
            <w:tcW w:w="9331" w:type="dxa"/>
            <w:tcBorders>
              <w:top w:val="nil"/>
              <w:left w:val="single" w:sz="4" w:space="0" w:color="auto"/>
              <w:bottom w:val="nil"/>
              <w:right w:val="nil"/>
            </w:tcBorders>
            <w:vAlign w:val="center"/>
            <w:hideMark/>
          </w:tcPr>
          <w:p w:rsidR="00DF6CFF" w:rsidRPr="00B22B0C" w:rsidRDefault="00DF6CFF" w:rsidP="00DF6CFF">
            <w:pPr>
              <w:rPr>
                <w:sz w:val="14"/>
                <w:szCs w:val="14"/>
              </w:rPr>
            </w:pPr>
            <w:r w:rsidRPr="00B22B0C">
              <w:rPr>
                <w:sz w:val="14"/>
                <w:szCs w:val="14"/>
              </w:rPr>
              <w:t>выдать на руки при личной явке в МФЦ</w:t>
            </w:r>
          </w:p>
        </w:tc>
      </w:tr>
    </w:tbl>
    <w:p w:rsidR="00DF6CFF" w:rsidRPr="00B22B0C" w:rsidRDefault="00DF6CFF" w:rsidP="00DF6CFF">
      <w:pPr>
        <w:widowControl w:val="0"/>
        <w:autoSpaceDE w:val="0"/>
        <w:autoSpaceDN w:val="0"/>
        <w:rPr>
          <w:sz w:val="14"/>
          <w:szCs w:val="14"/>
        </w:rPr>
      </w:pPr>
    </w:p>
    <w:p w:rsidR="00DF6CFF" w:rsidRPr="00B22B0C" w:rsidRDefault="00DF6CFF" w:rsidP="00DF6CFF">
      <w:pPr>
        <w:widowControl w:val="0"/>
        <w:autoSpaceDE w:val="0"/>
        <w:autoSpaceDN w:val="0"/>
        <w:jc w:val="both"/>
        <w:rPr>
          <w:sz w:val="14"/>
          <w:szCs w:val="14"/>
        </w:rPr>
      </w:pPr>
      <w:r w:rsidRPr="00B22B0C">
        <w:rPr>
          <w:sz w:val="14"/>
          <w:szCs w:val="14"/>
        </w:rPr>
        <w:t xml:space="preserve">    ____________________    ___________________________________</w:t>
      </w:r>
    </w:p>
    <w:p w:rsidR="00DF6CFF" w:rsidRPr="00B22B0C" w:rsidRDefault="00DF6CFF" w:rsidP="00DF6CFF">
      <w:pPr>
        <w:widowControl w:val="0"/>
        <w:autoSpaceDE w:val="0"/>
        <w:autoSpaceDN w:val="0"/>
        <w:jc w:val="both"/>
        <w:rPr>
          <w:sz w:val="14"/>
          <w:szCs w:val="14"/>
        </w:rPr>
      </w:pPr>
      <w:r w:rsidRPr="00B22B0C">
        <w:rPr>
          <w:sz w:val="14"/>
          <w:szCs w:val="14"/>
        </w:rPr>
        <w:t xml:space="preserve">            Дата                                                           Подпись/ФИО</w:t>
      </w:r>
    </w:p>
    <w:p w:rsidR="00DF6CFF" w:rsidRPr="00B22B0C" w:rsidRDefault="00DF6CFF" w:rsidP="00DF6CFF">
      <w:pPr>
        <w:widowControl w:val="0"/>
        <w:autoSpaceDE w:val="0"/>
        <w:autoSpaceDN w:val="0"/>
        <w:jc w:val="both"/>
        <w:rPr>
          <w:sz w:val="14"/>
          <w:szCs w:val="14"/>
        </w:rPr>
      </w:pPr>
      <w:r w:rsidRPr="00B22B0C">
        <w:rPr>
          <w:sz w:val="14"/>
          <w:szCs w:val="14"/>
        </w:rPr>
        <w:t xml:space="preserve">    </w:t>
      </w:r>
    </w:p>
    <w:p w:rsidR="00DF6CFF" w:rsidRPr="00B22B0C" w:rsidRDefault="00DF6CFF" w:rsidP="00DF6CFF">
      <w:pPr>
        <w:tabs>
          <w:tab w:val="left" w:pos="8250"/>
        </w:tabs>
        <w:jc w:val="right"/>
        <w:rPr>
          <w:sz w:val="14"/>
          <w:szCs w:val="14"/>
        </w:rPr>
      </w:pPr>
    </w:p>
    <w:p w:rsidR="00DF6CFF" w:rsidRPr="00B22B0C" w:rsidRDefault="00DF6CFF" w:rsidP="00DF6CFF">
      <w:pPr>
        <w:tabs>
          <w:tab w:val="left" w:pos="8250"/>
        </w:tabs>
        <w:jc w:val="right"/>
        <w:rPr>
          <w:sz w:val="14"/>
          <w:szCs w:val="14"/>
        </w:rPr>
      </w:pPr>
    </w:p>
    <w:p w:rsidR="00DF6CFF" w:rsidRPr="00B22B0C" w:rsidRDefault="00DF6CFF" w:rsidP="00DF6CFF">
      <w:pPr>
        <w:tabs>
          <w:tab w:val="left" w:pos="8250"/>
        </w:tabs>
        <w:jc w:val="right"/>
        <w:rPr>
          <w:sz w:val="14"/>
          <w:szCs w:val="14"/>
        </w:rPr>
      </w:pPr>
      <w:r w:rsidRPr="00B22B0C">
        <w:rPr>
          <w:sz w:val="14"/>
          <w:szCs w:val="14"/>
        </w:rPr>
        <w:t>Приложение № 3</w:t>
      </w:r>
    </w:p>
    <w:p w:rsidR="00DF6CFF" w:rsidRPr="00B22B0C" w:rsidRDefault="00DF6CFF" w:rsidP="00DF6CFF">
      <w:pPr>
        <w:widowControl w:val="0"/>
        <w:jc w:val="right"/>
        <w:rPr>
          <w:sz w:val="14"/>
          <w:szCs w:val="14"/>
        </w:rPr>
      </w:pPr>
      <w:r w:rsidRPr="00B22B0C">
        <w:rPr>
          <w:sz w:val="14"/>
          <w:szCs w:val="14"/>
        </w:rPr>
        <w:t>к административному регламенту</w:t>
      </w:r>
    </w:p>
    <w:p w:rsidR="00DF6CFF" w:rsidRPr="00B22B0C" w:rsidRDefault="00DF6CFF" w:rsidP="00DF6CFF">
      <w:pPr>
        <w:tabs>
          <w:tab w:val="left" w:pos="8250"/>
        </w:tabs>
        <w:jc w:val="right"/>
        <w:rPr>
          <w:sz w:val="14"/>
          <w:szCs w:val="14"/>
        </w:rPr>
      </w:pPr>
      <w:r w:rsidRPr="00B22B0C">
        <w:rPr>
          <w:sz w:val="14"/>
          <w:szCs w:val="14"/>
        </w:rPr>
        <w:t xml:space="preserve">предоставления муниципальной услуги </w:t>
      </w:r>
    </w:p>
    <w:p w:rsidR="00DF6CFF" w:rsidRPr="00B22B0C" w:rsidRDefault="00DF6CFF" w:rsidP="00DF6CFF">
      <w:pPr>
        <w:tabs>
          <w:tab w:val="left" w:pos="8250"/>
        </w:tabs>
        <w:jc w:val="right"/>
        <w:rPr>
          <w:sz w:val="14"/>
          <w:szCs w:val="14"/>
        </w:rPr>
      </w:pPr>
      <w:r w:rsidRPr="00B22B0C">
        <w:rPr>
          <w:sz w:val="14"/>
          <w:szCs w:val="14"/>
        </w:rPr>
        <w:t>по представлению сведений об объектах имущества,</w:t>
      </w:r>
    </w:p>
    <w:p w:rsidR="00DF6CFF" w:rsidRPr="00B22B0C" w:rsidRDefault="00DF6CFF" w:rsidP="00DF6CFF">
      <w:pPr>
        <w:tabs>
          <w:tab w:val="left" w:pos="8250"/>
        </w:tabs>
        <w:jc w:val="right"/>
        <w:rPr>
          <w:sz w:val="14"/>
          <w:szCs w:val="14"/>
        </w:rPr>
      </w:pPr>
      <w:r w:rsidRPr="00B22B0C">
        <w:rPr>
          <w:sz w:val="14"/>
          <w:szCs w:val="14"/>
        </w:rPr>
        <w:t xml:space="preserve"> </w:t>
      </w:r>
      <w:proofErr w:type="gramStart"/>
      <w:r w:rsidRPr="00B22B0C">
        <w:rPr>
          <w:sz w:val="14"/>
          <w:szCs w:val="14"/>
        </w:rPr>
        <w:t>включенных</w:t>
      </w:r>
      <w:proofErr w:type="gramEnd"/>
      <w:r w:rsidRPr="00B22B0C">
        <w:rPr>
          <w:sz w:val="14"/>
          <w:szCs w:val="14"/>
        </w:rPr>
        <w:t xml:space="preserve"> в перечень муниципального имущества,</w:t>
      </w:r>
    </w:p>
    <w:p w:rsidR="00DF6CFF" w:rsidRPr="00B22B0C" w:rsidRDefault="00DF6CFF" w:rsidP="00DF6CFF">
      <w:pPr>
        <w:tabs>
          <w:tab w:val="left" w:pos="8250"/>
        </w:tabs>
        <w:jc w:val="right"/>
        <w:rPr>
          <w:sz w:val="14"/>
          <w:szCs w:val="14"/>
        </w:rPr>
      </w:pPr>
      <w:r w:rsidRPr="00B22B0C">
        <w:rPr>
          <w:sz w:val="14"/>
          <w:szCs w:val="14"/>
        </w:rPr>
        <w:t xml:space="preserve"> в целях его передачи во владение и </w:t>
      </w:r>
    </w:p>
    <w:p w:rsidR="00DF6CFF" w:rsidRPr="00B22B0C" w:rsidRDefault="00DF6CFF" w:rsidP="00DF6CFF">
      <w:pPr>
        <w:tabs>
          <w:tab w:val="left" w:pos="8250"/>
        </w:tabs>
        <w:jc w:val="right"/>
        <w:rPr>
          <w:sz w:val="14"/>
          <w:szCs w:val="14"/>
        </w:rPr>
      </w:pPr>
      <w:r w:rsidRPr="00B22B0C">
        <w:rPr>
          <w:sz w:val="14"/>
          <w:szCs w:val="14"/>
        </w:rPr>
        <w:t>(или) пользование субъектам малого и среднего</w:t>
      </w:r>
    </w:p>
    <w:p w:rsidR="00DF6CFF" w:rsidRPr="00B22B0C" w:rsidRDefault="00DF6CFF" w:rsidP="00DF6CFF">
      <w:pPr>
        <w:tabs>
          <w:tab w:val="left" w:pos="8250"/>
        </w:tabs>
        <w:jc w:val="right"/>
        <w:rPr>
          <w:sz w:val="14"/>
          <w:szCs w:val="14"/>
        </w:rPr>
      </w:pPr>
      <w:r w:rsidRPr="00B22B0C">
        <w:rPr>
          <w:sz w:val="14"/>
          <w:szCs w:val="14"/>
        </w:rPr>
        <w:t xml:space="preserve"> предпринимательства и организациям,</w:t>
      </w:r>
    </w:p>
    <w:p w:rsidR="00DF6CFF" w:rsidRPr="00B22B0C" w:rsidRDefault="00DF6CFF" w:rsidP="00DF6CFF">
      <w:pPr>
        <w:tabs>
          <w:tab w:val="left" w:pos="8250"/>
        </w:tabs>
        <w:jc w:val="right"/>
        <w:rPr>
          <w:sz w:val="14"/>
          <w:szCs w:val="14"/>
        </w:rPr>
      </w:pPr>
      <w:r w:rsidRPr="00B22B0C">
        <w:rPr>
          <w:sz w:val="14"/>
          <w:szCs w:val="14"/>
        </w:rPr>
        <w:t xml:space="preserve"> образующим инфраструктуру поддержки</w:t>
      </w:r>
    </w:p>
    <w:p w:rsidR="00DF6CFF" w:rsidRPr="00B22B0C" w:rsidRDefault="00DF6CFF" w:rsidP="00DF6CFF">
      <w:pPr>
        <w:tabs>
          <w:tab w:val="left" w:pos="8250"/>
        </w:tabs>
        <w:jc w:val="right"/>
        <w:rPr>
          <w:sz w:val="14"/>
          <w:szCs w:val="14"/>
        </w:rPr>
      </w:pPr>
      <w:r w:rsidRPr="00B22B0C">
        <w:rPr>
          <w:sz w:val="14"/>
          <w:szCs w:val="14"/>
        </w:rPr>
        <w:t xml:space="preserve"> субъектов  малого и среднего предпринимательства </w:t>
      </w:r>
    </w:p>
    <w:p w:rsidR="00DF6CFF" w:rsidRPr="00B22B0C" w:rsidRDefault="00DF6CFF" w:rsidP="00DF6CFF">
      <w:pPr>
        <w:tabs>
          <w:tab w:val="left" w:pos="142"/>
          <w:tab w:val="left" w:pos="284"/>
        </w:tabs>
        <w:jc w:val="right"/>
        <w:rPr>
          <w:bCs/>
          <w:sz w:val="14"/>
          <w:szCs w:val="14"/>
        </w:rPr>
      </w:pPr>
    </w:p>
    <w:p w:rsidR="00DF6CFF" w:rsidRPr="00B22B0C" w:rsidRDefault="00DF6CFF" w:rsidP="00DF6CFF">
      <w:pPr>
        <w:autoSpaceDE w:val="0"/>
        <w:autoSpaceDN w:val="0"/>
        <w:adjustRightInd w:val="0"/>
        <w:jc w:val="center"/>
        <w:rPr>
          <w:sz w:val="14"/>
          <w:szCs w:val="14"/>
        </w:rPr>
      </w:pPr>
    </w:p>
    <w:p w:rsidR="00DF6CFF" w:rsidRPr="00B22B0C" w:rsidRDefault="00DF6CFF" w:rsidP="00DF6CFF">
      <w:pPr>
        <w:autoSpaceDE w:val="0"/>
        <w:autoSpaceDN w:val="0"/>
        <w:adjustRightInd w:val="0"/>
        <w:jc w:val="both"/>
        <w:rPr>
          <w:sz w:val="14"/>
          <w:szCs w:val="14"/>
        </w:rPr>
      </w:pPr>
    </w:p>
    <w:p w:rsidR="00DF6CFF" w:rsidRPr="00B22B0C" w:rsidRDefault="00DF6CFF" w:rsidP="00DF6CFF">
      <w:pPr>
        <w:autoSpaceDE w:val="0"/>
        <w:autoSpaceDN w:val="0"/>
        <w:adjustRightInd w:val="0"/>
        <w:jc w:val="both"/>
        <w:rPr>
          <w:sz w:val="14"/>
          <w:szCs w:val="14"/>
        </w:rPr>
      </w:pPr>
    </w:p>
    <w:p w:rsidR="00DF6CFF" w:rsidRPr="00B22B0C" w:rsidRDefault="00DF6CFF" w:rsidP="00DF6CFF">
      <w:pPr>
        <w:jc w:val="center"/>
        <w:rPr>
          <w:sz w:val="14"/>
          <w:szCs w:val="14"/>
        </w:rPr>
      </w:pPr>
      <w:r w:rsidRPr="00B22B0C">
        <w:rPr>
          <w:sz w:val="14"/>
          <w:szCs w:val="14"/>
        </w:rPr>
        <w:t>СОГЛАСИЕ</w:t>
      </w:r>
    </w:p>
    <w:p w:rsidR="00DF6CFF" w:rsidRPr="00B22B0C" w:rsidRDefault="00DF6CFF" w:rsidP="00DF6CFF">
      <w:pPr>
        <w:jc w:val="center"/>
        <w:rPr>
          <w:sz w:val="14"/>
          <w:szCs w:val="14"/>
        </w:rPr>
      </w:pPr>
      <w:r w:rsidRPr="00B22B0C">
        <w:rPr>
          <w:sz w:val="14"/>
          <w:szCs w:val="14"/>
        </w:rPr>
        <w:t>на обработку персональных данных</w:t>
      </w:r>
    </w:p>
    <w:p w:rsidR="00DF6CFF" w:rsidRPr="00B22B0C" w:rsidRDefault="00DF6CFF" w:rsidP="00DF6CFF">
      <w:pPr>
        <w:rPr>
          <w:sz w:val="14"/>
          <w:szCs w:val="14"/>
        </w:rPr>
      </w:pPr>
    </w:p>
    <w:p w:rsidR="00DF6CFF" w:rsidRPr="00B22B0C" w:rsidRDefault="00DF6CFF" w:rsidP="00DF6CFF">
      <w:pPr>
        <w:rPr>
          <w:sz w:val="14"/>
          <w:szCs w:val="14"/>
        </w:rPr>
      </w:pPr>
      <w:r w:rsidRPr="00B22B0C">
        <w:rPr>
          <w:sz w:val="14"/>
          <w:szCs w:val="14"/>
        </w:rPr>
        <w:tab/>
        <w:t>Я, __________________________________________________________</w:t>
      </w:r>
    </w:p>
    <w:p w:rsidR="00DF6CFF" w:rsidRPr="00B22B0C" w:rsidRDefault="00DF6CFF" w:rsidP="00DF6CFF">
      <w:pPr>
        <w:rPr>
          <w:sz w:val="14"/>
          <w:szCs w:val="14"/>
        </w:rPr>
      </w:pPr>
      <w:r w:rsidRPr="00B22B0C">
        <w:rPr>
          <w:sz w:val="14"/>
          <w:szCs w:val="14"/>
        </w:rPr>
        <w:tab/>
      </w:r>
      <w:r w:rsidRPr="00B22B0C">
        <w:rPr>
          <w:sz w:val="14"/>
          <w:szCs w:val="14"/>
        </w:rPr>
        <w:tab/>
      </w:r>
      <w:r w:rsidRPr="00B22B0C">
        <w:rPr>
          <w:sz w:val="14"/>
          <w:szCs w:val="14"/>
        </w:rPr>
        <w:tab/>
        <w:t>(фамилия, имя, отчество)</w:t>
      </w:r>
    </w:p>
    <w:p w:rsidR="00DF6CFF" w:rsidRPr="00B22B0C" w:rsidRDefault="00DF6CFF" w:rsidP="00DF6CFF">
      <w:pPr>
        <w:shd w:val="clear" w:color="auto" w:fill="FFFFFF"/>
        <w:jc w:val="both"/>
        <w:rPr>
          <w:sz w:val="14"/>
          <w:szCs w:val="14"/>
        </w:rPr>
      </w:pPr>
      <w:r w:rsidRPr="00B22B0C">
        <w:rPr>
          <w:sz w:val="14"/>
          <w:szCs w:val="14"/>
        </w:rPr>
        <w:t>даю согласие Администрации Солецкого муниципального округа</w:t>
      </w:r>
      <w:r w:rsidRPr="00B22B0C">
        <w:rPr>
          <w:i/>
          <w:sz w:val="14"/>
          <w:szCs w:val="14"/>
        </w:rPr>
        <w:t>,</w:t>
      </w:r>
      <w:r w:rsidRPr="00B22B0C">
        <w:rPr>
          <w:sz w:val="14"/>
          <w:szCs w:val="14"/>
        </w:rPr>
        <w:t xml:space="preserve"> расположенной по адресу: Новгородская </w:t>
      </w:r>
      <w:proofErr w:type="spellStart"/>
      <w:r w:rsidRPr="00B22B0C">
        <w:rPr>
          <w:sz w:val="14"/>
          <w:szCs w:val="14"/>
        </w:rPr>
        <w:t>обл</w:t>
      </w:r>
      <w:proofErr w:type="spellEnd"/>
      <w:r w:rsidRPr="00B22B0C">
        <w:rPr>
          <w:sz w:val="14"/>
          <w:szCs w:val="14"/>
        </w:rPr>
        <w:t>.</w:t>
      </w:r>
      <w:proofErr w:type="gramStart"/>
      <w:r w:rsidRPr="00B22B0C">
        <w:rPr>
          <w:sz w:val="14"/>
          <w:szCs w:val="14"/>
        </w:rPr>
        <w:t>,г</w:t>
      </w:r>
      <w:proofErr w:type="gramEnd"/>
      <w:r w:rsidRPr="00B22B0C">
        <w:rPr>
          <w:sz w:val="14"/>
          <w:szCs w:val="14"/>
        </w:rPr>
        <w:t xml:space="preserve">. сольцы, пл. Победы, д. 3,  в соответствии со статьей 9 Федерального закона от 27 июля 2006 года    № 152-ФЗ «О </w:t>
      </w:r>
      <w:r w:rsidRPr="00B22B0C">
        <w:rPr>
          <w:sz w:val="14"/>
          <w:szCs w:val="14"/>
        </w:rPr>
        <w:lastRenderedPageBreak/>
        <w:t>персональных данных» на автоматизированную, а также без использования средств автоматизации обработку моих персональных данных в целях</w:t>
      </w:r>
      <w:r w:rsidRPr="00B22B0C">
        <w:rPr>
          <w:kern w:val="32"/>
          <w:sz w:val="14"/>
          <w:szCs w:val="14"/>
        </w:rPr>
        <w:t xml:space="preserve">,  связанных  с предоставлением муниципальной услуги </w:t>
      </w:r>
      <w:r w:rsidRPr="00B22B0C">
        <w:rPr>
          <w:sz w:val="14"/>
          <w:szCs w:val="14"/>
        </w:rPr>
        <w:t>по предоставлению сведений об объектах имущества, включенных в перечень муниципального имущества, в целях передачи его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а именно на совершение действий, предусмотренных пунктом 3 статьи 3 Федерального закона от 27 июля 2006 года № 152-ФЗ «О персональных данных» со сведениями, представленными мной в Администрации Солецкого муниципального округа.</w:t>
      </w:r>
    </w:p>
    <w:p w:rsidR="00DF6CFF" w:rsidRPr="00B22B0C" w:rsidRDefault="00DF6CFF" w:rsidP="00DF6CFF">
      <w:pPr>
        <w:jc w:val="both"/>
        <w:rPr>
          <w:sz w:val="14"/>
          <w:szCs w:val="14"/>
        </w:rPr>
      </w:pPr>
      <w:r w:rsidRPr="00B22B0C">
        <w:rPr>
          <w:sz w:val="14"/>
          <w:szCs w:val="14"/>
        </w:rPr>
        <w:tab/>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DF6CFF" w:rsidRPr="00B22B0C" w:rsidRDefault="00DF6CFF" w:rsidP="00DF6CFF">
      <w:pPr>
        <w:rPr>
          <w:sz w:val="14"/>
          <w:szCs w:val="14"/>
        </w:rPr>
      </w:pPr>
      <w:r w:rsidRPr="00B22B0C">
        <w:rPr>
          <w:sz w:val="14"/>
          <w:szCs w:val="14"/>
        </w:rPr>
        <w:tab/>
      </w:r>
      <w:r w:rsidRPr="00B22B0C">
        <w:rPr>
          <w:sz w:val="14"/>
          <w:szCs w:val="14"/>
        </w:rPr>
        <w:tab/>
      </w:r>
      <w:r w:rsidRPr="00B22B0C">
        <w:rPr>
          <w:sz w:val="14"/>
          <w:szCs w:val="14"/>
        </w:rPr>
        <w:tab/>
        <w:t>__________________ ______________________</w:t>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 xml:space="preserve">    (фамилия, инициалы)</w:t>
      </w:r>
      <w:r w:rsidRPr="00B22B0C">
        <w:rPr>
          <w:sz w:val="14"/>
          <w:szCs w:val="14"/>
        </w:rPr>
        <w:tab/>
      </w:r>
    </w:p>
    <w:p w:rsidR="00DF6CFF" w:rsidRPr="00B22B0C" w:rsidRDefault="00DF6CFF" w:rsidP="00DF6CFF">
      <w:pPr>
        <w:rPr>
          <w:sz w:val="14"/>
          <w:szCs w:val="14"/>
        </w:rPr>
      </w:pPr>
    </w:p>
    <w:p w:rsidR="00DF6CFF" w:rsidRPr="00B22B0C" w:rsidRDefault="00DF6CFF" w:rsidP="00DF6CFF">
      <w:pPr>
        <w:rPr>
          <w:sz w:val="14"/>
          <w:szCs w:val="14"/>
        </w:rPr>
      </w:pPr>
      <w:r w:rsidRPr="00B22B0C">
        <w:rPr>
          <w:sz w:val="14"/>
          <w:szCs w:val="14"/>
        </w:rPr>
        <w:tab/>
      </w:r>
      <w:r w:rsidRPr="00B22B0C">
        <w:rPr>
          <w:sz w:val="14"/>
          <w:szCs w:val="14"/>
        </w:rPr>
        <w:tab/>
      </w:r>
      <w:r w:rsidRPr="00B22B0C">
        <w:rPr>
          <w:sz w:val="14"/>
          <w:szCs w:val="14"/>
        </w:rPr>
        <w:tab/>
      </w:r>
      <w:r w:rsidRPr="00B22B0C">
        <w:rPr>
          <w:sz w:val="14"/>
          <w:szCs w:val="14"/>
        </w:rPr>
        <w:tab/>
      </w:r>
      <w:r w:rsidRPr="00B22B0C">
        <w:rPr>
          <w:sz w:val="14"/>
          <w:szCs w:val="14"/>
        </w:rPr>
        <w:tab/>
        <w:t>«________»_____________________20_____г.</w:t>
      </w:r>
    </w:p>
    <w:p w:rsidR="00DF6CFF" w:rsidRPr="00B22B0C" w:rsidRDefault="00DF6CFF" w:rsidP="00DF6CFF">
      <w:pPr>
        <w:jc w:val="both"/>
        <w:rPr>
          <w:sz w:val="14"/>
          <w:szCs w:val="14"/>
        </w:rPr>
      </w:pPr>
      <w:r w:rsidRPr="00B22B0C">
        <w:rPr>
          <w:sz w:val="14"/>
          <w:szCs w:val="14"/>
        </w:rPr>
        <w:t>Примечание:  согласие на обработку персональных данных несовершеннолетних лиц подписывают их законные представители</w:t>
      </w:r>
    </w:p>
    <w:p w:rsidR="00DF6CFF" w:rsidRPr="00B22B0C" w:rsidRDefault="00DF6CFF" w:rsidP="00DF6CFF">
      <w:pPr>
        <w:tabs>
          <w:tab w:val="left" w:pos="2954"/>
        </w:tabs>
        <w:jc w:val="both"/>
        <w:rPr>
          <w:sz w:val="14"/>
          <w:szCs w:val="14"/>
        </w:rPr>
      </w:pPr>
    </w:p>
    <w:p w:rsidR="00DF6CFF" w:rsidRPr="00B22B0C" w:rsidRDefault="00DF6CFF" w:rsidP="00841FEC">
      <w:pPr>
        <w:widowControl w:val="0"/>
        <w:autoSpaceDE w:val="0"/>
        <w:autoSpaceDN w:val="0"/>
        <w:adjustRightInd w:val="0"/>
        <w:jc w:val="center"/>
        <w:rPr>
          <w:b/>
          <w:sz w:val="14"/>
          <w:szCs w:val="14"/>
        </w:rPr>
      </w:pPr>
    </w:p>
    <w:p w:rsidR="00DF6CFF" w:rsidRPr="00B22B0C" w:rsidRDefault="00DF6CFF" w:rsidP="00841FEC">
      <w:pPr>
        <w:jc w:val="center"/>
        <w:rPr>
          <w:b/>
          <w:sz w:val="14"/>
        </w:rPr>
      </w:pPr>
    </w:p>
    <w:p w:rsidR="00841FEC" w:rsidRPr="00B22B0C" w:rsidRDefault="00841FEC" w:rsidP="00841FEC">
      <w:pPr>
        <w:jc w:val="center"/>
        <w:rPr>
          <w:b/>
          <w:sz w:val="14"/>
        </w:rPr>
      </w:pPr>
      <w:r w:rsidRPr="00B22B0C">
        <w:rPr>
          <w:b/>
          <w:sz w:val="14"/>
        </w:rPr>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04.02.2021 № 186</w:t>
      </w:r>
    </w:p>
    <w:p w:rsidR="00841FEC" w:rsidRPr="00B22B0C" w:rsidRDefault="00841FEC" w:rsidP="00841FEC">
      <w:pPr>
        <w:jc w:val="center"/>
        <w:rPr>
          <w:sz w:val="14"/>
        </w:rPr>
      </w:pPr>
      <w:r w:rsidRPr="00B22B0C">
        <w:rPr>
          <w:sz w:val="14"/>
        </w:rPr>
        <w:t>г. Сольцы</w:t>
      </w:r>
    </w:p>
    <w:p w:rsidR="00DF6CFF" w:rsidRPr="00B22B0C" w:rsidRDefault="00DF6CFF" w:rsidP="00841FEC">
      <w:pPr>
        <w:jc w:val="center"/>
        <w:rPr>
          <w:sz w:val="14"/>
        </w:rPr>
      </w:pPr>
    </w:p>
    <w:p w:rsidR="00DF6CFF" w:rsidRPr="00B22B0C" w:rsidRDefault="00DF6CFF" w:rsidP="00DF6CFF">
      <w:pPr>
        <w:keepNext/>
        <w:jc w:val="center"/>
        <w:outlineLvl w:val="0"/>
        <w:rPr>
          <w:b/>
          <w:sz w:val="14"/>
          <w:szCs w:val="14"/>
        </w:rPr>
      </w:pPr>
      <w:r w:rsidRPr="00B22B0C">
        <w:rPr>
          <w:b/>
          <w:bCs/>
          <w:sz w:val="14"/>
          <w:szCs w:val="14"/>
          <w:lang w:eastAsia="x-none"/>
        </w:rPr>
        <w:t xml:space="preserve">Об утверждении </w:t>
      </w:r>
      <w:r w:rsidRPr="00B22B0C">
        <w:rPr>
          <w:b/>
          <w:bCs/>
          <w:sz w:val="14"/>
          <w:szCs w:val="14"/>
          <w:lang w:val="x-none" w:eastAsia="x-none"/>
        </w:rPr>
        <w:t>Порядк</w:t>
      </w:r>
      <w:r w:rsidRPr="00B22B0C">
        <w:rPr>
          <w:b/>
          <w:bCs/>
          <w:sz w:val="14"/>
          <w:szCs w:val="14"/>
          <w:lang w:eastAsia="x-none"/>
        </w:rPr>
        <w:t xml:space="preserve">а </w:t>
      </w:r>
      <w:r w:rsidRPr="00B22B0C">
        <w:rPr>
          <w:b/>
          <w:sz w:val="14"/>
          <w:szCs w:val="14"/>
          <w:lang w:val="x-none" w:eastAsia="x-none"/>
        </w:rPr>
        <w:t xml:space="preserve">исполнения бюджета </w:t>
      </w:r>
      <w:r w:rsidRPr="00B22B0C">
        <w:rPr>
          <w:b/>
          <w:sz w:val="14"/>
          <w:szCs w:val="14"/>
          <w:lang w:eastAsia="x-none"/>
        </w:rPr>
        <w:t xml:space="preserve">Солецкого </w:t>
      </w:r>
      <w:r w:rsidRPr="00B22B0C">
        <w:rPr>
          <w:b/>
          <w:sz w:val="14"/>
          <w:szCs w:val="14"/>
          <w:lang w:val="x-none" w:eastAsia="x-none"/>
        </w:rPr>
        <w:t xml:space="preserve">муниципального </w:t>
      </w:r>
      <w:r w:rsidRPr="00B22B0C">
        <w:rPr>
          <w:b/>
          <w:sz w:val="14"/>
          <w:szCs w:val="14"/>
          <w:lang w:eastAsia="x-none"/>
        </w:rPr>
        <w:t xml:space="preserve">округа  </w:t>
      </w:r>
      <w:r w:rsidRPr="00B22B0C">
        <w:rPr>
          <w:b/>
          <w:sz w:val="14"/>
          <w:szCs w:val="14"/>
          <w:lang w:val="x-none" w:eastAsia="x-none"/>
        </w:rPr>
        <w:t>и санкционирования оплаты денежных обязательств, подлежащих</w:t>
      </w:r>
      <w:r w:rsidRPr="00B22B0C">
        <w:rPr>
          <w:b/>
          <w:sz w:val="14"/>
          <w:szCs w:val="14"/>
          <w:lang w:eastAsia="x-none"/>
        </w:rPr>
        <w:t xml:space="preserve"> </w:t>
      </w:r>
      <w:r w:rsidRPr="00B22B0C">
        <w:rPr>
          <w:b/>
          <w:sz w:val="14"/>
          <w:szCs w:val="14"/>
          <w:lang w:val="x-none" w:eastAsia="x-none"/>
        </w:rPr>
        <w:t>исполнению за счет бюджетных ассигнований по расходам бюджета</w:t>
      </w:r>
      <w:r w:rsidRPr="00B22B0C">
        <w:rPr>
          <w:b/>
          <w:sz w:val="14"/>
          <w:szCs w:val="14"/>
          <w:lang w:eastAsia="x-none"/>
        </w:rPr>
        <w:t xml:space="preserve"> Солецкого </w:t>
      </w:r>
      <w:r w:rsidRPr="00B22B0C">
        <w:rPr>
          <w:b/>
          <w:sz w:val="14"/>
          <w:szCs w:val="14"/>
        </w:rPr>
        <w:t xml:space="preserve">муниципального округа </w:t>
      </w:r>
    </w:p>
    <w:p w:rsidR="00DF6CFF" w:rsidRPr="00B22B0C" w:rsidRDefault="00DF6CFF" w:rsidP="00DF6CFF">
      <w:pPr>
        <w:widowControl w:val="0"/>
        <w:suppressAutoHyphens/>
        <w:autoSpaceDE w:val="0"/>
        <w:autoSpaceDN w:val="0"/>
        <w:adjustRightInd w:val="0"/>
        <w:jc w:val="both"/>
        <w:rPr>
          <w:bCs/>
          <w:sz w:val="14"/>
          <w:szCs w:val="14"/>
        </w:rPr>
      </w:pPr>
    </w:p>
    <w:p w:rsidR="00DF6CFF" w:rsidRPr="00B22B0C" w:rsidRDefault="00DF6CFF" w:rsidP="00DF6CFF">
      <w:pPr>
        <w:widowControl w:val="0"/>
        <w:suppressAutoHyphens/>
        <w:autoSpaceDE w:val="0"/>
        <w:autoSpaceDN w:val="0"/>
        <w:adjustRightInd w:val="0"/>
        <w:ind w:firstLine="284"/>
        <w:jc w:val="both"/>
        <w:rPr>
          <w:b/>
          <w:bCs/>
          <w:sz w:val="14"/>
          <w:szCs w:val="14"/>
        </w:rPr>
      </w:pPr>
      <w:r w:rsidRPr="00B22B0C">
        <w:rPr>
          <w:bCs/>
          <w:sz w:val="14"/>
          <w:szCs w:val="14"/>
        </w:rPr>
        <w:t xml:space="preserve">В соответствии со </w:t>
      </w:r>
      <w:hyperlink r:id="rId120" w:tooltip="&quot;Бюджетный кодекс Российской Федерации&quot; от 31.07.1998 N 145-ФЗ (ред. от 03.11.2015){КонсультантПлюс}" w:history="1">
        <w:r w:rsidRPr="00B22B0C">
          <w:rPr>
            <w:bCs/>
            <w:sz w:val="14"/>
            <w:szCs w:val="14"/>
          </w:rPr>
          <w:t>статьей 219</w:t>
        </w:r>
      </w:hyperlink>
      <w:r w:rsidRPr="00B22B0C">
        <w:rPr>
          <w:bCs/>
          <w:sz w:val="14"/>
          <w:szCs w:val="14"/>
        </w:rPr>
        <w:t xml:space="preserve"> Бюджетного кодекса Российской Федерации Администрация Солецкого муниципального округа </w:t>
      </w:r>
      <w:r w:rsidRPr="00B22B0C">
        <w:rPr>
          <w:b/>
          <w:bCs/>
          <w:sz w:val="14"/>
          <w:szCs w:val="14"/>
        </w:rPr>
        <w:t>ПОСТАНОВЛЯЕТ:</w:t>
      </w:r>
    </w:p>
    <w:p w:rsidR="00DF6CFF" w:rsidRPr="00B22B0C" w:rsidRDefault="00DF6CFF" w:rsidP="00DF6CFF">
      <w:pPr>
        <w:widowControl w:val="0"/>
        <w:tabs>
          <w:tab w:val="left" w:pos="1636"/>
        </w:tabs>
        <w:autoSpaceDE w:val="0"/>
        <w:autoSpaceDN w:val="0"/>
        <w:ind w:firstLine="284"/>
        <w:jc w:val="both"/>
        <w:rPr>
          <w:sz w:val="14"/>
          <w:szCs w:val="14"/>
          <w:lang w:eastAsia="x-none"/>
        </w:rPr>
      </w:pPr>
      <w:r w:rsidRPr="00B22B0C">
        <w:rPr>
          <w:sz w:val="14"/>
          <w:szCs w:val="14"/>
          <w:lang w:val="x-none" w:eastAsia="x-none"/>
        </w:rPr>
        <w:t xml:space="preserve">1. </w:t>
      </w:r>
      <w:r w:rsidRPr="00B22B0C">
        <w:rPr>
          <w:sz w:val="14"/>
          <w:szCs w:val="14"/>
          <w:lang w:eastAsia="x-none"/>
        </w:rPr>
        <w:t xml:space="preserve">  </w:t>
      </w:r>
      <w:r w:rsidRPr="00B22B0C">
        <w:rPr>
          <w:sz w:val="14"/>
          <w:szCs w:val="14"/>
          <w:lang w:val="x-none" w:eastAsia="x-none"/>
        </w:rPr>
        <w:t>Утвердить прилагаемый Порядок</w:t>
      </w:r>
      <w:r w:rsidRPr="00B22B0C">
        <w:rPr>
          <w:b/>
          <w:sz w:val="14"/>
          <w:szCs w:val="14"/>
          <w:lang w:val="x-none" w:eastAsia="x-none"/>
        </w:rPr>
        <w:t xml:space="preserve"> </w:t>
      </w:r>
      <w:r w:rsidRPr="00B22B0C">
        <w:rPr>
          <w:sz w:val="14"/>
          <w:szCs w:val="14"/>
          <w:lang w:val="x-none" w:eastAsia="x-none"/>
        </w:rPr>
        <w:t xml:space="preserve">исполнения бюджета </w:t>
      </w:r>
      <w:r w:rsidRPr="00B22B0C">
        <w:rPr>
          <w:sz w:val="14"/>
          <w:szCs w:val="14"/>
          <w:lang w:eastAsia="x-none"/>
        </w:rPr>
        <w:t xml:space="preserve">Солецкого </w:t>
      </w:r>
      <w:r w:rsidRPr="00B22B0C">
        <w:rPr>
          <w:sz w:val="14"/>
          <w:szCs w:val="14"/>
          <w:lang w:val="x-none" w:eastAsia="x-none"/>
        </w:rPr>
        <w:t xml:space="preserve">муниципального </w:t>
      </w:r>
      <w:r w:rsidRPr="00B22B0C">
        <w:rPr>
          <w:sz w:val="14"/>
          <w:szCs w:val="14"/>
          <w:lang w:eastAsia="x-none"/>
        </w:rPr>
        <w:t xml:space="preserve">округа </w:t>
      </w:r>
      <w:r w:rsidRPr="00B22B0C">
        <w:rPr>
          <w:sz w:val="14"/>
          <w:szCs w:val="14"/>
          <w:lang w:val="x-none" w:eastAsia="x-none"/>
        </w:rPr>
        <w:t>и санкционирования оплаты денежных обязательств, подлежащих</w:t>
      </w:r>
      <w:r w:rsidRPr="00B22B0C">
        <w:rPr>
          <w:sz w:val="14"/>
          <w:szCs w:val="14"/>
          <w:lang w:eastAsia="x-none"/>
        </w:rPr>
        <w:t xml:space="preserve"> </w:t>
      </w:r>
      <w:r w:rsidRPr="00B22B0C">
        <w:rPr>
          <w:sz w:val="14"/>
          <w:szCs w:val="14"/>
          <w:lang w:val="x-none" w:eastAsia="x-none"/>
        </w:rPr>
        <w:t>исполнению за счет бюджетных ассигнований по расходам бюджета</w:t>
      </w:r>
      <w:r w:rsidRPr="00B22B0C">
        <w:rPr>
          <w:sz w:val="14"/>
          <w:szCs w:val="14"/>
          <w:lang w:eastAsia="x-none"/>
        </w:rPr>
        <w:t xml:space="preserve"> Солецкого </w:t>
      </w:r>
      <w:r w:rsidRPr="00B22B0C">
        <w:rPr>
          <w:sz w:val="14"/>
          <w:szCs w:val="14"/>
          <w:lang w:val="x-none" w:eastAsia="x-none"/>
        </w:rPr>
        <w:t>муниципального округа</w:t>
      </w:r>
      <w:r w:rsidRPr="00B22B0C">
        <w:rPr>
          <w:sz w:val="14"/>
          <w:szCs w:val="14"/>
          <w:lang w:eastAsia="x-none"/>
        </w:rPr>
        <w:t>.</w:t>
      </w:r>
    </w:p>
    <w:p w:rsidR="00DF6CFF" w:rsidRPr="00B22B0C" w:rsidRDefault="00DF6CFF" w:rsidP="00DF6CFF">
      <w:pPr>
        <w:keepNext/>
        <w:ind w:firstLine="284"/>
        <w:jc w:val="both"/>
        <w:outlineLvl w:val="0"/>
        <w:rPr>
          <w:sz w:val="14"/>
          <w:szCs w:val="14"/>
          <w:lang w:eastAsia="x-none"/>
        </w:rPr>
      </w:pPr>
      <w:r w:rsidRPr="00B22B0C">
        <w:rPr>
          <w:sz w:val="14"/>
          <w:szCs w:val="14"/>
          <w:lang w:eastAsia="x-none"/>
        </w:rPr>
        <w:t>2</w:t>
      </w:r>
      <w:r w:rsidRPr="00B22B0C">
        <w:rPr>
          <w:sz w:val="14"/>
          <w:szCs w:val="14"/>
          <w:lang w:val="x-none" w:eastAsia="x-none"/>
        </w:rPr>
        <w:t>.</w:t>
      </w:r>
      <w:r w:rsidRPr="00B22B0C">
        <w:rPr>
          <w:sz w:val="14"/>
          <w:szCs w:val="14"/>
          <w:lang w:eastAsia="x-none"/>
        </w:rPr>
        <w:t xml:space="preserve"> П</w:t>
      </w:r>
      <w:proofErr w:type="spellStart"/>
      <w:r w:rsidRPr="00B22B0C">
        <w:rPr>
          <w:sz w:val="14"/>
          <w:szCs w:val="14"/>
          <w:lang w:val="x-none" w:eastAsia="x-none"/>
        </w:rPr>
        <w:t>ризнать</w:t>
      </w:r>
      <w:proofErr w:type="spellEnd"/>
      <w:r w:rsidRPr="00B22B0C">
        <w:rPr>
          <w:sz w:val="14"/>
          <w:szCs w:val="14"/>
          <w:lang w:val="x-none" w:eastAsia="x-none"/>
        </w:rPr>
        <w:t xml:space="preserve"> утратившим силу постановление Администрации муниципального района от 11.02.2019 № 163 </w:t>
      </w:r>
      <w:r w:rsidRPr="00B22B0C">
        <w:rPr>
          <w:sz w:val="14"/>
          <w:szCs w:val="14"/>
          <w:lang w:eastAsia="x-none"/>
        </w:rPr>
        <w:t>«</w:t>
      </w:r>
      <w:r w:rsidRPr="00B22B0C">
        <w:rPr>
          <w:bCs/>
          <w:sz w:val="14"/>
          <w:szCs w:val="14"/>
          <w:lang w:eastAsia="x-none"/>
        </w:rPr>
        <w:t xml:space="preserve">Об утверждении </w:t>
      </w:r>
      <w:r w:rsidRPr="00B22B0C">
        <w:rPr>
          <w:bCs/>
          <w:sz w:val="14"/>
          <w:szCs w:val="14"/>
          <w:lang w:val="x-none" w:eastAsia="x-none"/>
        </w:rPr>
        <w:t>Порядк</w:t>
      </w:r>
      <w:r w:rsidRPr="00B22B0C">
        <w:rPr>
          <w:bCs/>
          <w:sz w:val="14"/>
          <w:szCs w:val="14"/>
          <w:lang w:eastAsia="x-none"/>
        </w:rPr>
        <w:t xml:space="preserve">а </w:t>
      </w:r>
      <w:r w:rsidRPr="00B22B0C">
        <w:rPr>
          <w:sz w:val="14"/>
          <w:szCs w:val="14"/>
          <w:lang w:val="x-none" w:eastAsia="x-none"/>
        </w:rPr>
        <w:t>исполнения бюджета муниципального района</w:t>
      </w:r>
      <w:r w:rsidRPr="00B22B0C">
        <w:rPr>
          <w:sz w:val="14"/>
          <w:szCs w:val="14"/>
          <w:lang w:eastAsia="x-none"/>
        </w:rPr>
        <w:t xml:space="preserve"> </w:t>
      </w:r>
      <w:r w:rsidRPr="00B22B0C">
        <w:rPr>
          <w:sz w:val="14"/>
          <w:szCs w:val="14"/>
          <w:lang w:val="x-none" w:eastAsia="x-none"/>
        </w:rPr>
        <w:t>и санкционирования оплаты денежных обязательств, подлежащих</w:t>
      </w:r>
      <w:r w:rsidRPr="00B22B0C">
        <w:rPr>
          <w:sz w:val="14"/>
          <w:szCs w:val="14"/>
          <w:lang w:eastAsia="x-none"/>
        </w:rPr>
        <w:t xml:space="preserve"> </w:t>
      </w:r>
      <w:r w:rsidRPr="00B22B0C">
        <w:rPr>
          <w:sz w:val="14"/>
          <w:szCs w:val="14"/>
          <w:lang w:val="x-none" w:eastAsia="x-none"/>
        </w:rPr>
        <w:t>исполнению за счет бюджетных ассигнований по расходам бюджета</w:t>
      </w:r>
      <w:r w:rsidRPr="00B22B0C">
        <w:rPr>
          <w:sz w:val="14"/>
          <w:szCs w:val="14"/>
          <w:lang w:eastAsia="x-none"/>
        </w:rPr>
        <w:t xml:space="preserve"> </w:t>
      </w:r>
      <w:r w:rsidRPr="00B22B0C">
        <w:rPr>
          <w:sz w:val="14"/>
          <w:szCs w:val="14"/>
          <w:lang w:val="x-none" w:eastAsia="x-none"/>
        </w:rPr>
        <w:t xml:space="preserve">муниципального </w:t>
      </w:r>
      <w:r w:rsidRPr="00B22B0C">
        <w:rPr>
          <w:sz w:val="14"/>
          <w:szCs w:val="14"/>
          <w:lang w:eastAsia="x-none"/>
        </w:rPr>
        <w:t>района».</w:t>
      </w:r>
    </w:p>
    <w:p w:rsidR="00DF6CFF" w:rsidRPr="00B22B0C" w:rsidRDefault="00DF6CFF" w:rsidP="00DF6CFF">
      <w:pPr>
        <w:widowControl w:val="0"/>
        <w:autoSpaceDE w:val="0"/>
        <w:autoSpaceDN w:val="0"/>
        <w:ind w:firstLine="284"/>
        <w:jc w:val="both"/>
        <w:rPr>
          <w:sz w:val="14"/>
          <w:szCs w:val="14"/>
        </w:rPr>
      </w:pPr>
      <w:r w:rsidRPr="00B22B0C">
        <w:rPr>
          <w:sz w:val="14"/>
          <w:szCs w:val="14"/>
        </w:rPr>
        <w:t>3.     Постановление вступает в силу с момента официального опубликования</w:t>
      </w:r>
    </w:p>
    <w:p w:rsidR="00DF6CFF" w:rsidRPr="00B22B0C" w:rsidRDefault="00DF6CFF" w:rsidP="00DF6CFF">
      <w:pPr>
        <w:widowControl w:val="0"/>
        <w:suppressAutoHyphens/>
        <w:autoSpaceDE w:val="0"/>
        <w:autoSpaceDN w:val="0"/>
        <w:adjustRightInd w:val="0"/>
        <w:ind w:firstLine="284"/>
        <w:jc w:val="both"/>
        <w:rPr>
          <w:bCs/>
          <w:sz w:val="14"/>
          <w:szCs w:val="14"/>
        </w:rPr>
      </w:pPr>
      <w:r w:rsidRPr="00B22B0C">
        <w:rPr>
          <w:bCs/>
          <w:sz w:val="14"/>
          <w:szCs w:val="14"/>
        </w:rPr>
        <w:t xml:space="preserve">4.   Опубликовать </w:t>
      </w:r>
      <w:r w:rsidRPr="00B22B0C">
        <w:rPr>
          <w:bCs/>
          <w:sz w:val="14"/>
          <w:szCs w:val="14"/>
          <w:lang w:eastAsia="zh-CN"/>
        </w:rPr>
        <w:t xml:space="preserve">настоящее постановление в периодическом печатном издании – бюллетень «Солецкий вестник» </w:t>
      </w:r>
      <w:r w:rsidRPr="00B22B0C">
        <w:rPr>
          <w:bCs/>
          <w:sz w:val="14"/>
          <w:szCs w:val="14"/>
        </w:rPr>
        <w:t>и разместить на официальном сайте Администрации муниципального округа в информационно-телекоммуникационной сети «Интернет».</w:t>
      </w:r>
    </w:p>
    <w:p w:rsidR="00DF6CFF" w:rsidRPr="00B22B0C" w:rsidRDefault="00DF6CFF" w:rsidP="00DF6CFF">
      <w:pPr>
        <w:tabs>
          <w:tab w:val="left" w:pos="795"/>
        </w:tabs>
        <w:rPr>
          <w:b/>
          <w:sz w:val="14"/>
          <w:szCs w:val="14"/>
        </w:rPr>
      </w:pPr>
    </w:p>
    <w:p w:rsidR="00DF6CFF" w:rsidRPr="00B22B0C" w:rsidRDefault="00DF6CFF" w:rsidP="00DF6CFF">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DF6CFF" w:rsidRPr="00B22B0C" w:rsidRDefault="00DF6CFF" w:rsidP="00DF6CFF">
      <w:pPr>
        <w:jc w:val="right"/>
        <w:rPr>
          <w:sz w:val="14"/>
          <w:szCs w:val="14"/>
        </w:rPr>
      </w:pPr>
      <w:r w:rsidRPr="00B22B0C">
        <w:rPr>
          <w:sz w:val="14"/>
          <w:szCs w:val="14"/>
        </w:rPr>
        <w:t xml:space="preserve">                                                                                                               </w:t>
      </w:r>
    </w:p>
    <w:p w:rsidR="00DF6CFF" w:rsidRPr="00B22B0C" w:rsidRDefault="00DF6CFF" w:rsidP="00DF6CFF">
      <w:pPr>
        <w:jc w:val="right"/>
        <w:rPr>
          <w:sz w:val="14"/>
          <w:szCs w:val="14"/>
        </w:rPr>
      </w:pPr>
      <w:r w:rsidRPr="00B22B0C">
        <w:rPr>
          <w:sz w:val="14"/>
          <w:szCs w:val="14"/>
        </w:rPr>
        <w:t xml:space="preserve">  Утвержден</w:t>
      </w:r>
    </w:p>
    <w:p w:rsidR="00DF6CFF" w:rsidRPr="00B22B0C" w:rsidRDefault="00DF6CFF" w:rsidP="00DF6CFF">
      <w:pPr>
        <w:jc w:val="right"/>
        <w:rPr>
          <w:sz w:val="14"/>
          <w:szCs w:val="14"/>
        </w:rPr>
      </w:pPr>
      <w:r w:rsidRPr="00B22B0C">
        <w:rPr>
          <w:sz w:val="14"/>
          <w:szCs w:val="14"/>
        </w:rPr>
        <w:t xml:space="preserve">       постановлением Администрации</w:t>
      </w:r>
    </w:p>
    <w:p w:rsidR="00DF6CFF" w:rsidRPr="00B22B0C" w:rsidRDefault="00DF6CFF" w:rsidP="00DF6CFF">
      <w:pPr>
        <w:jc w:val="right"/>
        <w:rPr>
          <w:sz w:val="14"/>
          <w:szCs w:val="14"/>
        </w:rPr>
      </w:pPr>
      <w:r w:rsidRPr="00B22B0C">
        <w:rPr>
          <w:sz w:val="14"/>
          <w:szCs w:val="14"/>
        </w:rPr>
        <w:t xml:space="preserve">           муниципального округа</w:t>
      </w:r>
    </w:p>
    <w:p w:rsidR="00DF6CFF" w:rsidRPr="00B22B0C" w:rsidRDefault="00DF6CFF" w:rsidP="00DF6CFF">
      <w:pPr>
        <w:jc w:val="right"/>
        <w:rPr>
          <w:sz w:val="14"/>
          <w:szCs w:val="14"/>
        </w:rPr>
      </w:pPr>
      <w:r w:rsidRPr="00B22B0C">
        <w:rPr>
          <w:sz w:val="14"/>
          <w:szCs w:val="14"/>
        </w:rPr>
        <w:t xml:space="preserve">              от 04.02.2021 № 186</w:t>
      </w:r>
    </w:p>
    <w:p w:rsidR="00DF6CFF" w:rsidRPr="00B22B0C" w:rsidRDefault="00DF6CFF" w:rsidP="00DF6CFF">
      <w:pPr>
        <w:tabs>
          <w:tab w:val="left" w:pos="3548"/>
        </w:tabs>
        <w:rPr>
          <w:sz w:val="14"/>
          <w:szCs w:val="14"/>
        </w:rPr>
      </w:pPr>
    </w:p>
    <w:p w:rsidR="00DF6CFF" w:rsidRPr="00B22B0C" w:rsidRDefault="00DF6CFF" w:rsidP="00DF6CFF">
      <w:pPr>
        <w:pStyle w:val="14"/>
        <w:spacing w:before="0" w:after="0"/>
        <w:jc w:val="center"/>
        <w:rPr>
          <w:rFonts w:ascii="Times New Roman" w:hAnsi="Times New Roman"/>
          <w:bCs w:val="0"/>
          <w:sz w:val="14"/>
          <w:szCs w:val="14"/>
        </w:rPr>
      </w:pPr>
      <w:r w:rsidRPr="00B22B0C">
        <w:rPr>
          <w:rFonts w:ascii="Times New Roman" w:hAnsi="Times New Roman"/>
          <w:bCs w:val="0"/>
          <w:sz w:val="14"/>
          <w:szCs w:val="14"/>
        </w:rPr>
        <w:t>Порядок</w:t>
      </w:r>
    </w:p>
    <w:p w:rsidR="00DF6CFF" w:rsidRPr="00B22B0C" w:rsidRDefault="00DF6CFF" w:rsidP="00DF6CFF">
      <w:pPr>
        <w:jc w:val="center"/>
        <w:rPr>
          <w:b/>
          <w:sz w:val="14"/>
          <w:szCs w:val="14"/>
        </w:rPr>
      </w:pPr>
      <w:r w:rsidRPr="00B22B0C">
        <w:rPr>
          <w:b/>
          <w:sz w:val="14"/>
          <w:szCs w:val="14"/>
        </w:rPr>
        <w:t>исполнения бюджета Солецкого муниципального округа и санкционирования оплаты денежных обязательств, подлежащих</w:t>
      </w:r>
    </w:p>
    <w:p w:rsidR="00DF6CFF" w:rsidRPr="00B22B0C" w:rsidRDefault="00DF6CFF" w:rsidP="00DF6CFF">
      <w:pPr>
        <w:jc w:val="center"/>
        <w:rPr>
          <w:b/>
          <w:sz w:val="14"/>
          <w:szCs w:val="14"/>
        </w:rPr>
      </w:pPr>
      <w:r w:rsidRPr="00B22B0C">
        <w:rPr>
          <w:b/>
          <w:sz w:val="14"/>
          <w:szCs w:val="14"/>
        </w:rPr>
        <w:t>исполнению за счет бюджетных ассигнований по расходам бюджета</w:t>
      </w:r>
    </w:p>
    <w:p w:rsidR="00DF6CFF" w:rsidRPr="00B22B0C" w:rsidRDefault="00DF6CFF" w:rsidP="00DF6CFF">
      <w:pPr>
        <w:jc w:val="center"/>
        <w:rPr>
          <w:b/>
          <w:sz w:val="14"/>
          <w:szCs w:val="14"/>
        </w:rPr>
      </w:pPr>
      <w:r w:rsidRPr="00B22B0C">
        <w:rPr>
          <w:b/>
          <w:sz w:val="14"/>
          <w:szCs w:val="14"/>
        </w:rPr>
        <w:t>Солецкого муниципального округа</w:t>
      </w:r>
    </w:p>
    <w:p w:rsidR="00DF6CFF" w:rsidRPr="00B22B0C" w:rsidRDefault="00DF6CFF" w:rsidP="00DF6CFF">
      <w:pPr>
        <w:jc w:val="center"/>
        <w:rPr>
          <w:b/>
          <w:sz w:val="14"/>
          <w:szCs w:val="14"/>
        </w:rPr>
      </w:pPr>
    </w:p>
    <w:p w:rsidR="00DF6CFF" w:rsidRPr="00B22B0C" w:rsidRDefault="00DF6CFF" w:rsidP="00DF6CFF">
      <w:pPr>
        <w:suppressAutoHyphens/>
        <w:ind w:firstLine="284"/>
        <w:jc w:val="both"/>
        <w:rPr>
          <w:sz w:val="14"/>
          <w:szCs w:val="14"/>
        </w:rPr>
      </w:pPr>
      <w:r w:rsidRPr="00B22B0C">
        <w:rPr>
          <w:sz w:val="14"/>
          <w:szCs w:val="14"/>
        </w:rPr>
        <w:t xml:space="preserve">1. </w:t>
      </w:r>
      <w:proofErr w:type="gramStart"/>
      <w:r w:rsidRPr="00B22B0C">
        <w:rPr>
          <w:sz w:val="14"/>
          <w:szCs w:val="14"/>
        </w:rPr>
        <w:t>Настоящий Порядок исполнения бюджета Солецкого муниципального округа  по расходам и санкционирования оплаты денежных обязательств, подлежащих исполнению за счет бюджетных ассигнований по расходам бюджета Солецкого муниципального округа (далее - Порядок), разработан в  соответствии со статьей 219 Бюджетного кодекса Российской Федерации, Приказами Федерального казначейства от 10 октября 2008 года №8н «О порядке кассового обслуживания исполнения федерального бюджета, бюджетов субъектов Российской Федерации и местных</w:t>
      </w:r>
      <w:proofErr w:type="gramEnd"/>
      <w:r w:rsidRPr="00B22B0C">
        <w:rPr>
          <w:sz w:val="14"/>
          <w:szCs w:val="14"/>
        </w:rPr>
        <w:t xml:space="preserve"> бюджетов и порядке 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от 17октября 2016 года №21н «О порядке открытия и ведения лицевых счетов территориальными органами Федерального казначейства»,  в целях организации исполнения  бюджета Солецкого муниципального округа  (дале</w:t>
      </w:r>
      <w:proofErr w:type="gramStart"/>
      <w:r w:rsidRPr="00B22B0C">
        <w:rPr>
          <w:sz w:val="14"/>
          <w:szCs w:val="14"/>
        </w:rPr>
        <w:t>е-</w:t>
      </w:r>
      <w:proofErr w:type="gramEnd"/>
      <w:r w:rsidRPr="00B22B0C">
        <w:rPr>
          <w:sz w:val="14"/>
          <w:szCs w:val="14"/>
        </w:rPr>
        <w:t xml:space="preserve"> муниципальный округ).</w:t>
      </w:r>
    </w:p>
    <w:p w:rsidR="00DF6CFF" w:rsidRPr="00B22B0C" w:rsidRDefault="00DF6CFF" w:rsidP="00DF6CFF">
      <w:pPr>
        <w:suppressAutoHyphens/>
        <w:ind w:firstLine="284"/>
        <w:jc w:val="both"/>
        <w:rPr>
          <w:bCs/>
          <w:sz w:val="14"/>
          <w:szCs w:val="14"/>
        </w:rPr>
      </w:pPr>
      <w:r w:rsidRPr="00B22B0C">
        <w:rPr>
          <w:bCs/>
          <w:sz w:val="14"/>
          <w:szCs w:val="14"/>
        </w:rPr>
        <w:lastRenderedPageBreak/>
        <w:t>2. Исполнение бюджета муниципального округа по расходам предусматривает:</w:t>
      </w:r>
    </w:p>
    <w:p w:rsidR="00DF6CFF" w:rsidRPr="00B22B0C" w:rsidRDefault="00DF6CFF" w:rsidP="00DF6CFF">
      <w:pPr>
        <w:suppressAutoHyphens/>
        <w:ind w:firstLine="284"/>
        <w:jc w:val="both"/>
        <w:rPr>
          <w:bCs/>
          <w:sz w:val="14"/>
          <w:szCs w:val="14"/>
        </w:rPr>
      </w:pPr>
      <w:r w:rsidRPr="00B22B0C">
        <w:rPr>
          <w:bCs/>
          <w:sz w:val="14"/>
          <w:szCs w:val="14"/>
        </w:rPr>
        <w:t>принятие и учет бюджетных и денежных обязательств</w:t>
      </w:r>
    </w:p>
    <w:p w:rsidR="00DF6CFF" w:rsidRPr="00B22B0C" w:rsidRDefault="00DF6CFF" w:rsidP="00DF6CFF">
      <w:pPr>
        <w:suppressAutoHyphens/>
        <w:ind w:firstLine="284"/>
        <w:jc w:val="both"/>
        <w:rPr>
          <w:bCs/>
          <w:sz w:val="14"/>
          <w:szCs w:val="14"/>
        </w:rPr>
      </w:pPr>
      <w:r w:rsidRPr="00B22B0C">
        <w:rPr>
          <w:bCs/>
          <w:sz w:val="14"/>
          <w:szCs w:val="14"/>
        </w:rPr>
        <w:t>принятие денежных обязательств;</w:t>
      </w:r>
    </w:p>
    <w:p w:rsidR="00DF6CFF" w:rsidRPr="00B22B0C" w:rsidRDefault="00DF6CFF" w:rsidP="00DF6CFF">
      <w:pPr>
        <w:suppressAutoHyphens/>
        <w:ind w:firstLine="284"/>
        <w:jc w:val="both"/>
        <w:rPr>
          <w:bCs/>
          <w:sz w:val="14"/>
          <w:szCs w:val="14"/>
        </w:rPr>
      </w:pPr>
      <w:r w:rsidRPr="00B22B0C">
        <w:rPr>
          <w:bCs/>
          <w:sz w:val="14"/>
          <w:szCs w:val="14"/>
        </w:rPr>
        <w:t>подтверждение денежных обязательств;</w:t>
      </w:r>
    </w:p>
    <w:p w:rsidR="00DF6CFF" w:rsidRPr="00B22B0C" w:rsidRDefault="00DF6CFF" w:rsidP="00DF6CFF">
      <w:pPr>
        <w:suppressAutoHyphens/>
        <w:ind w:firstLine="284"/>
        <w:jc w:val="both"/>
        <w:rPr>
          <w:bCs/>
          <w:sz w:val="14"/>
          <w:szCs w:val="14"/>
        </w:rPr>
      </w:pPr>
      <w:r w:rsidRPr="00B22B0C">
        <w:rPr>
          <w:bCs/>
          <w:sz w:val="14"/>
          <w:szCs w:val="14"/>
        </w:rPr>
        <w:t>санкционирование оплаты денежных обязательств;</w:t>
      </w:r>
    </w:p>
    <w:p w:rsidR="00DF6CFF" w:rsidRPr="00B22B0C" w:rsidRDefault="00DF6CFF" w:rsidP="00DF6CFF">
      <w:pPr>
        <w:suppressAutoHyphens/>
        <w:ind w:firstLine="284"/>
        <w:jc w:val="both"/>
        <w:rPr>
          <w:bCs/>
          <w:sz w:val="14"/>
          <w:szCs w:val="14"/>
        </w:rPr>
      </w:pPr>
      <w:r w:rsidRPr="00B22B0C">
        <w:rPr>
          <w:bCs/>
          <w:sz w:val="14"/>
          <w:szCs w:val="14"/>
        </w:rPr>
        <w:t>подтверждение исполнения денежных обязательств.</w:t>
      </w:r>
    </w:p>
    <w:p w:rsidR="00DF6CFF" w:rsidRPr="00B22B0C" w:rsidRDefault="00DF6CFF" w:rsidP="00DF6CFF">
      <w:pPr>
        <w:suppressAutoHyphens/>
        <w:ind w:firstLine="284"/>
        <w:jc w:val="both"/>
        <w:rPr>
          <w:bCs/>
          <w:sz w:val="14"/>
          <w:szCs w:val="14"/>
        </w:rPr>
      </w:pPr>
      <w:r w:rsidRPr="00B22B0C">
        <w:rPr>
          <w:bCs/>
          <w:sz w:val="14"/>
          <w:szCs w:val="14"/>
        </w:rPr>
        <w:t>3. Получатели средств бюджета (далее – ПБС) при заключении договоров (муниципальных контрактов) о поставке товаров, выполнении работ и оказании услуг, вправе предусматривать авансовые платежи:</w:t>
      </w:r>
    </w:p>
    <w:p w:rsidR="00DF6CFF" w:rsidRPr="00B22B0C" w:rsidRDefault="00DF6CFF" w:rsidP="00DF6CFF">
      <w:pPr>
        <w:suppressAutoHyphens/>
        <w:ind w:firstLine="284"/>
        <w:jc w:val="both"/>
        <w:rPr>
          <w:bCs/>
          <w:sz w:val="14"/>
          <w:szCs w:val="14"/>
        </w:rPr>
      </w:pPr>
      <w:r w:rsidRPr="00B22B0C">
        <w:rPr>
          <w:bCs/>
          <w:sz w:val="14"/>
          <w:szCs w:val="14"/>
        </w:rPr>
        <w:t>в размере до 100 процентов суммы договора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при заключении контрактов на сумму, не превышающую установленного Центральным банком Российской Федерации предельного размера расчетов наличными деньгами в Российской Федерации между юридическими лицами по одной сделке и при заключении договоро</w:t>
      </w:r>
      <w:proofErr w:type="gramStart"/>
      <w:r w:rsidRPr="00B22B0C">
        <w:rPr>
          <w:bCs/>
          <w:sz w:val="14"/>
          <w:szCs w:val="14"/>
        </w:rPr>
        <w:t>в(</w:t>
      </w:r>
      <w:proofErr w:type="gramEnd"/>
      <w:r w:rsidRPr="00B22B0C">
        <w:rPr>
          <w:bCs/>
          <w:sz w:val="14"/>
          <w:szCs w:val="14"/>
        </w:rPr>
        <w:t>контрактов) по результатам проведения закрытых конкурсов;</w:t>
      </w:r>
    </w:p>
    <w:p w:rsidR="00DF6CFF" w:rsidRPr="00B22B0C" w:rsidRDefault="00DF6CFF" w:rsidP="00DF6CFF">
      <w:pPr>
        <w:suppressAutoHyphens/>
        <w:ind w:firstLine="284"/>
        <w:jc w:val="both"/>
        <w:rPr>
          <w:bCs/>
          <w:sz w:val="14"/>
          <w:szCs w:val="14"/>
        </w:rPr>
      </w:pPr>
      <w:r w:rsidRPr="00B22B0C">
        <w:rPr>
          <w:bCs/>
          <w:sz w:val="14"/>
          <w:szCs w:val="14"/>
        </w:rPr>
        <w:t>в размере 30 процентов суммы договора (контракта), но не более 30 процентов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остальным договорам и контрактам, если иное не предусмотрено действующим  законодательством.</w:t>
      </w:r>
    </w:p>
    <w:p w:rsidR="00DF6CFF" w:rsidRPr="00B22B0C" w:rsidRDefault="00DF6CFF" w:rsidP="00DF6CFF">
      <w:pPr>
        <w:suppressAutoHyphens/>
        <w:ind w:firstLine="284"/>
        <w:jc w:val="both"/>
        <w:rPr>
          <w:bCs/>
          <w:sz w:val="14"/>
          <w:szCs w:val="14"/>
        </w:rPr>
      </w:pPr>
      <w:r w:rsidRPr="00B22B0C">
        <w:rPr>
          <w:bCs/>
          <w:sz w:val="14"/>
          <w:szCs w:val="14"/>
        </w:rPr>
        <w:t xml:space="preserve">4. Главные распорядители средств бюджета (далее – ГРБС) и ПБС осуществляют операции со средствами бюджета муниципального округа на лицевых счетах, открытых им в Управлении Федерального казначейства по Новгородской области (далее </w:t>
      </w:r>
      <w:proofErr w:type="gramStart"/>
      <w:r w:rsidRPr="00B22B0C">
        <w:rPr>
          <w:bCs/>
          <w:sz w:val="14"/>
          <w:szCs w:val="14"/>
        </w:rPr>
        <w:t>–У</w:t>
      </w:r>
      <w:proofErr w:type="gramEnd"/>
      <w:r w:rsidRPr="00B22B0C">
        <w:rPr>
          <w:bCs/>
          <w:sz w:val="14"/>
          <w:szCs w:val="14"/>
        </w:rPr>
        <w:t>ФК).</w:t>
      </w:r>
      <w:r w:rsidRPr="00B22B0C">
        <w:rPr>
          <w:bCs/>
          <w:sz w:val="14"/>
          <w:szCs w:val="14"/>
        </w:rPr>
        <w:tab/>
      </w:r>
    </w:p>
    <w:p w:rsidR="00DF6CFF" w:rsidRPr="00B22B0C" w:rsidRDefault="00DF6CFF" w:rsidP="00DF6CFF">
      <w:pPr>
        <w:pStyle w:val="24"/>
        <w:suppressAutoHyphens/>
        <w:jc w:val="both"/>
        <w:rPr>
          <w:b w:val="0"/>
          <w:sz w:val="14"/>
          <w:szCs w:val="14"/>
        </w:rPr>
      </w:pPr>
      <w:r w:rsidRPr="00B22B0C">
        <w:rPr>
          <w:b w:val="0"/>
          <w:sz w:val="14"/>
          <w:szCs w:val="14"/>
        </w:rPr>
        <w:t>5. В целях обеспечения кассовых выплат из бюджета муниципального округа Комитет финансов Администрации Солецкого муниципального округа (далее – комитет финансов) представляет в УФК расходные расписания и (или) Реестры расходных расписаний на финансирование ГРБС по установленной Федеральным казначейством форме в пределах  остатка средств, доступного к распределению.</w:t>
      </w:r>
    </w:p>
    <w:p w:rsidR="00DF6CFF" w:rsidRPr="00B22B0C" w:rsidRDefault="00DF6CFF" w:rsidP="00DF6CFF">
      <w:pPr>
        <w:pStyle w:val="24"/>
        <w:suppressAutoHyphens/>
        <w:jc w:val="both"/>
        <w:rPr>
          <w:b w:val="0"/>
          <w:sz w:val="14"/>
          <w:szCs w:val="14"/>
        </w:rPr>
      </w:pPr>
      <w:r w:rsidRPr="00B22B0C">
        <w:rPr>
          <w:b w:val="0"/>
          <w:sz w:val="14"/>
          <w:szCs w:val="14"/>
        </w:rPr>
        <w:t>Финансирование производится на основании кассового плана и заявок на финансирование.</w:t>
      </w:r>
    </w:p>
    <w:p w:rsidR="00DF6CFF" w:rsidRPr="00B22B0C" w:rsidRDefault="00DF6CFF" w:rsidP="00DF6CFF">
      <w:pPr>
        <w:pStyle w:val="24"/>
        <w:suppressAutoHyphens/>
        <w:jc w:val="both"/>
        <w:rPr>
          <w:b w:val="0"/>
          <w:sz w:val="14"/>
          <w:szCs w:val="14"/>
        </w:rPr>
      </w:pPr>
      <w:r w:rsidRPr="00B22B0C">
        <w:rPr>
          <w:b w:val="0"/>
          <w:sz w:val="14"/>
          <w:szCs w:val="14"/>
        </w:rPr>
        <w:t>6. УФК на основании поступивших от финансового отдела  Расходных расписаний и (или) Реестров расходных расписаний, отражает поступившие объемы финансирования на  лицевых счетах, открытых ГРБС.</w:t>
      </w:r>
    </w:p>
    <w:p w:rsidR="00DF6CFF" w:rsidRPr="00B22B0C" w:rsidRDefault="00DF6CFF" w:rsidP="00DF6CFF">
      <w:pPr>
        <w:pStyle w:val="24"/>
        <w:suppressAutoHyphens/>
        <w:jc w:val="both"/>
        <w:rPr>
          <w:b w:val="0"/>
          <w:sz w:val="14"/>
          <w:szCs w:val="14"/>
        </w:rPr>
      </w:pPr>
      <w:r w:rsidRPr="00B22B0C">
        <w:rPr>
          <w:b w:val="0"/>
          <w:sz w:val="14"/>
          <w:szCs w:val="14"/>
        </w:rPr>
        <w:t>7. ГРБС представляют в  УФК Расходные расписания и (или) Реестры расходных расписаний на финансирование подведомственных получателей.</w:t>
      </w:r>
    </w:p>
    <w:p w:rsidR="00DF6CFF" w:rsidRPr="00B22B0C" w:rsidRDefault="00DF6CFF" w:rsidP="00DF6CFF">
      <w:pPr>
        <w:pStyle w:val="24"/>
        <w:suppressAutoHyphens/>
        <w:jc w:val="both"/>
        <w:rPr>
          <w:b w:val="0"/>
          <w:sz w:val="14"/>
          <w:szCs w:val="14"/>
        </w:rPr>
      </w:pPr>
      <w:r w:rsidRPr="00B22B0C">
        <w:rPr>
          <w:b w:val="0"/>
          <w:sz w:val="14"/>
          <w:szCs w:val="14"/>
        </w:rPr>
        <w:t>Объемы финансирования расходов, распределенные ГРБС, не должны превышать объемы финансирования, отраженные с начала финансового года на его лицевом счете.</w:t>
      </w:r>
    </w:p>
    <w:p w:rsidR="00DF6CFF" w:rsidRPr="00B22B0C" w:rsidRDefault="00DF6CFF" w:rsidP="00DF6CFF">
      <w:pPr>
        <w:pStyle w:val="ConsPlusNormal"/>
        <w:widowControl/>
        <w:suppressAutoHyphens/>
        <w:ind w:firstLine="284"/>
        <w:jc w:val="both"/>
        <w:rPr>
          <w:rFonts w:ascii="Times New Roman" w:hAnsi="Times New Roman" w:cs="Times New Roman"/>
          <w:sz w:val="14"/>
          <w:szCs w:val="14"/>
        </w:rPr>
      </w:pPr>
      <w:r w:rsidRPr="00B22B0C">
        <w:rPr>
          <w:rFonts w:ascii="Times New Roman" w:hAnsi="Times New Roman" w:cs="Times New Roman"/>
          <w:sz w:val="14"/>
          <w:szCs w:val="14"/>
        </w:rPr>
        <w:t>8. УФК на основании поступивших от ГРБС Расходных расписаний и (или) Реестров расходных расписаний отражает поступившие объемы финансирования на лицевых счетах, открытых ПБС.</w:t>
      </w:r>
    </w:p>
    <w:p w:rsidR="00DF6CFF" w:rsidRPr="00B22B0C" w:rsidRDefault="00DF6CFF" w:rsidP="00DF6CFF">
      <w:pPr>
        <w:suppressAutoHyphens/>
        <w:ind w:firstLine="284"/>
        <w:jc w:val="both"/>
        <w:rPr>
          <w:bCs/>
          <w:sz w:val="14"/>
          <w:szCs w:val="14"/>
        </w:rPr>
      </w:pPr>
      <w:r w:rsidRPr="00B22B0C">
        <w:rPr>
          <w:bCs/>
          <w:sz w:val="14"/>
          <w:szCs w:val="14"/>
        </w:rPr>
        <w:t xml:space="preserve">9. ПБС принимают и (или) исполняют бюджетные обязательства в </w:t>
      </w:r>
      <w:proofErr w:type="gramStart"/>
      <w:r w:rsidRPr="00B22B0C">
        <w:rPr>
          <w:bCs/>
          <w:sz w:val="14"/>
          <w:szCs w:val="14"/>
        </w:rPr>
        <w:t>пределах</w:t>
      </w:r>
      <w:proofErr w:type="gramEnd"/>
      <w:r w:rsidRPr="00B22B0C">
        <w:rPr>
          <w:bCs/>
          <w:sz w:val="14"/>
          <w:szCs w:val="14"/>
        </w:rPr>
        <w:t xml:space="preserve"> доведенных до них в текущем финансовом году </w:t>
      </w:r>
      <w:r w:rsidRPr="00B22B0C">
        <w:rPr>
          <w:bCs/>
          <w:iCs/>
          <w:sz w:val="14"/>
          <w:szCs w:val="14"/>
        </w:rPr>
        <w:t>и плановом периоде</w:t>
      </w:r>
      <w:r w:rsidRPr="00B22B0C">
        <w:rPr>
          <w:bCs/>
          <w:sz w:val="14"/>
          <w:szCs w:val="14"/>
        </w:rPr>
        <w:t xml:space="preserve"> лимитов бюджетных обязательств.</w:t>
      </w:r>
    </w:p>
    <w:p w:rsidR="00DF6CFF" w:rsidRPr="00B22B0C" w:rsidRDefault="00DF6CFF" w:rsidP="00DF6CFF">
      <w:pPr>
        <w:suppressAutoHyphens/>
        <w:ind w:firstLine="284"/>
        <w:jc w:val="both"/>
        <w:rPr>
          <w:bCs/>
          <w:sz w:val="14"/>
          <w:szCs w:val="14"/>
        </w:rPr>
      </w:pPr>
      <w:r w:rsidRPr="00B22B0C">
        <w:rPr>
          <w:bCs/>
          <w:sz w:val="14"/>
          <w:szCs w:val="14"/>
        </w:rPr>
        <w:t>ПБС принимают бюджетные обязательства путем заключения муниципальных  контрактов, иных договоров с физическими и  юридическими лицами или в соответствии с законом, иным правовым актом, заключенными соглашениями.</w:t>
      </w:r>
    </w:p>
    <w:p w:rsidR="00DF6CFF" w:rsidRPr="00B22B0C" w:rsidRDefault="00DF6CFF" w:rsidP="00DF6CFF">
      <w:pPr>
        <w:suppressAutoHyphens/>
        <w:ind w:firstLine="284"/>
        <w:jc w:val="both"/>
        <w:rPr>
          <w:bCs/>
          <w:sz w:val="14"/>
          <w:szCs w:val="14"/>
        </w:rPr>
      </w:pPr>
      <w:r w:rsidRPr="00B22B0C">
        <w:rPr>
          <w:bCs/>
          <w:sz w:val="14"/>
          <w:szCs w:val="14"/>
        </w:rPr>
        <w:t>10. ПБС подтверждают обязанность оплатить за счет средств  бюджета муниципального округа обязательства в соответствии с платежными и иными документами, необходимыми для санкционирования их оплаты.</w:t>
      </w:r>
    </w:p>
    <w:p w:rsidR="00DF6CFF" w:rsidRPr="00B22B0C" w:rsidRDefault="00DF6CFF" w:rsidP="00DF6CFF">
      <w:pPr>
        <w:suppressAutoHyphens/>
        <w:ind w:firstLine="284"/>
        <w:jc w:val="both"/>
        <w:rPr>
          <w:bCs/>
          <w:sz w:val="14"/>
          <w:szCs w:val="14"/>
        </w:rPr>
      </w:pPr>
      <w:r w:rsidRPr="00B22B0C">
        <w:rPr>
          <w:bCs/>
          <w:sz w:val="14"/>
          <w:szCs w:val="14"/>
        </w:rPr>
        <w:t>Акт выполненных работ (акт приемки-передачи, товарная накладная и другие аналогичные документы) (далее-Акт) для оплаты обязательств за счет расходов бюджета муниципального округа предоставляется в орган, уполномоченный проводить санкционирование оплаты денежных обязательств.</w:t>
      </w:r>
    </w:p>
    <w:p w:rsidR="00DF6CFF" w:rsidRPr="00B22B0C" w:rsidRDefault="00DF6CFF" w:rsidP="00DF6CFF">
      <w:pPr>
        <w:pStyle w:val="24"/>
        <w:suppressAutoHyphens/>
        <w:jc w:val="both"/>
        <w:rPr>
          <w:b w:val="0"/>
          <w:sz w:val="14"/>
          <w:szCs w:val="14"/>
        </w:rPr>
      </w:pPr>
      <w:r w:rsidRPr="00B22B0C">
        <w:rPr>
          <w:b w:val="0"/>
          <w:bCs/>
          <w:sz w:val="14"/>
          <w:szCs w:val="14"/>
        </w:rPr>
        <w:t>11. Санкционирование оплаты денежных обязательств,</w:t>
      </w:r>
      <w:r w:rsidRPr="00B22B0C">
        <w:rPr>
          <w:b w:val="0"/>
          <w:sz w:val="14"/>
          <w:szCs w:val="14"/>
        </w:rPr>
        <w:t xml:space="preserve"> подлежащих исполнению за счет средств бюджета муниципального округа по расходам бюджета муниципального округа, осуществляют следующие уполномоченные органы:</w:t>
      </w:r>
    </w:p>
    <w:p w:rsidR="00DF6CFF" w:rsidRPr="00B22B0C" w:rsidRDefault="00DF6CFF" w:rsidP="00DF6CFF">
      <w:pPr>
        <w:pStyle w:val="24"/>
        <w:suppressAutoHyphens/>
        <w:jc w:val="both"/>
        <w:rPr>
          <w:b w:val="0"/>
          <w:sz w:val="14"/>
          <w:szCs w:val="14"/>
        </w:rPr>
      </w:pPr>
      <w:r w:rsidRPr="00B22B0C">
        <w:rPr>
          <w:b w:val="0"/>
          <w:sz w:val="14"/>
          <w:szCs w:val="14"/>
        </w:rPr>
        <w:t>11.1. Комитет жилищно-коммунального хозяйства, дорожного строительства и транспорта Администрации муниципального округа осуществляет санкционирование оплаты денежных обязательств по расходам бюджета муниципального округа:</w:t>
      </w:r>
    </w:p>
    <w:p w:rsidR="00DF6CFF" w:rsidRPr="00B22B0C" w:rsidRDefault="00DF6CFF" w:rsidP="00DF6CFF">
      <w:pPr>
        <w:pStyle w:val="24"/>
        <w:suppressAutoHyphens/>
        <w:jc w:val="both"/>
        <w:rPr>
          <w:b w:val="0"/>
          <w:sz w:val="14"/>
          <w:szCs w:val="14"/>
        </w:rPr>
      </w:pPr>
      <w:r w:rsidRPr="00B22B0C">
        <w:rPr>
          <w:b w:val="0"/>
          <w:sz w:val="14"/>
          <w:szCs w:val="14"/>
        </w:rPr>
        <w:t xml:space="preserve">в части реконструкции и </w:t>
      </w:r>
      <w:proofErr w:type="gramStart"/>
      <w:r w:rsidRPr="00B22B0C">
        <w:rPr>
          <w:b w:val="0"/>
          <w:sz w:val="14"/>
          <w:szCs w:val="14"/>
        </w:rPr>
        <w:t>строительства</w:t>
      </w:r>
      <w:proofErr w:type="gramEnd"/>
      <w:r w:rsidRPr="00B22B0C">
        <w:rPr>
          <w:b w:val="0"/>
          <w:sz w:val="14"/>
          <w:szCs w:val="14"/>
        </w:rPr>
        <w:t xml:space="preserve"> автомобильных дорог общего пользования местного значения;</w:t>
      </w:r>
    </w:p>
    <w:p w:rsidR="00DF6CFF" w:rsidRPr="00B22B0C" w:rsidRDefault="00DF6CFF" w:rsidP="00DF6CFF">
      <w:pPr>
        <w:pStyle w:val="24"/>
        <w:suppressAutoHyphens/>
        <w:jc w:val="both"/>
        <w:rPr>
          <w:b w:val="0"/>
          <w:sz w:val="14"/>
          <w:szCs w:val="14"/>
        </w:rPr>
      </w:pPr>
      <w:r w:rsidRPr="00B22B0C">
        <w:rPr>
          <w:b w:val="0"/>
          <w:sz w:val="14"/>
          <w:szCs w:val="14"/>
        </w:rPr>
        <w:t>в части капитального ремонта,  строительства и реконструкции объектов коммунальной инфраструктуры.</w:t>
      </w:r>
    </w:p>
    <w:p w:rsidR="00DF6CFF" w:rsidRPr="00B22B0C" w:rsidRDefault="00DF6CFF" w:rsidP="00DF6CFF">
      <w:pPr>
        <w:pStyle w:val="24"/>
        <w:suppressAutoHyphens/>
        <w:jc w:val="both"/>
        <w:rPr>
          <w:b w:val="0"/>
          <w:sz w:val="14"/>
          <w:szCs w:val="14"/>
        </w:rPr>
      </w:pPr>
      <w:r w:rsidRPr="00B22B0C">
        <w:rPr>
          <w:b w:val="0"/>
          <w:sz w:val="14"/>
          <w:szCs w:val="14"/>
        </w:rPr>
        <w:t>Комитет градостроительства и благоустройства Администрации муниципального округа осуществляет санкционирование оплаты денежных обязательств по расходам бюджета муниципального округа:</w:t>
      </w:r>
    </w:p>
    <w:p w:rsidR="00DF6CFF" w:rsidRPr="00B22B0C" w:rsidRDefault="00DF6CFF" w:rsidP="00DF6CFF">
      <w:pPr>
        <w:pStyle w:val="24"/>
        <w:suppressAutoHyphens/>
        <w:jc w:val="both"/>
        <w:rPr>
          <w:b w:val="0"/>
          <w:sz w:val="14"/>
          <w:szCs w:val="14"/>
        </w:rPr>
      </w:pPr>
      <w:r w:rsidRPr="00B22B0C">
        <w:rPr>
          <w:b w:val="0"/>
          <w:sz w:val="14"/>
          <w:szCs w:val="14"/>
        </w:rPr>
        <w:t>в части капитального ремонта, строительства и реконструкции других объектов муниципальной собственности.</w:t>
      </w:r>
    </w:p>
    <w:p w:rsidR="00DF6CFF" w:rsidRPr="00B22B0C" w:rsidRDefault="00DF6CFF" w:rsidP="00DF6CFF">
      <w:pPr>
        <w:pStyle w:val="24"/>
        <w:suppressAutoHyphens/>
        <w:jc w:val="both"/>
        <w:rPr>
          <w:b w:val="0"/>
          <w:sz w:val="14"/>
          <w:szCs w:val="14"/>
        </w:rPr>
      </w:pPr>
      <w:r w:rsidRPr="00B22B0C">
        <w:rPr>
          <w:b w:val="0"/>
          <w:bCs/>
          <w:sz w:val="14"/>
          <w:szCs w:val="14"/>
        </w:rPr>
        <w:t xml:space="preserve">11.2. УФК в соответствии с заключенным  с Администрацией муниципального округа Соглашением </w:t>
      </w:r>
      <w:r w:rsidRPr="00B22B0C">
        <w:rPr>
          <w:b w:val="0"/>
          <w:sz w:val="14"/>
          <w:szCs w:val="14"/>
        </w:rPr>
        <w:t>осуществляет санкционирование  расходов учреждений, не указанных в пункте 11.1настоящего Порядка.</w:t>
      </w:r>
    </w:p>
    <w:p w:rsidR="00DF6CFF" w:rsidRPr="00B22B0C" w:rsidRDefault="00DF6CFF" w:rsidP="00DF6CFF">
      <w:pPr>
        <w:pStyle w:val="24"/>
        <w:suppressAutoHyphens/>
        <w:jc w:val="both"/>
        <w:rPr>
          <w:b w:val="0"/>
          <w:sz w:val="14"/>
          <w:szCs w:val="14"/>
        </w:rPr>
      </w:pPr>
      <w:r w:rsidRPr="00B22B0C">
        <w:rPr>
          <w:b w:val="0"/>
          <w:sz w:val="14"/>
          <w:szCs w:val="14"/>
        </w:rPr>
        <w:t xml:space="preserve">     Санкционирование расходов муниципальных бюджетных и автономных учреждений муниципального округа источником финансового </w:t>
      </w:r>
      <w:proofErr w:type="gramStart"/>
      <w:r w:rsidRPr="00B22B0C">
        <w:rPr>
          <w:b w:val="0"/>
          <w:sz w:val="14"/>
          <w:szCs w:val="14"/>
        </w:rPr>
        <w:t>обеспечения</w:t>
      </w:r>
      <w:proofErr w:type="gramEnd"/>
      <w:r w:rsidRPr="00B22B0C">
        <w:rPr>
          <w:b w:val="0"/>
          <w:sz w:val="14"/>
          <w:szCs w:val="14"/>
        </w:rPr>
        <w:t xml:space="preserve"> которых являются субсидии, полученные в соответствии с абзацем вторым пункта </w:t>
      </w:r>
      <w:r w:rsidRPr="00B22B0C">
        <w:rPr>
          <w:b w:val="0"/>
          <w:sz w:val="14"/>
          <w:szCs w:val="14"/>
        </w:rPr>
        <w:lastRenderedPageBreak/>
        <w:t>1 статьи 78.1 и пунктом 1 статьи 78.2 Бюджетного кодекса Российской Федерации, осуществляется в порядке, утвержденным Администрацией муниципального округа.</w:t>
      </w:r>
    </w:p>
    <w:p w:rsidR="00DF6CFF" w:rsidRPr="00B22B0C" w:rsidRDefault="00DF6CFF" w:rsidP="00DF6CFF">
      <w:pPr>
        <w:pStyle w:val="24"/>
        <w:suppressAutoHyphens/>
        <w:jc w:val="both"/>
        <w:rPr>
          <w:b w:val="0"/>
          <w:sz w:val="14"/>
          <w:szCs w:val="14"/>
        </w:rPr>
      </w:pPr>
      <w:r w:rsidRPr="00B22B0C">
        <w:rPr>
          <w:b w:val="0"/>
          <w:sz w:val="14"/>
          <w:szCs w:val="14"/>
        </w:rPr>
        <w:t xml:space="preserve">12. </w:t>
      </w:r>
      <w:proofErr w:type="gramStart"/>
      <w:r w:rsidRPr="00B22B0C">
        <w:rPr>
          <w:b w:val="0"/>
          <w:sz w:val="14"/>
          <w:szCs w:val="14"/>
        </w:rPr>
        <w:t xml:space="preserve">Получатели представляют в органы, указанные в пунктах 11.1,11.2 настоящего Порядка,  для санкционирования оплаты денежных обязательств бюджета муниципального округа  </w:t>
      </w:r>
      <w:r w:rsidRPr="00B22B0C">
        <w:rPr>
          <w:b w:val="0"/>
          <w:bCs/>
          <w:sz w:val="14"/>
          <w:szCs w:val="14"/>
        </w:rPr>
        <w:t>Заявку на кассовый расход (код формы по КДФ 0531801), Заявку на кассовый расход (сокращенную) (код формы по КДФ 0531851), Заявку на получение  наличных денег (код формы по КДФ 0531802),  Заявку на получение  денежных средств, перечисляемых на карту (код формы по КДФ 0531243</w:t>
      </w:r>
      <w:proofErr w:type="gramEnd"/>
      <w:r w:rsidRPr="00B22B0C">
        <w:rPr>
          <w:b w:val="0"/>
          <w:bCs/>
          <w:sz w:val="14"/>
          <w:szCs w:val="14"/>
        </w:rPr>
        <w:t>) (далее – Заявка)</w:t>
      </w:r>
      <w:r w:rsidRPr="00B22B0C">
        <w:rPr>
          <w:b w:val="0"/>
          <w:sz w:val="14"/>
          <w:szCs w:val="14"/>
        </w:rPr>
        <w:t>.</w:t>
      </w:r>
    </w:p>
    <w:p w:rsidR="00DF6CFF" w:rsidRPr="00B22B0C" w:rsidRDefault="00DF6CFF" w:rsidP="00DF6CFF">
      <w:pPr>
        <w:pStyle w:val="24"/>
        <w:suppressAutoHyphens/>
        <w:jc w:val="both"/>
        <w:rPr>
          <w:b w:val="0"/>
          <w:bCs/>
          <w:sz w:val="14"/>
          <w:szCs w:val="14"/>
        </w:rPr>
      </w:pPr>
      <w:r w:rsidRPr="00B22B0C">
        <w:rPr>
          <w:b w:val="0"/>
          <w:bCs/>
          <w:sz w:val="14"/>
          <w:szCs w:val="14"/>
        </w:rPr>
        <w:t>УФК проверяет Заявку на наличие следующих реквизитов и показателей:</w:t>
      </w:r>
    </w:p>
    <w:p w:rsidR="00DF6CFF" w:rsidRPr="00B22B0C" w:rsidRDefault="00DF6CFF" w:rsidP="00DF6CFF">
      <w:pPr>
        <w:pStyle w:val="24"/>
        <w:suppressAutoHyphens/>
        <w:jc w:val="both"/>
        <w:rPr>
          <w:b w:val="0"/>
          <w:bCs/>
          <w:sz w:val="14"/>
          <w:szCs w:val="14"/>
        </w:rPr>
      </w:pPr>
      <w:r w:rsidRPr="00B22B0C">
        <w:rPr>
          <w:b w:val="0"/>
          <w:bCs/>
          <w:sz w:val="14"/>
          <w:szCs w:val="14"/>
        </w:rPr>
        <w:t>1) уникального кода организации в реестровой записи реестра участников бюджетного процесса, а также юридических лиц, не являющихся участниками бюджетного процесса (дале</w:t>
      </w:r>
      <w:proofErr w:type="gramStart"/>
      <w:r w:rsidRPr="00B22B0C">
        <w:rPr>
          <w:b w:val="0"/>
          <w:bCs/>
          <w:sz w:val="14"/>
          <w:szCs w:val="14"/>
        </w:rPr>
        <w:t>е-</w:t>
      </w:r>
      <w:proofErr w:type="gramEnd"/>
      <w:r w:rsidRPr="00B22B0C">
        <w:rPr>
          <w:b w:val="0"/>
          <w:bCs/>
          <w:sz w:val="14"/>
          <w:szCs w:val="14"/>
        </w:rPr>
        <w:t xml:space="preserve"> код участника бюджетного процесса по Сводному реестру), и номера соответствующего лицевого счета, открытого получателю средств бюджета муниципального округа;</w:t>
      </w:r>
    </w:p>
    <w:p w:rsidR="00DF6CFF" w:rsidRPr="00B22B0C" w:rsidRDefault="00DF6CFF" w:rsidP="00DF6CFF">
      <w:pPr>
        <w:pStyle w:val="24"/>
        <w:suppressAutoHyphens/>
        <w:jc w:val="both"/>
        <w:rPr>
          <w:b w:val="0"/>
          <w:bCs/>
          <w:sz w:val="14"/>
          <w:szCs w:val="14"/>
        </w:rPr>
      </w:pPr>
      <w:r w:rsidRPr="00B22B0C">
        <w:rPr>
          <w:b w:val="0"/>
          <w:bCs/>
          <w:sz w:val="14"/>
          <w:szCs w:val="14"/>
        </w:rPr>
        <w:t>2) кодов классификации расходов бюджетов, по которым необходимо провести кассовый расход, а также текстового назначения платежа;</w:t>
      </w:r>
    </w:p>
    <w:p w:rsidR="00DF6CFF" w:rsidRPr="00B22B0C" w:rsidRDefault="00DF6CFF" w:rsidP="00DF6CFF">
      <w:pPr>
        <w:pStyle w:val="24"/>
        <w:suppressAutoHyphens/>
        <w:jc w:val="both"/>
        <w:rPr>
          <w:b w:val="0"/>
          <w:bCs/>
          <w:sz w:val="14"/>
          <w:szCs w:val="14"/>
        </w:rPr>
      </w:pPr>
      <w:proofErr w:type="gramStart"/>
      <w:r w:rsidRPr="00B22B0C">
        <w:rPr>
          <w:b w:val="0"/>
          <w:bCs/>
          <w:sz w:val="14"/>
          <w:szCs w:val="14"/>
        </w:rPr>
        <w:t>3) суммы кассового расхода и кода валюты в соответствии с Общероссийским классификатором валют, в которой он должен быть произведен;</w:t>
      </w:r>
      <w:proofErr w:type="gramEnd"/>
    </w:p>
    <w:p w:rsidR="00DF6CFF" w:rsidRPr="00B22B0C" w:rsidRDefault="00DF6CFF" w:rsidP="00DF6CFF">
      <w:pPr>
        <w:pStyle w:val="24"/>
        <w:suppressAutoHyphens/>
        <w:jc w:val="both"/>
        <w:rPr>
          <w:b w:val="0"/>
          <w:bCs/>
          <w:sz w:val="14"/>
          <w:szCs w:val="14"/>
        </w:rPr>
      </w:pPr>
      <w:r w:rsidRPr="00B22B0C">
        <w:rPr>
          <w:b w:val="0"/>
          <w:bCs/>
          <w:sz w:val="14"/>
          <w:szCs w:val="14"/>
        </w:rPr>
        <w:t>4) суммы кассового расхода в валюте Российской Федерации, в рублевом эквиваленте, исчисленном на дату оформления Заявки;</w:t>
      </w:r>
    </w:p>
    <w:p w:rsidR="00DF6CFF" w:rsidRPr="00B22B0C" w:rsidRDefault="00DF6CFF" w:rsidP="00DF6CFF">
      <w:pPr>
        <w:pStyle w:val="24"/>
        <w:suppressAutoHyphens/>
        <w:jc w:val="both"/>
        <w:rPr>
          <w:b w:val="0"/>
          <w:bCs/>
          <w:sz w:val="14"/>
          <w:szCs w:val="14"/>
        </w:rPr>
      </w:pPr>
      <w:r w:rsidRPr="00B22B0C">
        <w:rPr>
          <w:b w:val="0"/>
          <w:bCs/>
          <w:sz w:val="14"/>
          <w:szCs w:val="14"/>
        </w:rPr>
        <w:t>5) вида средств (средства бюджета муниципального округа);</w:t>
      </w:r>
    </w:p>
    <w:p w:rsidR="00DF6CFF" w:rsidRPr="00B22B0C" w:rsidRDefault="00DF6CFF" w:rsidP="00DF6CFF">
      <w:pPr>
        <w:pStyle w:val="24"/>
        <w:suppressAutoHyphens/>
        <w:jc w:val="both"/>
        <w:rPr>
          <w:b w:val="0"/>
          <w:bCs/>
          <w:sz w:val="14"/>
          <w:szCs w:val="14"/>
        </w:rPr>
      </w:pPr>
      <w:r w:rsidRPr="00B22B0C">
        <w:rPr>
          <w:b w:val="0"/>
          <w:bCs/>
          <w:sz w:val="14"/>
          <w:szCs w:val="14"/>
        </w:rPr>
        <w:t>6) наименования, банковских реквизитов, идентификационного номера налогоплательщика (ИНН) и кода причины постановки на учет (КПП) получателя денежных средств;</w:t>
      </w:r>
    </w:p>
    <w:p w:rsidR="00DF6CFF" w:rsidRPr="00B22B0C" w:rsidRDefault="00DF6CFF" w:rsidP="00DF6CFF">
      <w:pPr>
        <w:pStyle w:val="24"/>
        <w:suppressAutoHyphens/>
        <w:jc w:val="both"/>
        <w:rPr>
          <w:b w:val="0"/>
          <w:bCs/>
          <w:sz w:val="14"/>
          <w:szCs w:val="14"/>
        </w:rPr>
      </w:pPr>
      <w:r w:rsidRPr="00B22B0C">
        <w:rPr>
          <w:b w:val="0"/>
          <w:bCs/>
          <w:sz w:val="14"/>
          <w:szCs w:val="14"/>
        </w:rPr>
        <w:t>7) номера и серии чека (при наличном способе оплаты денежного обязательства);</w:t>
      </w:r>
    </w:p>
    <w:p w:rsidR="00DF6CFF" w:rsidRPr="00B22B0C" w:rsidRDefault="00DF6CFF" w:rsidP="00DF6CFF">
      <w:pPr>
        <w:pStyle w:val="24"/>
        <w:suppressAutoHyphens/>
        <w:jc w:val="both"/>
        <w:rPr>
          <w:b w:val="0"/>
          <w:bCs/>
          <w:sz w:val="14"/>
          <w:szCs w:val="14"/>
        </w:rPr>
      </w:pPr>
      <w:r w:rsidRPr="00B22B0C">
        <w:rPr>
          <w:b w:val="0"/>
          <w:bCs/>
          <w:sz w:val="14"/>
          <w:szCs w:val="14"/>
        </w:rPr>
        <w:t>8) срока действия чека (при наличном способе оплаты денежного обязательства);</w:t>
      </w:r>
    </w:p>
    <w:p w:rsidR="00DF6CFF" w:rsidRPr="00B22B0C" w:rsidRDefault="00DF6CFF" w:rsidP="00DF6CFF">
      <w:pPr>
        <w:pStyle w:val="24"/>
        <w:suppressAutoHyphens/>
        <w:jc w:val="both"/>
        <w:rPr>
          <w:b w:val="0"/>
          <w:bCs/>
          <w:sz w:val="14"/>
          <w:szCs w:val="14"/>
        </w:rPr>
      </w:pPr>
      <w:r w:rsidRPr="00B22B0C">
        <w:rPr>
          <w:b w:val="0"/>
          <w:bCs/>
          <w:sz w:val="14"/>
          <w:szCs w:val="14"/>
        </w:rPr>
        <w:t>9) фамилии, имени и отчества получателя средств по чеку (при наличном способе оплаты денежного обязательства);</w:t>
      </w:r>
    </w:p>
    <w:p w:rsidR="00DF6CFF" w:rsidRPr="00B22B0C" w:rsidRDefault="00DF6CFF" w:rsidP="00DF6CFF">
      <w:pPr>
        <w:pStyle w:val="24"/>
        <w:suppressAutoHyphens/>
        <w:jc w:val="both"/>
        <w:rPr>
          <w:b w:val="0"/>
          <w:bCs/>
          <w:sz w:val="14"/>
          <w:szCs w:val="14"/>
        </w:rPr>
      </w:pPr>
      <w:r w:rsidRPr="00B22B0C">
        <w:rPr>
          <w:b w:val="0"/>
          <w:bCs/>
          <w:sz w:val="14"/>
          <w:szCs w:val="14"/>
        </w:rPr>
        <w:t>10) данных документов, удостоверяющих личность получателя средств по чеку (при наличном способе оплаты денежного обязательства);</w:t>
      </w:r>
    </w:p>
    <w:p w:rsidR="00DF6CFF" w:rsidRPr="00B22B0C" w:rsidRDefault="00DF6CFF" w:rsidP="00DF6CFF">
      <w:pPr>
        <w:pStyle w:val="24"/>
        <w:suppressAutoHyphens/>
        <w:jc w:val="both"/>
        <w:rPr>
          <w:b w:val="0"/>
          <w:bCs/>
          <w:sz w:val="14"/>
          <w:szCs w:val="14"/>
        </w:rPr>
      </w:pPr>
      <w:r w:rsidRPr="00B22B0C">
        <w:rPr>
          <w:b w:val="0"/>
          <w:bCs/>
          <w:sz w:val="14"/>
          <w:szCs w:val="14"/>
        </w:rPr>
        <w:t>11) данных для осуществления налоговых и иных обязательных платежей в бюджеты бюджетной системы Российской Федерации (при необходимости);</w:t>
      </w:r>
    </w:p>
    <w:p w:rsidR="00DF6CFF" w:rsidRPr="00B22B0C" w:rsidRDefault="00DF6CFF" w:rsidP="00DF6CFF">
      <w:pPr>
        <w:pStyle w:val="24"/>
        <w:suppressAutoHyphens/>
        <w:jc w:val="both"/>
        <w:rPr>
          <w:b w:val="0"/>
          <w:sz w:val="14"/>
          <w:szCs w:val="14"/>
        </w:rPr>
      </w:pPr>
      <w:r w:rsidRPr="00B22B0C">
        <w:rPr>
          <w:b w:val="0"/>
          <w:bCs/>
          <w:sz w:val="14"/>
          <w:szCs w:val="14"/>
        </w:rPr>
        <w:t xml:space="preserve">12) номера, даты и предмета договора (изменения к договору) или </w:t>
      </w:r>
      <w:r w:rsidRPr="00B22B0C">
        <w:rPr>
          <w:b w:val="0"/>
          <w:sz w:val="14"/>
          <w:szCs w:val="14"/>
        </w:rPr>
        <w:t xml:space="preserve">муниципального контракта </w:t>
      </w:r>
      <w:proofErr w:type="gramStart"/>
      <w:r w:rsidRPr="00B22B0C">
        <w:rPr>
          <w:b w:val="0"/>
          <w:sz w:val="14"/>
          <w:szCs w:val="14"/>
        </w:rPr>
        <w:t xml:space="preserve">( </w:t>
      </w:r>
      <w:proofErr w:type="gramEnd"/>
      <w:r w:rsidRPr="00B22B0C">
        <w:rPr>
          <w:b w:val="0"/>
          <w:sz w:val="14"/>
          <w:szCs w:val="14"/>
        </w:rPr>
        <w:t>изменения к муниципальному контракту) на поставку товаров, выполнение работ, оказание услуг для муниципальных нужд, договора аренды (далее – Договор), а также типа, номера и даты документа,  подтверждающего возникновение денежного обязательства в соответствии с пунктом 13 настоящего Порядка:</w:t>
      </w:r>
    </w:p>
    <w:p w:rsidR="00DF6CFF" w:rsidRPr="00B22B0C" w:rsidRDefault="00DF6CFF" w:rsidP="00DF6CFF">
      <w:pPr>
        <w:pStyle w:val="24"/>
        <w:suppressAutoHyphens/>
        <w:jc w:val="both"/>
        <w:rPr>
          <w:b w:val="0"/>
          <w:sz w:val="14"/>
          <w:szCs w:val="14"/>
        </w:rPr>
      </w:pPr>
      <w:proofErr w:type="gramStart"/>
      <w:r w:rsidRPr="00B22B0C">
        <w:rPr>
          <w:b w:val="0"/>
          <w:sz w:val="14"/>
          <w:szCs w:val="14"/>
        </w:rPr>
        <w:t>- при поставке товаров – счета и (или) накладной, и (или) акта приемки-передачи, и (или) счета-фактуры;</w:t>
      </w:r>
      <w:proofErr w:type="gramEnd"/>
    </w:p>
    <w:p w:rsidR="00DF6CFF" w:rsidRPr="00B22B0C" w:rsidRDefault="00DF6CFF" w:rsidP="00DF6CFF">
      <w:pPr>
        <w:pStyle w:val="24"/>
        <w:suppressAutoHyphens/>
        <w:jc w:val="both"/>
        <w:rPr>
          <w:b w:val="0"/>
          <w:sz w:val="14"/>
          <w:szCs w:val="14"/>
        </w:rPr>
      </w:pPr>
      <w:proofErr w:type="gramStart"/>
      <w:r w:rsidRPr="00B22B0C">
        <w:rPr>
          <w:b w:val="0"/>
          <w:sz w:val="14"/>
          <w:szCs w:val="14"/>
        </w:rPr>
        <w:t>- при выполнении работ, оказании услуг – акта выполненных работ (услуг) и (или) счета, и (или) счета-фактуры;</w:t>
      </w:r>
      <w:proofErr w:type="gramEnd"/>
    </w:p>
    <w:p w:rsidR="00DF6CFF" w:rsidRPr="00B22B0C" w:rsidRDefault="00DF6CFF" w:rsidP="00DF6CFF">
      <w:pPr>
        <w:pStyle w:val="24"/>
        <w:suppressAutoHyphens/>
        <w:jc w:val="both"/>
        <w:rPr>
          <w:b w:val="0"/>
          <w:sz w:val="14"/>
          <w:szCs w:val="14"/>
        </w:rPr>
      </w:pPr>
      <w:r w:rsidRPr="00B22B0C">
        <w:rPr>
          <w:b w:val="0"/>
          <w:sz w:val="14"/>
          <w:szCs w:val="14"/>
        </w:rPr>
        <w:t>- при выполнении работ, оказании услуг по договорам гражданско-правового характера – акта выполненных работ (услуг);</w:t>
      </w:r>
    </w:p>
    <w:p w:rsidR="00DF6CFF" w:rsidRPr="00B22B0C" w:rsidRDefault="00DF6CFF" w:rsidP="00DF6CFF">
      <w:pPr>
        <w:pStyle w:val="24"/>
        <w:suppressAutoHyphens/>
        <w:jc w:val="both"/>
        <w:rPr>
          <w:b w:val="0"/>
          <w:sz w:val="14"/>
          <w:szCs w:val="14"/>
        </w:rPr>
      </w:pPr>
      <w:r w:rsidRPr="00B22B0C">
        <w:rPr>
          <w:b w:val="0"/>
          <w:sz w:val="14"/>
          <w:szCs w:val="14"/>
        </w:rPr>
        <w:t>- при исполнении судебного акта – исполнительного документа (исполнительный лист, судебный приказ);</w:t>
      </w:r>
    </w:p>
    <w:p w:rsidR="00DF6CFF" w:rsidRPr="00B22B0C" w:rsidRDefault="00DF6CFF" w:rsidP="00DF6CFF">
      <w:pPr>
        <w:pStyle w:val="24"/>
        <w:suppressAutoHyphens/>
        <w:jc w:val="both"/>
        <w:rPr>
          <w:b w:val="0"/>
          <w:sz w:val="14"/>
          <w:szCs w:val="14"/>
        </w:rPr>
      </w:pPr>
      <w:r w:rsidRPr="00B22B0C">
        <w:rPr>
          <w:b w:val="0"/>
          <w:sz w:val="14"/>
          <w:szCs w:val="14"/>
        </w:rPr>
        <w:t>- иных документов, подтверждающих возникновение денежных обязательств, предусмотренных постановлениями Правительства Российской Федерации.</w:t>
      </w:r>
    </w:p>
    <w:p w:rsidR="00DF6CFF" w:rsidRPr="00B22B0C" w:rsidRDefault="00DF6CFF" w:rsidP="00DF6CFF">
      <w:pPr>
        <w:pStyle w:val="24"/>
        <w:suppressAutoHyphens/>
        <w:jc w:val="both"/>
        <w:rPr>
          <w:b w:val="0"/>
          <w:sz w:val="14"/>
          <w:szCs w:val="14"/>
        </w:rPr>
      </w:pPr>
      <w:r w:rsidRPr="00B22B0C">
        <w:rPr>
          <w:b w:val="0"/>
          <w:sz w:val="14"/>
          <w:szCs w:val="14"/>
        </w:rPr>
        <w:t>В одной заявке может содержаться несколько сумм кассовых расходов по разным кодам классификации расходов бюджета по одному денежному обязательству получателя средств.</w:t>
      </w:r>
    </w:p>
    <w:p w:rsidR="00DF6CFF" w:rsidRPr="00B22B0C" w:rsidRDefault="00DF6CFF" w:rsidP="00DF6CFF">
      <w:pPr>
        <w:pStyle w:val="24"/>
        <w:suppressAutoHyphens/>
        <w:jc w:val="both"/>
        <w:rPr>
          <w:b w:val="0"/>
          <w:sz w:val="14"/>
          <w:szCs w:val="14"/>
        </w:rPr>
      </w:pPr>
      <w:r w:rsidRPr="00B22B0C">
        <w:rPr>
          <w:b w:val="0"/>
          <w:sz w:val="14"/>
          <w:szCs w:val="14"/>
        </w:rPr>
        <w:t>Допускается представление одной Заявки на оплату денежных обязательств нескольким физическим лицам по договорам гражданск</w:t>
      </w:r>
      <w:proofErr w:type="gramStart"/>
      <w:r w:rsidRPr="00B22B0C">
        <w:rPr>
          <w:b w:val="0"/>
          <w:sz w:val="14"/>
          <w:szCs w:val="14"/>
        </w:rPr>
        <w:t>о-</w:t>
      </w:r>
      <w:proofErr w:type="gramEnd"/>
      <w:r w:rsidRPr="00B22B0C">
        <w:rPr>
          <w:b w:val="0"/>
          <w:sz w:val="14"/>
          <w:szCs w:val="14"/>
        </w:rPr>
        <w:t xml:space="preserve"> правового характера, предметом которых являются одноименные работы (услуги). При этом раздел 2 Заявки не заполняется и Договор и (или) документ, подтверждающий возникновение денежного обязательства, не представляется.</w:t>
      </w:r>
    </w:p>
    <w:p w:rsidR="00DF6CFF" w:rsidRPr="00B22B0C" w:rsidRDefault="00DF6CFF" w:rsidP="00DF6CFF">
      <w:pPr>
        <w:pStyle w:val="24"/>
        <w:suppressAutoHyphens/>
        <w:jc w:val="both"/>
        <w:rPr>
          <w:b w:val="0"/>
          <w:sz w:val="14"/>
          <w:szCs w:val="14"/>
        </w:rPr>
      </w:pPr>
      <w:r w:rsidRPr="00B22B0C">
        <w:rPr>
          <w:b w:val="0"/>
          <w:sz w:val="14"/>
          <w:szCs w:val="14"/>
        </w:rPr>
        <w:t>Положения подпункта 12 настоящего пункта не применяются при проверке Заявки на получение наличных денег.</w:t>
      </w:r>
    </w:p>
    <w:p w:rsidR="00DF6CFF" w:rsidRPr="00B22B0C" w:rsidRDefault="00DF6CFF" w:rsidP="00DF6CFF">
      <w:pPr>
        <w:pStyle w:val="24"/>
        <w:suppressAutoHyphens/>
        <w:jc w:val="both"/>
        <w:rPr>
          <w:b w:val="0"/>
          <w:sz w:val="14"/>
          <w:szCs w:val="14"/>
        </w:rPr>
      </w:pPr>
      <w:r w:rsidRPr="00B22B0C">
        <w:rPr>
          <w:b w:val="0"/>
          <w:sz w:val="14"/>
          <w:szCs w:val="14"/>
        </w:rPr>
        <w:t>13. Получатель средств бюджета муниципального округа для оплаты денежных обязательств, возникающих по Договору, указывает в Заявке в соответствии с требованиями, установленными в подпункте 12 пункта 12 настоящего Порядка, реквизиты и предмет соответствующего Договора, а также реквизиты документа, подтверждающего возникновение денежного обязательства.</w:t>
      </w:r>
    </w:p>
    <w:p w:rsidR="00DF6CFF" w:rsidRPr="00B22B0C" w:rsidRDefault="00DF6CFF" w:rsidP="00DF6CFF">
      <w:pPr>
        <w:pStyle w:val="24"/>
        <w:suppressAutoHyphens/>
        <w:jc w:val="both"/>
        <w:rPr>
          <w:b w:val="0"/>
          <w:sz w:val="14"/>
          <w:szCs w:val="14"/>
        </w:rPr>
      </w:pPr>
      <w:r w:rsidRPr="00B22B0C">
        <w:rPr>
          <w:b w:val="0"/>
          <w:sz w:val="14"/>
          <w:szCs w:val="14"/>
        </w:rPr>
        <w:t>Для оплаты денежных обязатель</w:t>
      </w:r>
      <w:proofErr w:type="gramStart"/>
      <w:r w:rsidRPr="00B22B0C">
        <w:rPr>
          <w:b w:val="0"/>
          <w:sz w:val="14"/>
          <w:szCs w:val="14"/>
        </w:rPr>
        <w:t>ств в сл</w:t>
      </w:r>
      <w:proofErr w:type="gramEnd"/>
      <w:r w:rsidRPr="00B22B0C">
        <w:rPr>
          <w:b w:val="0"/>
          <w:sz w:val="14"/>
          <w:szCs w:val="14"/>
        </w:rPr>
        <w:t>учаях, когда заключение Договора законодательством Российской Федерации не предусмотрено, в Заявке указываются только реквизиты документа, подтверждающего возникновение денежного обязательства.</w:t>
      </w:r>
    </w:p>
    <w:p w:rsidR="00DF6CFF" w:rsidRPr="00B22B0C" w:rsidRDefault="00DF6CFF" w:rsidP="00DF6CFF">
      <w:pPr>
        <w:pStyle w:val="24"/>
        <w:suppressAutoHyphens/>
        <w:jc w:val="both"/>
        <w:rPr>
          <w:b w:val="0"/>
          <w:sz w:val="14"/>
          <w:szCs w:val="14"/>
        </w:rPr>
      </w:pPr>
      <w:proofErr w:type="gramStart"/>
      <w:r w:rsidRPr="00B22B0C">
        <w:rPr>
          <w:b w:val="0"/>
          <w:sz w:val="14"/>
          <w:szCs w:val="14"/>
        </w:rPr>
        <w:t>Для оплаты денежных обязательств по авансовым платежам в соответствии с условиями Договора в Заявке</w:t>
      </w:r>
      <w:proofErr w:type="gramEnd"/>
      <w:r w:rsidRPr="00B22B0C">
        <w:rPr>
          <w:b w:val="0"/>
          <w:sz w:val="14"/>
          <w:szCs w:val="14"/>
        </w:rPr>
        <w:t xml:space="preserve"> реквизиты документов, подтверждающих возникновение денежных обязательств, могут не указываться.</w:t>
      </w:r>
    </w:p>
    <w:p w:rsidR="00DF6CFF" w:rsidRPr="00B22B0C" w:rsidRDefault="00DF6CFF" w:rsidP="00DF6CFF">
      <w:pPr>
        <w:pStyle w:val="24"/>
        <w:suppressAutoHyphens/>
        <w:jc w:val="both"/>
        <w:rPr>
          <w:b w:val="0"/>
          <w:sz w:val="14"/>
          <w:szCs w:val="14"/>
        </w:rPr>
      </w:pPr>
      <w:r w:rsidRPr="00B22B0C">
        <w:rPr>
          <w:b w:val="0"/>
          <w:sz w:val="14"/>
          <w:szCs w:val="14"/>
        </w:rPr>
        <w:t xml:space="preserve">14. </w:t>
      </w:r>
      <w:proofErr w:type="gramStart"/>
      <w:r w:rsidRPr="00B22B0C">
        <w:rPr>
          <w:b w:val="0"/>
          <w:sz w:val="14"/>
          <w:szCs w:val="14"/>
        </w:rPr>
        <w:t>Для подтверждения возникновения денежного обязательства получатель представляет в органы, указанные в пунктах 11.1,11.2 настоящего Порядка, вместе с Заявкой указанные в ней в соответствии с подпунктом 12 пункта 12 и пунктом 13 настоящего Порядка соответствующий Договор и (или) документ, подтверждающий возникновение денежного обязательства в форме электронной копии бумажного документа, созданной посредством  его сканирования, или копии электронного документа, подтвержденных электронной цифровой подписью</w:t>
      </w:r>
      <w:proofErr w:type="gramEnd"/>
      <w:r w:rsidRPr="00B22B0C">
        <w:rPr>
          <w:b w:val="0"/>
          <w:sz w:val="14"/>
          <w:szCs w:val="14"/>
        </w:rPr>
        <w:t xml:space="preserve"> уполномоченного лица получателя.</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lastRenderedPageBreak/>
        <w:t>При отсутствии у получателя технической возможности представления электронной копии документа указанный документ представляется на бумажном носителе.</w:t>
      </w:r>
    </w:p>
    <w:p w:rsidR="00DF6CFF" w:rsidRPr="00B22B0C" w:rsidRDefault="00DF6CFF" w:rsidP="00DF6CFF">
      <w:pPr>
        <w:pStyle w:val="24"/>
        <w:suppressAutoHyphens/>
        <w:jc w:val="both"/>
        <w:rPr>
          <w:b w:val="0"/>
          <w:sz w:val="14"/>
          <w:szCs w:val="14"/>
        </w:rPr>
      </w:pPr>
      <w:r w:rsidRPr="00B22B0C">
        <w:rPr>
          <w:b w:val="0"/>
          <w:sz w:val="14"/>
          <w:szCs w:val="14"/>
        </w:rPr>
        <w:t>Прилагаемые к Заявке документы на бумажном носителе, служащие основанием платежа, возвращаются получателю средств.</w:t>
      </w:r>
    </w:p>
    <w:p w:rsidR="00DF6CFF" w:rsidRPr="00B22B0C" w:rsidRDefault="00DF6CFF" w:rsidP="00DF6CFF">
      <w:pPr>
        <w:pStyle w:val="24"/>
        <w:suppressAutoHyphens/>
        <w:jc w:val="both"/>
        <w:rPr>
          <w:b w:val="0"/>
          <w:sz w:val="14"/>
          <w:szCs w:val="14"/>
        </w:rPr>
      </w:pPr>
      <w:r w:rsidRPr="00B22B0C">
        <w:rPr>
          <w:b w:val="0"/>
          <w:sz w:val="14"/>
          <w:szCs w:val="14"/>
        </w:rPr>
        <w:t>Ответственность за правильность оформления и достоверность представленных документов, а также соблюдение норм расходов несут получатели.</w:t>
      </w:r>
    </w:p>
    <w:p w:rsidR="00DF6CFF" w:rsidRPr="00B22B0C" w:rsidRDefault="00DF6CFF" w:rsidP="00DF6CFF">
      <w:pPr>
        <w:pStyle w:val="24"/>
        <w:suppressAutoHyphens/>
        <w:jc w:val="both"/>
        <w:rPr>
          <w:b w:val="0"/>
          <w:sz w:val="14"/>
          <w:szCs w:val="14"/>
        </w:rPr>
      </w:pPr>
      <w:r w:rsidRPr="00B22B0C">
        <w:rPr>
          <w:b w:val="0"/>
          <w:sz w:val="14"/>
          <w:szCs w:val="14"/>
        </w:rPr>
        <w:t>В случае необходимости  органы, указанные в пунктах 11.1,11.2 настоящего Порядка,  имеют право требовать от получателей иные документы для подтверждения денежных обязательств, подлежащих исполнению за счет ассигнований по расходам бюджета муниципального округа.</w:t>
      </w:r>
    </w:p>
    <w:p w:rsidR="00DF6CFF" w:rsidRPr="00B22B0C" w:rsidRDefault="00DF6CFF" w:rsidP="00DF6CFF">
      <w:pPr>
        <w:pStyle w:val="24"/>
        <w:suppressAutoHyphens/>
        <w:jc w:val="both"/>
        <w:rPr>
          <w:b w:val="0"/>
          <w:sz w:val="14"/>
          <w:szCs w:val="14"/>
        </w:rPr>
      </w:pPr>
      <w:r w:rsidRPr="00B22B0C">
        <w:rPr>
          <w:b w:val="0"/>
          <w:sz w:val="14"/>
          <w:szCs w:val="14"/>
        </w:rPr>
        <w:t>15. Требования, установленные пунктами 13 и 14 настоящего Порядка, не распространяются на санкционирование денежных обязательств, связанных:</w:t>
      </w:r>
    </w:p>
    <w:p w:rsidR="00DF6CFF" w:rsidRPr="00B22B0C" w:rsidRDefault="00DF6CFF" w:rsidP="00DF6CFF">
      <w:pPr>
        <w:pStyle w:val="24"/>
        <w:suppressAutoHyphens/>
        <w:jc w:val="both"/>
        <w:rPr>
          <w:b w:val="0"/>
          <w:sz w:val="14"/>
          <w:szCs w:val="14"/>
        </w:rPr>
      </w:pPr>
      <w:r w:rsidRPr="00B22B0C">
        <w:rPr>
          <w:b w:val="0"/>
          <w:sz w:val="14"/>
          <w:szCs w:val="14"/>
        </w:rPr>
        <w:t>с выплатами физическим лицам по группе видов расходов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p w:rsidR="00DF6CFF" w:rsidRPr="00B22B0C" w:rsidRDefault="00DF6CFF" w:rsidP="00DF6CFF">
      <w:pPr>
        <w:pStyle w:val="24"/>
        <w:suppressAutoHyphens/>
        <w:jc w:val="both"/>
        <w:rPr>
          <w:b w:val="0"/>
          <w:sz w:val="14"/>
          <w:szCs w:val="14"/>
        </w:rPr>
      </w:pPr>
      <w:r w:rsidRPr="00B22B0C">
        <w:rPr>
          <w:b w:val="0"/>
          <w:sz w:val="14"/>
          <w:szCs w:val="14"/>
        </w:rPr>
        <w:t>с социальными выплатами населению;</w:t>
      </w:r>
    </w:p>
    <w:p w:rsidR="00DF6CFF" w:rsidRPr="00B22B0C" w:rsidRDefault="00DF6CFF" w:rsidP="00DF6CFF">
      <w:pPr>
        <w:pStyle w:val="24"/>
        <w:suppressAutoHyphens/>
        <w:jc w:val="both"/>
        <w:rPr>
          <w:b w:val="0"/>
          <w:sz w:val="14"/>
          <w:szCs w:val="14"/>
        </w:rPr>
      </w:pPr>
      <w:r w:rsidRPr="00B22B0C">
        <w:rPr>
          <w:b w:val="0"/>
          <w:sz w:val="14"/>
          <w:szCs w:val="14"/>
        </w:rPr>
        <w:t>с предоставлением бюджетных инвестиций юридическому лицу по договору в соответствии со статьей 80 Бюджетного кодекса Российской Федерации;</w:t>
      </w:r>
    </w:p>
    <w:p w:rsidR="00DF6CFF" w:rsidRPr="00B22B0C" w:rsidRDefault="00DF6CFF" w:rsidP="00DF6CFF">
      <w:pPr>
        <w:pStyle w:val="24"/>
        <w:suppressAutoHyphens/>
        <w:jc w:val="both"/>
        <w:rPr>
          <w:b w:val="0"/>
          <w:sz w:val="14"/>
          <w:szCs w:val="14"/>
        </w:rPr>
      </w:pPr>
      <w:r w:rsidRPr="00B22B0C">
        <w:rPr>
          <w:b w:val="0"/>
          <w:sz w:val="14"/>
          <w:szCs w:val="14"/>
        </w:rPr>
        <w:t>с предоставлением субсидий юридическим лицам, индивидуальным предпринимателям, физическим лицам – производителям товаров, работ, услуг;</w:t>
      </w:r>
    </w:p>
    <w:p w:rsidR="00DF6CFF" w:rsidRPr="00B22B0C" w:rsidRDefault="00DF6CFF" w:rsidP="00DF6CFF">
      <w:pPr>
        <w:pStyle w:val="24"/>
        <w:suppressAutoHyphens/>
        <w:jc w:val="both"/>
        <w:rPr>
          <w:b w:val="0"/>
          <w:sz w:val="14"/>
          <w:szCs w:val="14"/>
        </w:rPr>
      </w:pPr>
      <w:r w:rsidRPr="00B22B0C">
        <w:rPr>
          <w:b w:val="0"/>
          <w:sz w:val="14"/>
          <w:szCs w:val="14"/>
        </w:rPr>
        <w:t>с предоставлением субсидий бюджетным (автономным) учреждениям;</w:t>
      </w:r>
    </w:p>
    <w:p w:rsidR="00DF6CFF" w:rsidRPr="00B22B0C" w:rsidRDefault="00DF6CFF" w:rsidP="00DF6CFF">
      <w:pPr>
        <w:pStyle w:val="24"/>
        <w:suppressAutoHyphens/>
        <w:jc w:val="both"/>
        <w:rPr>
          <w:b w:val="0"/>
          <w:sz w:val="14"/>
          <w:szCs w:val="14"/>
        </w:rPr>
      </w:pPr>
      <w:r w:rsidRPr="00B22B0C">
        <w:rPr>
          <w:b w:val="0"/>
          <w:sz w:val="14"/>
          <w:szCs w:val="14"/>
        </w:rPr>
        <w:t>с предоставлением межбюджетных трансфертов;</w:t>
      </w:r>
    </w:p>
    <w:p w:rsidR="00DF6CFF" w:rsidRPr="00B22B0C" w:rsidRDefault="00DF6CFF" w:rsidP="00DF6CFF">
      <w:pPr>
        <w:pStyle w:val="24"/>
        <w:suppressAutoHyphens/>
        <w:jc w:val="both"/>
        <w:rPr>
          <w:b w:val="0"/>
          <w:sz w:val="14"/>
          <w:szCs w:val="14"/>
        </w:rPr>
      </w:pPr>
      <w:r w:rsidRPr="00B22B0C">
        <w:rPr>
          <w:b w:val="0"/>
          <w:sz w:val="14"/>
          <w:szCs w:val="14"/>
        </w:rPr>
        <w:t>с предоставлением платежей, взносов, безвозмездных перечислений субъектам международного права;</w:t>
      </w:r>
    </w:p>
    <w:p w:rsidR="00DF6CFF" w:rsidRPr="00B22B0C" w:rsidRDefault="00DF6CFF" w:rsidP="00DF6CFF">
      <w:pPr>
        <w:pStyle w:val="24"/>
        <w:suppressAutoHyphens/>
        <w:jc w:val="both"/>
        <w:rPr>
          <w:b w:val="0"/>
          <w:sz w:val="14"/>
          <w:szCs w:val="14"/>
        </w:rPr>
      </w:pPr>
      <w:r w:rsidRPr="00B22B0C">
        <w:rPr>
          <w:b w:val="0"/>
          <w:sz w:val="14"/>
          <w:szCs w:val="14"/>
        </w:rPr>
        <w:t>с обслуживание муниципального долга;</w:t>
      </w:r>
    </w:p>
    <w:p w:rsidR="00DF6CFF" w:rsidRPr="00B22B0C" w:rsidRDefault="00DF6CFF" w:rsidP="00DF6CFF">
      <w:pPr>
        <w:pStyle w:val="24"/>
        <w:suppressAutoHyphens/>
        <w:jc w:val="both"/>
        <w:rPr>
          <w:b w:val="0"/>
          <w:sz w:val="14"/>
          <w:szCs w:val="14"/>
        </w:rPr>
      </w:pPr>
      <w:r w:rsidRPr="00B22B0C">
        <w:rPr>
          <w:b w:val="0"/>
          <w:sz w:val="14"/>
          <w:szCs w:val="14"/>
        </w:rPr>
        <w:t>с исполнением судебных актов по искам к казне муниципального округа о возмещении вреда, причиненного гражданину или юридическому лицу в результате незаконных действий (бездействия) органов местного самоуправления либо должностных лиц этих органов;</w:t>
      </w:r>
    </w:p>
    <w:p w:rsidR="00DF6CFF" w:rsidRPr="00B22B0C" w:rsidRDefault="00DF6CFF" w:rsidP="00DF6CFF">
      <w:pPr>
        <w:pStyle w:val="24"/>
        <w:suppressAutoHyphens/>
        <w:jc w:val="both"/>
        <w:rPr>
          <w:b w:val="0"/>
          <w:sz w:val="14"/>
          <w:szCs w:val="14"/>
        </w:rPr>
      </w:pPr>
      <w:r w:rsidRPr="00B22B0C">
        <w:rPr>
          <w:b w:val="0"/>
          <w:sz w:val="14"/>
          <w:szCs w:val="14"/>
        </w:rPr>
        <w:t xml:space="preserve">с оплатой налогов и сборов, уплате штрафов, пеней за несвоевременную уплату налогов и сборов; </w:t>
      </w:r>
    </w:p>
    <w:p w:rsidR="00DF6CFF" w:rsidRPr="00B22B0C" w:rsidRDefault="00DF6CFF" w:rsidP="00DF6CFF">
      <w:pPr>
        <w:pStyle w:val="24"/>
        <w:suppressAutoHyphens/>
        <w:jc w:val="both"/>
        <w:rPr>
          <w:b w:val="0"/>
          <w:sz w:val="14"/>
          <w:szCs w:val="14"/>
        </w:rPr>
      </w:pPr>
      <w:r w:rsidRPr="00B22B0C">
        <w:rPr>
          <w:b w:val="0"/>
          <w:sz w:val="14"/>
          <w:szCs w:val="14"/>
        </w:rPr>
        <w:t>с перечислением средств на подготовку и проведение выборов и референдумов;</w:t>
      </w:r>
    </w:p>
    <w:p w:rsidR="00DF6CFF" w:rsidRPr="00B22B0C" w:rsidRDefault="00DF6CFF" w:rsidP="00DF6CFF">
      <w:pPr>
        <w:suppressAutoHyphens/>
        <w:autoSpaceDE w:val="0"/>
        <w:autoSpaceDN w:val="0"/>
        <w:adjustRightInd w:val="0"/>
        <w:ind w:firstLine="284"/>
        <w:jc w:val="both"/>
        <w:rPr>
          <w:sz w:val="14"/>
          <w:szCs w:val="14"/>
        </w:rPr>
      </w:pPr>
      <w:r w:rsidRPr="00B22B0C">
        <w:rPr>
          <w:sz w:val="14"/>
          <w:szCs w:val="14"/>
        </w:rPr>
        <w:t>с расходами на оплату услуг банка по виду расходов 244 «Прочая закупка товаров, работ и услуг для обеспечения государственных (муниципальных) нужд» по зачислению во вклад физических лиц социальных выплат в виде пособий;</w:t>
      </w:r>
    </w:p>
    <w:p w:rsidR="00DF6CFF" w:rsidRPr="00B22B0C" w:rsidRDefault="00DF6CFF" w:rsidP="00DF6CFF">
      <w:pPr>
        <w:pStyle w:val="24"/>
        <w:suppressAutoHyphens/>
        <w:jc w:val="both"/>
        <w:rPr>
          <w:b w:val="0"/>
          <w:bCs/>
          <w:sz w:val="14"/>
          <w:szCs w:val="14"/>
        </w:rPr>
      </w:pPr>
      <w:proofErr w:type="gramStart"/>
      <w:r w:rsidRPr="00B22B0C">
        <w:rPr>
          <w:b w:val="0"/>
          <w:sz w:val="14"/>
          <w:szCs w:val="14"/>
        </w:rPr>
        <w:t xml:space="preserve">При оплате вышеперечисленных денежных обязательств, кроме денежных обязательств, связанных с выплатами физическим лицам по группе видов расходов 100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и </w:t>
      </w:r>
      <w:r w:rsidRPr="00B22B0C">
        <w:rPr>
          <w:b w:val="0"/>
          <w:bCs/>
          <w:sz w:val="14"/>
          <w:szCs w:val="14"/>
        </w:rPr>
        <w:t>с оплатой налогов и сборов, уплате штрафов, пеней за несвоевременную уплату налогов и сборов в графе 8 раздела 1 Заявки указывается ссылка</w:t>
      </w:r>
      <w:proofErr w:type="gramEnd"/>
      <w:r w:rsidRPr="00B22B0C">
        <w:rPr>
          <w:b w:val="0"/>
          <w:bCs/>
          <w:sz w:val="14"/>
          <w:szCs w:val="14"/>
        </w:rPr>
        <w:t xml:space="preserve"> на нормативные документы и (или) соглашения (договора), служащие основанием для их перечисления.</w:t>
      </w:r>
    </w:p>
    <w:p w:rsidR="00DF6CFF" w:rsidRPr="00B22B0C" w:rsidRDefault="00DF6CFF" w:rsidP="00DF6CFF">
      <w:pPr>
        <w:pStyle w:val="24"/>
        <w:suppressAutoHyphens/>
        <w:jc w:val="both"/>
        <w:rPr>
          <w:b w:val="0"/>
          <w:sz w:val="14"/>
          <w:szCs w:val="14"/>
        </w:rPr>
      </w:pPr>
      <w:r w:rsidRPr="00B22B0C">
        <w:rPr>
          <w:b w:val="0"/>
          <w:sz w:val="14"/>
          <w:szCs w:val="14"/>
        </w:rPr>
        <w:t>16. При санкционировании оплаты денежных обязательств по расходам проверка Заявки осуществляется по следующим направлениям:</w:t>
      </w:r>
    </w:p>
    <w:p w:rsidR="00DF6CFF" w:rsidRPr="00B22B0C" w:rsidRDefault="00DF6CFF" w:rsidP="00DF6CFF">
      <w:pPr>
        <w:pStyle w:val="24"/>
        <w:suppressAutoHyphens/>
        <w:jc w:val="both"/>
        <w:rPr>
          <w:b w:val="0"/>
          <w:sz w:val="14"/>
          <w:szCs w:val="14"/>
        </w:rPr>
      </w:pPr>
      <w:r w:rsidRPr="00B22B0C">
        <w:rPr>
          <w:b w:val="0"/>
          <w:sz w:val="14"/>
          <w:szCs w:val="14"/>
        </w:rPr>
        <w:t>1) коды классификации расходов  бюджета муниципального округа, указанные в Заявке, должны соответствовать кодам бюджетной классификации Российской Федерации, действующим в текущем финансовом году на момент представления Заявки;</w:t>
      </w:r>
    </w:p>
    <w:p w:rsidR="00DF6CFF" w:rsidRPr="00B22B0C" w:rsidRDefault="00DF6CFF" w:rsidP="00DF6CFF">
      <w:pPr>
        <w:pStyle w:val="24"/>
        <w:suppressAutoHyphens/>
        <w:jc w:val="both"/>
        <w:rPr>
          <w:b w:val="0"/>
          <w:sz w:val="14"/>
          <w:szCs w:val="14"/>
        </w:rPr>
      </w:pPr>
      <w:r w:rsidRPr="00B22B0C">
        <w:rPr>
          <w:b w:val="0"/>
          <w:sz w:val="14"/>
          <w:szCs w:val="14"/>
        </w:rPr>
        <w:t xml:space="preserve">2) соответствие указанных в Заявке </w:t>
      </w:r>
      <w:proofErr w:type="gramStart"/>
      <w:r w:rsidRPr="00B22B0C">
        <w:rPr>
          <w:b w:val="0"/>
          <w:sz w:val="14"/>
          <w:szCs w:val="14"/>
        </w:rPr>
        <w:t>видов расходов классификации расходов бюджета</w:t>
      </w:r>
      <w:proofErr w:type="gramEnd"/>
      <w:r w:rsidRPr="00B22B0C">
        <w:rPr>
          <w:b w:val="0"/>
          <w:sz w:val="14"/>
          <w:szCs w:val="1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 Российской Федерации, утвержденным в установленном порядке Министерством финансов Российской Федерации;</w:t>
      </w:r>
    </w:p>
    <w:p w:rsidR="00DF6CFF" w:rsidRPr="00B22B0C" w:rsidRDefault="00DF6CFF" w:rsidP="00DF6CFF">
      <w:pPr>
        <w:pStyle w:val="24"/>
        <w:suppressAutoHyphens/>
        <w:jc w:val="both"/>
        <w:rPr>
          <w:b w:val="0"/>
          <w:sz w:val="14"/>
          <w:szCs w:val="14"/>
        </w:rPr>
      </w:pPr>
      <w:r w:rsidRPr="00B22B0C">
        <w:rPr>
          <w:b w:val="0"/>
          <w:sz w:val="14"/>
          <w:szCs w:val="14"/>
        </w:rPr>
        <w:t>3) соответствие содержания операции, исходя из документа - основания и/или документа, подтверждающего возникновение денежного обязательства, коду вида расходов и содержанию текста назначения платежа, указанных в Заявке.</w:t>
      </w:r>
    </w:p>
    <w:p w:rsidR="00DF6CFF" w:rsidRPr="00B22B0C" w:rsidRDefault="00DF6CFF" w:rsidP="00DF6CFF">
      <w:pPr>
        <w:pStyle w:val="24"/>
        <w:suppressAutoHyphens/>
        <w:jc w:val="both"/>
        <w:rPr>
          <w:b w:val="0"/>
          <w:sz w:val="14"/>
          <w:szCs w:val="14"/>
        </w:rPr>
      </w:pPr>
      <w:r w:rsidRPr="00B22B0C">
        <w:rPr>
          <w:b w:val="0"/>
          <w:sz w:val="14"/>
          <w:szCs w:val="14"/>
        </w:rPr>
        <w:t>17. Органы, указанные в пунктах 11.1,11.2 настоящего Порядка,  проводят проверку наличия документов, предусмотренных пунктом 14 настоящего Порядка, и не позднее трех рабочих дней с момента представления документов санкционируют оплату денежных обязательств.</w:t>
      </w:r>
    </w:p>
    <w:p w:rsidR="00DF6CFF" w:rsidRPr="00B22B0C" w:rsidRDefault="00DF6CFF" w:rsidP="00DF6CFF">
      <w:pPr>
        <w:pStyle w:val="24"/>
        <w:suppressAutoHyphens/>
        <w:jc w:val="both"/>
        <w:rPr>
          <w:b w:val="0"/>
          <w:sz w:val="14"/>
          <w:szCs w:val="14"/>
        </w:rPr>
      </w:pPr>
      <w:r w:rsidRPr="00B22B0C">
        <w:rPr>
          <w:b w:val="0"/>
          <w:sz w:val="14"/>
          <w:szCs w:val="14"/>
        </w:rPr>
        <w:t>Санкционирование оплаты денежных обязательств осуществляется в форме совершения разрешительной надписи.</w:t>
      </w:r>
    </w:p>
    <w:p w:rsidR="00DF6CFF" w:rsidRPr="00B22B0C" w:rsidRDefault="00DF6CFF" w:rsidP="00DF6CFF">
      <w:pPr>
        <w:pStyle w:val="24"/>
        <w:suppressAutoHyphens/>
        <w:jc w:val="both"/>
        <w:rPr>
          <w:b w:val="0"/>
          <w:sz w:val="14"/>
          <w:szCs w:val="14"/>
        </w:rPr>
      </w:pPr>
      <w:r w:rsidRPr="00B22B0C">
        <w:rPr>
          <w:b w:val="0"/>
          <w:sz w:val="14"/>
          <w:szCs w:val="14"/>
        </w:rPr>
        <w:t>В левом нижнем углу  последней страницы Заявки ставится отметка «К оплате» с указанием даты санкционирования и подписи специалиста Комитета  жилищно-коммунального хозяйства, дорожного строительства и транспорта Администрации муниципального округа, ответственного за санкционирование, или специалиста Комитета градостроительства и благоустройства, ответственного за санкционирование.</w:t>
      </w:r>
    </w:p>
    <w:p w:rsidR="00DF6CFF" w:rsidRPr="00B22B0C" w:rsidRDefault="00DF6CFF" w:rsidP="00DF6CFF">
      <w:pPr>
        <w:pStyle w:val="24"/>
        <w:suppressAutoHyphens/>
        <w:jc w:val="both"/>
        <w:rPr>
          <w:b w:val="0"/>
          <w:sz w:val="14"/>
          <w:szCs w:val="14"/>
        </w:rPr>
      </w:pPr>
      <w:r w:rsidRPr="00B22B0C">
        <w:rPr>
          <w:b w:val="0"/>
          <w:sz w:val="14"/>
          <w:szCs w:val="14"/>
        </w:rPr>
        <w:t xml:space="preserve">Разрешительная надпись ответственного работника </w:t>
      </w:r>
      <w:r w:rsidRPr="00B22B0C">
        <w:rPr>
          <w:b w:val="0"/>
          <w:bCs/>
          <w:sz w:val="14"/>
          <w:szCs w:val="14"/>
        </w:rPr>
        <w:t>УФК  производится в установленном Федеральным казначейством порядке.</w:t>
      </w:r>
    </w:p>
    <w:p w:rsidR="00DF6CFF" w:rsidRPr="00B22B0C" w:rsidRDefault="00DF6CFF" w:rsidP="00DF6CFF">
      <w:pPr>
        <w:pStyle w:val="32"/>
        <w:suppressAutoHyphens/>
        <w:spacing w:after="0"/>
        <w:ind w:left="0" w:firstLine="284"/>
        <w:jc w:val="both"/>
        <w:rPr>
          <w:sz w:val="14"/>
          <w:szCs w:val="14"/>
        </w:rPr>
      </w:pPr>
      <w:r w:rsidRPr="00B22B0C">
        <w:rPr>
          <w:sz w:val="14"/>
          <w:szCs w:val="14"/>
        </w:rPr>
        <w:t xml:space="preserve">18. Оплата денежных обязательств осуществляется в </w:t>
      </w:r>
      <w:proofErr w:type="gramStart"/>
      <w:r w:rsidRPr="00B22B0C">
        <w:rPr>
          <w:sz w:val="14"/>
          <w:szCs w:val="14"/>
        </w:rPr>
        <w:t>пределах</w:t>
      </w:r>
      <w:proofErr w:type="gramEnd"/>
      <w:r w:rsidRPr="00B22B0C">
        <w:rPr>
          <w:sz w:val="14"/>
          <w:szCs w:val="14"/>
        </w:rPr>
        <w:t xml:space="preserve"> доведенных до получателя средств лимитов бюджетных обязательств и остатков средств на лицевом счете получателя.</w:t>
      </w:r>
    </w:p>
    <w:p w:rsidR="00DF6CFF" w:rsidRPr="00B22B0C" w:rsidRDefault="00DF6CFF" w:rsidP="00DF6CFF">
      <w:pPr>
        <w:rPr>
          <w:b/>
          <w:sz w:val="14"/>
          <w:szCs w:val="14"/>
        </w:rPr>
      </w:pPr>
      <w:r w:rsidRPr="00B22B0C">
        <w:rPr>
          <w:sz w:val="14"/>
          <w:szCs w:val="14"/>
        </w:rPr>
        <w:t xml:space="preserve">                       </w:t>
      </w:r>
    </w:p>
    <w:p w:rsidR="00DF6CFF" w:rsidRPr="00B22B0C" w:rsidRDefault="00DF6CFF" w:rsidP="00DF6CFF">
      <w:pPr>
        <w:tabs>
          <w:tab w:val="left" w:pos="3548"/>
        </w:tabs>
        <w:rPr>
          <w:sz w:val="14"/>
          <w:szCs w:val="14"/>
        </w:rPr>
      </w:pPr>
    </w:p>
    <w:p w:rsidR="00DF6CFF" w:rsidRPr="00B22B0C" w:rsidRDefault="00DF6CFF" w:rsidP="00841FEC">
      <w:pPr>
        <w:jc w:val="center"/>
        <w:rPr>
          <w:sz w:val="14"/>
        </w:rPr>
      </w:pPr>
    </w:p>
    <w:p w:rsidR="00841FEC" w:rsidRPr="00B22B0C" w:rsidRDefault="00841FEC" w:rsidP="00841FEC">
      <w:pPr>
        <w:jc w:val="center"/>
        <w:rPr>
          <w:b/>
          <w:sz w:val="14"/>
        </w:rPr>
      </w:pPr>
      <w:r w:rsidRPr="00B22B0C">
        <w:rPr>
          <w:b/>
          <w:sz w:val="14"/>
        </w:rPr>
        <w:lastRenderedPageBreak/>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05.02.2021 № 187</w:t>
      </w:r>
    </w:p>
    <w:p w:rsidR="00841FEC" w:rsidRPr="00B22B0C" w:rsidRDefault="00841FEC" w:rsidP="00841FEC">
      <w:pPr>
        <w:jc w:val="center"/>
        <w:rPr>
          <w:sz w:val="14"/>
        </w:rPr>
      </w:pPr>
      <w:r w:rsidRPr="00B22B0C">
        <w:rPr>
          <w:sz w:val="14"/>
        </w:rPr>
        <w:t>г. Сольцы</w:t>
      </w:r>
    </w:p>
    <w:p w:rsidR="00841FEC" w:rsidRPr="00B22B0C" w:rsidRDefault="00841FEC" w:rsidP="00841FEC">
      <w:pPr>
        <w:jc w:val="center"/>
        <w:rPr>
          <w:sz w:val="14"/>
        </w:rPr>
      </w:pPr>
    </w:p>
    <w:p w:rsidR="000C0F12" w:rsidRPr="00B22B0C" w:rsidRDefault="000C0F12" w:rsidP="000C0F12">
      <w:pPr>
        <w:jc w:val="center"/>
        <w:rPr>
          <w:b/>
          <w:bCs/>
          <w:sz w:val="14"/>
          <w:szCs w:val="14"/>
        </w:rPr>
      </w:pPr>
      <w:r w:rsidRPr="00B22B0C">
        <w:rPr>
          <w:b/>
          <w:bCs/>
          <w:sz w:val="14"/>
          <w:szCs w:val="14"/>
        </w:rPr>
        <w:t>Об утверждении Положения о комиссии по снижению дебиторской задолженности за жилищно-коммунальные услуги при Администрации муниципального округа на территории Солецкого округа</w:t>
      </w:r>
    </w:p>
    <w:p w:rsidR="000C0F12" w:rsidRPr="00B22B0C" w:rsidRDefault="000C0F12" w:rsidP="000C0F12">
      <w:pPr>
        <w:jc w:val="center"/>
        <w:rPr>
          <w:sz w:val="14"/>
          <w:szCs w:val="14"/>
        </w:rPr>
      </w:pPr>
    </w:p>
    <w:p w:rsidR="000C0F12" w:rsidRPr="00B22B0C" w:rsidRDefault="000C0F12" w:rsidP="000C0F12">
      <w:pPr>
        <w:ind w:firstLine="284"/>
        <w:jc w:val="both"/>
        <w:rPr>
          <w:sz w:val="14"/>
          <w:szCs w:val="14"/>
        </w:rPr>
      </w:pPr>
      <w:r w:rsidRPr="00B22B0C">
        <w:rPr>
          <w:sz w:val="14"/>
          <w:szCs w:val="14"/>
        </w:rPr>
        <w:t xml:space="preserve">В соответствии с Жилищным кодексом Российской Федерации, в целях повышения уровня собираемости платежей за жилищно-коммунальные услуги на территории Солецкого округа Администрация Солецкого муниципального округа </w:t>
      </w:r>
      <w:r w:rsidRPr="00B22B0C">
        <w:rPr>
          <w:b/>
          <w:bCs/>
          <w:sz w:val="14"/>
          <w:szCs w:val="14"/>
        </w:rPr>
        <w:t>ПОСТАНОВЛЯЕТ:</w:t>
      </w:r>
    </w:p>
    <w:p w:rsidR="000C0F12" w:rsidRPr="00B22B0C" w:rsidRDefault="000C0F12" w:rsidP="000C0F12">
      <w:pPr>
        <w:ind w:firstLine="284"/>
        <w:jc w:val="both"/>
        <w:rPr>
          <w:sz w:val="14"/>
          <w:szCs w:val="14"/>
        </w:rPr>
      </w:pPr>
      <w:r w:rsidRPr="00B22B0C">
        <w:rPr>
          <w:sz w:val="14"/>
          <w:szCs w:val="14"/>
        </w:rPr>
        <w:t>1. Утвердить прилагаемое Положение о комиссии по снижению дебиторской задолженности за жилищно-коммунальные услуги при Администрации муниципального округа на территории Солецкого округа.</w:t>
      </w:r>
    </w:p>
    <w:p w:rsidR="000C0F12" w:rsidRPr="00B22B0C" w:rsidRDefault="000C0F12" w:rsidP="000C0F12">
      <w:pPr>
        <w:ind w:firstLine="284"/>
        <w:jc w:val="both"/>
        <w:rPr>
          <w:sz w:val="14"/>
          <w:szCs w:val="14"/>
        </w:rPr>
      </w:pPr>
      <w:r w:rsidRPr="00B22B0C">
        <w:rPr>
          <w:sz w:val="14"/>
          <w:szCs w:val="14"/>
        </w:rPr>
        <w:t>2. Признать утратившим силу постановление Администрации муниципального района от 19.02.2020 №190 «Об утверждении Положения о комиссии по снижению дебиторской задолженности за жилищн</w:t>
      </w:r>
      <w:proofErr w:type="gramStart"/>
      <w:r w:rsidRPr="00B22B0C">
        <w:rPr>
          <w:sz w:val="14"/>
          <w:szCs w:val="14"/>
        </w:rPr>
        <w:t>о-</w:t>
      </w:r>
      <w:proofErr w:type="gramEnd"/>
      <w:r w:rsidRPr="00B22B0C">
        <w:rPr>
          <w:sz w:val="14"/>
          <w:szCs w:val="14"/>
        </w:rPr>
        <w:t xml:space="preserve"> коммунальные услуги при Администрации муниципального района на территории Солецкого района».</w:t>
      </w:r>
    </w:p>
    <w:p w:rsidR="000C0F12" w:rsidRPr="00B22B0C" w:rsidRDefault="000C0F12" w:rsidP="000C0F12">
      <w:pPr>
        <w:tabs>
          <w:tab w:val="left" w:pos="795"/>
        </w:tabs>
        <w:ind w:firstLine="284"/>
        <w:jc w:val="both"/>
        <w:rPr>
          <w:b/>
          <w:sz w:val="14"/>
          <w:szCs w:val="14"/>
        </w:rPr>
      </w:pPr>
      <w:r w:rsidRPr="00B22B0C">
        <w:rPr>
          <w:sz w:val="14"/>
          <w:szCs w:val="14"/>
        </w:rPr>
        <w:t>3. Опубликовать постановление в периодически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0C0F12" w:rsidRPr="00B22B0C" w:rsidRDefault="000C0F12" w:rsidP="000C0F12">
      <w:pPr>
        <w:tabs>
          <w:tab w:val="left" w:pos="795"/>
        </w:tabs>
        <w:rPr>
          <w:b/>
          <w:sz w:val="14"/>
          <w:szCs w:val="14"/>
        </w:rPr>
      </w:pPr>
    </w:p>
    <w:p w:rsidR="000C0F12" w:rsidRPr="00B22B0C" w:rsidRDefault="000C0F12" w:rsidP="000C0F12">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0C0F12" w:rsidRPr="00B22B0C" w:rsidRDefault="000C0F12" w:rsidP="000C0F12">
      <w:pPr>
        <w:tabs>
          <w:tab w:val="left" w:pos="6800"/>
        </w:tabs>
        <w:rPr>
          <w:b/>
          <w:sz w:val="14"/>
          <w:szCs w:val="14"/>
        </w:rPr>
      </w:pPr>
    </w:p>
    <w:p w:rsidR="000C0F12" w:rsidRPr="00B22B0C" w:rsidRDefault="000C0F12" w:rsidP="000C0F12">
      <w:pPr>
        <w:tabs>
          <w:tab w:val="left" w:pos="6800"/>
        </w:tabs>
        <w:rPr>
          <w:b/>
          <w:sz w:val="14"/>
          <w:szCs w:val="14"/>
        </w:rPr>
      </w:pPr>
    </w:p>
    <w:p w:rsidR="000C0F12" w:rsidRPr="00B22B0C" w:rsidRDefault="000C0F12" w:rsidP="000C0F12">
      <w:pPr>
        <w:jc w:val="right"/>
        <w:rPr>
          <w:sz w:val="14"/>
          <w:szCs w:val="14"/>
        </w:rPr>
      </w:pPr>
      <w:r w:rsidRPr="00B22B0C">
        <w:rPr>
          <w:sz w:val="14"/>
          <w:szCs w:val="14"/>
        </w:rPr>
        <w:t xml:space="preserve">                             Утверждено</w:t>
      </w:r>
    </w:p>
    <w:p w:rsidR="000C0F12" w:rsidRPr="00B22B0C" w:rsidRDefault="000C0F12" w:rsidP="000C0F12">
      <w:pPr>
        <w:jc w:val="right"/>
        <w:rPr>
          <w:sz w:val="14"/>
          <w:szCs w:val="14"/>
        </w:rPr>
      </w:pPr>
      <w:r w:rsidRPr="00B22B0C">
        <w:rPr>
          <w:sz w:val="14"/>
          <w:szCs w:val="14"/>
        </w:rPr>
        <w:t xml:space="preserve">      постановлением Администрации</w:t>
      </w:r>
    </w:p>
    <w:p w:rsidR="000C0F12" w:rsidRPr="00B22B0C" w:rsidRDefault="000C0F12" w:rsidP="000C0F12">
      <w:pPr>
        <w:jc w:val="right"/>
        <w:rPr>
          <w:sz w:val="14"/>
          <w:szCs w:val="14"/>
        </w:rPr>
      </w:pPr>
      <w:r w:rsidRPr="00B22B0C">
        <w:rPr>
          <w:sz w:val="14"/>
          <w:szCs w:val="14"/>
        </w:rPr>
        <w:t xml:space="preserve">           муниципального округа</w:t>
      </w:r>
    </w:p>
    <w:p w:rsidR="000C0F12" w:rsidRPr="00B22B0C" w:rsidRDefault="000C0F12" w:rsidP="000C0F12">
      <w:pPr>
        <w:jc w:val="right"/>
        <w:rPr>
          <w:sz w:val="14"/>
          <w:szCs w:val="14"/>
        </w:rPr>
      </w:pPr>
      <w:r w:rsidRPr="00B22B0C">
        <w:rPr>
          <w:sz w:val="14"/>
          <w:szCs w:val="14"/>
        </w:rPr>
        <w:t xml:space="preserve">               от 05.02.2021 № 187</w:t>
      </w:r>
    </w:p>
    <w:p w:rsidR="000C0F12" w:rsidRPr="00B22B0C" w:rsidRDefault="000C0F12" w:rsidP="000C0F12">
      <w:pPr>
        <w:rPr>
          <w:sz w:val="14"/>
          <w:szCs w:val="14"/>
        </w:rPr>
      </w:pPr>
    </w:p>
    <w:p w:rsidR="000C0F12" w:rsidRPr="00B22B0C" w:rsidRDefault="000C0F12" w:rsidP="000C0F12">
      <w:pPr>
        <w:jc w:val="center"/>
        <w:rPr>
          <w:sz w:val="14"/>
          <w:szCs w:val="14"/>
        </w:rPr>
      </w:pPr>
      <w:bookmarkStart w:id="20" w:name="bookmark0"/>
      <w:r w:rsidRPr="00B22B0C">
        <w:rPr>
          <w:b/>
          <w:bCs/>
          <w:sz w:val="14"/>
          <w:szCs w:val="14"/>
        </w:rPr>
        <w:t>ПОЛОЖЕНИЕ</w:t>
      </w:r>
      <w:bookmarkEnd w:id="20"/>
    </w:p>
    <w:p w:rsidR="000C0F12" w:rsidRPr="00B22B0C" w:rsidRDefault="000C0F12" w:rsidP="000C0F12">
      <w:pPr>
        <w:jc w:val="center"/>
        <w:rPr>
          <w:sz w:val="14"/>
          <w:szCs w:val="14"/>
        </w:rPr>
      </w:pPr>
      <w:r w:rsidRPr="00B22B0C">
        <w:rPr>
          <w:sz w:val="14"/>
          <w:szCs w:val="14"/>
        </w:rPr>
        <w:t xml:space="preserve">о комиссии по снижению дебиторской задолженности за жилищно-коммунальные услуги при Администрации муниципального округа </w:t>
      </w:r>
      <w:proofErr w:type="gramStart"/>
      <w:r w:rsidRPr="00B22B0C">
        <w:rPr>
          <w:sz w:val="14"/>
          <w:szCs w:val="14"/>
        </w:rPr>
        <w:t>на</w:t>
      </w:r>
      <w:proofErr w:type="gramEnd"/>
    </w:p>
    <w:p w:rsidR="000C0F12" w:rsidRPr="00B22B0C" w:rsidRDefault="000C0F12" w:rsidP="000C0F12">
      <w:pPr>
        <w:jc w:val="center"/>
        <w:rPr>
          <w:sz w:val="14"/>
          <w:szCs w:val="14"/>
        </w:rPr>
      </w:pPr>
      <w:r w:rsidRPr="00B22B0C">
        <w:rPr>
          <w:sz w:val="14"/>
          <w:szCs w:val="14"/>
        </w:rPr>
        <w:t>территории Солецкого округа</w:t>
      </w:r>
    </w:p>
    <w:p w:rsidR="000C0F12" w:rsidRPr="00B22B0C" w:rsidRDefault="000C0F12" w:rsidP="000C0F12">
      <w:pPr>
        <w:jc w:val="center"/>
        <w:rPr>
          <w:sz w:val="14"/>
          <w:szCs w:val="14"/>
        </w:rPr>
      </w:pPr>
    </w:p>
    <w:p w:rsidR="000C0F12" w:rsidRPr="00B22B0C" w:rsidRDefault="000C0F12" w:rsidP="000C0F12">
      <w:pPr>
        <w:ind w:firstLine="284"/>
        <w:jc w:val="both"/>
        <w:rPr>
          <w:b/>
          <w:bCs/>
          <w:sz w:val="14"/>
          <w:szCs w:val="14"/>
        </w:rPr>
      </w:pPr>
      <w:r w:rsidRPr="00B22B0C">
        <w:rPr>
          <w:sz w:val="14"/>
          <w:szCs w:val="14"/>
        </w:rPr>
        <w:t xml:space="preserve">1. </w:t>
      </w:r>
      <w:r w:rsidRPr="00B22B0C">
        <w:rPr>
          <w:b/>
          <w:bCs/>
          <w:sz w:val="14"/>
          <w:szCs w:val="14"/>
        </w:rPr>
        <w:t>Общие положения</w:t>
      </w:r>
    </w:p>
    <w:p w:rsidR="000C0F12" w:rsidRPr="00B22B0C" w:rsidRDefault="000C0F12" w:rsidP="000C0F12">
      <w:pPr>
        <w:ind w:firstLine="284"/>
        <w:jc w:val="both"/>
        <w:rPr>
          <w:sz w:val="14"/>
          <w:szCs w:val="14"/>
        </w:rPr>
      </w:pPr>
      <w:r w:rsidRPr="00B22B0C">
        <w:rPr>
          <w:sz w:val="14"/>
          <w:szCs w:val="14"/>
        </w:rPr>
        <w:t>1.1. Комиссия по снижению дебиторской задолженности за жилищно-коммунальные услуги при Администрации муниципального округа на территории Солецкого округа (далее - Комиссия) создана с целью осуществления деятельности по повышению уровня собираемости платежей за жилищно-коммунальные услуги на территории Солецкого округа.</w:t>
      </w:r>
    </w:p>
    <w:p w:rsidR="000C0F12" w:rsidRPr="00B22B0C" w:rsidRDefault="000C0F12" w:rsidP="000C0F12">
      <w:pPr>
        <w:ind w:firstLine="284"/>
        <w:jc w:val="both"/>
        <w:rPr>
          <w:sz w:val="14"/>
          <w:szCs w:val="14"/>
        </w:rPr>
      </w:pPr>
      <w:r w:rsidRPr="00B22B0C">
        <w:rPr>
          <w:sz w:val="14"/>
          <w:szCs w:val="14"/>
        </w:rPr>
        <w:t>1.2. Комиссия является коллегиальным постоянно действующим совещательным органом.</w:t>
      </w:r>
    </w:p>
    <w:p w:rsidR="000C0F12" w:rsidRPr="00B22B0C" w:rsidRDefault="000C0F12" w:rsidP="000C0F12">
      <w:pPr>
        <w:ind w:firstLine="284"/>
        <w:jc w:val="both"/>
        <w:rPr>
          <w:sz w:val="14"/>
          <w:szCs w:val="14"/>
        </w:rPr>
      </w:pPr>
      <w:r w:rsidRPr="00B22B0C">
        <w:rPr>
          <w:sz w:val="14"/>
          <w:szCs w:val="14"/>
        </w:rPr>
        <w:t>1.3. Комиссия в своей деятельности руководствуется Конституцией Российской Федерации, Жилищным кодексом Российской Федерации, иными нормативными правовыми актами Российской Федерации, областными законами, иными нормативными правовыми актами Новгородской области, муниципальными нормативными правовыми актами, настоящим Положением.</w:t>
      </w:r>
    </w:p>
    <w:p w:rsidR="000C0F12" w:rsidRPr="00B22B0C" w:rsidRDefault="000C0F12" w:rsidP="000C0F12">
      <w:pPr>
        <w:ind w:firstLine="284"/>
        <w:jc w:val="both"/>
        <w:rPr>
          <w:sz w:val="14"/>
          <w:szCs w:val="14"/>
        </w:rPr>
      </w:pPr>
    </w:p>
    <w:p w:rsidR="000C0F12" w:rsidRPr="00B22B0C" w:rsidRDefault="000C0F12" w:rsidP="000C0F12">
      <w:pPr>
        <w:ind w:firstLine="284"/>
        <w:jc w:val="both"/>
        <w:rPr>
          <w:b/>
          <w:bCs/>
          <w:sz w:val="14"/>
          <w:szCs w:val="14"/>
        </w:rPr>
      </w:pPr>
      <w:r w:rsidRPr="00B22B0C">
        <w:rPr>
          <w:b/>
          <w:bCs/>
          <w:sz w:val="14"/>
          <w:szCs w:val="14"/>
        </w:rPr>
        <w:t>2. Порядок образования и состав комиссии</w:t>
      </w:r>
    </w:p>
    <w:p w:rsidR="000C0F12" w:rsidRPr="00B22B0C" w:rsidRDefault="000C0F12" w:rsidP="000C0F12">
      <w:pPr>
        <w:ind w:firstLine="284"/>
        <w:jc w:val="both"/>
        <w:rPr>
          <w:sz w:val="14"/>
          <w:szCs w:val="14"/>
        </w:rPr>
      </w:pPr>
      <w:r w:rsidRPr="00B22B0C">
        <w:rPr>
          <w:sz w:val="14"/>
          <w:szCs w:val="14"/>
        </w:rPr>
        <w:t>2.1. Состав комиссии утверждается распоряжением Администрации муниципального округа в количестве 15 человек.</w:t>
      </w:r>
    </w:p>
    <w:p w:rsidR="000C0F12" w:rsidRPr="00B22B0C" w:rsidRDefault="000C0F12" w:rsidP="000C0F12">
      <w:pPr>
        <w:ind w:firstLine="284"/>
        <w:jc w:val="both"/>
        <w:rPr>
          <w:sz w:val="14"/>
          <w:szCs w:val="14"/>
        </w:rPr>
      </w:pPr>
      <w:r w:rsidRPr="00B22B0C">
        <w:rPr>
          <w:sz w:val="14"/>
          <w:szCs w:val="14"/>
        </w:rPr>
        <w:t>2.2. Комиссия состоит из председателя, заместителя председателя, секретаря и членов комиссии.</w:t>
      </w:r>
    </w:p>
    <w:p w:rsidR="000C0F12" w:rsidRPr="00B22B0C" w:rsidRDefault="000C0F12" w:rsidP="000C0F12">
      <w:pPr>
        <w:ind w:firstLine="284"/>
        <w:jc w:val="both"/>
        <w:rPr>
          <w:sz w:val="14"/>
          <w:szCs w:val="14"/>
        </w:rPr>
      </w:pPr>
      <w:r w:rsidRPr="00B22B0C">
        <w:rPr>
          <w:sz w:val="14"/>
          <w:szCs w:val="14"/>
        </w:rPr>
        <w:t>2.3. В состав комиссии входят:</w:t>
      </w:r>
      <w:r w:rsidRPr="00B22B0C">
        <w:rPr>
          <w:sz w:val="14"/>
          <w:szCs w:val="14"/>
        </w:rPr>
        <w:tab/>
        <w:t>председатель, заместитель</w:t>
      </w:r>
    </w:p>
    <w:p w:rsidR="000C0F12" w:rsidRPr="00B22B0C" w:rsidRDefault="000C0F12" w:rsidP="000C0F12">
      <w:pPr>
        <w:ind w:firstLine="284"/>
        <w:jc w:val="both"/>
        <w:rPr>
          <w:sz w:val="14"/>
          <w:szCs w:val="14"/>
        </w:rPr>
      </w:pPr>
      <w:r w:rsidRPr="00B22B0C">
        <w:rPr>
          <w:sz w:val="14"/>
          <w:szCs w:val="14"/>
        </w:rPr>
        <w:t xml:space="preserve">председателя, секретарь и члены комиссии: специалисты Администрации муниципального округа, представители муниципального унитарного предприятия «Жилищно-коммунальное хозяйство Солецкого района», Главы </w:t>
      </w:r>
      <w:r w:rsidRPr="00B22B0C">
        <w:rPr>
          <w:rFonts w:eastAsia="Gulim"/>
          <w:spacing w:val="-10"/>
          <w:sz w:val="14"/>
          <w:szCs w:val="14"/>
        </w:rPr>
        <w:t>'</w:t>
      </w:r>
      <w:r w:rsidRPr="00B22B0C">
        <w:rPr>
          <w:sz w:val="14"/>
          <w:szCs w:val="14"/>
        </w:rPr>
        <w:t>территориальных отделов Администрации муниципального округа, представители управляющих и обслуживающих организаций, представители теплоснабжающих организаций.</w:t>
      </w:r>
    </w:p>
    <w:p w:rsidR="000C0F12" w:rsidRPr="00B22B0C" w:rsidRDefault="000C0F12" w:rsidP="000C0F12">
      <w:pPr>
        <w:ind w:firstLine="284"/>
        <w:jc w:val="both"/>
        <w:rPr>
          <w:sz w:val="14"/>
          <w:szCs w:val="14"/>
        </w:rPr>
      </w:pPr>
      <w:r w:rsidRPr="00B22B0C">
        <w:rPr>
          <w:sz w:val="14"/>
          <w:szCs w:val="14"/>
        </w:rPr>
        <w:t>2.4.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0C0F12" w:rsidRPr="00B22B0C" w:rsidRDefault="000C0F12" w:rsidP="000C0F12">
      <w:pPr>
        <w:ind w:firstLine="284"/>
        <w:jc w:val="both"/>
        <w:rPr>
          <w:sz w:val="14"/>
          <w:szCs w:val="14"/>
        </w:rPr>
      </w:pPr>
      <w:r w:rsidRPr="00B22B0C">
        <w:rPr>
          <w:sz w:val="14"/>
          <w:szCs w:val="14"/>
        </w:rPr>
        <w:t>2.5.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0C0F12" w:rsidRPr="00B22B0C" w:rsidRDefault="000C0F12" w:rsidP="000C0F12">
      <w:pPr>
        <w:ind w:firstLine="284"/>
        <w:jc w:val="both"/>
        <w:rPr>
          <w:sz w:val="14"/>
          <w:szCs w:val="14"/>
        </w:rPr>
      </w:pPr>
      <w:r w:rsidRPr="00B22B0C">
        <w:rPr>
          <w:sz w:val="14"/>
          <w:szCs w:val="14"/>
        </w:rPr>
        <w:t>2.6. Организационное обеспечение деятельности комиссии осуществляет комитет  жилищно-коммунального хозяйства, дорожного строительства и транспорта Администрации муниципального округа.</w:t>
      </w:r>
    </w:p>
    <w:p w:rsidR="000C0F12" w:rsidRPr="00B22B0C" w:rsidRDefault="000C0F12" w:rsidP="000C0F12">
      <w:pPr>
        <w:ind w:firstLine="284"/>
        <w:jc w:val="both"/>
        <w:rPr>
          <w:sz w:val="14"/>
          <w:szCs w:val="14"/>
        </w:rPr>
      </w:pPr>
      <w:r w:rsidRPr="00B22B0C">
        <w:rPr>
          <w:sz w:val="14"/>
          <w:szCs w:val="14"/>
        </w:rPr>
        <w:t>2.7. Комиссия отслеживает:</w:t>
      </w:r>
    </w:p>
    <w:p w:rsidR="000C0F12" w:rsidRPr="00B22B0C" w:rsidRDefault="000C0F12" w:rsidP="000C0F12">
      <w:pPr>
        <w:ind w:firstLine="284"/>
        <w:jc w:val="both"/>
        <w:rPr>
          <w:sz w:val="14"/>
          <w:szCs w:val="14"/>
        </w:rPr>
      </w:pPr>
      <w:r w:rsidRPr="00B22B0C">
        <w:rPr>
          <w:sz w:val="14"/>
          <w:szCs w:val="14"/>
        </w:rPr>
        <w:t>через ресурсоснабжающие организации - информацию о состоянии дебиторской задолженности предприятий, организаций, учреждений и иных потребителей коммунальных услуг по оплате за коммунальные услуги, разрабатывает мероприятия по ее сокращению;</w:t>
      </w:r>
    </w:p>
    <w:p w:rsidR="000C0F12" w:rsidRPr="00B22B0C" w:rsidRDefault="000C0F12" w:rsidP="000C0F12">
      <w:pPr>
        <w:ind w:firstLine="284"/>
        <w:jc w:val="both"/>
        <w:rPr>
          <w:sz w:val="14"/>
          <w:szCs w:val="14"/>
        </w:rPr>
      </w:pPr>
      <w:r w:rsidRPr="00B22B0C">
        <w:rPr>
          <w:sz w:val="14"/>
          <w:szCs w:val="14"/>
        </w:rPr>
        <w:lastRenderedPageBreak/>
        <w:t>через управляющие, обслуживающие, ресурсоснабжающие организации - информацию о состоянии задолженности населения по оплате за жилищно-коммунальные услуги.</w:t>
      </w:r>
    </w:p>
    <w:p w:rsidR="000C0F12" w:rsidRPr="00B22B0C" w:rsidRDefault="000C0F12" w:rsidP="000C0F12">
      <w:pPr>
        <w:ind w:firstLine="284"/>
        <w:jc w:val="both"/>
        <w:rPr>
          <w:sz w:val="14"/>
          <w:szCs w:val="14"/>
        </w:rPr>
      </w:pPr>
    </w:p>
    <w:p w:rsidR="000C0F12" w:rsidRPr="00B22B0C" w:rsidRDefault="000C0F12" w:rsidP="000C0F12">
      <w:pPr>
        <w:ind w:firstLine="284"/>
        <w:jc w:val="both"/>
        <w:rPr>
          <w:sz w:val="14"/>
          <w:szCs w:val="14"/>
        </w:rPr>
      </w:pPr>
      <w:r w:rsidRPr="00B22B0C">
        <w:rPr>
          <w:sz w:val="14"/>
          <w:szCs w:val="14"/>
        </w:rPr>
        <w:t xml:space="preserve">3. </w:t>
      </w:r>
      <w:r w:rsidRPr="00B22B0C">
        <w:rPr>
          <w:b/>
          <w:bCs/>
          <w:sz w:val="14"/>
          <w:szCs w:val="14"/>
        </w:rPr>
        <w:t>Задачи Комиссии</w:t>
      </w:r>
    </w:p>
    <w:p w:rsidR="000C0F12" w:rsidRPr="00B22B0C" w:rsidRDefault="000C0F12" w:rsidP="000C0F12">
      <w:pPr>
        <w:ind w:firstLine="284"/>
        <w:jc w:val="both"/>
        <w:rPr>
          <w:sz w:val="14"/>
          <w:szCs w:val="14"/>
        </w:rPr>
      </w:pPr>
      <w:r w:rsidRPr="00B22B0C">
        <w:rPr>
          <w:sz w:val="14"/>
          <w:szCs w:val="14"/>
        </w:rPr>
        <w:t>Основными задачами Комиссии являются:</w:t>
      </w:r>
    </w:p>
    <w:p w:rsidR="000C0F12" w:rsidRPr="00B22B0C" w:rsidRDefault="000C0F12" w:rsidP="000C0F12">
      <w:pPr>
        <w:ind w:firstLine="284"/>
        <w:jc w:val="both"/>
        <w:rPr>
          <w:sz w:val="14"/>
          <w:szCs w:val="14"/>
        </w:rPr>
      </w:pPr>
      <w:r w:rsidRPr="00B22B0C">
        <w:rPr>
          <w:sz w:val="14"/>
          <w:szCs w:val="14"/>
        </w:rPr>
        <w:t>3.1. Проведение работы по разработке и реализации мероприятий по погашению дебиторской задолженности предприятиями, организациями, учреждениями и иными потребителями коммунальных услуг за коммунальные услуги, гражданами за жилищно-коммунальные услуги;</w:t>
      </w:r>
    </w:p>
    <w:p w:rsidR="000C0F12" w:rsidRPr="00B22B0C" w:rsidRDefault="000C0F12" w:rsidP="000C0F12">
      <w:pPr>
        <w:ind w:firstLine="284"/>
        <w:jc w:val="both"/>
        <w:rPr>
          <w:sz w:val="14"/>
          <w:szCs w:val="14"/>
        </w:rPr>
      </w:pPr>
      <w:r w:rsidRPr="00B22B0C">
        <w:rPr>
          <w:sz w:val="14"/>
          <w:szCs w:val="14"/>
        </w:rPr>
        <w:t>3.2. Консультирование граждан, приглашенных на заседание Комиссии, по вопросам оплаты жилищно-коммунальных услуг, получения субсидий (компенсаций) по оплате жилищно-коммунальных услуг и различных видов социальной помощи.</w:t>
      </w:r>
    </w:p>
    <w:p w:rsidR="000C0F12" w:rsidRPr="00B22B0C" w:rsidRDefault="000C0F12" w:rsidP="000C0F12">
      <w:pPr>
        <w:ind w:firstLine="284"/>
        <w:jc w:val="both"/>
        <w:rPr>
          <w:sz w:val="14"/>
          <w:szCs w:val="14"/>
        </w:rPr>
      </w:pPr>
      <w:r w:rsidRPr="00B22B0C">
        <w:rPr>
          <w:sz w:val="14"/>
          <w:szCs w:val="14"/>
        </w:rPr>
        <w:t>3.3. Рассмотрение обращений граждан и предприятий жилищно-коммунального хозяйства по вопросам оплаты жилищно-коммунальных услуг.</w:t>
      </w:r>
    </w:p>
    <w:p w:rsidR="000C0F12" w:rsidRPr="00B22B0C" w:rsidRDefault="000C0F12" w:rsidP="000C0F12">
      <w:pPr>
        <w:ind w:firstLine="284"/>
        <w:jc w:val="both"/>
        <w:rPr>
          <w:sz w:val="14"/>
          <w:szCs w:val="14"/>
        </w:rPr>
      </w:pPr>
      <w:r w:rsidRPr="00B22B0C">
        <w:rPr>
          <w:sz w:val="14"/>
          <w:szCs w:val="14"/>
        </w:rPr>
        <w:t>3.4. Другие вопросы, связанные с оплатой жилищно-коммунальных услуг, погашением дебиторской задолженности.</w:t>
      </w:r>
    </w:p>
    <w:p w:rsidR="000C0F12" w:rsidRPr="00B22B0C" w:rsidRDefault="000C0F12" w:rsidP="000C0F12">
      <w:pPr>
        <w:ind w:firstLine="284"/>
        <w:jc w:val="both"/>
        <w:rPr>
          <w:b/>
          <w:bCs/>
          <w:sz w:val="14"/>
          <w:szCs w:val="14"/>
        </w:rPr>
      </w:pPr>
    </w:p>
    <w:p w:rsidR="000C0F12" w:rsidRPr="00B22B0C" w:rsidRDefault="000C0F12" w:rsidP="000C0F12">
      <w:pPr>
        <w:ind w:firstLine="284"/>
        <w:jc w:val="both"/>
        <w:rPr>
          <w:b/>
          <w:bCs/>
          <w:sz w:val="14"/>
          <w:szCs w:val="14"/>
        </w:rPr>
      </w:pPr>
      <w:r w:rsidRPr="00B22B0C">
        <w:rPr>
          <w:b/>
          <w:bCs/>
          <w:sz w:val="14"/>
          <w:szCs w:val="14"/>
        </w:rPr>
        <w:t>4. Права и обязанности Комиссии</w:t>
      </w:r>
    </w:p>
    <w:p w:rsidR="000C0F12" w:rsidRPr="00B22B0C" w:rsidRDefault="000C0F12" w:rsidP="000C0F12">
      <w:pPr>
        <w:ind w:firstLine="284"/>
        <w:jc w:val="both"/>
        <w:rPr>
          <w:sz w:val="14"/>
          <w:szCs w:val="14"/>
        </w:rPr>
      </w:pPr>
      <w:r w:rsidRPr="00B22B0C">
        <w:rPr>
          <w:sz w:val="14"/>
          <w:szCs w:val="14"/>
        </w:rPr>
        <w:t>4.1. Комиссия имеет право:</w:t>
      </w:r>
    </w:p>
    <w:p w:rsidR="000C0F12" w:rsidRPr="00B22B0C" w:rsidRDefault="000C0F12" w:rsidP="000C0F12">
      <w:pPr>
        <w:ind w:firstLine="284"/>
        <w:jc w:val="both"/>
        <w:rPr>
          <w:sz w:val="14"/>
          <w:szCs w:val="14"/>
        </w:rPr>
      </w:pPr>
      <w:r w:rsidRPr="00B22B0C">
        <w:rPr>
          <w:sz w:val="14"/>
          <w:szCs w:val="14"/>
        </w:rPr>
        <w:t>4.1.1. Приглашать и заслушивать:</w:t>
      </w:r>
    </w:p>
    <w:p w:rsidR="000C0F12" w:rsidRPr="00B22B0C" w:rsidRDefault="000C0F12" w:rsidP="000C0F12">
      <w:pPr>
        <w:ind w:firstLine="284"/>
        <w:jc w:val="both"/>
        <w:rPr>
          <w:sz w:val="14"/>
          <w:szCs w:val="14"/>
        </w:rPr>
      </w:pPr>
      <w:r w:rsidRPr="00B22B0C">
        <w:rPr>
          <w:sz w:val="14"/>
          <w:szCs w:val="14"/>
        </w:rPr>
        <w:t>руководителей (представителей) предприятий, организаций, учреждений и иных потребителей коммунальных услуг о принимаемых мерах по погашению дебиторской задолженности за коммунальные услуги;</w:t>
      </w:r>
    </w:p>
    <w:p w:rsidR="000C0F12" w:rsidRPr="00B22B0C" w:rsidRDefault="000C0F12" w:rsidP="000C0F12">
      <w:pPr>
        <w:ind w:firstLine="284"/>
        <w:jc w:val="both"/>
        <w:rPr>
          <w:sz w:val="14"/>
          <w:szCs w:val="14"/>
        </w:rPr>
      </w:pPr>
      <w:r w:rsidRPr="00B22B0C">
        <w:rPr>
          <w:sz w:val="14"/>
          <w:szCs w:val="14"/>
        </w:rPr>
        <w:t>руководителей (представителей) предприятий жилищно-коммунального хозяйства, других юридических лиц, имеющих в собственности жилые помещения, нанимателей и собственников жилых помещений;</w:t>
      </w:r>
    </w:p>
    <w:p w:rsidR="000C0F12" w:rsidRPr="00B22B0C" w:rsidRDefault="000C0F12" w:rsidP="000C0F12">
      <w:pPr>
        <w:ind w:firstLine="284"/>
        <w:jc w:val="both"/>
        <w:rPr>
          <w:sz w:val="14"/>
          <w:szCs w:val="14"/>
        </w:rPr>
      </w:pPr>
      <w:r w:rsidRPr="00B22B0C">
        <w:rPr>
          <w:sz w:val="14"/>
          <w:szCs w:val="14"/>
        </w:rPr>
        <w:t>4.1.2. Запрашивать необходимые сведения у соответствующих предприятий, организаций, учреждений и иных потребителей коммунальных услуг.</w:t>
      </w:r>
    </w:p>
    <w:p w:rsidR="000C0F12" w:rsidRPr="00B22B0C" w:rsidRDefault="000C0F12" w:rsidP="000C0F12">
      <w:pPr>
        <w:ind w:firstLine="284"/>
        <w:jc w:val="both"/>
        <w:rPr>
          <w:sz w:val="14"/>
          <w:szCs w:val="14"/>
        </w:rPr>
      </w:pPr>
      <w:r w:rsidRPr="00B22B0C">
        <w:rPr>
          <w:sz w:val="14"/>
          <w:szCs w:val="14"/>
        </w:rPr>
        <w:t>4.1.3. Комиссия правомочна принимать решения, если в заседании участвует не менее половины членов комиссии. Решение принимается простым большинством голосов.</w:t>
      </w:r>
    </w:p>
    <w:p w:rsidR="000C0F12" w:rsidRPr="00B22B0C" w:rsidRDefault="000C0F12" w:rsidP="000C0F12">
      <w:pPr>
        <w:ind w:firstLine="284"/>
        <w:jc w:val="both"/>
        <w:rPr>
          <w:sz w:val="14"/>
          <w:szCs w:val="14"/>
        </w:rPr>
      </w:pPr>
      <w:r w:rsidRPr="00B22B0C">
        <w:rPr>
          <w:sz w:val="14"/>
          <w:szCs w:val="14"/>
        </w:rPr>
        <w:t>4.2. Комиссия обязана:</w:t>
      </w:r>
    </w:p>
    <w:p w:rsidR="000C0F12" w:rsidRPr="00B22B0C" w:rsidRDefault="000C0F12" w:rsidP="000C0F12">
      <w:pPr>
        <w:shd w:val="clear" w:color="auto" w:fill="FFFFFF"/>
        <w:ind w:firstLine="284"/>
        <w:jc w:val="both"/>
        <w:rPr>
          <w:sz w:val="14"/>
          <w:szCs w:val="14"/>
        </w:rPr>
      </w:pPr>
      <w:r w:rsidRPr="00B22B0C">
        <w:rPr>
          <w:sz w:val="14"/>
          <w:szCs w:val="14"/>
        </w:rPr>
        <w:t>4.2.1.</w:t>
      </w:r>
      <w:r w:rsidRPr="00B22B0C">
        <w:rPr>
          <w:sz w:val="14"/>
          <w:szCs w:val="14"/>
        </w:rPr>
        <w:tab/>
        <w:t>Осуществлять свою деятельность в соответствии с действующим законодательством и настоящим Положением;</w:t>
      </w:r>
    </w:p>
    <w:p w:rsidR="000C0F12" w:rsidRPr="00B22B0C" w:rsidRDefault="000C0F12" w:rsidP="000C0F12">
      <w:pPr>
        <w:shd w:val="clear" w:color="auto" w:fill="FFFFFF"/>
        <w:ind w:firstLine="284"/>
        <w:jc w:val="both"/>
        <w:rPr>
          <w:sz w:val="14"/>
          <w:szCs w:val="14"/>
        </w:rPr>
      </w:pPr>
    </w:p>
    <w:p w:rsidR="000C0F12" w:rsidRPr="00B22B0C" w:rsidRDefault="000C0F12" w:rsidP="000C0F12">
      <w:pPr>
        <w:shd w:val="clear" w:color="auto" w:fill="FFFFFF"/>
        <w:ind w:firstLine="284"/>
        <w:jc w:val="both"/>
        <w:rPr>
          <w:sz w:val="14"/>
          <w:szCs w:val="14"/>
        </w:rPr>
      </w:pPr>
      <w:r w:rsidRPr="00B22B0C">
        <w:rPr>
          <w:sz w:val="14"/>
          <w:szCs w:val="14"/>
        </w:rPr>
        <w:t>4.2.2.</w:t>
      </w:r>
      <w:r w:rsidRPr="00B22B0C">
        <w:rPr>
          <w:sz w:val="14"/>
          <w:szCs w:val="14"/>
        </w:rPr>
        <w:tab/>
        <w:t>Рассматривать представленные материалы на своих заседаниях;</w:t>
      </w:r>
    </w:p>
    <w:p w:rsidR="000C0F12" w:rsidRPr="00B22B0C" w:rsidRDefault="000C0F12" w:rsidP="000C0F12">
      <w:pPr>
        <w:shd w:val="clear" w:color="auto" w:fill="FFFFFF"/>
        <w:ind w:firstLine="284"/>
        <w:jc w:val="both"/>
        <w:rPr>
          <w:sz w:val="14"/>
          <w:szCs w:val="14"/>
        </w:rPr>
      </w:pPr>
      <w:r w:rsidRPr="00B22B0C">
        <w:rPr>
          <w:sz w:val="14"/>
          <w:szCs w:val="14"/>
        </w:rPr>
        <w:t>4.2.3.</w:t>
      </w:r>
      <w:r w:rsidRPr="00B22B0C">
        <w:rPr>
          <w:sz w:val="14"/>
          <w:szCs w:val="14"/>
        </w:rPr>
        <w:tab/>
        <w:t>Информировать заинтересованных лиц о принятых решениях;</w:t>
      </w:r>
    </w:p>
    <w:p w:rsidR="000C0F12" w:rsidRPr="00B22B0C" w:rsidRDefault="000C0F12" w:rsidP="000C0F12">
      <w:pPr>
        <w:shd w:val="clear" w:color="auto" w:fill="FFFFFF"/>
        <w:ind w:firstLine="284"/>
        <w:jc w:val="both"/>
        <w:rPr>
          <w:sz w:val="14"/>
          <w:szCs w:val="14"/>
        </w:rPr>
      </w:pPr>
      <w:r w:rsidRPr="00B22B0C">
        <w:rPr>
          <w:sz w:val="14"/>
          <w:szCs w:val="14"/>
        </w:rPr>
        <w:t>4.2.4.</w:t>
      </w:r>
      <w:r w:rsidRPr="00B22B0C">
        <w:rPr>
          <w:sz w:val="14"/>
          <w:szCs w:val="14"/>
        </w:rPr>
        <w:tab/>
        <w:t>Проводить заседания не реже одного раза в месяц;</w:t>
      </w:r>
    </w:p>
    <w:p w:rsidR="000C0F12" w:rsidRPr="00B22B0C" w:rsidRDefault="000C0F12" w:rsidP="000C0F12">
      <w:pPr>
        <w:shd w:val="clear" w:color="auto" w:fill="FFFFFF"/>
        <w:ind w:firstLine="284"/>
        <w:jc w:val="both"/>
        <w:rPr>
          <w:sz w:val="14"/>
          <w:szCs w:val="14"/>
        </w:rPr>
      </w:pPr>
      <w:r w:rsidRPr="00B22B0C">
        <w:rPr>
          <w:sz w:val="14"/>
          <w:szCs w:val="14"/>
        </w:rPr>
        <w:t>4.2.5.</w:t>
      </w:r>
      <w:r w:rsidRPr="00B22B0C">
        <w:rPr>
          <w:sz w:val="14"/>
          <w:szCs w:val="14"/>
        </w:rPr>
        <w:tab/>
        <w:t>Вести протокол.</w:t>
      </w:r>
    </w:p>
    <w:p w:rsidR="000C0F12" w:rsidRPr="00B22B0C" w:rsidRDefault="000C0F12" w:rsidP="000C0F12">
      <w:pPr>
        <w:shd w:val="clear" w:color="auto" w:fill="FFFFFF"/>
        <w:ind w:firstLine="284"/>
        <w:jc w:val="both"/>
        <w:rPr>
          <w:sz w:val="14"/>
          <w:szCs w:val="14"/>
        </w:rPr>
      </w:pPr>
    </w:p>
    <w:p w:rsidR="000C0F12" w:rsidRPr="00B22B0C" w:rsidRDefault="000C0F12" w:rsidP="000C0F12">
      <w:pPr>
        <w:shd w:val="clear" w:color="auto" w:fill="FFFFFF"/>
        <w:ind w:firstLine="284"/>
        <w:jc w:val="both"/>
        <w:rPr>
          <w:b/>
          <w:sz w:val="14"/>
          <w:szCs w:val="14"/>
        </w:rPr>
      </w:pPr>
      <w:r w:rsidRPr="00B22B0C">
        <w:rPr>
          <w:b/>
          <w:sz w:val="14"/>
          <w:szCs w:val="14"/>
        </w:rPr>
        <w:t>5.</w:t>
      </w:r>
      <w:r w:rsidRPr="00B22B0C">
        <w:rPr>
          <w:b/>
          <w:sz w:val="14"/>
          <w:szCs w:val="14"/>
        </w:rPr>
        <w:tab/>
        <w:t>Права и обязанности председателя комиссии</w:t>
      </w:r>
    </w:p>
    <w:p w:rsidR="000C0F12" w:rsidRPr="00B22B0C" w:rsidRDefault="000C0F12" w:rsidP="000C0F12">
      <w:pPr>
        <w:shd w:val="clear" w:color="auto" w:fill="FFFFFF"/>
        <w:ind w:firstLine="284"/>
        <w:jc w:val="both"/>
        <w:rPr>
          <w:sz w:val="14"/>
          <w:szCs w:val="14"/>
        </w:rPr>
      </w:pPr>
      <w:r w:rsidRPr="00B22B0C">
        <w:rPr>
          <w:sz w:val="14"/>
          <w:szCs w:val="14"/>
        </w:rPr>
        <w:t>5.1.</w:t>
      </w:r>
      <w:r w:rsidRPr="00B22B0C">
        <w:rPr>
          <w:sz w:val="14"/>
          <w:szCs w:val="14"/>
        </w:rPr>
        <w:tab/>
        <w:t>Председатель комиссии обязан:</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руководить, организовать и контролировать деятельность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определять перечень, сроки и порядок рассмотрения вопросов на ее заседаниях;</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подписывать протоколы заседаний Комиссии, выписки из протоколов и другие документы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распределять обязанности между членами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вести заседания комиссии.</w:t>
      </w:r>
    </w:p>
    <w:p w:rsidR="000C0F12" w:rsidRPr="00B22B0C" w:rsidRDefault="000C0F12" w:rsidP="000C0F12">
      <w:pPr>
        <w:shd w:val="clear" w:color="auto" w:fill="FFFFFF"/>
        <w:ind w:firstLine="284"/>
        <w:jc w:val="both"/>
        <w:rPr>
          <w:sz w:val="14"/>
          <w:szCs w:val="14"/>
        </w:rPr>
      </w:pPr>
      <w:r w:rsidRPr="00B22B0C">
        <w:rPr>
          <w:sz w:val="14"/>
          <w:szCs w:val="14"/>
        </w:rPr>
        <w:t>5.2.</w:t>
      </w:r>
      <w:r w:rsidRPr="00B22B0C">
        <w:rPr>
          <w:sz w:val="14"/>
          <w:szCs w:val="14"/>
        </w:rPr>
        <w:tab/>
        <w:t>Председатель комиссии имеет право:</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требовать своевременного выполнения членами комиссии решений, принятых на заседаниях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снимать с обсуждения вопросы, не касающиеся повестки дня, а также замечания, предложения и дополнения, с которыми не ознакомлены члены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давать поручения членам комиссии для доработки (подготовки) документов (материалов);</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привлекать других специалистов для разъяснения вопросов, рассматриваемых членами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созывать в случае необходимости внеочередное заседание комиссии.</w:t>
      </w:r>
    </w:p>
    <w:p w:rsidR="000C0F12" w:rsidRPr="00B22B0C" w:rsidRDefault="000C0F12" w:rsidP="000C0F12">
      <w:pPr>
        <w:shd w:val="clear" w:color="auto" w:fill="FFFFFF"/>
        <w:ind w:firstLine="284"/>
        <w:jc w:val="both"/>
        <w:rPr>
          <w:sz w:val="14"/>
          <w:szCs w:val="14"/>
        </w:rPr>
      </w:pPr>
    </w:p>
    <w:p w:rsidR="000C0F12" w:rsidRPr="00B22B0C" w:rsidRDefault="000C0F12" w:rsidP="000C0F12">
      <w:pPr>
        <w:shd w:val="clear" w:color="auto" w:fill="FFFFFF"/>
        <w:ind w:firstLine="284"/>
        <w:jc w:val="both"/>
        <w:rPr>
          <w:b/>
          <w:sz w:val="14"/>
          <w:szCs w:val="14"/>
        </w:rPr>
      </w:pPr>
      <w:r w:rsidRPr="00B22B0C">
        <w:rPr>
          <w:b/>
          <w:sz w:val="14"/>
          <w:szCs w:val="14"/>
        </w:rPr>
        <w:t>6.</w:t>
      </w:r>
      <w:r w:rsidRPr="00B22B0C">
        <w:rPr>
          <w:b/>
          <w:sz w:val="14"/>
          <w:szCs w:val="14"/>
        </w:rPr>
        <w:tab/>
        <w:t>Права и обязанности заместителя председателя комиссии</w:t>
      </w:r>
    </w:p>
    <w:p w:rsidR="000C0F12" w:rsidRPr="00B22B0C" w:rsidRDefault="000C0F12" w:rsidP="000C0F12">
      <w:pPr>
        <w:shd w:val="clear" w:color="auto" w:fill="FFFFFF"/>
        <w:ind w:firstLine="284"/>
        <w:jc w:val="both"/>
        <w:rPr>
          <w:sz w:val="14"/>
          <w:szCs w:val="14"/>
        </w:rPr>
      </w:pPr>
      <w:r w:rsidRPr="00B22B0C">
        <w:rPr>
          <w:sz w:val="14"/>
          <w:szCs w:val="14"/>
        </w:rPr>
        <w:t>6.1.</w:t>
      </w:r>
      <w:r w:rsidRPr="00B22B0C">
        <w:rPr>
          <w:sz w:val="14"/>
          <w:szCs w:val="14"/>
        </w:rPr>
        <w:tab/>
        <w:t>Заместитель председателя комиссии обязан:</w:t>
      </w:r>
    </w:p>
    <w:p w:rsidR="000C0F12" w:rsidRPr="00B22B0C" w:rsidRDefault="000C0F12" w:rsidP="000C0F12">
      <w:pPr>
        <w:shd w:val="clear" w:color="auto" w:fill="FFFFFF"/>
        <w:ind w:firstLine="284"/>
        <w:jc w:val="both"/>
        <w:rPr>
          <w:sz w:val="14"/>
          <w:szCs w:val="14"/>
        </w:rPr>
      </w:pPr>
      <w:r w:rsidRPr="00B22B0C">
        <w:rPr>
          <w:sz w:val="14"/>
          <w:szCs w:val="14"/>
        </w:rPr>
        <w:t>- организовать проведение заседания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контролировать своевременное поступление от членов комиссии (не позднее, чем за три рабочих дня до даты заседания комиссии) замечаний и предложений.</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контролировать правильность и своевременность подготовки секретарем комиссии протоколов заседаний комиссии, изложением особых мнений, высказанных на заседаниях членами комиссии;</w:t>
      </w:r>
    </w:p>
    <w:p w:rsidR="000C0F12" w:rsidRPr="00B22B0C" w:rsidRDefault="000C0F12" w:rsidP="000C0F12">
      <w:pPr>
        <w:shd w:val="clear" w:color="auto" w:fill="FFFFFF"/>
        <w:tabs>
          <w:tab w:val="left" w:pos="1140"/>
        </w:tabs>
        <w:ind w:firstLine="284"/>
        <w:jc w:val="both"/>
        <w:rPr>
          <w:sz w:val="14"/>
          <w:szCs w:val="14"/>
        </w:rPr>
      </w:pPr>
      <w:r w:rsidRPr="00B22B0C">
        <w:rPr>
          <w:sz w:val="14"/>
          <w:szCs w:val="14"/>
        </w:rPr>
        <w:t>-</w:t>
      </w:r>
      <w:r w:rsidRPr="00B22B0C">
        <w:rPr>
          <w:sz w:val="14"/>
          <w:szCs w:val="14"/>
        </w:rPr>
        <w:tab/>
        <w:t>исполнять обязанности председателя комиссии в случае его отсутствия.</w:t>
      </w:r>
    </w:p>
    <w:p w:rsidR="000C0F12" w:rsidRPr="00B22B0C" w:rsidRDefault="000C0F12" w:rsidP="000C0F12">
      <w:pPr>
        <w:shd w:val="clear" w:color="auto" w:fill="FFFFFF"/>
        <w:ind w:firstLine="284"/>
        <w:jc w:val="both"/>
        <w:rPr>
          <w:sz w:val="14"/>
          <w:szCs w:val="14"/>
        </w:rPr>
      </w:pPr>
    </w:p>
    <w:p w:rsidR="000C0F12" w:rsidRPr="00B22B0C" w:rsidRDefault="000C0F12" w:rsidP="000C0F12">
      <w:pPr>
        <w:shd w:val="clear" w:color="auto" w:fill="FFFFFF"/>
        <w:ind w:firstLine="284"/>
        <w:jc w:val="both"/>
        <w:rPr>
          <w:b/>
          <w:sz w:val="14"/>
          <w:szCs w:val="14"/>
        </w:rPr>
      </w:pPr>
      <w:r w:rsidRPr="00B22B0C">
        <w:rPr>
          <w:b/>
          <w:sz w:val="14"/>
          <w:szCs w:val="14"/>
        </w:rPr>
        <w:t>7.</w:t>
      </w:r>
      <w:r w:rsidRPr="00B22B0C">
        <w:rPr>
          <w:b/>
          <w:sz w:val="14"/>
          <w:szCs w:val="14"/>
        </w:rPr>
        <w:tab/>
        <w:t>Права и обязанности секретаря комиссии</w:t>
      </w:r>
    </w:p>
    <w:p w:rsidR="000C0F12" w:rsidRPr="00B22B0C" w:rsidRDefault="000C0F12" w:rsidP="000C0F12">
      <w:pPr>
        <w:shd w:val="clear" w:color="auto" w:fill="FFFFFF"/>
        <w:ind w:firstLine="284"/>
        <w:jc w:val="both"/>
        <w:rPr>
          <w:sz w:val="14"/>
          <w:szCs w:val="14"/>
        </w:rPr>
      </w:pPr>
      <w:r w:rsidRPr="00B22B0C">
        <w:rPr>
          <w:sz w:val="14"/>
          <w:szCs w:val="14"/>
        </w:rPr>
        <w:t>7.1.</w:t>
      </w:r>
      <w:r w:rsidRPr="00B22B0C">
        <w:rPr>
          <w:sz w:val="14"/>
          <w:szCs w:val="14"/>
        </w:rPr>
        <w:tab/>
        <w:t>Секретарь комиссии:</w:t>
      </w:r>
    </w:p>
    <w:p w:rsidR="000C0F12" w:rsidRPr="00B22B0C" w:rsidRDefault="000C0F12" w:rsidP="000C0F12">
      <w:pPr>
        <w:shd w:val="clear" w:color="auto" w:fill="FFFFFF"/>
        <w:tabs>
          <w:tab w:val="left" w:pos="1140"/>
        </w:tabs>
        <w:ind w:firstLine="284"/>
        <w:jc w:val="both"/>
        <w:rPr>
          <w:sz w:val="14"/>
          <w:szCs w:val="14"/>
        </w:rPr>
      </w:pPr>
      <w:r w:rsidRPr="00B22B0C">
        <w:rPr>
          <w:sz w:val="14"/>
          <w:szCs w:val="14"/>
        </w:rPr>
        <w:t>-</w:t>
      </w:r>
      <w:r w:rsidRPr="00B22B0C">
        <w:rPr>
          <w:sz w:val="14"/>
          <w:szCs w:val="14"/>
        </w:rPr>
        <w:tab/>
        <w:t>извещает всех членов комиссии о дате заседания комиссии не менее</w:t>
      </w:r>
      <w:proofErr w:type="gramStart"/>
      <w:r w:rsidRPr="00B22B0C">
        <w:rPr>
          <w:sz w:val="14"/>
          <w:szCs w:val="14"/>
        </w:rPr>
        <w:t>,</w:t>
      </w:r>
      <w:proofErr w:type="gramEnd"/>
      <w:r w:rsidRPr="00B22B0C">
        <w:rPr>
          <w:sz w:val="14"/>
          <w:szCs w:val="14"/>
        </w:rPr>
        <w:t xml:space="preserve"> чем за два дня до начала заседания;</w:t>
      </w:r>
    </w:p>
    <w:p w:rsidR="000C0F12" w:rsidRPr="00B22B0C" w:rsidRDefault="000C0F12" w:rsidP="000C0F12">
      <w:pPr>
        <w:shd w:val="clear" w:color="auto" w:fill="FFFFFF"/>
        <w:ind w:firstLine="284"/>
        <w:jc w:val="both"/>
        <w:rPr>
          <w:sz w:val="14"/>
          <w:szCs w:val="14"/>
        </w:rPr>
      </w:pP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ведет протокол заседания комиссии;</w:t>
      </w:r>
    </w:p>
    <w:p w:rsidR="000C0F12" w:rsidRPr="00B22B0C" w:rsidRDefault="000C0F12" w:rsidP="000C0F12">
      <w:pPr>
        <w:shd w:val="clear" w:color="auto" w:fill="FFFFFF"/>
        <w:ind w:firstLine="284"/>
        <w:jc w:val="both"/>
        <w:rPr>
          <w:sz w:val="14"/>
          <w:szCs w:val="14"/>
        </w:rPr>
      </w:pPr>
      <w:r w:rsidRPr="00B22B0C">
        <w:rPr>
          <w:sz w:val="14"/>
          <w:szCs w:val="14"/>
        </w:rPr>
        <w:lastRenderedPageBreak/>
        <w:t>-</w:t>
      </w:r>
      <w:r w:rsidRPr="00B22B0C">
        <w:rPr>
          <w:sz w:val="14"/>
          <w:szCs w:val="14"/>
        </w:rPr>
        <w:tab/>
        <w:t>представляет протокол для подписания председателю комиссии в течение 5 дней после проведенного заседания и направляет его каждому члену комиссии;</w:t>
      </w:r>
    </w:p>
    <w:p w:rsidR="000C0F12" w:rsidRPr="00B22B0C" w:rsidRDefault="000C0F12" w:rsidP="000C0F12">
      <w:pPr>
        <w:shd w:val="clear" w:color="auto" w:fill="FFFFFF"/>
        <w:ind w:firstLine="284"/>
        <w:jc w:val="both"/>
        <w:rPr>
          <w:sz w:val="14"/>
          <w:szCs w:val="14"/>
        </w:rPr>
      </w:pPr>
      <w:r w:rsidRPr="00B22B0C">
        <w:rPr>
          <w:sz w:val="14"/>
          <w:szCs w:val="14"/>
        </w:rPr>
        <w:t>- обеспечивает материалами, необходимыми для очередного заседания, не менее чем за 2 дня до начала заседания.</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 xml:space="preserve">направляет уведомления членам Комиссии о месте, дате и времени проведения Комиссии, и повестке дня, ведет рабочую документацию Комиссии, организует </w:t>
      </w:r>
      <w:proofErr w:type="gramStart"/>
      <w:r w:rsidRPr="00B22B0C">
        <w:rPr>
          <w:sz w:val="14"/>
          <w:szCs w:val="14"/>
        </w:rPr>
        <w:t>контроль за</w:t>
      </w:r>
      <w:proofErr w:type="gramEnd"/>
      <w:r w:rsidRPr="00B22B0C">
        <w:rPr>
          <w:sz w:val="14"/>
          <w:szCs w:val="14"/>
        </w:rPr>
        <w:t xml:space="preserve"> выполнением принятых Комиссией решений.</w:t>
      </w:r>
    </w:p>
    <w:p w:rsidR="000C0F12" w:rsidRPr="00B22B0C" w:rsidRDefault="000C0F12" w:rsidP="000C0F12">
      <w:pPr>
        <w:shd w:val="clear" w:color="auto" w:fill="FFFFFF"/>
        <w:ind w:firstLine="284"/>
        <w:jc w:val="both"/>
        <w:rPr>
          <w:b/>
          <w:sz w:val="14"/>
          <w:szCs w:val="14"/>
        </w:rPr>
      </w:pPr>
    </w:p>
    <w:p w:rsidR="000C0F12" w:rsidRPr="00B22B0C" w:rsidRDefault="000C0F12" w:rsidP="000C0F12">
      <w:pPr>
        <w:shd w:val="clear" w:color="auto" w:fill="FFFFFF"/>
        <w:ind w:firstLine="284"/>
        <w:jc w:val="both"/>
        <w:rPr>
          <w:b/>
          <w:sz w:val="14"/>
          <w:szCs w:val="14"/>
        </w:rPr>
      </w:pPr>
      <w:r w:rsidRPr="00B22B0C">
        <w:rPr>
          <w:b/>
          <w:sz w:val="14"/>
          <w:szCs w:val="14"/>
        </w:rPr>
        <w:t>8.</w:t>
      </w:r>
      <w:r w:rsidRPr="00B22B0C">
        <w:rPr>
          <w:b/>
          <w:sz w:val="14"/>
          <w:szCs w:val="14"/>
        </w:rPr>
        <w:tab/>
        <w:t>Права и обязанности членов комиссии</w:t>
      </w:r>
    </w:p>
    <w:p w:rsidR="000C0F12" w:rsidRPr="00B22B0C" w:rsidRDefault="000C0F12" w:rsidP="000C0F12">
      <w:pPr>
        <w:shd w:val="clear" w:color="auto" w:fill="FFFFFF"/>
        <w:ind w:firstLine="284"/>
        <w:jc w:val="both"/>
        <w:rPr>
          <w:sz w:val="14"/>
          <w:szCs w:val="14"/>
        </w:rPr>
      </w:pPr>
      <w:r w:rsidRPr="00B22B0C">
        <w:rPr>
          <w:sz w:val="14"/>
          <w:szCs w:val="14"/>
        </w:rPr>
        <w:t>8.1.</w:t>
      </w:r>
      <w:r w:rsidRPr="00B22B0C">
        <w:rPr>
          <w:sz w:val="14"/>
          <w:szCs w:val="14"/>
        </w:rPr>
        <w:tab/>
        <w:t>Члены комиссии обязаны:</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принимать участие в разработке плана работы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участвовать в обсуждении рассматриваемых вопросов на заседаниях комиссии;</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своевременно выполнять все поручения председателя комиссии.</w:t>
      </w:r>
    </w:p>
    <w:p w:rsidR="000C0F12" w:rsidRPr="00B22B0C" w:rsidRDefault="000C0F12" w:rsidP="000C0F12">
      <w:pPr>
        <w:shd w:val="clear" w:color="auto" w:fill="FFFFFF"/>
        <w:ind w:firstLine="284"/>
        <w:jc w:val="both"/>
        <w:rPr>
          <w:sz w:val="14"/>
          <w:szCs w:val="14"/>
        </w:rPr>
      </w:pPr>
      <w:r w:rsidRPr="00B22B0C">
        <w:rPr>
          <w:sz w:val="14"/>
          <w:szCs w:val="14"/>
        </w:rPr>
        <w:t>8.2.</w:t>
      </w:r>
      <w:r w:rsidRPr="00B22B0C">
        <w:rPr>
          <w:sz w:val="14"/>
          <w:szCs w:val="14"/>
        </w:rPr>
        <w:tab/>
        <w:t>Члены комиссии имеют право:</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высказывать замечания, предложения;</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высказывать особое мнение с обязательным внесением его в протокол заседания;</w:t>
      </w:r>
    </w:p>
    <w:p w:rsidR="000C0F12" w:rsidRPr="00B22B0C" w:rsidRDefault="000C0F12" w:rsidP="000C0F12">
      <w:pPr>
        <w:shd w:val="clear" w:color="auto" w:fill="FFFFFF"/>
        <w:ind w:firstLine="284"/>
        <w:jc w:val="both"/>
        <w:rPr>
          <w:sz w:val="14"/>
          <w:szCs w:val="14"/>
        </w:rPr>
      </w:pPr>
      <w:r w:rsidRPr="00B22B0C">
        <w:rPr>
          <w:sz w:val="14"/>
          <w:szCs w:val="14"/>
        </w:rPr>
        <w:t>-</w:t>
      </w:r>
      <w:r w:rsidRPr="00B22B0C">
        <w:rPr>
          <w:sz w:val="14"/>
          <w:szCs w:val="14"/>
        </w:rPr>
        <w:tab/>
        <w:t>вносить предложения по работе Комиссии.</w:t>
      </w:r>
    </w:p>
    <w:p w:rsidR="000C0F12" w:rsidRPr="00B22B0C" w:rsidRDefault="000C0F12" w:rsidP="000C0F12">
      <w:pPr>
        <w:shd w:val="clear" w:color="auto" w:fill="FFFFFF"/>
        <w:ind w:firstLine="284"/>
        <w:jc w:val="both"/>
        <w:rPr>
          <w:sz w:val="14"/>
          <w:szCs w:val="14"/>
        </w:rPr>
      </w:pPr>
    </w:p>
    <w:p w:rsidR="000C0F12" w:rsidRPr="00B22B0C" w:rsidRDefault="000C0F12" w:rsidP="000C0F12">
      <w:pPr>
        <w:shd w:val="clear" w:color="auto" w:fill="FFFFFF"/>
        <w:ind w:firstLine="284"/>
        <w:jc w:val="both"/>
        <w:rPr>
          <w:b/>
          <w:sz w:val="14"/>
          <w:szCs w:val="14"/>
        </w:rPr>
      </w:pPr>
      <w:r w:rsidRPr="00B22B0C">
        <w:rPr>
          <w:b/>
          <w:sz w:val="14"/>
          <w:szCs w:val="14"/>
        </w:rPr>
        <w:t>9.</w:t>
      </w:r>
      <w:r w:rsidRPr="00B22B0C">
        <w:rPr>
          <w:b/>
          <w:sz w:val="14"/>
          <w:szCs w:val="14"/>
        </w:rPr>
        <w:tab/>
        <w:t>Организация работы Комиссии</w:t>
      </w:r>
    </w:p>
    <w:p w:rsidR="000C0F12" w:rsidRPr="00B22B0C" w:rsidRDefault="000C0F12" w:rsidP="000C0F12">
      <w:pPr>
        <w:shd w:val="clear" w:color="auto" w:fill="FFFFFF"/>
        <w:ind w:firstLine="284"/>
        <w:jc w:val="both"/>
        <w:rPr>
          <w:sz w:val="14"/>
          <w:szCs w:val="14"/>
        </w:rPr>
      </w:pPr>
      <w:r w:rsidRPr="00B22B0C">
        <w:rPr>
          <w:sz w:val="14"/>
          <w:szCs w:val="14"/>
        </w:rPr>
        <w:t>9.1.</w:t>
      </w:r>
      <w:r w:rsidRPr="00B22B0C">
        <w:rPr>
          <w:sz w:val="14"/>
          <w:szCs w:val="14"/>
        </w:rPr>
        <w:tab/>
        <w:t>Подготовку материалов для работы Комиссии осуществляют обслуживающие, управляющие, ресурсоснабжающие организации по согласованию.</w:t>
      </w:r>
    </w:p>
    <w:p w:rsidR="000C0F12" w:rsidRPr="00B22B0C" w:rsidRDefault="000C0F12" w:rsidP="000C0F12">
      <w:pPr>
        <w:shd w:val="clear" w:color="auto" w:fill="FFFFFF"/>
        <w:ind w:firstLine="284"/>
        <w:jc w:val="both"/>
        <w:rPr>
          <w:sz w:val="14"/>
          <w:szCs w:val="14"/>
        </w:rPr>
      </w:pPr>
      <w:r w:rsidRPr="00B22B0C">
        <w:rPr>
          <w:sz w:val="14"/>
          <w:szCs w:val="14"/>
        </w:rPr>
        <w:t>9.2.</w:t>
      </w:r>
      <w:r w:rsidRPr="00B22B0C">
        <w:rPr>
          <w:sz w:val="14"/>
          <w:szCs w:val="14"/>
        </w:rPr>
        <w:tab/>
        <w:t>Председатель, заместитель председателя, секретарь Комиссии пользуются правом вести деловую переписку от имени Комиссии и представлять ее в других организациях.</w:t>
      </w:r>
    </w:p>
    <w:p w:rsidR="000C0F12" w:rsidRPr="00B22B0C" w:rsidRDefault="000C0F12" w:rsidP="000C0F12">
      <w:pPr>
        <w:shd w:val="clear" w:color="auto" w:fill="FFFFFF"/>
        <w:ind w:firstLine="284"/>
        <w:jc w:val="both"/>
        <w:rPr>
          <w:sz w:val="14"/>
          <w:szCs w:val="14"/>
        </w:rPr>
      </w:pPr>
      <w:r w:rsidRPr="00B22B0C">
        <w:rPr>
          <w:sz w:val="14"/>
          <w:szCs w:val="14"/>
        </w:rPr>
        <w:t>9.3.</w:t>
      </w:r>
      <w:r w:rsidRPr="00B22B0C">
        <w:rPr>
          <w:sz w:val="14"/>
          <w:szCs w:val="14"/>
        </w:rPr>
        <w:tab/>
        <w:t>Решения Комиссии оформляются протоколом, подписывается председателем или в его отсутствие заместителем председателя и секретарем Комиссии и направляется дебиторам в недельный срок после проведения её заседания.</w:t>
      </w:r>
    </w:p>
    <w:p w:rsidR="000C0F12" w:rsidRPr="00B22B0C" w:rsidRDefault="000C0F12" w:rsidP="000C0F12">
      <w:pPr>
        <w:shd w:val="clear" w:color="auto" w:fill="FFFFFF"/>
        <w:ind w:firstLine="284"/>
        <w:jc w:val="both"/>
        <w:rPr>
          <w:sz w:val="14"/>
          <w:szCs w:val="14"/>
        </w:rPr>
      </w:pPr>
      <w:r w:rsidRPr="00B22B0C">
        <w:rPr>
          <w:sz w:val="14"/>
          <w:szCs w:val="14"/>
        </w:rPr>
        <w:t>9.4.</w:t>
      </w:r>
      <w:r w:rsidRPr="00B22B0C">
        <w:rPr>
          <w:sz w:val="14"/>
          <w:szCs w:val="14"/>
        </w:rPr>
        <w:tab/>
        <w:t>В протоколе заседания Комиссии указываются дата, время и место проведения заседания Комиссии, сведения об учувствовавших в заседании членах комиссии и иных приглашённых лицах, принятые решения по вопросам повестки дня заседания Комиссии.</w:t>
      </w:r>
    </w:p>
    <w:p w:rsidR="000C0F12" w:rsidRPr="00B22B0C" w:rsidRDefault="000C0F12" w:rsidP="000C0F12">
      <w:pPr>
        <w:shd w:val="clear" w:color="auto" w:fill="FFFFFF"/>
        <w:ind w:firstLine="284"/>
        <w:jc w:val="both"/>
        <w:rPr>
          <w:sz w:val="14"/>
          <w:szCs w:val="14"/>
        </w:rPr>
      </w:pPr>
      <w:r w:rsidRPr="00B22B0C">
        <w:rPr>
          <w:sz w:val="14"/>
          <w:szCs w:val="14"/>
        </w:rPr>
        <w:t>9.5.</w:t>
      </w:r>
      <w:r w:rsidRPr="00B22B0C">
        <w:rPr>
          <w:sz w:val="14"/>
          <w:szCs w:val="14"/>
        </w:rPr>
        <w:tab/>
        <w:t>Протоколы заседаний Комиссии хранятся у секретаря Комиссии в течени</w:t>
      </w:r>
      <w:proofErr w:type="gramStart"/>
      <w:r w:rsidRPr="00B22B0C">
        <w:rPr>
          <w:sz w:val="14"/>
          <w:szCs w:val="14"/>
        </w:rPr>
        <w:t>и</w:t>
      </w:r>
      <w:proofErr w:type="gramEnd"/>
      <w:r w:rsidRPr="00B22B0C">
        <w:rPr>
          <w:sz w:val="14"/>
          <w:szCs w:val="14"/>
        </w:rPr>
        <w:t xml:space="preserve"> 3 лет со дня проведения заседания Комиссии.</w:t>
      </w:r>
    </w:p>
    <w:p w:rsidR="00DF6CFF" w:rsidRPr="00B22B0C" w:rsidRDefault="00DF6CFF" w:rsidP="00841FEC">
      <w:pPr>
        <w:jc w:val="center"/>
        <w:rPr>
          <w:sz w:val="14"/>
        </w:rPr>
      </w:pPr>
    </w:p>
    <w:p w:rsidR="00841FEC" w:rsidRPr="00B22B0C" w:rsidRDefault="00841FEC" w:rsidP="007B26F3">
      <w:pPr>
        <w:jc w:val="center"/>
        <w:rPr>
          <w:sz w:val="14"/>
        </w:rPr>
      </w:pPr>
    </w:p>
    <w:p w:rsidR="00841FEC" w:rsidRPr="00B22B0C" w:rsidRDefault="00841FEC" w:rsidP="00841FEC">
      <w:pPr>
        <w:widowControl w:val="0"/>
        <w:autoSpaceDE w:val="0"/>
        <w:autoSpaceDN w:val="0"/>
        <w:adjustRightInd w:val="0"/>
        <w:jc w:val="center"/>
        <w:rPr>
          <w:b/>
          <w:sz w:val="14"/>
          <w:szCs w:val="14"/>
        </w:rPr>
      </w:pPr>
    </w:p>
    <w:p w:rsidR="00841FEC" w:rsidRPr="00B22B0C" w:rsidRDefault="00841FEC" w:rsidP="00841FEC">
      <w:pPr>
        <w:jc w:val="center"/>
        <w:rPr>
          <w:b/>
          <w:sz w:val="14"/>
        </w:rPr>
      </w:pPr>
      <w:r w:rsidRPr="00B22B0C">
        <w:rPr>
          <w:b/>
          <w:sz w:val="14"/>
        </w:rPr>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05.02.2021 № 188</w:t>
      </w:r>
    </w:p>
    <w:p w:rsidR="00841FEC" w:rsidRPr="00B22B0C" w:rsidRDefault="00841FEC" w:rsidP="00841FEC">
      <w:pPr>
        <w:jc w:val="center"/>
        <w:rPr>
          <w:sz w:val="14"/>
        </w:rPr>
      </w:pPr>
      <w:r w:rsidRPr="00B22B0C">
        <w:rPr>
          <w:sz w:val="14"/>
        </w:rPr>
        <w:t>г. Сольцы</w:t>
      </w:r>
    </w:p>
    <w:p w:rsidR="000C0F12" w:rsidRPr="00B22B0C" w:rsidRDefault="000C0F12" w:rsidP="000C0F12">
      <w:pPr>
        <w:tabs>
          <w:tab w:val="left" w:pos="795"/>
        </w:tabs>
        <w:rPr>
          <w:b/>
          <w:sz w:val="14"/>
          <w:szCs w:val="14"/>
        </w:rPr>
      </w:pPr>
    </w:p>
    <w:tbl>
      <w:tblPr>
        <w:tblW w:w="0" w:type="auto"/>
        <w:tblLook w:val="01E0" w:firstRow="1" w:lastRow="1" w:firstColumn="1" w:lastColumn="1" w:noHBand="0" w:noVBand="0"/>
      </w:tblPr>
      <w:tblGrid>
        <w:gridCol w:w="5205"/>
      </w:tblGrid>
      <w:tr w:rsidR="005C2CFF" w:rsidRPr="00B22B0C" w:rsidTr="000C0F12">
        <w:trPr>
          <w:trHeight w:val="53"/>
        </w:trPr>
        <w:tc>
          <w:tcPr>
            <w:tcW w:w="0" w:type="auto"/>
          </w:tcPr>
          <w:p w:rsidR="000C0F12" w:rsidRPr="00B22B0C" w:rsidRDefault="000C0F12" w:rsidP="000C0F12">
            <w:pPr>
              <w:tabs>
                <w:tab w:val="left" w:pos="3060"/>
              </w:tabs>
              <w:jc w:val="center"/>
              <w:rPr>
                <w:b/>
                <w:sz w:val="14"/>
                <w:szCs w:val="14"/>
              </w:rPr>
            </w:pPr>
            <w:r w:rsidRPr="00B22B0C">
              <w:rPr>
                <w:b/>
                <w:sz w:val="14"/>
                <w:szCs w:val="14"/>
              </w:rPr>
              <w:t>О комиссии по установлению стажа муниципальной службы муниципальных служащих Администрации Солецкого муниципального округа</w:t>
            </w:r>
          </w:p>
        </w:tc>
      </w:tr>
    </w:tbl>
    <w:p w:rsidR="000C0F12" w:rsidRPr="00B22B0C" w:rsidRDefault="000C0F12" w:rsidP="000C0F12">
      <w:pPr>
        <w:tabs>
          <w:tab w:val="left" w:pos="7603"/>
        </w:tabs>
        <w:jc w:val="both"/>
        <w:rPr>
          <w:sz w:val="14"/>
          <w:szCs w:val="14"/>
        </w:rPr>
      </w:pPr>
      <w:r w:rsidRPr="00B22B0C">
        <w:rPr>
          <w:sz w:val="14"/>
          <w:szCs w:val="14"/>
        </w:rPr>
        <w:t xml:space="preserve">               </w:t>
      </w:r>
      <w:r w:rsidRPr="00B22B0C">
        <w:rPr>
          <w:sz w:val="14"/>
          <w:szCs w:val="14"/>
        </w:rPr>
        <w:tab/>
      </w:r>
    </w:p>
    <w:p w:rsidR="000C0F12" w:rsidRPr="00B22B0C" w:rsidRDefault="000C0F12" w:rsidP="000C0F12">
      <w:pPr>
        <w:tabs>
          <w:tab w:val="left" w:pos="3060"/>
        </w:tabs>
        <w:ind w:firstLine="284"/>
        <w:jc w:val="both"/>
        <w:rPr>
          <w:b/>
          <w:sz w:val="14"/>
          <w:szCs w:val="14"/>
        </w:rPr>
      </w:pPr>
      <w:r w:rsidRPr="00B22B0C">
        <w:rPr>
          <w:rFonts w:eastAsia="Cambria"/>
          <w:sz w:val="14"/>
          <w:szCs w:val="14"/>
          <w:lang w:bidi="ru-RU"/>
        </w:rPr>
        <w:t xml:space="preserve">В соответствии со статьей 25 Федерального закона от </w:t>
      </w:r>
      <w:r w:rsidRPr="00B22B0C">
        <w:rPr>
          <w:sz w:val="14"/>
          <w:szCs w:val="14"/>
        </w:rPr>
        <w:t xml:space="preserve">02 марта 2007 года № 25-ФЗ «О муниципальной службе в Российской Федерации», областным законом от 30.06.2016 № 1005-ОЗ «О стаже муниципальной службы муниципальных служащих в Новгородской области» Администрация Солецкого муниципального округа </w:t>
      </w:r>
      <w:r w:rsidRPr="00B22B0C">
        <w:rPr>
          <w:b/>
          <w:sz w:val="14"/>
          <w:szCs w:val="14"/>
        </w:rPr>
        <w:t xml:space="preserve">ПОСТАНОВЛЯЕТ: </w:t>
      </w:r>
    </w:p>
    <w:p w:rsidR="000C0F12" w:rsidRPr="00B22B0C" w:rsidRDefault="000C0F12" w:rsidP="000C0F12">
      <w:pPr>
        <w:tabs>
          <w:tab w:val="left" w:pos="795"/>
          <w:tab w:val="left" w:pos="3060"/>
        </w:tabs>
        <w:ind w:firstLine="284"/>
        <w:jc w:val="both"/>
        <w:rPr>
          <w:sz w:val="14"/>
          <w:szCs w:val="14"/>
        </w:rPr>
      </w:pPr>
      <w:r w:rsidRPr="00B22B0C">
        <w:rPr>
          <w:sz w:val="14"/>
          <w:szCs w:val="14"/>
        </w:rPr>
        <w:t>1. Создать комиссию по установлению стажа муниципальной службы муниципальных служащих Администрации Солецкого муниципального округа, и утвердить ее в составе:</w:t>
      </w:r>
    </w:p>
    <w:p w:rsidR="000C0F12" w:rsidRPr="00B22B0C" w:rsidRDefault="000C0F12" w:rsidP="000C0F12">
      <w:pPr>
        <w:tabs>
          <w:tab w:val="left" w:pos="3060"/>
        </w:tabs>
        <w:ind w:firstLine="284"/>
        <w:jc w:val="both"/>
        <w:rPr>
          <w:sz w:val="14"/>
          <w:szCs w:val="14"/>
        </w:rPr>
      </w:pPr>
      <w:r w:rsidRPr="00B22B0C">
        <w:rPr>
          <w:sz w:val="14"/>
          <w:szCs w:val="14"/>
        </w:rPr>
        <w:t>Михайлова Ю.В. – заместитель Главы администрации муниципального округа, председатель комиссии;</w:t>
      </w:r>
    </w:p>
    <w:p w:rsidR="000C0F12" w:rsidRPr="00B22B0C" w:rsidRDefault="000C0F12" w:rsidP="000C0F12">
      <w:pPr>
        <w:tabs>
          <w:tab w:val="left" w:pos="3060"/>
        </w:tabs>
        <w:ind w:firstLine="284"/>
        <w:jc w:val="both"/>
        <w:rPr>
          <w:sz w:val="14"/>
          <w:szCs w:val="14"/>
        </w:rPr>
      </w:pPr>
      <w:r w:rsidRPr="00B22B0C">
        <w:rPr>
          <w:sz w:val="14"/>
          <w:szCs w:val="14"/>
        </w:rPr>
        <w:t>Члены комиссии:</w:t>
      </w:r>
    </w:p>
    <w:p w:rsidR="000C0F12" w:rsidRPr="00B22B0C" w:rsidRDefault="000C0F12" w:rsidP="000C0F12">
      <w:pPr>
        <w:tabs>
          <w:tab w:val="left" w:pos="3060"/>
        </w:tabs>
        <w:ind w:firstLine="284"/>
        <w:jc w:val="both"/>
        <w:rPr>
          <w:sz w:val="14"/>
          <w:szCs w:val="14"/>
        </w:rPr>
      </w:pPr>
      <w:r w:rsidRPr="00B22B0C">
        <w:rPr>
          <w:sz w:val="14"/>
          <w:szCs w:val="14"/>
        </w:rPr>
        <w:t>Воронкова Л.В. – главный специалист отдела бухгалтерского учета Администрации муниципального округа;</w:t>
      </w:r>
    </w:p>
    <w:p w:rsidR="000C0F12" w:rsidRPr="00B22B0C" w:rsidRDefault="000C0F12" w:rsidP="000C0F12">
      <w:pPr>
        <w:tabs>
          <w:tab w:val="left" w:pos="870"/>
          <w:tab w:val="left" w:pos="3060"/>
        </w:tabs>
        <w:ind w:firstLine="284"/>
        <w:jc w:val="both"/>
        <w:rPr>
          <w:sz w:val="14"/>
          <w:szCs w:val="14"/>
        </w:rPr>
      </w:pPr>
      <w:r w:rsidRPr="00B22B0C">
        <w:rPr>
          <w:sz w:val="14"/>
          <w:szCs w:val="14"/>
        </w:rPr>
        <w:t>Емельянова Ю.С. – ведущий специалист – юрист юридического отдела Администрации муниципального округа;</w:t>
      </w:r>
      <w:r w:rsidRPr="00B22B0C">
        <w:rPr>
          <w:sz w:val="14"/>
          <w:szCs w:val="14"/>
        </w:rPr>
        <w:tab/>
      </w:r>
    </w:p>
    <w:p w:rsidR="000C0F12" w:rsidRPr="00B22B0C" w:rsidRDefault="000C0F12" w:rsidP="000C0F12">
      <w:pPr>
        <w:tabs>
          <w:tab w:val="left" w:pos="3060"/>
        </w:tabs>
        <w:ind w:firstLine="284"/>
        <w:jc w:val="both"/>
        <w:rPr>
          <w:sz w:val="14"/>
          <w:szCs w:val="14"/>
        </w:rPr>
      </w:pPr>
      <w:r w:rsidRPr="00B22B0C">
        <w:rPr>
          <w:sz w:val="14"/>
          <w:szCs w:val="14"/>
        </w:rPr>
        <w:t>Лапина С.Б. – ведущий специалист по мобилизационной подготовке и ведению секретного делопроизводства Администрации муниципального округа;</w:t>
      </w:r>
    </w:p>
    <w:p w:rsidR="000C0F12" w:rsidRPr="00B22B0C" w:rsidRDefault="000C0F12" w:rsidP="000C0F12">
      <w:pPr>
        <w:tabs>
          <w:tab w:val="left" w:pos="3060"/>
        </w:tabs>
        <w:ind w:firstLine="284"/>
        <w:jc w:val="both"/>
        <w:rPr>
          <w:sz w:val="14"/>
          <w:szCs w:val="14"/>
        </w:rPr>
      </w:pPr>
      <w:r w:rsidRPr="00B22B0C">
        <w:rPr>
          <w:sz w:val="14"/>
          <w:szCs w:val="14"/>
        </w:rPr>
        <w:t xml:space="preserve">Фокина Е.Г. – главный специалист управления делами Администрации муниципального округа. </w:t>
      </w:r>
    </w:p>
    <w:p w:rsidR="000C0F12" w:rsidRPr="00B22B0C" w:rsidRDefault="000C0F12" w:rsidP="000C0F12">
      <w:pPr>
        <w:tabs>
          <w:tab w:val="left" w:pos="930"/>
        </w:tabs>
        <w:ind w:firstLine="284"/>
        <w:jc w:val="both"/>
        <w:rPr>
          <w:sz w:val="14"/>
          <w:szCs w:val="14"/>
        </w:rPr>
      </w:pPr>
      <w:r w:rsidRPr="00B22B0C">
        <w:rPr>
          <w:sz w:val="14"/>
          <w:szCs w:val="14"/>
        </w:rPr>
        <w:t>2. Утвердить прилагаемое Положение о порядке работы комиссии по установлению стажа муниципальной службы муниципальных служащих Администрации Солецкого муниципального округа.</w:t>
      </w:r>
    </w:p>
    <w:p w:rsidR="000C0F12" w:rsidRPr="00B22B0C" w:rsidRDefault="000C0F12" w:rsidP="000C0F12">
      <w:pPr>
        <w:suppressAutoHyphens/>
        <w:ind w:firstLine="284"/>
        <w:jc w:val="both"/>
        <w:rPr>
          <w:sz w:val="14"/>
          <w:szCs w:val="14"/>
        </w:rPr>
      </w:pPr>
      <w:r w:rsidRPr="00B22B0C">
        <w:rPr>
          <w:sz w:val="14"/>
          <w:szCs w:val="14"/>
        </w:rPr>
        <w:t xml:space="preserve">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  </w:t>
      </w:r>
    </w:p>
    <w:p w:rsidR="000C0F12" w:rsidRPr="00B22B0C" w:rsidRDefault="000C0F12" w:rsidP="000C0F12">
      <w:pPr>
        <w:tabs>
          <w:tab w:val="left" w:pos="795"/>
        </w:tabs>
        <w:rPr>
          <w:b/>
          <w:sz w:val="14"/>
          <w:szCs w:val="14"/>
        </w:rPr>
      </w:pPr>
    </w:p>
    <w:p w:rsidR="000C0F12" w:rsidRPr="00B22B0C" w:rsidRDefault="000C0F12" w:rsidP="000C0F12">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0C0F12" w:rsidRPr="00B22B0C" w:rsidRDefault="000C0F12" w:rsidP="000C0F12">
      <w:pPr>
        <w:jc w:val="right"/>
        <w:rPr>
          <w:sz w:val="14"/>
          <w:szCs w:val="14"/>
        </w:rPr>
      </w:pPr>
      <w:r w:rsidRPr="00B22B0C">
        <w:rPr>
          <w:sz w:val="14"/>
          <w:szCs w:val="14"/>
        </w:rPr>
        <w:t xml:space="preserve">                                                                                                              </w:t>
      </w:r>
    </w:p>
    <w:p w:rsidR="000C0F12" w:rsidRPr="00B22B0C" w:rsidRDefault="000C0F12" w:rsidP="000C0F12">
      <w:pPr>
        <w:jc w:val="right"/>
        <w:rPr>
          <w:sz w:val="14"/>
          <w:szCs w:val="14"/>
        </w:rPr>
      </w:pPr>
    </w:p>
    <w:p w:rsidR="000C0F12" w:rsidRPr="00B22B0C" w:rsidRDefault="000C0F12" w:rsidP="000C0F12">
      <w:pPr>
        <w:jc w:val="right"/>
        <w:rPr>
          <w:sz w:val="14"/>
          <w:szCs w:val="14"/>
        </w:rPr>
      </w:pPr>
    </w:p>
    <w:p w:rsidR="000C0F12" w:rsidRPr="00B22B0C" w:rsidRDefault="000C0F12" w:rsidP="000C0F12">
      <w:pPr>
        <w:jc w:val="right"/>
        <w:rPr>
          <w:sz w:val="14"/>
          <w:szCs w:val="14"/>
        </w:rPr>
      </w:pPr>
      <w:r w:rsidRPr="00B22B0C">
        <w:rPr>
          <w:sz w:val="14"/>
          <w:szCs w:val="14"/>
        </w:rPr>
        <w:lastRenderedPageBreak/>
        <w:t xml:space="preserve">   Утверждено</w:t>
      </w:r>
    </w:p>
    <w:p w:rsidR="000C0F12" w:rsidRPr="00B22B0C" w:rsidRDefault="000C0F12" w:rsidP="000C0F12">
      <w:pPr>
        <w:jc w:val="right"/>
        <w:rPr>
          <w:sz w:val="14"/>
          <w:szCs w:val="14"/>
        </w:rPr>
      </w:pPr>
      <w:r w:rsidRPr="00B22B0C">
        <w:rPr>
          <w:sz w:val="14"/>
          <w:szCs w:val="14"/>
        </w:rPr>
        <w:t xml:space="preserve">         постановлением Администрации</w:t>
      </w:r>
    </w:p>
    <w:p w:rsidR="000C0F12" w:rsidRPr="00B22B0C" w:rsidRDefault="000C0F12" w:rsidP="000C0F12">
      <w:pPr>
        <w:jc w:val="right"/>
        <w:rPr>
          <w:sz w:val="14"/>
          <w:szCs w:val="14"/>
        </w:rPr>
      </w:pPr>
      <w:r w:rsidRPr="00B22B0C">
        <w:rPr>
          <w:sz w:val="14"/>
          <w:szCs w:val="14"/>
        </w:rPr>
        <w:t>муниципального округа</w:t>
      </w:r>
    </w:p>
    <w:p w:rsidR="000C0F12" w:rsidRPr="00B22B0C" w:rsidRDefault="000C0F12" w:rsidP="000C0F12">
      <w:pPr>
        <w:jc w:val="right"/>
        <w:rPr>
          <w:sz w:val="14"/>
          <w:szCs w:val="14"/>
        </w:rPr>
      </w:pPr>
      <w:r w:rsidRPr="00B22B0C">
        <w:rPr>
          <w:sz w:val="14"/>
          <w:szCs w:val="14"/>
        </w:rPr>
        <w:t xml:space="preserve">               от 05.02.2021 № 188</w:t>
      </w:r>
    </w:p>
    <w:p w:rsidR="000C0F12" w:rsidRPr="00B22B0C" w:rsidRDefault="000C0F12" w:rsidP="000C0F12">
      <w:pPr>
        <w:rPr>
          <w:sz w:val="14"/>
          <w:szCs w:val="14"/>
        </w:rPr>
      </w:pPr>
    </w:p>
    <w:p w:rsidR="000C0F12" w:rsidRPr="00B22B0C" w:rsidRDefault="000C0F12" w:rsidP="000C0F12">
      <w:pPr>
        <w:shd w:val="clear" w:color="auto" w:fill="FFFFFF"/>
        <w:jc w:val="both"/>
        <w:rPr>
          <w:b/>
          <w:sz w:val="14"/>
          <w:szCs w:val="14"/>
        </w:rPr>
      </w:pPr>
    </w:p>
    <w:p w:rsidR="000C0F12" w:rsidRPr="00B22B0C" w:rsidRDefault="000C0F12" w:rsidP="000C0F12">
      <w:pPr>
        <w:jc w:val="center"/>
        <w:rPr>
          <w:b/>
          <w:sz w:val="14"/>
          <w:szCs w:val="14"/>
        </w:rPr>
      </w:pPr>
      <w:r w:rsidRPr="00B22B0C">
        <w:rPr>
          <w:b/>
          <w:sz w:val="14"/>
          <w:szCs w:val="14"/>
        </w:rPr>
        <w:t>ПОЛОЖЕНИЕ</w:t>
      </w:r>
    </w:p>
    <w:p w:rsidR="000C0F12" w:rsidRPr="00B22B0C" w:rsidRDefault="000C0F12" w:rsidP="000C0F12">
      <w:pPr>
        <w:jc w:val="center"/>
        <w:rPr>
          <w:b/>
          <w:sz w:val="14"/>
          <w:szCs w:val="14"/>
        </w:rPr>
      </w:pPr>
      <w:r w:rsidRPr="00B22B0C">
        <w:rPr>
          <w:b/>
          <w:sz w:val="14"/>
          <w:szCs w:val="14"/>
        </w:rPr>
        <w:t xml:space="preserve">о порядке работы комиссии по установлению стажа муниципальной </w:t>
      </w:r>
    </w:p>
    <w:p w:rsidR="000C0F12" w:rsidRPr="00B22B0C" w:rsidRDefault="000C0F12" w:rsidP="000C0F12">
      <w:pPr>
        <w:jc w:val="center"/>
        <w:rPr>
          <w:b/>
          <w:sz w:val="14"/>
          <w:szCs w:val="14"/>
        </w:rPr>
      </w:pPr>
      <w:r w:rsidRPr="00B22B0C">
        <w:rPr>
          <w:b/>
          <w:sz w:val="14"/>
          <w:szCs w:val="14"/>
        </w:rPr>
        <w:t>службы муниципальных служащих Администрации Солецкого муниципального округа</w:t>
      </w:r>
    </w:p>
    <w:p w:rsidR="000C0F12" w:rsidRPr="00B22B0C" w:rsidRDefault="000C0F12" w:rsidP="000C0F12">
      <w:pPr>
        <w:ind w:firstLine="284"/>
        <w:jc w:val="center"/>
        <w:rPr>
          <w:b/>
          <w:sz w:val="14"/>
          <w:szCs w:val="14"/>
        </w:rPr>
      </w:pPr>
    </w:p>
    <w:p w:rsidR="000C0F12" w:rsidRPr="00B22B0C" w:rsidRDefault="000C0F12" w:rsidP="000C0F12">
      <w:pPr>
        <w:ind w:firstLine="284"/>
        <w:jc w:val="center"/>
        <w:rPr>
          <w:b/>
          <w:sz w:val="14"/>
          <w:szCs w:val="14"/>
        </w:rPr>
      </w:pPr>
      <w:r w:rsidRPr="00B22B0C">
        <w:rPr>
          <w:b/>
          <w:sz w:val="14"/>
          <w:szCs w:val="14"/>
        </w:rPr>
        <w:t>1. Общие положения</w:t>
      </w:r>
    </w:p>
    <w:p w:rsidR="000C0F12" w:rsidRPr="00B22B0C" w:rsidRDefault="000C0F12" w:rsidP="000C0F12">
      <w:pPr>
        <w:ind w:firstLine="284"/>
        <w:jc w:val="both"/>
        <w:rPr>
          <w:sz w:val="14"/>
          <w:szCs w:val="14"/>
        </w:rPr>
      </w:pPr>
      <w:r w:rsidRPr="00B22B0C">
        <w:rPr>
          <w:sz w:val="14"/>
          <w:szCs w:val="14"/>
        </w:rPr>
        <w:t>1.1. Комиссия по установлению стажа муниципальной службы муниципальных служащих Администрации Солецкого муниципального округа (далее - комиссия) создается постановлением Администрации муниципального округа.</w:t>
      </w:r>
    </w:p>
    <w:p w:rsidR="000C0F12" w:rsidRPr="00B22B0C" w:rsidRDefault="000C0F12" w:rsidP="000C0F12">
      <w:pPr>
        <w:ind w:firstLine="284"/>
        <w:jc w:val="both"/>
        <w:rPr>
          <w:sz w:val="14"/>
          <w:szCs w:val="14"/>
        </w:rPr>
      </w:pPr>
      <w:r w:rsidRPr="00B22B0C">
        <w:rPr>
          <w:sz w:val="14"/>
          <w:szCs w:val="14"/>
        </w:rPr>
        <w:t>1.2. Комиссия руководствуется в своей деятельности Конституцией Российской Федерации, федеральными законами, нормативными правовыми актами Новгородской области, Уставом Солецкого муниципального округа и настоящим Положением.</w:t>
      </w:r>
    </w:p>
    <w:p w:rsidR="000C0F12" w:rsidRPr="00B22B0C" w:rsidRDefault="000C0F12" w:rsidP="000C0F12">
      <w:pPr>
        <w:ind w:firstLine="284"/>
        <w:jc w:val="center"/>
        <w:rPr>
          <w:b/>
          <w:sz w:val="14"/>
          <w:szCs w:val="14"/>
        </w:rPr>
      </w:pPr>
    </w:p>
    <w:p w:rsidR="000C0F12" w:rsidRPr="00B22B0C" w:rsidRDefault="000C0F12" w:rsidP="000C0F12">
      <w:pPr>
        <w:ind w:firstLine="284"/>
        <w:jc w:val="center"/>
        <w:rPr>
          <w:sz w:val="14"/>
          <w:szCs w:val="14"/>
        </w:rPr>
      </w:pPr>
      <w:r w:rsidRPr="00B22B0C">
        <w:rPr>
          <w:b/>
          <w:sz w:val="14"/>
          <w:szCs w:val="14"/>
        </w:rPr>
        <w:t>2. Задачи комиссии</w:t>
      </w:r>
    </w:p>
    <w:p w:rsidR="000C0F12" w:rsidRPr="00B22B0C" w:rsidRDefault="000C0F12" w:rsidP="000C0F12">
      <w:pPr>
        <w:ind w:firstLine="284"/>
        <w:jc w:val="both"/>
        <w:rPr>
          <w:sz w:val="14"/>
          <w:szCs w:val="14"/>
        </w:rPr>
      </w:pPr>
      <w:r w:rsidRPr="00B22B0C">
        <w:rPr>
          <w:sz w:val="14"/>
          <w:szCs w:val="14"/>
        </w:rPr>
        <w:t>2.1. Задачами комиссии является:</w:t>
      </w:r>
    </w:p>
    <w:p w:rsidR="000C0F12" w:rsidRPr="00B22B0C" w:rsidRDefault="000C0F12" w:rsidP="000C0F12">
      <w:pPr>
        <w:ind w:firstLine="284"/>
        <w:jc w:val="both"/>
        <w:rPr>
          <w:sz w:val="14"/>
          <w:szCs w:val="14"/>
        </w:rPr>
      </w:pPr>
      <w:r w:rsidRPr="00B22B0C">
        <w:rPr>
          <w:sz w:val="14"/>
          <w:szCs w:val="14"/>
        </w:rPr>
        <w:t>- установление стажа муниципальной службы для установления муниципальным служащим ежемесячной надбавки к должностному окладу за выслугу лет на муниципальной службе;</w:t>
      </w:r>
    </w:p>
    <w:p w:rsidR="000C0F12" w:rsidRPr="00B22B0C" w:rsidRDefault="000C0F12" w:rsidP="000C0F12">
      <w:pPr>
        <w:ind w:firstLine="284"/>
        <w:jc w:val="both"/>
        <w:rPr>
          <w:sz w:val="14"/>
          <w:szCs w:val="14"/>
        </w:rPr>
      </w:pPr>
      <w:r w:rsidRPr="00B22B0C">
        <w:rPr>
          <w:sz w:val="14"/>
          <w:szCs w:val="14"/>
        </w:rPr>
        <w:t>- определения продолжительности ежегодного дополнительного оплачиваемого отпуска за выслугу лет;</w:t>
      </w:r>
    </w:p>
    <w:p w:rsidR="000C0F12" w:rsidRPr="00B22B0C" w:rsidRDefault="000C0F12" w:rsidP="000C0F12">
      <w:pPr>
        <w:ind w:firstLine="284"/>
        <w:jc w:val="both"/>
        <w:rPr>
          <w:sz w:val="14"/>
          <w:szCs w:val="14"/>
        </w:rPr>
      </w:pPr>
      <w:r w:rsidRPr="00B22B0C">
        <w:rPr>
          <w:sz w:val="14"/>
          <w:szCs w:val="14"/>
        </w:rPr>
        <w:t>- установления стажа муниципальной службы для назначения пенсии за выслугу лет;</w:t>
      </w:r>
    </w:p>
    <w:p w:rsidR="000C0F12" w:rsidRPr="00B22B0C" w:rsidRDefault="000C0F12" w:rsidP="000C0F12">
      <w:pPr>
        <w:ind w:firstLine="284"/>
        <w:jc w:val="both"/>
        <w:rPr>
          <w:sz w:val="14"/>
          <w:szCs w:val="14"/>
        </w:rPr>
      </w:pPr>
      <w:r w:rsidRPr="00B22B0C">
        <w:rPr>
          <w:sz w:val="14"/>
          <w:szCs w:val="14"/>
        </w:rPr>
        <w:t>- зачисление (включение) в стаж муниципальной службы иных периодов работы.</w:t>
      </w:r>
    </w:p>
    <w:p w:rsidR="000C0F12" w:rsidRPr="00B22B0C" w:rsidRDefault="000C0F12" w:rsidP="000C0F12">
      <w:pPr>
        <w:ind w:firstLine="284"/>
        <w:jc w:val="center"/>
        <w:rPr>
          <w:b/>
          <w:sz w:val="14"/>
          <w:szCs w:val="14"/>
        </w:rPr>
      </w:pPr>
    </w:p>
    <w:p w:rsidR="000C0F12" w:rsidRPr="00B22B0C" w:rsidRDefault="000C0F12" w:rsidP="000C0F12">
      <w:pPr>
        <w:ind w:firstLine="284"/>
        <w:jc w:val="center"/>
        <w:rPr>
          <w:sz w:val="14"/>
          <w:szCs w:val="14"/>
        </w:rPr>
      </w:pPr>
      <w:r w:rsidRPr="00B22B0C">
        <w:rPr>
          <w:b/>
          <w:sz w:val="14"/>
          <w:szCs w:val="14"/>
        </w:rPr>
        <w:t>3. Функции комиссии</w:t>
      </w:r>
    </w:p>
    <w:p w:rsidR="000C0F12" w:rsidRPr="00B22B0C" w:rsidRDefault="000C0F12" w:rsidP="000C0F12">
      <w:pPr>
        <w:ind w:firstLine="284"/>
        <w:rPr>
          <w:sz w:val="14"/>
          <w:szCs w:val="14"/>
        </w:rPr>
      </w:pPr>
      <w:r w:rsidRPr="00B22B0C">
        <w:rPr>
          <w:sz w:val="14"/>
          <w:szCs w:val="14"/>
        </w:rPr>
        <w:t>3.1. Комиссия в соответствии с возложенными на нее задачами выполняет следующие функции:</w:t>
      </w:r>
    </w:p>
    <w:p w:rsidR="000C0F12" w:rsidRPr="00B22B0C" w:rsidRDefault="000C0F12" w:rsidP="000C0F12">
      <w:pPr>
        <w:ind w:firstLine="284"/>
        <w:jc w:val="both"/>
        <w:rPr>
          <w:sz w:val="14"/>
          <w:szCs w:val="14"/>
        </w:rPr>
      </w:pPr>
      <w:r w:rsidRPr="00B22B0C">
        <w:rPr>
          <w:sz w:val="14"/>
          <w:szCs w:val="14"/>
        </w:rPr>
        <w:t>- рассматривает и принимает решения по вопросам установления стажа муниципальным служащим ежемесячной надбавки к должностному окладу за выслугу лет на муниципальной службе, определения продолжительности ежегодного дополнительного оплачиваемого отпуска за выслугу лет, а также установления стажа муниципальной службы для назначения муниципальным служащим пенсии за выслугу лет;</w:t>
      </w:r>
    </w:p>
    <w:p w:rsidR="000C0F12" w:rsidRPr="00B22B0C" w:rsidRDefault="000C0F12" w:rsidP="000C0F12">
      <w:pPr>
        <w:ind w:firstLine="284"/>
        <w:jc w:val="both"/>
        <w:rPr>
          <w:sz w:val="14"/>
          <w:szCs w:val="14"/>
        </w:rPr>
      </w:pPr>
      <w:r w:rsidRPr="00B22B0C">
        <w:rPr>
          <w:sz w:val="14"/>
          <w:szCs w:val="14"/>
        </w:rPr>
        <w:t xml:space="preserve">- рассматривает спорные вопросы по установлению стажа муниципальной службы и зачислению (включению) в стаж муниципальной службы иных периодов работы; </w:t>
      </w:r>
    </w:p>
    <w:p w:rsidR="000C0F12" w:rsidRPr="00B22B0C" w:rsidRDefault="000C0F12" w:rsidP="000C0F12">
      <w:pPr>
        <w:ind w:firstLine="284"/>
        <w:jc w:val="both"/>
        <w:rPr>
          <w:sz w:val="14"/>
          <w:szCs w:val="14"/>
        </w:rPr>
      </w:pPr>
      <w:r w:rsidRPr="00B22B0C">
        <w:rPr>
          <w:sz w:val="14"/>
          <w:szCs w:val="14"/>
        </w:rPr>
        <w:t>- рассматривает спорные вопросы по назначению и выплате пенсии за выслугу лет лицам, замещавшим муниципальные должности, и муниципальным служащим;</w:t>
      </w:r>
    </w:p>
    <w:p w:rsidR="000C0F12" w:rsidRPr="00B22B0C" w:rsidRDefault="000C0F12" w:rsidP="000C0F12">
      <w:pPr>
        <w:ind w:firstLine="284"/>
        <w:jc w:val="both"/>
        <w:rPr>
          <w:sz w:val="14"/>
          <w:szCs w:val="14"/>
        </w:rPr>
      </w:pPr>
      <w:r w:rsidRPr="00B22B0C">
        <w:rPr>
          <w:sz w:val="14"/>
          <w:szCs w:val="14"/>
        </w:rPr>
        <w:t>- дает разъяснения по обращениям граждан по вопросам установления стажа муниципальной службы;</w:t>
      </w:r>
    </w:p>
    <w:p w:rsidR="000C0F12" w:rsidRPr="00B22B0C" w:rsidRDefault="000C0F12" w:rsidP="000C0F12">
      <w:pPr>
        <w:ind w:firstLine="284"/>
        <w:jc w:val="both"/>
        <w:rPr>
          <w:sz w:val="14"/>
          <w:szCs w:val="14"/>
        </w:rPr>
      </w:pPr>
      <w:r w:rsidRPr="00B22B0C">
        <w:rPr>
          <w:sz w:val="14"/>
          <w:szCs w:val="14"/>
        </w:rPr>
        <w:t>- рассматривает иные вопросы в соответствии с действующим законодательством.</w:t>
      </w:r>
    </w:p>
    <w:p w:rsidR="000C0F12" w:rsidRPr="00B22B0C" w:rsidRDefault="000C0F12" w:rsidP="000C0F12">
      <w:pPr>
        <w:ind w:firstLine="284"/>
        <w:jc w:val="both"/>
        <w:rPr>
          <w:sz w:val="14"/>
          <w:szCs w:val="14"/>
        </w:rPr>
      </w:pPr>
      <w:r w:rsidRPr="00B22B0C">
        <w:rPr>
          <w:sz w:val="14"/>
          <w:szCs w:val="14"/>
        </w:rPr>
        <w:t xml:space="preserve">3.2. Документами, подтверждающими стаж муниципальной службы, являются: </w:t>
      </w:r>
    </w:p>
    <w:p w:rsidR="000C0F12" w:rsidRPr="00B22B0C" w:rsidRDefault="000C0F12" w:rsidP="000C0F12">
      <w:pPr>
        <w:ind w:firstLine="284"/>
        <w:jc w:val="both"/>
        <w:rPr>
          <w:sz w:val="14"/>
          <w:szCs w:val="14"/>
        </w:rPr>
      </w:pPr>
      <w:r w:rsidRPr="00B22B0C">
        <w:rPr>
          <w:sz w:val="14"/>
          <w:szCs w:val="14"/>
        </w:rPr>
        <w:t xml:space="preserve">- трудовая книжка и (или) сведения о трудовой деятельности; </w:t>
      </w:r>
    </w:p>
    <w:p w:rsidR="000C0F12" w:rsidRPr="00B22B0C" w:rsidRDefault="000C0F12" w:rsidP="000C0F12">
      <w:pPr>
        <w:ind w:firstLine="284"/>
        <w:jc w:val="both"/>
        <w:rPr>
          <w:sz w:val="14"/>
          <w:szCs w:val="14"/>
        </w:rPr>
      </w:pPr>
      <w:r w:rsidRPr="00B22B0C">
        <w:rPr>
          <w:sz w:val="14"/>
          <w:szCs w:val="14"/>
        </w:rPr>
        <w:t xml:space="preserve">- справки с места работы, справки архивных учреждений, выписки из приказов и другие документы, подтверждающие стаж работы, оформленные в установленном порядке; </w:t>
      </w:r>
    </w:p>
    <w:p w:rsidR="000C0F12" w:rsidRPr="00B22B0C" w:rsidRDefault="000C0F12" w:rsidP="000C0F12">
      <w:pPr>
        <w:ind w:firstLine="284"/>
        <w:jc w:val="both"/>
        <w:rPr>
          <w:sz w:val="14"/>
          <w:szCs w:val="14"/>
        </w:rPr>
      </w:pPr>
      <w:r w:rsidRPr="00B22B0C">
        <w:rPr>
          <w:sz w:val="14"/>
          <w:szCs w:val="14"/>
        </w:rPr>
        <w:t xml:space="preserve">- военные билеты в подтверждение стажа военной службы; </w:t>
      </w:r>
    </w:p>
    <w:p w:rsidR="000C0F12" w:rsidRPr="00B22B0C" w:rsidRDefault="000C0F12" w:rsidP="000C0F12">
      <w:pPr>
        <w:ind w:firstLine="284"/>
        <w:jc w:val="both"/>
        <w:rPr>
          <w:sz w:val="14"/>
          <w:szCs w:val="14"/>
        </w:rPr>
      </w:pPr>
      <w:r w:rsidRPr="00B22B0C">
        <w:rPr>
          <w:sz w:val="14"/>
          <w:szCs w:val="14"/>
        </w:rPr>
        <w:t xml:space="preserve">- другие документы, подтверждающие юридический статус предприятия, учреждения, организации и их структурных подразделений. </w:t>
      </w:r>
    </w:p>
    <w:p w:rsidR="000C0F12" w:rsidRPr="00B22B0C" w:rsidRDefault="000C0F12" w:rsidP="000C0F12">
      <w:pPr>
        <w:ind w:firstLine="284"/>
        <w:jc w:val="both"/>
        <w:rPr>
          <w:sz w:val="14"/>
          <w:szCs w:val="14"/>
        </w:rPr>
      </w:pPr>
      <w:r w:rsidRPr="00B22B0C">
        <w:rPr>
          <w:sz w:val="14"/>
          <w:szCs w:val="14"/>
        </w:rPr>
        <w:t xml:space="preserve">3.3. При недостатке сведений, подтверждающих стаж работы и должностное положение лица, его устанавливающего, Комиссия вправе запросить дополнительные документы, подтверждающие фактическую связь между должностными обязанностями предыдущих периодов работы (службы) и исполнение должностных обязанностей по должности муниципальной службы. </w:t>
      </w:r>
    </w:p>
    <w:p w:rsidR="000C0F12" w:rsidRPr="00B22B0C" w:rsidRDefault="000C0F12" w:rsidP="000C0F12">
      <w:pPr>
        <w:ind w:firstLine="284"/>
        <w:jc w:val="both"/>
        <w:rPr>
          <w:sz w:val="14"/>
          <w:szCs w:val="14"/>
        </w:rPr>
      </w:pPr>
      <w:r w:rsidRPr="00B22B0C">
        <w:rPr>
          <w:sz w:val="14"/>
          <w:szCs w:val="14"/>
        </w:rPr>
        <w:t xml:space="preserve">Обязанность предоставления необходимых документов, подтверждающих определенный период работы муниципального служащего, возлагается на лицо, которому устанавливается стаж. </w:t>
      </w:r>
    </w:p>
    <w:p w:rsidR="000C0F12" w:rsidRPr="00B22B0C" w:rsidRDefault="000C0F12" w:rsidP="000C0F12">
      <w:pPr>
        <w:ind w:firstLine="284"/>
        <w:jc w:val="both"/>
        <w:rPr>
          <w:sz w:val="14"/>
          <w:szCs w:val="14"/>
        </w:rPr>
      </w:pPr>
      <w:r w:rsidRPr="00B22B0C">
        <w:rPr>
          <w:sz w:val="14"/>
          <w:szCs w:val="14"/>
        </w:rPr>
        <w:t>3.4. В стаж муниципальной службы по итогам работы комиссии на основании решения представителя нанимателя (работодателя) могут быть включены периоды трудовой деятельности руководителей и специалистов в организациях, опыт и знания работы в которых были необходимы муниципальным служащим для выполнения должностных обязанностей в соответствии с должностной инструкцией муниципального служащего.</w:t>
      </w:r>
    </w:p>
    <w:p w:rsidR="000C0F12" w:rsidRPr="00B22B0C" w:rsidRDefault="000C0F12" w:rsidP="000C0F12">
      <w:pPr>
        <w:ind w:firstLine="284"/>
        <w:jc w:val="both"/>
        <w:rPr>
          <w:sz w:val="14"/>
          <w:szCs w:val="14"/>
        </w:rPr>
      </w:pPr>
      <w:r w:rsidRPr="00B22B0C">
        <w:rPr>
          <w:sz w:val="14"/>
          <w:szCs w:val="14"/>
        </w:rPr>
        <w:t xml:space="preserve">Периоды работы в указанных должностях, подлежащих включению в стаж муниципальной службы, в совокупности не должны превышать пяти лет. </w:t>
      </w:r>
    </w:p>
    <w:p w:rsidR="000C0F12" w:rsidRPr="00B22B0C" w:rsidRDefault="000C0F12" w:rsidP="000C0F12">
      <w:pPr>
        <w:ind w:firstLine="284"/>
        <w:jc w:val="both"/>
        <w:rPr>
          <w:sz w:val="14"/>
          <w:szCs w:val="14"/>
        </w:rPr>
      </w:pPr>
      <w:r w:rsidRPr="00B22B0C">
        <w:rPr>
          <w:sz w:val="14"/>
          <w:szCs w:val="14"/>
        </w:rPr>
        <w:t>Решение о включении в стаж муниципальной службы указанных периодов принимается в течение 10 дней с момента проведения заседания комиссии представителем нанимателя (работодателем) и оформляется распоряжением Администрации муниципального округа.</w:t>
      </w:r>
    </w:p>
    <w:p w:rsidR="000C0F12" w:rsidRPr="00B22B0C" w:rsidRDefault="000C0F12" w:rsidP="000C0F12">
      <w:pPr>
        <w:ind w:firstLine="284"/>
        <w:rPr>
          <w:sz w:val="14"/>
          <w:szCs w:val="14"/>
        </w:rPr>
      </w:pPr>
    </w:p>
    <w:p w:rsidR="000C0F12" w:rsidRPr="00B22B0C" w:rsidRDefault="000C0F12" w:rsidP="000C0F12">
      <w:pPr>
        <w:ind w:firstLine="284"/>
        <w:jc w:val="center"/>
        <w:rPr>
          <w:sz w:val="14"/>
          <w:szCs w:val="14"/>
        </w:rPr>
      </w:pPr>
      <w:r w:rsidRPr="00B22B0C">
        <w:rPr>
          <w:b/>
          <w:sz w:val="14"/>
          <w:szCs w:val="14"/>
        </w:rPr>
        <w:lastRenderedPageBreak/>
        <w:t>4. Права комиссии</w:t>
      </w:r>
    </w:p>
    <w:p w:rsidR="000C0F12" w:rsidRPr="00B22B0C" w:rsidRDefault="000C0F12" w:rsidP="000C0F12">
      <w:pPr>
        <w:ind w:firstLine="284"/>
        <w:rPr>
          <w:sz w:val="14"/>
          <w:szCs w:val="14"/>
        </w:rPr>
      </w:pPr>
      <w:r w:rsidRPr="00B22B0C">
        <w:rPr>
          <w:sz w:val="14"/>
          <w:szCs w:val="14"/>
        </w:rPr>
        <w:t>4.1. Комиссия для осуществления своих функций имеет право:</w:t>
      </w:r>
    </w:p>
    <w:p w:rsidR="000C0F12" w:rsidRPr="00B22B0C" w:rsidRDefault="000C0F12" w:rsidP="000C0F12">
      <w:pPr>
        <w:ind w:firstLine="284"/>
        <w:jc w:val="both"/>
        <w:rPr>
          <w:sz w:val="14"/>
          <w:szCs w:val="14"/>
        </w:rPr>
      </w:pPr>
      <w:r w:rsidRPr="00B22B0C">
        <w:rPr>
          <w:sz w:val="14"/>
          <w:szCs w:val="14"/>
        </w:rPr>
        <w:t>- запрашивать у органов государственной власти и органов местного самоуправления дополнительные материалы, необходимые для рассмотрения обращений в комиссию заявителей о включении служащим иных периодов работы в стаж муниципальной службы;</w:t>
      </w:r>
    </w:p>
    <w:p w:rsidR="000C0F12" w:rsidRPr="00B22B0C" w:rsidRDefault="000C0F12" w:rsidP="000C0F12">
      <w:pPr>
        <w:ind w:firstLine="284"/>
        <w:jc w:val="both"/>
        <w:rPr>
          <w:sz w:val="14"/>
          <w:szCs w:val="14"/>
        </w:rPr>
      </w:pPr>
      <w:r w:rsidRPr="00B22B0C">
        <w:rPr>
          <w:sz w:val="14"/>
          <w:szCs w:val="14"/>
        </w:rPr>
        <w:t>- принимать в рамках действующего законодательства решения по спорным вопросам, возникающим при установлении стажа муниципальной службы муниципальных служащих Администрации муниципального округа.</w:t>
      </w:r>
    </w:p>
    <w:p w:rsidR="000C0F12" w:rsidRPr="00B22B0C" w:rsidRDefault="000C0F12" w:rsidP="000C0F12">
      <w:pPr>
        <w:ind w:firstLine="284"/>
        <w:rPr>
          <w:sz w:val="14"/>
          <w:szCs w:val="14"/>
        </w:rPr>
      </w:pPr>
    </w:p>
    <w:p w:rsidR="000C0F12" w:rsidRPr="00B22B0C" w:rsidRDefault="000C0F12" w:rsidP="000C0F12">
      <w:pPr>
        <w:ind w:firstLine="284"/>
        <w:jc w:val="center"/>
        <w:rPr>
          <w:sz w:val="14"/>
          <w:szCs w:val="14"/>
        </w:rPr>
      </w:pPr>
      <w:r w:rsidRPr="00B22B0C">
        <w:rPr>
          <w:b/>
          <w:sz w:val="14"/>
          <w:szCs w:val="14"/>
        </w:rPr>
        <w:t>5. Организация деятельности комиссии</w:t>
      </w:r>
    </w:p>
    <w:p w:rsidR="000C0F12" w:rsidRPr="00B22B0C" w:rsidRDefault="000C0F12" w:rsidP="000C0F12">
      <w:pPr>
        <w:ind w:firstLine="284"/>
        <w:jc w:val="both"/>
        <w:rPr>
          <w:sz w:val="14"/>
          <w:szCs w:val="14"/>
        </w:rPr>
      </w:pPr>
      <w:r w:rsidRPr="00B22B0C">
        <w:rPr>
          <w:sz w:val="14"/>
          <w:szCs w:val="14"/>
        </w:rPr>
        <w:t xml:space="preserve">5.1. Состав комиссии по установлению стажа муниципальной службы муниципальных служащих утверждается постановлением Администрации Солецкого муниципального округа. </w:t>
      </w:r>
    </w:p>
    <w:p w:rsidR="000C0F12" w:rsidRPr="00B22B0C" w:rsidRDefault="000C0F12" w:rsidP="000C0F12">
      <w:pPr>
        <w:ind w:firstLine="284"/>
        <w:jc w:val="both"/>
        <w:rPr>
          <w:sz w:val="14"/>
          <w:szCs w:val="14"/>
        </w:rPr>
      </w:pPr>
      <w:r w:rsidRPr="00B22B0C">
        <w:rPr>
          <w:sz w:val="14"/>
          <w:szCs w:val="14"/>
        </w:rPr>
        <w:t>Комиссия состоит из пяти человек (членов комиссии), в том числе председателя, секретаря и членов комиссии.</w:t>
      </w:r>
    </w:p>
    <w:p w:rsidR="000C0F12" w:rsidRPr="00B22B0C" w:rsidRDefault="000C0F12" w:rsidP="000C0F12">
      <w:pPr>
        <w:ind w:firstLine="284"/>
        <w:jc w:val="both"/>
        <w:rPr>
          <w:sz w:val="14"/>
          <w:szCs w:val="14"/>
        </w:rPr>
      </w:pPr>
      <w:r w:rsidRPr="00B22B0C">
        <w:rPr>
          <w:sz w:val="14"/>
          <w:szCs w:val="14"/>
        </w:rPr>
        <w:t>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0C0F12" w:rsidRPr="00B22B0C" w:rsidRDefault="000C0F12" w:rsidP="000C0F12">
      <w:pPr>
        <w:ind w:firstLine="284"/>
        <w:jc w:val="both"/>
        <w:rPr>
          <w:sz w:val="14"/>
          <w:szCs w:val="14"/>
        </w:rPr>
      </w:pPr>
      <w:r w:rsidRPr="00B22B0C">
        <w:rPr>
          <w:sz w:val="14"/>
          <w:szCs w:val="14"/>
        </w:rPr>
        <w:t>5.2. Заседания комиссии проводятся по мере необходимости и считаются правомочными, если на них присутствует не менее половины членов комиссии.</w:t>
      </w:r>
    </w:p>
    <w:p w:rsidR="000C0F12" w:rsidRPr="00B22B0C" w:rsidRDefault="000C0F12" w:rsidP="000C0F12">
      <w:pPr>
        <w:ind w:firstLine="284"/>
        <w:jc w:val="both"/>
        <w:rPr>
          <w:sz w:val="14"/>
          <w:szCs w:val="14"/>
        </w:rPr>
      </w:pPr>
      <w:r w:rsidRPr="00B22B0C">
        <w:rPr>
          <w:sz w:val="14"/>
          <w:szCs w:val="14"/>
        </w:rPr>
        <w:t>5.3. Заседаниями комиссии руководит председатель комиссии, а в его отсутствие - один из членов комиссии. Решение комиссии принимается большинством голосов присутствующих на ее заседании членов путем открытого голосования. При равенстве голосов решающим считается голос председательствующего на заседании.</w:t>
      </w:r>
    </w:p>
    <w:p w:rsidR="000C0F12" w:rsidRPr="00B22B0C" w:rsidRDefault="000C0F12" w:rsidP="000C0F12">
      <w:pPr>
        <w:ind w:firstLine="284"/>
        <w:jc w:val="both"/>
        <w:rPr>
          <w:sz w:val="14"/>
          <w:szCs w:val="14"/>
        </w:rPr>
      </w:pPr>
      <w:r w:rsidRPr="00B22B0C">
        <w:rPr>
          <w:sz w:val="14"/>
          <w:szCs w:val="14"/>
        </w:rPr>
        <w:t>5.4. Решения комиссии оформляются протоколами заседания комиссии, подписанными председателем комиссии, и доводятся до сведения заинтересованных лиц выписками из протокола заседания комиссии.</w:t>
      </w:r>
    </w:p>
    <w:p w:rsidR="000C0F12" w:rsidRPr="00B22B0C" w:rsidRDefault="000C0F12" w:rsidP="000C0F12">
      <w:pPr>
        <w:ind w:firstLine="284"/>
        <w:rPr>
          <w:b/>
          <w:sz w:val="14"/>
          <w:szCs w:val="14"/>
        </w:rPr>
      </w:pPr>
    </w:p>
    <w:p w:rsidR="000C0F12" w:rsidRPr="00B22B0C" w:rsidRDefault="000C0F12" w:rsidP="00D70EAB">
      <w:pPr>
        <w:widowControl w:val="0"/>
        <w:autoSpaceDE w:val="0"/>
        <w:autoSpaceDN w:val="0"/>
        <w:adjustRightInd w:val="0"/>
        <w:jc w:val="center"/>
        <w:rPr>
          <w:b/>
          <w:sz w:val="14"/>
          <w:szCs w:val="14"/>
        </w:rPr>
      </w:pPr>
    </w:p>
    <w:p w:rsidR="000C0F12" w:rsidRPr="00B22B0C" w:rsidRDefault="000C0F12" w:rsidP="00D70EAB">
      <w:pPr>
        <w:widowControl w:val="0"/>
        <w:autoSpaceDE w:val="0"/>
        <w:autoSpaceDN w:val="0"/>
        <w:adjustRightInd w:val="0"/>
        <w:jc w:val="center"/>
        <w:rPr>
          <w:b/>
          <w:sz w:val="14"/>
          <w:szCs w:val="14"/>
        </w:rPr>
      </w:pPr>
    </w:p>
    <w:p w:rsidR="00841FEC" w:rsidRPr="00B22B0C" w:rsidRDefault="00841FEC" w:rsidP="00841FEC">
      <w:pPr>
        <w:widowControl w:val="0"/>
        <w:autoSpaceDE w:val="0"/>
        <w:autoSpaceDN w:val="0"/>
        <w:adjustRightInd w:val="0"/>
        <w:jc w:val="center"/>
        <w:rPr>
          <w:b/>
          <w:sz w:val="14"/>
          <w:szCs w:val="14"/>
        </w:rPr>
      </w:pPr>
    </w:p>
    <w:p w:rsidR="00841FEC" w:rsidRPr="00B22B0C" w:rsidRDefault="00841FEC" w:rsidP="00841FEC">
      <w:pPr>
        <w:jc w:val="center"/>
        <w:rPr>
          <w:b/>
          <w:sz w:val="14"/>
        </w:rPr>
      </w:pPr>
      <w:r w:rsidRPr="00B22B0C">
        <w:rPr>
          <w:b/>
          <w:sz w:val="14"/>
        </w:rPr>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05.02.2021 № 1</w:t>
      </w:r>
      <w:r w:rsidR="005C2CFF" w:rsidRPr="00B22B0C">
        <w:rPr>
          <w:sz w:val="14"/>
        </w:rPr>
        <w:t>89</w:t>
      </w:r>
    </w:p>
    <w:p w:rsidR="00841FEC" w:rsidRPr="00B22B0C" w:rsidRDefault="00841FEC" w:rsidP="00841FEC">
      <w:pPr>
        <w:jc w:val="center"/>
        <w:rPr>
          <w:sz w:val="14"/>
        </w:rPr>
      </w:pPr>
      <w:r w:rsidRPr="00B22B0C">
        <w:rPr>
          <w:sz w:val="14"/>
        </w:rPr>
        <w:t>г. Сольцы</w:t>
      </w:r>
    </w:p>
    <w:p w:rsidR="00841FEC" w:rsidRPr="00B22B0C" w:rsidRDefault="00841FEC" w:rsidP="00D70EAB">
      <w:pPr>
        <w:widowControl w:val="0"/>
        <w:autoSpaceDE w:val="0"/>
        <w:autoSpaceDN w:val="0"/>
        <w:adjustRightInd w:val="0"/>
        <w:jc w:val="center"/>
        <w:rPr>
          <w:b/>
          <w:sz w:val="14"/>
          <w:szCs w:val="14"/>
        </w:rPr>
      </w:pPr>
    </w:p>
    <w:p w:rsidR="005C2CFF" w:rsidRPr="00B22B0C" w:rsidRDefault="005C2CFF" w:rsidP="005C2CFF">
      <w:pPr>
        <w:tabs>
          <w:tab w:val="left" w:pos="795"/>
        </w:tabs>
        <w:rPr>
          <w:b/>
          <w:sz w:val="14"/>
          <w:szCs w:val="14"/>
        </w:rPr>
      </w:pPr>
    </w:p>
    <w:p w:rsidR="005C2CFF" w:rsidRPr="00B22B0C" w:rsidRDefault="005C2CFF" w:rsidP="005C2CFF">
      <w:pPr>
        <w:jc w:val="center"/>
        <w:rPr>
          <w:sz w:val="14"/>
          <w:szCs w:val="14"/>
        </w:rPr>
      </w:pPr>
      <w:r w:rsidRPr="00B22B0C">
        <w:rPr>
          <w:b/>
          <w:bCs/>
          <w:sz w:val="14"/>
          <w:szCs w:val="14"/>
        </w:rPr>
        <w:t>Об отмене запрета выхода на лед и мерах по обеспечению безопасности</w:t>
      </w:r>
    </w:p>
    <w:p w:rsidR="005C2CFF" w:rsidRPr="00B22B0C" w:rsidRDefault="005C2CFF" w:rsidP="005C2CFF">
      <w:pPr>
        <w:jc w:val="center"/>
        <w:rPr>
          <w:b/>
          <w:bCs/>
          <w:sz w:val="14"/>
          <w:szCs w:val="14"/>
        </w:rPr>
      </w:pPr>
      <w:r w:rsidRPr="00B22B0C">
        <w:rPr>
          <w:b/>
          <w:bCs/>
          <w:sz w:val="14"/>
          <w:szCs w:val="14"/>
        </w:rPr>
        <w:t>людей на водных объектах</w:t>
      </w:r>
    </w:p>
    <w:p w:rsidR="005C2CFF" w:rsidRPr="00B22B0C" w:rsidRDefault="005C2CFF" w:rsidP="005C2CFF">
      <w:pPr>
        <w:jc w:val="center"/>
        <w:rPr>
          <w:sz w:val="14"/>
          <w:szCs w:val="14"/>
        </w:rPr>
      </w:pPr>
    </w:p>
    <w:p w:rsidR="005C2CFF" w:rsidRPr="00B22B0C" w:rsidRDefault="005C2CFF" w:rsidP="005C2CFF">
      <w:pPr>
        <w:ind w:firstLine="284"/>
        <w:jc w:val="both"/>
        <w:rPr>
          <w:sz w:val="14"/>
          <w:szCs w:val="14"/>
        </w:rPr>
      </w:pPr>
      <w:proofErr w:type="gramStart"/>
      <w:r w:rsidRPr="00B22B0C">
        <w:rPr>
          <w:sz w:val="14"/>
          <w:szCs w:val="14"/>
        </w:rPr>
        <w:t>В соответствии с пунктом 32 части 1 статьи 16 Федерального закона от 6 октября 2003 года № 131-ФЗ «Об общих принципах организации местного самоуправления в Российской Федерации», разделом 7 Правил охраны жизни людей на водных объектах в Новгородской области, утвержденных постановлением Администрации области от 28.05.2007 № 145, в связи с понижением температуры окружающей среды, укреплением ледового покрова на водных объектах Солецкого муниципального</w:t>
      </w:r>
      <w:proofErr w:type="gramEnd"/>
      <w:r w:rsidRPr="00B22B0C">
        <w:rPr>
          <w:sz w:val="14"/>
          <w:szCs w:val="14"/>
        </w:rPr>
        <w:t xml:space="preserve"> округа Администрация Солецкого муниципального округа </w:t>
      </w:r>
      <w:r w:rsidRPr="00B22B0C">
        <w:rPr>
          <w:b/>
          <w:bCs/>
          <w:sz w:val="14"/>
          <w:szCs w:val="14"/>
        </w:rPr>
        <w:t>ПОСТАНОВЛЯЕТ:</w:t>
      </w:r>
    </w:p>
    <w:p w:rsidR="005C2CFF" w:rsidRPr="00B22B0C" w:rsidRDefault="005C2CFF" w:rsidP="005C2CFF">
      <w:pPr>
        <w:ind w:firstLine="284"/>
        <w:jc w:val="both"/>
        <w:rPr>
          <w:sz w:val="14"/>
          <w:szCs w:val="14"/>
        </w:rPr>
      </w:pPr>
      <w:r w:rsidRPr="00B22B0C">
        <w:rPr>
          <w:sz w:val="14"/>
          <w:szCs w:val="14"/>
        </w:rPr>
        <w:t>1. Разрешить выход граждан на лед в местах массового подледного лова рыбы с 29 января 202</w:t>
      </w:r>
      <w:r w:rsidRPr="00B22B0C">
        <w:rPr>
          <w:sz w:val="14"/>
          <w:szCs w:val="14"/>
          <w:lang w:val="en-US"/>
        </w:rPr>
        <w:t>l</w:t>
      </w:r>
      <w:r w:rsidRPr="00B22B0C">
        <w:rPr>
          <w:sz w:val="14"/>
          <w:szCs w:val="14"/>
        </w:rPr>
        <w:t xml:space="preserve"> года на русле реки Шелонь в границах: от д. Егольник до д. </w:t>
      </w:r>
      <w:proofErr w:type="spellStart"/>
      <w:r w:rsidRPr="00B22B0C">
        <w:rPr>
          <w:sz w:val="14"/>
          <w:szCs w:val="14"/>
        </w:rPr>
        <w:t>Мшага</w:t>
      </w:r>
      <w:proofErr w:type="spellEnd"/>
      <w:r w:rsidRPr="00B22B0C">
        <w:rPr>
          <w:sz w:val="14"/>
          <w:szCs w:val="14"/>
        </w:rPr>
        <w:t xml:space="preserve"> </w:t>
      </w:r>
      <w:proofErr w:type="gramStart"/>
      <w:r w:rsidRPr="00B22B0C">
        <w:rPr>
          <w:sz w:val="14"/>
          <w:szCs w:val="14"/>
        </w:rPr>
        <w:t>Ямская</w:t>
      </w:r>
      <w:proofErr w:type="gramEnd"/>
      <w:r w:rsidRPr="00B22B0C">
        <w:rPr>
          <w:sz w:val="14"/>
          <w:szCs w:val="14"/>
        </w:rPr>
        <w:t>.</w:t>
      </w:r>
    </w:p>
    <w:p w:rsidR="005C2CFF" w:rsidRPr="00B22B0C" w:rsidRDefault="005C2CFF" w:rsidP="005C2CFF">
      <w:pPr>
        <w:ind w:firstLine="284"/>
        <w:jc w:val="both"/>
        <w:rPr>
          <w:sz w:val="14"/>
          <w:szCs w:val="14"/>
        </w:rPr>
      </w:pPr>
      <w:r w:rsidRPr="00B22B0C">
        <w:rPr>
          <w:sz w:val="14"/>
          <w:szCs w:val="14"/>
        </w:rPr>
        <w:t>2. Запретить повсеместно выезд автомототранспортных средств, а также тракторов, снегоходов и гужевого транспорта на лёд водных объектов, расположенных на территории Солецкого муниципального округа.</w:t>
      </w:r>
    </w:p>
    <w:p w:rsidR="005C2CFF" w:rsidRPr="00B22B0C" w:rsidRDefault="005C2CFF" w:rsidP="005C2CFF">
      <w:pPr>
        <w:ind w:firstLine="284"/>
        <w:jc w:val="both"/>
        <w:rPr>
          <w:sz w:val="14"/>
          <w:szCs w:val="14"/>
        </w:rPr>
      </w:pPr>
      <w:r w:rsidRPr="00B22B0C">
        <w:rPr>
          <w:sz w:val="14"/>
          <w:szCs w:val="14"/>
        </w:rPr>
        <w:t>3. Рекомендовать Главе Выбитского территориального отдела Администрации муниципального округа организовать в населенных пунктах размещение на информационных стендах объявлений об отмене запрета выхода людей на лед, а также о прогнозах опасных изменений в ледовой обстановке.</w:t>
      </w:r>
    </w:p>
    <w:p w:rsidR="005C2CFF" w:rsidRPr="00B22B0C" w:rsidRDefault="005C2CFF" w:rsidP="005C2CFF">
      <w:pPr>
        <w:ind w:firstLine="284"/>
        <w:jc w:val="both"/>
        <w:rPr>
          <w:sz w:val="14"/>
          <w:szCs w:val="14"/>
        </w:rPr>
      </w:pPr>
      <w:r w:rsidRPr="00B22B0C">
        <w:rPr>
          <w:sz w:val="14"/>
          <w:szCs w:val="14"/>
        </w:rPr>
        <w:t>4. Директору МБУ «Солецкое городское хозяйство» организовать изготовление и установку знаков «Выход на лёд разрешен!» в границах, указанных в пункте 1 настоящего постановления.</w:t>
      </w:r>
    </w:p>
    <w:p w:rsidR="005C2CFF" w:rsidRPr="00B22B0C" w:rsidRDefault="005C2CFF" w:rsidP="005C2CFF">
      <w:pPr>
        <w:ind w:firstLine="284"/>
        <w:jc w:val="both"/>
        <w:rPr>
          <w:sz w:val="14"/>
          <w:szCs w:val="14"/>
        </w:rPr>
      </w:pPr>
      <w:r w:rsidRPr="00B22B0C">
        <w:rPr>
          <w:sz w:val="14"/>
          <w:szCs w:val="14"/>
        </w:rPr>
        <w:t>5. Признать    утратившим       силу     постановление</w:t>
      </w:r>
      <w:r w:rsidRPr="00B22B0C">
        <w:rPr>
          <w:sz w:val="14"/>
          <w:szCs w:val="14"/>
        </w:rPr>
        <w:tab/>
        <w:t xml:space="preserve">    Администрации муниципального района от 07.12.2020 № 1545 «О запрещении выхода (выезда) на лед водоёмов муниципального округа».</w:t>
      </w:r>
      <w:r w:rsidRPr="00B22B0C">
        <w:rPr>
          <w:sz w:val="14"/>
          <w:szCs w:val="14"/>
        </w:rPr>
        <w:tab/>
      </w:r>
    </w:p>
    <w:p w:rsidR="005C2CFF" w:rsidRPr="00B22B0C" w:rsidRDefault="005C2CFF" w:rsidP="005C2CFF">
      <w:pPr>
        <w:ind w:firstLine="284"/>
        <w:jc w:val="both"/>
        <w:rPr>
          <w:sz w:val="14"/>
          <w:szCs w:val="14"/>
        </w:rPr>
      </w:pPr>
      <w:r w:rsidRPr="00B22B0C">
        <w:rPr>
          <w:sz w:val="14"/>
          <w:szCs w:val="14"/>
        </w:rPr>
        <w:t xml:space="preserve">6. </w:t>
      </w:r>
      <w:proofErr w:type="gramStart"/>
      <w:r w:rsidRPr="00B22B0C">
        <w:rPr>
          <w:sz w:val="14"/>
          <w:szCs w:val="14"/>
        </w:rPr>
        <w:t>Контроль за</w:t>
      </w:r>
      <w:proofErr w:type="gramEnd"/>
      <w:r w:rsidRPr="00B22B0C">
        <w:rPr>
          <w:sz w:val="14"/>
          <w:szCs w:val="14"/>
        </w:rPr>
        <w:t xml:space="preserve"> исполнением постановления оставляю за собой.</w:t>
      </w:r>
      <w:r w:rsidRPr="00B22B0C">
        <w:rPr>
          <w:sz w:val="14"/>
          <w:szCs w:val="14"/>
        </w:rPr>
        <w:tab/>
      </w:r>
    </w:p>
    <w:p w:rsidR="005C2CFF" w:rsidRPr="00B22B0C" w:rsidRDefault="005C2CFF" w:rsidP="005C2CFF">
      <w:pPr>
        <w:ind w:firstLine="284"/>
        <w:jc w:val="both"/>
        <w:rPr>
          <w:sz w:val="14"/>
          <w:szCs w:val="14"/>
        </w:rPr>
      </w:pPr>
      <w:r w:rsidRPr="00B22B0C">
        <w:rPr>
          <w:sz w:val="14"/>
          <w:szCs w:val="14"/>
        </w:rPr>
        <w:t>7. Настоящее постановление вступает в силу с момента его  опубликования.</w:t>
      </w:r>
    </w:p>
    <w:p w:rsidR="005C2CFF" w:rsidRPr="00B22B0C" w:rsidRDefault="005C2CFF" w:rsidP="005C2CFF">
      <w:pPr>
        <w:ind w:firstLine="284"/>
        <w:jc w:val="both"/>
        <w:rPr>
          <w:sz w:val="14"/>
          <w:szCs w:val="14"/>
        </w:rPr>
      </w:pPr>
      <w:r w:rsidRPr="00B22B0C">
        <w:rPr>
          <w:sz w:val="14"/>
          <w:szCs w:val="14"/>
        </w:rPr>
        <w:t xml:space="preserve">8. Опубликовать постановление в периодичном печатном </w:t>
      </w:r>
      <w:proofErr w:type="gramStart"/>
      <w:r w:rsidRPr="00B22B0C">
        <w:rPr>
          <w:sz w:val="14"/>
          <w:szCs w:val="14"/>
        </w:rPr>
        <w:t>издании-бюллетень</w:t>
      </w:r>
      <w:proofErr w:type="gramEnd"/>
      <w:r w:rsidRPr="00B22B0C">
        <w:rPr>
          <w:sz w:val="14"/>
          <w:szCs w:val="14"/>
        </w:rPr>
        <w:t xml:space="preserve"> «Солецкий вестник» и разместить на официальном сайте Администрации муниципального округа в информационно-телекоммуникационной сети «Интернет».</w:t>
      </w:r>
    </w:p>
    <w:p w:rsidR="005C2CFF" w:rsidRPr="00B22B0C" w:rsidRDefault="005C2CFF" w:rsidP="005C2CFF">
      <w:pPr>
        <w:tabs>
          <w:tab w:val="left" w:pos="795"/>
        </w:tabs>
        <w:rPr>
          <w:b/>
          <w:sz w:val="14"/>
          <w:szCs w:val="14"/>
        </w:rPr>
      </w:pPr>
    </w:p>
    <w:p w:rsidR="005C2CFF" w:rsidRPr="00B22B0C" w:rsidRDefault="005C2CFF" w:rsidP="005C2CFF">
      <w:pPr>
        <w:tabs>
          <w:tab w:val="left" w:pos="795"/>
        </w:tabs>
        <w:rPr>
          <w:b/>
          <w:sz w:val="14"/>
          <w:szCs w:val="14"/>
        </w:rPr>
      </w:pPr>
    </w:p>
    <w:p w:rsidR="005C2CFF" w:rsidRPr="00B22B0C" w:rsidRDefault="005C2CFF" w:rsidP="005C2CFF">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5C2CFF" w:rsidRPr="00B22B0C" w:rsidRDefault="005C2CFF" w:rsidP="005C2CFF">
      <w:pPr>
        <w:tabs>
          <w:tab w:val="left" w:pos="6800"/>
        </w:tabs>
        <w:rPr>
          <w:b/>
          <w:sz w:val="14"/>
          <w:szCs w:val="14"/>
        </w:rPr>
      </w:pPr>
    </w:p>
    <w:p w:rsidR="005C2CFF" w:rsidRPr="00B22B0C" w:rsidRDefault="005C2CFF" w:rsidP="005C2CFF">
      <w:pPr>
        <w:tabs>
          <w:tab w:val="left" w:pos="6800"/>
        </w:tabs>
        <w:rPr>
          <w:b/>
          <w:sz w:val="14"/>
          <w:szCs w:val="14"/>
        </w:rPr>
      </w:pPr>
    </w:p>
    <w:p w:rsidR="005C2CFF" w:rsidRPr="00B22B0C" w:rsidRDefault="005C2CFF" w:rsidP="005C2CFF">
      <w:pPr>
        <w:jc w:val="right"/>
        <w:rPr>
          <w:sz w:val="14"/>
          <w:szCs w:val="14"/>
        </w:rPr>
      </w:pPr>
      <w:r w:rsidRPr="00B22B0C">
        <w:rPr>
          <w:sz w:val="14"/>
          <w:szCs w:val="14"/>
        </w:rPr>
        <w:t xml:space="preserve">                                                                                    </w:t>
      </w:r>
    </w:p>
    <w:p w:rsidR="005C2CFF" w:rsidRPr="00B22B0C" w:rsidRDefault="005C2CFF" w:rsidP="005C2CFF">
      <w:pPr>
        <w:jc w:val="right"/>
        <w:rPr>
          <w:sz w:val="14"/>
          <w:szCs w:val="14"/>
        </w:rPr>
      </w:pPr>
    </w:p>
    <w:p w:rsidR="005C2CFF" w:rsidRPr="00B22B0C" w:rsidRDefault="005C2CFF" w:rsidP="005C2CFF">
      <w:pPr>
        <w:jc w:val="right"/>
        <w:rPr>
          <w:sz w:val="14"/>
          <w:szCs w:val="14"/>
        </w:rPr>
      </w:pPr>
    </w:p>
    <w:p w:rsidR="005C2CFF" w:rsidRPr="00B22B0C" w:rsidRDefault="005C2CFF" w:rsidP="005C2CFF">
      <w:pPr>
        <w:jc w:val="center"/>
        <w:rPr>
          <w:b/>
          <w:sz w:val="14"/>
        </w:rPr>
      </w:pPr>
      <w:r w:rsidRPr="00B22B0C">
        <w:rPr>
          <w:b/>
          <w:sz w:val="14"/>
        </w:rPr>
        <w:lastRenderedPageBreak/>
        <w:t>ПОСТАНОВЛЕНИЕ</w:t>
      </w:r>
    </w:p>
    <w:p w:rsidR="005C2CFF" w:rsidRPr="00B22B0C" w:rsidRDefault="005C2CFF" w:rsidP="005C2CFF">
      <w:pPr>
        <w:jc w:val="center"/>
        <w:rPr>
          <w:sz w:val="14"/>
        </w:rPr>
      </w:pPr>
      <w:r w:rsidRPr="00B22B0C">
        <w:rPr>
          <w:sz w:val="14"/>
        </w:rPr>
        <w:t>Администрации Солецкого муниципального округа</w:t>
      </w:r>
    </w:p>
    <w:p w:rsidR="005C2CFF" w:rsidRPr="00B22B0C" w:rsidRDefault="005C2CFF" w:rsidP="005C2CFF">
      <w:pPr>
        <w:jc w:val="center"/>
        <w:rPr>
          <w:sz w:val="14"/>
        </w:rPr>
      </w:pPr>
    </w:p>
    <w:p w:rsidR="005C2CFF" w:rsidRPr="00B22B0C" w:rsidRDefault="005C2CFF" w:rsidP="005C2CFF">
      <w:pPr>
        <w:jc w:val="center"/>
        <w:rPr>
          <w:sz w:val="14"/>
        </w:rPr>
      </w:pPr>
      <w:r w:rsidRPr="00B22B0C">
        <w:rPr>
          <w:sz w:val="14"/>
        </w:rPr>
        <w:t>от 05.02.2021 № 190</w:t>
      </w:r>
    </w:p>
    <w:p w:rsidR="005C2CFF" w:rsidRPr="00B22B0C" w:rsidRDefault="005C2CFF" w:rsidP="005C2CFF">
      <w:pPr>
        <w:jc w:val="center"/>
        <w:rPr>
          <w:sz w:val="14"/>
        </w:rPr>
      </w:pPr>
      <w:r w:rsidRPr="00B22B0C">
        <w:rPr>
          <w:sz w:val="14"/>
        </w:rPr>
        <w:t>г. Сольцы</w:t>
      </w:r>
    </w:p>
    <w:p w:rsidR="005C2CFF" w:rsidRPr="00B22B0C" w:rsidRDefault="005C2CFF" w:rsidP="005C2CFF">
      <w:pPr>
        <w:jc w:val="center"/>
        <w:rPr>
          <w:sz w:val="14"/>
        </w:rPr>
      </w:pPr>
    </w:p>
    <w:tbl>
      <w:tblPr>
        <w:tblW w:w="0" w:type="auto"/>
        <w:tblLayout w:type="fixed"/>
        <w:tblLook w:val="0000" w:firstRow="0" w:lastRow="0" w:firstColumn="0" w:lastColumn="0" w:noHBand="0" w:noVBand="0"/>
      </w:tblPr>
      <w:tblGrid>
        <w:gridCol w:w="9570"/>
      </w:tblGrid>
      <w:tr w:rsidR="005C2CFF" w:rsidRPr="00B22B0C" w:rsidTr="005C2CFF">
        <w:trPr>
          <w:trHeight w:val="804"/>
        </w:trPr>
        <w:tc>
          <w:tcPr>
            <w:tcW w:w="9570" w:type="dxa"/>
          </w:tcPr>
          <w:p w:rsidR="005C2CFF" w:rsidRPr="00B22B0C" w:rsidRDefault="005C2CFF" w:rsidP="005C2CFF">
            <w:pPr>
              <w:suppressAutoHyphens/>
              <w:jc w:val="center"/>
              <w:rPr>
                <w:b/>
                <w:sz w:val="14"/>
                <w:szCs w:val="14"/>
              </w:rPr>
            </w:pPr>
            <w:r w:rsidRPr="00B22B0C">
              <w:rPr>
                <w:b/>
                <w:sz w:val="14"/>
                <w:szCs w:val="14"/>
              </w:rPr>
              <w:t xml:space="preserve">Об утверждении муниципальной программы Солецкого муниципального округа  «Улучшение степени благоустройства территории Солецкого муниципального округа»  </w:t>
            </w:r>
          </w:p>
          <w:p w:rsidR="005C2CFF" w:rsidRPr="00B22B0C" w:rsidRDefault="005C2CFF" w:rsidP="005C2CFF">
            <w:pPr>
              <w:suppressAutoHyphens/>
              <w:jc w:val="center"/>
              <w:rPr>
                <w:b/>
                <w:sz w:val="14"/>
                <w:szCs w:val="14"/>
              </w:rPr>
            </w:pPr>
          </w:p>
        </w:tc>
      </w:tr>
    </w:tbl>
    <w:p w:rsidR="005C2CFF" w:rsidRPr="00B22B0C" w:rsidRDefault="005C2CFF" w:rsidP="005C2CFF">
      <w:pPr>
        <w:tabs>
          <w:tab w:val="left" w:pos="720"/>
        </w:tabs>
        <w:suppressAutoHyphens/>
        <w:jc w:val="both"/>
        <w:rPr>
          <w:sz w:val="14"/>
          <w:szCs w:val="14"/>
        </w:rPr>
      </w:pPr>
      <w:r w:rsidRPr="00B22B0C">
        <w:rPr>
          <w:sz w:val="14"/>
          <w:szCs w:val="14"/>
        </w:rPr>
        <w:tab/>
      </w:r>
      <w:proofErr w:type="gramStart"/>
      <w:r w:rsidRPr="00B22B0C">
        <w:rPr>
          <w:sz w:val="14"/>
          <w:szCs w:val="14"/>
        </w:rPr>
        <w:t xml:space="preserve">В соответствии с Бюджетным кодексом Российской Федерации,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121" w:history="1">
        <w:r w:rsidRPr="00B22B0C">
          <w:rPr>
            <w:sz w:val="14"/>
            <w:szCs w:val="14"/>
          </w:rPr>
          <w:t>статьи 179</w:t>
        </w:r>
      </w:hyperlink>
      <w:r w:rsidRPr="00B22B0C">
        <w:rPr>
          <w:sz w:val="14"/>
          <w:szCs w:val="14"/>
        </w:rPr>
        <w:t xml:space="preserve"> Бюджетного кодекса Российской Федерации, постановлением Администрации муниципального района от 31.08.2020 №1015 «Об утверждении  Перечня муниципальных программ Солецкого муниципального округа Новгородской области», Порядка принятия решений о разработки муниципальных программ</w:t>
      </w:r>
      <w:proofErr w:type="gramEnd"/>
      <w:r w:rsidRPr="00B22B0C">
        <w:rPr>
          <w:sz w:val="14"/>
          <w:szCs w:val="14"/>
        </w:rPr>
        <w:t xml:space="preserve"> Солецкого муниципального округа, их форм и реализации от 29.01.2021 №142, </w:t>
      </w:r>
      <w:r w:rsidRPr="00B22B0C">
        <w:rPr>
          <w:snapToGrid w:val="0"/>
          <w:sz w:val="14"/>
          <w:szCs w:val="14"/>
        </w:rPr>
        <w:t xml:space="preserve">в </w:t>
      </w:r>
      <w:r w:rsidRPr="00B22B0C">
        <w:rPr>
          <w:sz w:val="14"/>
          <w:szCs w:val="14"/>
        </w:rPr>
        <w:t xml:space="preserve">целях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Администрация Солецкого муниципального округа </w:t>
      </w:r>
    </w:p>
    <w:p w:rsidR="005C2CFF" w:rsidRPr="00B22B0C" w:rsidRDefault="005C2CFF" w:rsidP="005C2CFF">
      <w:pPr>
        <w:tabs>
          <w:tab w:val="left" w:pos="720"/>
        </w:tabs>
        <w:suppressAutoHyphens/>
        <w:jc w:val="both"/>
        <w:rPr>
          <w:b/>
          <w:kern w:val="20"/>
          <w:sz w:val="14"/>
          <w:szCs w:val="14"/>
        </w:rPr>
      </w:pPr>
      <w:r w:rsidRPr="00B22B0C">
        <w:rPr>
          <w:b/>
          <w:kern w:val="20"/>
          <w:sz w:val="14"/>
          <w:szCs w:val="14"/>
        </w:rPr>
        <w:t>ПОСТАНОВЛЯЕТ:</w:t>
      </w:r>
    </w:p>
    <w:p w:rsidR="005C2CFF" w:rsidRPr="00B22B0C" w:rsidRDefault="005C2CFF" w:rsidP="005C2CFF">
      <w:pPr>
        <w:suppressAutoHyphens/>
        <w:jc w:val="both"/>
        <w:rPr>
          <w:sz w:val="14"/>
          <w:szCs w:val="14"/>
        </w:rPr>
      </w:pPr>
      <w:r w:rsidRPr="00B22B0C">
        <w:rPr>
          <w:sz w:val="14"/>
          <w:szCs w:val="14"/>
        </w:rPr>
        <w:t>1.Утвердить прилагаемую муниципальную программу Солецкого муниципального округа  «Улучшение степени благоустройства территории Солецкого муниципального округа  ».</w:t>
      </w:r>
    </w:p>
    <w:p w:rsidR="005C2CFF" w:rsidRPr="00B22B0C" w:rsidRDefault="005C2CFF" w:rsidP="005C2CFF">
      <w:pPr>
        <w:suppressAutoHyphens/>
        <w:jc w:val="both"/>
        <w:rPr>
          <w:sz w:val="14"/>
          <w:szCs w:val="14"/>
        </w:rPr>
      </w:pPr>
      <w:r w:rsidRPr="00B22B0C">
        <w:rPr>
          <w:sz w:val="14"/>
          <w:szCs w:val="14"/>
        </w:rPr>
        <w:t>3. Настоящее постановление вступает в силу с момента официального опубликования.</w:t>
      </w:r>
    </w:p>
    <w:p w:rsidR="005C2CFF" w:rsidRPr="00B22B0C" w:rsidRDefault="005C2CFF" w:rsidP="005C2CFF">
      <w:pPr>
        <w:suppressAutoHyphens/>
        <w:autoSpaceDE w:val="0"/>
        <w:autoSpaceDN w:val="0"/>
        <w:adjustRightInd w:val="0"/>
        <w:jc w:val="both"/>
        <w:rPr>
          <w:sz w:val="14"/>
          <w:szCs w:val="14"/>
        </w:rPr>
      </w:pPr>
      <w:r w:rsidRPr="00B22B0C">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C2CFF" w:rsidRPr="00B22B0C" w:rsidRDefault="005C2CFF" w:rsidP="005C2CFF">
      <w:pPr>
        <w:rPr>
          <w:sz w:val="14"/>
          <w:szCs w:val="14"/>
        </w:rPr>
      </w:pPr>
    </w:p>
    <w:p w:rsidR="005C2CFF" w:rsidRPr="00B22B0C" w:rsidRDefault="005C2CFF" w:rsidP="005C2CFF">
      <w:pPr>
        <w:rPr>
          <w:b/>
          <w:sz w:val="14"/>
          <w:szCs w:val="14"/>
        </w:rPr>
      </w:pPr>
    </w:p>
    <w:p w:rsidR="005C2CFF" w:rsidRPr="00B22B0C" w:rsidRDefault="005C2CFF" w:rsidP="005C2CFF">
      <w:pPr>
        <w:pStyle w:val="32"/>
        <w:suppressAutoHyphens/>
        <w:spacing w:after="0"/>
        <w:ind w:left="0"/>
        <w:rPr>
          <w:b/>
          <w:sz w:val="14"/>
          <w:szCs w:val="14"/>
        </w:rPr>
      </w:pPr>
      <w:r w:rsidRPr="00B22B0C">
        <w:rPr>
          <w:b/>
          <w:sz w:val="14"/>
          <w:szCs w:val="14"/>
        </w:rPr>
        <w:t>Заместитель Главы администрации     Ю.В. Михайлова</w:t>
      </w:r>
    </w:p>
    <w:p w:rsidR="005C2CFF" w:rsidRPr="00B22B0C" w:rsidRDefault="005C2CFF" w:rsidP="005C2CFF">
      <w:pPr>
        <w:pStyle w:val="32"/>
        <w:suppressAutoHyphens/>
        <w:spacing w:after="0"/>
        <w:ind w:left="0"/>
        <w:rPr>
          <w:b/>
          <w:sz w:val="14"/>
          <w:szCs w:val="14"/>
        </w:rPr>
      </w:pPr>
    </w:p>
    <w:p w:rsidR="005C2CFF" w:rsidRPr="00B22B0C" w:rsidRDefault="005C2CFF" w:rsidP="005C2CFF">
      <w:pPr>
        <w:pStyle w:val="32"/>
        <w:suppressAutoHyphens/>
        <w:spacing w:after="0"/>
        <w:ind w:left="0"/>
        <w:rPr>
          <w:b/>
          <w:sz w:val="14"/>
          <w:szCs w:val="14"/>
        </w:rPr>
      </w:pPr>
    </w:p>
    <w:p w:rsidR="005C2CFF" w:rsidRPr="00B22B0C" w:rsidRDefault="005C2CFF" w:rsidP="005C2CFF">
      <w:pPr>
        <w:pStyle w:val="32"/>
        <w:suppressAutoHyphens/>
        <w:spacing w:after="0"/>
        <w:ind w:left="0"/>
        <w:rPr>
          <w:b/>
          <w:sz w:val="14"/>
          <w:szCs w:val="14"/>
        </w:rPr>
      </w:pPr>
    </w:p>
    <w:p w:rsidR="005C2CFF" w:rsidRPr="00B22B0C" w:rsidRDefault="005C2CFF" w:rsidP="005C2CFF">
      <w:pPr>
        <w:widowControl w:val="0"/>
        <w:suppressAutoHyphens/>
        <w:autoSpaceDE w:val="0"/>
        <w:autoSpaceDN w:val="0"/>
        <w:adjustRightInd w:val="0"/>
        <w:jc w:val="right"/>
        <w:rPr>
          <w:sz w:val="14"/>
          <w:szCs w:val="14"/>
        </w:rPr>
      </w:pPr>
      <w:r w:rsidRPr="00B22B0C">
        <w:rPr>
          <w:sz w:val="14"/>
          <w:szCs w:val="14"/>
        </w:rPr>
        <w:t>УТВЕРЖДЕНА</w:t>
      </w:r>
    </w:p>
    <w:p w:rsidR="005C2CFF" w:rsidRPr="00B22B0C" w:rsidRDefault="005C2CFF" w:rsidP="005C2CFF">
      <w:pPr>
        <w:widowControl w:val="0"/>
        <w:suppressAutoHyphens/>
        <w:autoSpaceDE w:val="0"/>
        <w:autoSpaceDN w:val="0"/>
        <w:adjustRightInd w:val="0"/>
        <w:jc w:val="right"/>
        <w:rPr>
          <w:sz w:val="14"/>
          <w:szCs w:val="14"/>
        </w:rPr>
      </w:pPr>
      <w:r w:rsidRPr="00B22B0C">
        <w:rPr>
          <w:sz w:val="14"/>
          <w:szCs w:val="14"/>
        </w:rPr>
        <w:t>постановлением  Администрации</w:t>
      </w:r>
    </w:p>
    <w:p w:rsidR="005C2CFF" w:rsidRPr="00B22B0C" w:rsidRDefault="005C2CFF" w:rsidP="005C2CFF">
      <w:pPr>
        <w:widowControl w:val="0"/>
        <w:suppressAutoHyphens/>
        <w:autoSpaceDE w:val="0"/>
        <w:autoSpaceDN w:val="0"/>
        <w:adjustRightInd w:val="0"/>
        <w:jc w:val="right"/>
        <w:rPr>
          <w:sz w:val="14"/>
          <w:szCs w:val="14"/>
        </w:rPr>
      </w:pPr>
      <w:r w:rsidRPr="00B22B0C">
        <w:rPr>
          <w:sz w:val="14"/>
          <w:szCs w:val="14"/>
        </w:rPr>
        <w:t>муниципального района</w:t>
      </w:r>
    </w:p>
    <w:p w:rsidR="005C2CFF" w:rsidRPr="00B22B0C" w:rsidRDefault="005C2CFF" w:rsidP="005C2CFF">
      <w:pPr>
        <w:widowControl w:val="0"/>
        <w:suppressAutoHyphens/>
        <w:autoSpaceDE w:val="0"/>
        <w:autoSpaceDN w:val="0"/>
        <w:adjustRightInd w:val="0"/>
        <w:jc w:val="right"/>
        <w:rPr>
          <w:sz w:val="14"/>
          <w:szCs w:val="14"/>
        </w:rPr>
      </w:pPr>
      <w:r w:rsidRPr="00B22B0C">
        <w:rPr>
          <w:sz w:val="14"/>
          <w:szCs w:val="14"/>
        </w:rPr>
        <w:t xml:space="preserve">от 05.02.2021 № 190      </w:t>
      </w:r>
    </w:p>
    <w:p w:rsidR="005C2CFF" w:rsidRPr="00B22B0C" w:rsidRDefault="005C2CFF" w:rsidP="005C2CFF">
      <w:pPr>
        <w:widowControl w:val="0"/>
        <w:suppressAutoHyphens/>
        <w:autoSpaceDE w:val="0"/>
        <w:autoSpaceDN w:val="0"/>
        <w:adjustRightInd w:val="0"/>
        <w:jc w:val="center"/>
        <w:rPr>
          <w:b/>
          <w:sz w:val="14"/>
          <w:szCs w:val="14"/>
        </w:rPr>
      </w:pPr>
      <w:r w:rsidRPr="00B22B0C">
        <w:rPr>
          <w:b/>
          <w:sz w:val="14"/>
          <w:szCs w:val="14"/>
        </w:rPr>
        <w:t>ПАСПОРТ</w:t>
      </w:r>
    </w:p>
    <w:p w:rsidR="005C2CFF" w:rsidRPr="00B22B0C" w:rsidRDefault="005C2CFF" w:rsidP="005C2CFF">
      <w:pPr>
        <w:widowControl w:val="0"/>
        <w:suppressAutoHyphens/>
        <w:autoSpaceDE w:val="0"/>
        <w:autoSpaceDN w:val="0"/>
        <w:adjustRightInd w:val="0"/>
        <w:jc w:val="center"/>
        <w:rPr>
          <w:b/>
          <w:sz w:val="14"/>
          <w:szCs w:val="14"/>
        </w:rPr>
      </w:pPr>
      <w:r w:rsidRPr="00B22B0C">
        <w:rPr>
          <w:b/>
          <w:sz w:val="14"/>
          <w:szCs w:val="14"/>
        </w:rPr>
        <w:t>муниципальной программы Солецкого муниципального округа</w:t>
      </w:r>
    </w:p>
    <w:p w:rsidR="005C2CFF" w:rsidRPr="00B22B0C" w:rsidRDefault="005C2CFF" w:rsidP="005C2CFF">
      <w:pPr>
        <w:widowControl w:val="0"/>
        <w:suppressAutoHyphens/>
        <w:autoSpaceDE w:val="0"/>
        <w:autoSpaceDN w:val="0"/>
        <w:adjustRightInd w:val="0"/>
        <w:jc w:val="center"/>
        <w:rPr>
          <w:b/>
          <w:sz w:val="14"/>
          <w:szCs w:val="14"/>
        </w:rPr>
      </w:pPr>
      <w:r w:rsidRPr="00B22B0C">
        <w:rPr>
          <w:b/>
          <w:sz w:val="14"/>
          <w:szCs w:val="14"/>
        </w:rPr>
        <w:t xml:space="preserve">«Улучшение степени благоустройства территории </w:t>
      </w:r>
    </w:p>
    <w:p w:rsidR="005C2CFF" w:rsidRPr="00B22B0C" w:rsidRDefault="005C2CFF" w:rsidP="005C2CFF">
      <w:pPr>
        <w:widowControl w:val="0"/>
        <w:suppressAutoHyphens/>
        <w:autoSpaceDE w:val="0"/>
        <w:autoSpaceDN w:val="0"/>
        <w:adjustRightInd w:val="0"/>
        <w:jc w:val="center"/>
        <w:rPr>
          <w:b/>
          <w:sz w:val="14"/>
          <w:szCs w:val="14"/>
        </w:rPr>
      </w:pPr>
      <w:r w:rsidRPr="00B22B0C">
        <w:rPr>
          <w:b/>
          <w:sz w:val="14"/>
          <w:szCs w:val="14"/>
        </w:rPr>
        <w:t xml:space="preserve">Солецкого муниципального округа»  </w:t>
      </w:r>
    </w:p>
    <w:p w:rsidR="005C2CFF" w:rsidRPr="00B22B0C" w:rsidRDefault="005C2CFF" w:rsidP="005C2CFF">
      <w:pPr>
        <w:suppressAutoHyphens/>
        <w:jc w:val="center"/>
        <w:rPr>
          <w:sz w:val="14"/>
          <w:szCs w:val="14"/>
        </w:rPr>
      </w:pPr>
      <w:r w:rsidRPr="00B22B0C">
        <w:rPr>
          <w:sz w:val="14"/>
          <w:szCs w:val="14"/>
        </w:rPr>
        <w:t>(далее – муниципальная программа)</w:t>
      </w:r>
    </w:p>
    <w:p w:rsidR="005C2CFF" w:rsidRPr="00B22B0C" w:rsidRDefault="005C2CFF" w:rsidP="005C2CFF">
      <w:pPr>
        <w:widowControl w:val="0"/>
        <w:suppressAutoHyphens/>
        <w:autoSpaceDE w:val="0"/>
        <w:autoSpaceDN w:val="0"/>
        <w:adjustRightInd w:val="0"/>
        <w:jc w:val="both"/>
        <w:rPr>
          <w:b/>
          <w:sz w:val="14"/>
          <w:szCs w:val="14"/>
        </w:rPr>
      </w:pPr>
    </w:p>
    <w:p w:rsidR="005C2CFF" w:rsidRPr="00B22B0C" w:rsidRDefault="005C2CFF" w:rsidP="005C2CFF">
      <w:pPr>
        <w:widowControl w:val="0"/>
        <w:suppressAutoHyphens/>
        <w:autoSpaceDE w:val="0"/>
        <w:autoSpaceDN w:val="0"/>
        <w:adjustRightInd w:val="0"/>
        <w:ind w:firstLine="284"/>
        <w:jc w:val="both"/>
        <w:rPr>
          <w:b/>
          <w:sz w:val="14"/>
          <w:szCs w:val="14"/>
        </w:rPr>
      </w:pPr>
      <w:r w:rsidRPr="00B22B0C">
        <w:rPr>
          <w:b/>
          <w:sz w:val="14"/>
          <w:szCs w:val="14"/>
        </w:rPr>
        <w:t xml:space="preserve">1.Ответственный исполнитель муниципальной программы: </w:t>
      </w:r>
    </w:p>
    <w:p w:rsidR="005C2CFF" w:rsidRPr="00B22B0C" w:rsidRDefault="005C2CFF" w:rsidP="005C2CFF">
      <w:pPr>
        <w:widowControl w:val="0"/>
        <w:suppressAutoHyphens/>
        <w:autoSpaceDE w:val="0"/>
        <w:autoSpaceDN w:val="0"/>
        <w:adjustRightInd w:val="0"/>
        <w:ind w:firstLine="284"/>
        <w:jc w:val="both"/>
        <w:rPr>
          <w:sz w:val="14"/>
          <w:szCs w:val="14"/>
        </w:rPr>
      </w:pPr>
      <w:r w:rsidRPr="00B22B0C">
        <w:rPr>
          <w:sz w:val="14"/>
          <w:szCs w:val="14"/>
        </w:rPr>
        <w:t>Комитет градостроительства и благоустройства Администрации муниципального округа (далее - Комитет градостроительства и благоустройства);</w:t>
      </w:r>
    </w:p>
    <w:p w:rsidR="005C2CFF" w:rsidRPr="00B22B0C" w:rsidRDefault="005C2CFF" w:rsidP="005C2CFF">
      <w:pPr>
        <w:widowControl w:val="0"/>
        <w:suppressAutoHyphens/>
        <w:overflowPunct w:val="0"/>
        <w:autoSpaceDE w:val="0"/>
        <w:autoSpaceDN w:val="0"/>
        <w:adjustRightInd w:val="0"/>
        <w:ind w:firstLine="284"/>
        <w:jc w:val="both"/>
        <w:textAlignment w:val="baseline"/>
        <w:rPr>
          <w:b/>
          <w:sz w:val="14"/>
          <w:szCs w:val="14"/>
        </w:rPr>
      </w:pPr>
      <w:r w:rsidRPr="00B22B0C">
        <w:rPr>
          <w:b/>
          <w:sz w:val="14"/>
          <w:szCs w:val="14"/>
        </w:rPr>
        <w:t xml:space="preserve">2. Соисполнители муниципальной  программы: </w:t>
      </w:r>
    </w:p>
    <w:p w:rsidR="005C2CFF" w:rsidRPr="00B22B0C" w:rsidRDefault="005C2CFF" w:rsidP="005C2CFF">
      <w:pPr>
        <w:widowControl w:val="0"/>
        <w:suppressAutoHyphens/>
        <w:overflowPunct w:val="0"/>
        <w:autoSpaceDE w:val="0"/>
        <w:autoSpaceDN w:val="0"/>
        <w:adjustRightInd w:val="0"/>
        <w:ind w:firstLine="284"/>
        <w:jc w:val="both"/>
        <w:textAlignment w:val="baseline"/>
        <w:rPr>
          <w:sz w:val="14"/>
          <w:szCs w:val="14"/>
        </w:rPr>
      </w:pPr>
      <w:r w:rsidRPr="00B22B0C">
        <w:rPr>
          <w:sz w:val="14"/>
          <w:szCs w:val="14"/>
        </w:rPr>
        <w:t xml:space="preserve">Комитет жилищно-коммунального хозяйства, дорожного строительства и транспорта Администрации муниципального округа (далее - Комитет жилищно-коммунального хозяйства, дорожного строительства и транспорта); </w:t>
      </w:r>
    </w:p>
    <w:p w:rsidR="005C2CFF" w:rsidRPr="00B22B0C" w:rsidRDefault="005C2CFF" w:rsidP="005C2CFF">
      <w:pPr>
        <w:widowControl w:val="0"/>
        <w:suppressAutoHyphens/>
        <w:overflowPunct w:val="0"/>
        <w:autoSpaceDE w:val="0"/>
        <w:autoSpaceDN w:val="0"/>
        <w:adjustRightInd w:val="0"/>
        <w:ind w:firstLine="284"/>
        <w:jc w:val="both"/>
        <w:textAlignment w:val="baseline"/>
        <w:rPr>
          <w:sz w:val="14"/>
          <w:szCs w:val="14"/>
        </w:rPr>
      </w:pPr>
      <w:r w:rsidRPr="00B22B0C">
        <w:rPr>
          <w:sz w:val="14"/>
          <w:szCs w:val="14"/>
        </w:rPr>
        <w:t>МБУ «Солецкое городское хозяйство», территориальные отделы.</w:t>
      </w:r>
    </w:p>
    <w:p w:rsidR="005C2CFF" w:rsidRPr="00B22B0C" w:rsidRDefault="005C2CFF" w:rsidP="005C2CFF">
      <w:pPr>
        <w:widowControl w:val="0"/>
        <w:suppressAutoHyphens/>
        <w:autoSpaceDE w:val="0"/>
        <w:autoSpaceDN w:val="0"/>
        <w:adjustRightInd w:val="0"/>
        <w:ind w:firstLine="284"/>
        <w:jc w:val="both"/>
        <w:rPr>
          <w:b/>
          <w:sz w:val="14"/>
          <w:szCs w:val="14"/>
        </w:rPr>
      </w:pPr>
      <w:r w:rsidRPr="00B22B0C">
        <w:rPr>
          <w:b/>
          <w:sz w:val="14"/>
          <w:szCs w:val="14"/>
        </w:rPr>
        <w:t>3. Подпрограммы муниципальной  программы:</w:t>
      </w:r>
    </w:p>
    <w:p w:rsidR="005C2CFF" w:rsidRPr="00B22B0C" w:rsidRDefault="005C2CFF" w:rsidP="005C2CFF">
      <w:pPr>
        <w:widowControl w:val="0"/>
        <w:suppressAutoHyphens/>
        <w:overflowPunct w:val="0"/>
        <w:autoSpaceDE w:val="0"/>
        <w:autoSpaceDN w:val="0"/>
        <w:adjustRightInd w:val="0"/>
        <w:ind w:firstLine="284"/>
        <w:jc w:val="both"/>
        <w:textAlignment w:val="baseline"/>
        <w:rPr>
          <w:sz w:val="14"/>
          <w:szCs w:val="14"/>
        </w:rPr>
      </w:pPr>
      <w:r w:rsidRPr="00B22B0C">
        <w:rPr>
          <w:sz w:val="14"/>
          <w:szCs w:val="14"/>
        </w:rPr>
        <w:t xml:space="preserve">Подпрограмм муниципальной программы нет.  </w:t>
      </w:r>
    </w:p>
    <w:p w:rsidR="005C2CFF" w:rsidRPr="00B22B0C" w:rsidRDefault="005C2CFF" w:rsidP="005C2CFF">
      <w:pPr>
        <w:tabs>
          <w:tab w:val="left" w:pos="0"/>
        </w:tabs>
        <w:suppressAutoHyphens/>
        <w:ind w:firstLine="284"/>
        <w:jc w:val="both"/>
        <w:rPr>
          <w:b/>
          <w:bCs/>
          <w:sz w:val="14"/>
          <w:szCs w:val="14"/>
        </w:rPr>
      </w:pPr>
      <w:r w:rsidRPr="00B22B0C">
        <w:rPr>
          <w:b/>
          <w:bCs/>
          <w:sz w:val="14"/>
          <w:szCs w:val="14"/>
        </w:rPr>
        <w:t>4. Цели, задачи и целевые показатели  муниципальной программы:</w:t>
      </w:r>
    </w:p>
    <w:p w:rsidR="005C2CFF" w:rsidRPr="00B22B0C" w:rsidRDefault="005C2CFF" w:rsidP="005C2CFF">
      <w:pPr>
        <w:widowControl w:val="0"/>
        <w:suppressAutoHyphens/>
        <w:autoSpaceDE w:val="0"/>
        <w:autoSpaceDN w:val="0"/>
        <w:adjustRightInd w:val="0"/>
        <w:jc w:val="both"/>
        <w:rPr>
          <w:sz w:val="14"/>
          <w:szCs w:val="14"/>
        </w:rPr>
      </w:pPr>
    </w:p>
    <w:tbl>
      <w:tblPr>
        <w:tblW w:w="5212" w:type="dxa"/>
        <w:tblInd w:w="75" w:type="dxa"/>
        <w:tblCellMar>
          <w:left w:w="75" w:type="dxa"/>
          <w:right w:w="75" w:type="dxa"/>
        </w:tblCellMar>
        <w:tblLook w:val="00A0" w:firstRow="1" w:lastRow="0" w:firstColumn="1" w:lastColumn="0" w:noHBand="0" w:noVBand="0"/>
      </w:tblPr>
      <w:tblGrid>
        <w:gridCol w:w="331"/>
        <w:gridCol w:w="1579"/>
        <w:gridCol w:w="550"/>
        <w:gridCol w:w="549"/>
        <w:gridCol w:w="549"/>
        <w:gridCol w:w="549"/>
        <w:gridCol w:w="7"/>
        <w:gridCol w:w="549"/>
        <w:gridCol w:w="549"/>
      </w:tblGrid>
      <w:tr w:rsidR="005C2CFF" w:rsidRPr="00B22B0C" w:rsidTr="005C2CFF">
        <w:trPr>
          <w:trHeight w:val="400"/>
        </w:trPr>
        <w:tc>
          <w:tcPr>
            <w:tcW w:w="0" w:type="auto"/>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 xml:space="preserve">N </w:t>
            </w:r>
            <w:proofErr w:type="gramStart"/>
            <w:r w:rsidRPr="00B22B0C">
              <w:rPr>
                <w:sz w:val="12"/>
                <w:szCs w:val="14"/>
              </w:rPr>
              <w:t>п</w:t>
            </w:r>
            <w:proofErr w:type="gramEnd"/>
            <w:r w:rsidRPr="00B22B0C">
              <w:rPr>
                <w:sz w:val="12"/>
                <w:szCs w:val="14"/>
              </w:rPr>
              <w:t>/п</w:t>
            </w:r>
          </w:p>
        </w:tc>
        <w:tc>
          <w:tcPr>
            <w:tcW w:w="1600" w:type="dxa"/>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autoSpaceDE w:val="0"/>
              <w:autoSpaceDN w:val="0"/>
              <w:adjustRightInd w:val="0"/>
              <w:jc w:val="center"/>
              <w:rPr>
                <w:sz w:val="12"/>
                <w:szCs w:val="14"/>
              </w:rPr>
            </w:pPr>
            <w:r w:rsidRPr="00B22B0C">
              <w:rPr>
                <w:sz w:val="12"/>
                <w:szCs w:val="14"/>
              </w:rPr>
              <w:t>Цели, задачи муниципальной</w:t>
            </w:r>
          </w:p>
          <w:p w:rsidR="005C2CFF" w:rsidRPr="00B22B0C" w:rsidRDefault="005C2CFF" w:rsidP="005C2CFF">
            <w:pPr>
              <w:widowControl w:val="0"/>
              <w:autoSpaceDE w:val="0"/>
              <w:autoSpaceDN w:val="0"/>
              <w:adjustRightInd w:val="0"/>
              <w:jc w:val="center"/>
              <w:rPr>
                <w:sz w:val="12"/>
                <w:szCs w:val="14"/>
              </w:rPr>
            </w:pPr>
            <w:r w:rsidRPr="00B22B0C">
              <w:rPr>
                <w:sz w:val="12"/>
                <w:szCs w:val="14"/>
              </w:rPr>
              <w:t>программы, наименование и</w:t>
            </w:r>
          </w:p>
          <w:p w:rsidR="005C2CFF" w:rsidRPr="00B22B0C" w:rsidRDefault="005C2CFF" w:rsidP="005C2CFF">
            <w:pPr>
              <w:widowControl w:val="0"/>
              <w:autoSpaceDE w:val="0"/>
              <w:autoSpaceDN w:val="0"/>
              <w:adjustRightInd w:val="0"/>
              <w:jc w:val="center"/>
              <w:rPr>
                <w:sz w:val="12"/>
                <w:szCs w:val="14"/>
              </w:rPr>
            </w:pPr>
            <w:r w:rsidRPr="00B22B0C">
              <w:rPr>
                <w:sz w:val="12"/>
                <w:szCs w:val="14"/>
              </w:rPr>
              <w:t>единица измерения целевого</w:t>
            </w:r>
          </w:p>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показателя</w:t>
            </w:r>
          </w:p>
        </w:tc>
        <w:tc>
          <w:tcPr>
            <w:tcW w:w="3282" w:type="dxa"/>
            <w:gridSpan w:val="7"/>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2"/>
                <w:szCs w:val="14"/>
              </w:rPr>
            </w:pPr>
            <w:r w:rsidRPr="00B22B0C">
              <w:rPr>
                <w:sz w:val="12"/>
                <w:szCs w:val="14"/>
              </w:rPr>
              <w:t xml:space="preserve">              Значения целевого показателя  по годам</w:t>
            </w:r>
          </w:p>
          <w:p w:rsidR="005C2CFF" w:rsidRPr="00B22B0C" w:rsidRDefault="005C2CFF" w:rsidP="005C2CFF">
            <w:pPr>
              <w:rPr>
                <w:sz w:val="12"/>
                <w:szCs w:val="14"/>
              </w:rPr>
            </w:pPr>
          </w:p>
          <w:p w:rsidR="005C2CFF" w:rsidRPr="00B22B0C" w:rsidRDefault="005C2CFF" w:rsidP="005C2CFF">
            <w:pPr>
              <w:rPr>
                <w:sz w:val="12"/>
                <w:szCs w:val="14"/>
              </w:rPr>
            </w:pPr>
          </w:p>
          <w:p w:rsidR="005C2CFF" w:rsidRPr="00B22B0C" w:rsidRDefault="005C2CFF" w:rsidP="005C2CFF">
            <w:pPr>
              <w:rPr>
                <w:sz w:val="12"/>
                <w:szCs w:val="14"/>
              </w:rPr>
            </w:pPr>
          </w:p>
          <w:p w:rsidR="005C2CFF" w:rsidRPr="00B22B0C" w:rsidRDefault="005C2CFF" w:rsidP="005C2CFF">
            <w:pPr>
              <w:rPr>
                <w:sz w:val="12"/>
                <w:szCs w:val="14"/>
              </w:rPr>
            </w:pPr>
          </w:p>
          <w:p w:rsidR="005C2CFF" w:rsidRPr="00B22B0C" w:rsidRDefault="005C2CFF" w:rsidP="005C2CFF">
            <w:pPr>
              <w:rPr>
                <w:sz w:val="12"/>
                <w:szCs w:val="14"/>
              </w:rPr>
            </w:pPr>
          </w:p>
        </w:tc>
      </w:tr>
      <w:tr w:rsidR="005C2CFF" w:rsidRPr="00B22B0C" w:rsidTr="005C2CFF">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jc w:val="center"/>
              <w:rPr>
                <w:sz w:val="12"/>
                <w:szCs w:val="14"/>
              </w:rPr>
            </w:pPr>
          </w:p>
        </w:tc>
        <w:tc>
          <w:tcPr>
            <w:tcW w:w="1600" w:type="dxa"/>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jc w:val="center"/>
              <w:rPr>
                <w:sz w:val="12"/>
                <w:szCs w:val="14"/>
              </w:rPr>
            </w:pP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2021</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2022</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2023</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2024</w:t>
            </w:r>
          </w:p>
        </w:tc>
        <w:tc>
          <w:tcPr>
            <w:tcW w:w="552" w:type="dxa"/>
            <w:gridSpan w:val="2"/>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2025</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2026</w:t>
            </w:r>
          </w:p>
        </w:tc>
      </w:tr>
      <w:tr w:rsidR="005C2CFF" w:rsidRPr="00B22B0C" w:rsidTr="005C2CFF">
        <w:tc>
          <w:tcPr>
            <w:tcW w:w="0" w:type="auto"/>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1</w:t>
            </w:r>
          </w:p>
        </w:tc>
        <w:tc>
          <w:tcPr>
            <w:tcW w:w="1600"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2</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3</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4</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5</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6</w:t>
            </w:r>
          </w:p>
        </w:tc>
        <w:tc>
          <w:tcPr>
            <w:tcW w:w="552" w:type="dxa"/>
            <w:gridSpan w:val="2"/>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7</w:t>
            </w:r>
          </w:p>
        </w:tc>
        <w:tc>
          <w:tcPr>
            <w:tcW w:w="546" w:type="dxa"/>
            <w:tcBorders>
              <w:top w:val="nil"/>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8</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overflowPunct w:val="0"/>
              <w:autoSpaceDE w:val="0"/>
              <w:autoSpaceDN w:val="0"/>
              <w:adjustRightInd w:val="0"/>
              <w:jc w:val="center"/>
              <w:textAlignment w:val="baseline"/>
              <w:rPr>
                <w:b/>
                <w:sz w:val="12"/>
                <w:szCs w:val="14"/>
              </w:rPr>
            </w:pPr>
            <w:r w:rsidRPr="00B22B0C">
              <w:rPr>
                <w:b/>
                <w:sz w:val="12"/>
                <w:szCs w:val="14"/>
                <w:lang w:val="en-US"/>
              </w:rPr>
              <w:t>I.</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overflowPunct w:val="0"/>
              <w:autoSpaceDE w:val="0"/>
              <w:autoSpaceDN w:val="0"/>
              <w:adjustRightInd w:val="0"/>
              <w:jc w:val="both"/>
              <w:textAlignment w:val="baseline"/>
              <w:rPr>
                <w:b/>
                <w:sz w:val="12"/>
                <w:szCs w:val="14"/>
              </w:rPr>
            </w:pPr>
            <w:r w:rsidRPr="00B22B0C">
              <w:rPr>
                <w:b/>
                <w:sz w:val="12"/>
                <w:szCs w:val="14"/>
              </w:rPr>
              <w:t xml:space="preserve">Цель 1: Улучшение степени благоустройства территории Солецкого муниципального округа за счет обеспечения комфортных и безопасных условий проживания населения </w:t>
            </w:r>
          </w:p>
        </w:tc>
      </w:tr>
      <w:tr w:rsidR="005C2CFF" w:rsidRPr="00B22B0C" w:rsidTr="005C2CFF">
        <w:trPr>
          <w:trHeight w:val="529"/>
        </w:trPr>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autoSpaceDE w:val="0"/>
              <w:autoSpaceDN w:val="0"/>
              <w:adjustRightInd w:val="0"/>
              <w:jc w:val="center"/>
              <w:rPr>
                <w:b/>
                <w:sz w:val="12"/>
                <w:szCs w:val="14"/>
              </w:rPr>
            </w:pPr>
            <w:r w:rsidRPr="00B22B0C">
              <w:rPr>
                <w:b/>
                <w:sz w:val="12"/>
                <w:szCs w:val="14"/>
              </w:rPr>
              <w:t>1.</w:t>
            </w:r>
          </w:p>
        </w:tc>
        <w:tc>
          <w:tcPr>
            <w:tcW w:w="0" w:type="auto"/>
            <w:gridSpan w:val="8"/>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both"/>
              <w:rPr>
                <w:b/>
                <w:sz w:val="12"/>
                <w:szCs w:val="14"/>
              </w:rPr>
            </w:pPr>
            <w:r w:rsidRPr="00B22B0C">
              <w:rPr>
                <w:b/>
                <w:sz w:val="12"/>
                <w:szCs w:val="14"/>
              </w:rPr>
              <w:t>Задача  1. Обеспечение освещения территории городского поселения в темное время суток</w:t>
            </w:r>
          </w:p>
        </w:tc>
      </w:tr>
      <w:tr w:rsidR="005C2CFF" w:rsidRPr="00B22B0C" w:rsidTr="005C2CFF">
        <w:trPr>
          <w:trHeight w:val="539"/>
        </w:trPr>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1.1.</w:t>
            </w:r>
          </w:p>
          <w:p w:rsidR="005C2CFF" w:rsidRPr="00B22B0C" w:rsidRDefault="005C2CFF" w:rsidP="005C2CFF">
            <w:pPr>
              <w:widowControl w:val="0"/>
              <w:suppressAutoHyphens/>
              <w:autoSpaceDE w:val="0"/>
              <w:autoSpaceDN w:val="0"/>
              <w:adjustRightInd w:val="0"/>
              <w:rPr>
                <w:sz w:val="12"/>
                <w:szCs w:val="14"/>
              </w:rPr>
            </w:pPr>
          </w:p>
        </w:tc>
        <w:tc>
          <w:tcPr>
            <w:tcW w:w="1600"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pStyle w:val="ConsPlusNormal"/>
              <w:widowControl/>
              <w:suppressAutoHyphens/>
              <w:ind w:firstLine="0"/>
              <w:rPr>
                <w:rFonts w:ascii="Times New Roman" w:hAnsi="Times New Roman" w:cs="Times New Roman"/>
                <w:sz w:val="12"/>
                <w:szCs w:val="14"/>
              </w:rPr>
            </w:pPr>
            <w:r w:rsidRPr="00B22B0C">
              <w:rPr>
                <w:rFonts w:ascii="Times New Roman" w:hAnsi="Times New Roman" w:cs="Times New Roman"/>
                <w:sz w:val="12"/>
                <w:szCs w:val="14"/>
              </w:rPr>
              <w:t>Показатель 1. Время работы уличного освещения, часов</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3796</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3796</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3796</w:t>
            </w:r>
          </w:p>
        </w:tc>
        <w:tc>
          <w:tcPr>
            <w:tcW w:w="552" w:type="dxa"/>
            <w:gridSpan w:val="2"/>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3796</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3796</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3796</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overflowPunct w:val="0"/>
              <w:autoSpaceDE w:val="0"/>
              <w:autoSpaceDN w:val="0"/>
              <w:adjustRightInd w:val="0"/>
              <w:jc w:val="center"/>
              <w:textAlignment w:val="baseline"/>
              <w:rPr>
                <w:b/>
                <w:sz w:val="12"/>
                <w:szCs w:val="14"/>
              </w:rPr>
            </w:pPr>
            <w:r w:rsidRPr="00B22B0C">
              <w:rPr>
                <w:b/>
                <w:sz w:val="12"/>
                <w:szCs w:val="14"/>
              </w:rPr>
              <w:t>2.</w:t>
            </w:r>
          </w:p>
        </w:tc>
        <w:tc>
          <w:tcPr>
            <w:tcW w:w="0" w:type="auto"/>
            <w:gridSpan w:val="8"/>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overflowPunct w:val="0"/>
              <w:autoSpaceDE w:val="0"/>
              <w:autoSpaceDN w:val="0"/>
              <w:adjustRightInd w:val="0"/>
              <w:jc w:val="both"/>
              <w:textAlignment w:val="baseline"/>
              <w:rPr>
                <w:b/>
                <w:sz w:val="12"/>
                <w:szCs w:val="14"/>
              </w:rPr>
            </w:pPr>
            <w:r w:rsidRPr="00B22B0C">
              <w:rPr>
                <w:b/>
                <w:sz w:val="12"/>
                <w:szCs w:val="14"/>
              </w:rPr>
              <w:t>Задача 2. Обеспечение текущего ремонта, содержания и обслуживания объектов уличного освещения муниципального округа</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overflowPunct w:val="0"/>
              <w:autoSpaceDE w:val="0"/>
              <w:autoSpaceDN w:val="0"/>
              <w:adjustRightInd w:val="0"/>
              <w:jc w:val="center"/>
              <w:textAlignment w:val="baseline"/>
              <w:rPr>
                <w:sz w:val="12"/>
                <w:szCs w:val="14"/>
              </w:rPr>
            </w:pPr>
            <w:r w:rsidRPr="00B22B0C">
              <w:rPr>
                <w:sz w:val="12"/>
                <w:szCs w:val="14"/>
              </w:rPr>
              <w:t>2.1.</w:t>
            </w:r>
          </w:p>
        </w:tc>
        <w:tc>
          <w:tcPr>
            <w:tcW w:w="1600"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overflowPunct w:val="0"/>
              <w:autoSpaceDE w:val="0"/>
              <w:autoSpaceDN w:val="0"/>
              <w:adjustRightInd w:val="0"/>
              <w:textAlignment w:val="baseline"/>
              <w:rPr>
                <w:sz w:val="12"/>
                <w:szCs w:val="14"/>
              </w:rPr>
            </w:pPr>
            <w:r w:rsidRPr="00B22B0C">
              <w:rPr>
                <w:sz w:val="12"/>
                <w:szCs w:val="14"/>
              </w:rPr>
              <w:t xml:space="preserve">Показатель 1.     </w:t>
            </w:r>
            <w:r w:rsidRPr="00B22B0C">
              <w:rPr>
                <w:sz w:val="12"/>
                <w:szCs w:val="14"/>
              </w:rPr>
              <w:lastRenderedPageBreak/>
              <w:t xml:space="preserve">Поддержание в рабочем состоянии  светильников от их общего количества, не менее %  </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95</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95</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95</w:t>
            </w:r>
          </w:p>
        </w:tc>
        <w:tc>
          <w:tcPr>
            <w:tcW w:w="552" w:type="dxa"/>
            <w:gridSpan w:val="2"/>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95</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95</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95</w:t>
            </w:r>
          </w:p>
        </w:tc>
      </w:tr>
      <w:tr w:rsidR="005C2CFF" w:rsidRPr="00B22B0C" w:rsidTr="005C2CFF">
        <w:trPr>
          <w:trHeight w:val="336"/>
        </w:trPr>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autoSpaceDE w:val="0"/>
              <w:autoSpaceDN w:val="0"/>
              <w:adjustRightInd w:val="0"/>
              <w:jc w:val="center"/>
              <w:rPr>
                <w:b/>
                <w:sz w:val="12"/>
                <w:szCs w:val="14"/>
              </w:rPr>
            </w:pPr>
            <w:r w:rsidRPr="00B22B0C">
              <w:rPr>
                <w:b/>
                <w:sz w:val="12"/>
                <w:szCs w:val="14"/>
              </w:rPr>
              <w:t>3.</w:t>
            </w:r>
          </w:p>
        </w:tc>
        <w:tc>
          <w:tcPr>
            <w:tcW w:w="0" w:type="auto"/>
            <w:gridSpan w:val="8"/>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jc w:val="center"/>
              <w:rPr>
                <w:b/>
                <w:sz w:val="12"/>
                <w:szCs w:val="14"/>
              </w:rPr>
            </w:pPr>
            <w:r w:rsidRPr="00B22B0C">
              <w:rPr>
                <w:b/>
                <w:sz w:val="12"/>
                <w:szCs w:val="14"/>
              </w:rPr>
              <w:t>Задача 3. Текущее содержание территории общего пользования муниципального округа</w:t>
            </w:r>
          </w:p>
        </w:tc>
      </w:tr>
      <w:tr w:rsidR="005C2CFF" w:rsidRPr="00B22B0C" w:rsidTr="005C2CFF">
        <w:tblPrEx>
          <w:tblCellSpacing w:w="5" w:type="nil"/>
          <w:tblLook w:val="0000" w:firstRow="0" w:lastRow="0" w:firstColumn="0" w:lastColumn="0" w:noHBand="0" w:noVBand="0"/>
        </w:tblPrEx>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3.1.</w:t>
            </w:r>
          </w:p>
        </w:tc>
        <w:tc>
          <w:tcPr>
            <w:tcW w:w="1600" w:type="dxa"/>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rPr>
                <w:sz w:val="12"/>
                <w:szCs w:val="14"/>
              </w:rPr>
            </w:pPr>
            <w:r w:rsidRPr="00B22B0C">
              <w:rPr>
                <w:sz w:val="12"/>
                <w:szCs w:val="14"/>
              </w:rPr>
              <w:t>Показатель 1. Количество выполненных работ от общего числа, предусмотренного муниципальным заданием, не менее %</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100</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100</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100</w:t>
            </w:r>
          </w:p>
        </w:tc>
        <w:tc>
          <w:tcPr>
            <w:tcW w:w="552" w:type="dxa"/>
            <w:gridSpan w:val="2"/>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100</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100</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100</w:t>
            </w:r>
          </w:p>
        </w:tc>
      </w:tr>
      <w:tr w:rsidR="005C2CFF" w:rsidRPr="00B22B0C" w:rsidTr="005C2CFF">
        <w:tblPrEx>
          <w:tblCellSpacing w:w="5" w:type="nil"/>
          <w:tblLook w:val="0000" w:firstRow="0" w:lastRow="0" w:firstColumn="0" w:lastColumn="0" w:noHBand="0" w:noVBand="0"/>
        </w:tblPrEx>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autoSpaceDE w:val="0"/>
              <w:autoSpaceDN w:val="0"/>
              <w:adjustRightInd w:val="0"/>
              <w:jc w:val="center"/>
              <w:rPr>
                <w:sz w:val="12"/>
                <w:szCs w:val="14"/>
              </w:rPr>
            </w:pPr>
          </w:p>
        </w:tc>
        <w:tc>
          <w:tcPr>
            <w:tcW w:w="4882" w:type="dxa"/>
            <w:gridSpan w:val="8"/>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jc w:val="center"/>
              <w:rPr>
                <w:b/>
                <w:sz w:val="12"/>
                <w:szCs w:val="14"/>
              </w:rPr>
            </w:pPr>
            <w:r w:rsidRPr="00B22B0C">
              <w:rPr>
                <w:b/>
                <w:sz w:val="12"/>
                <w:szCs w:val="14"/>
              </w:rPr>
              <w:t>Задача 4. реализация приоритетного регионального проекта «Народный бюджет».</w:t>
            </w:r>
          </w:p>
        </w:tc>
      </w:tr>
      <w:tr w:rsidR="005C2CFF" w:rsidRPr="00B22B0C" w:rsidTr="005C2CFF">
        <w:tblPrEx>
          <w:tblCellSpacing w:w="5" w:type="nil"/>
          <w:tblLook w:val="0000" w:firstRow="0" w:lastRow="0" w:firstColumn="0" w:lastColumn="0" w:noHBand="0" w:noVBand="0"/>
        </w:tblPrEx>
        <w:trPr>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widowControl w:val="0"/>
              <w:suppressAutoHyphens/>
              <w:autoSpaceDE w:val="0"/>
              <w:autoSpaceDN w:val="0"/>
              <w:adjustRightInd w:val="0"/>
              <w:jc w:val="center"/>
              <w:rPr>
                <w:sz w:val="12"/>
                <w:szCs w:val="14"/>
              </w:rPr>
            </w:pPr>
            <w:r w:rsidRPr="00B22B0C">
              <w:rPr>
                <w:sz w:val="12"/>
                <w:szCs w:val="14"/>
              </w:rPr>
              <w:t>4.1</w:t>
            </w:r>
          </w:p>
        </w:tc>
        <w:tc>
          <w:tcPr>
            <w:tcW w:w="1600" w:type="dxa"/>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rPr>
                <w:sz w:val="12"/>
                <w:szCs w:val="14"/>
              </w:rPr>
            </w:pPr>
            <w:r w:rsidRPr="00B22B0C">
              <w:rPr>
                <w:sz w:val="12"/>
                <w:szCs w:val="14"/>
              </w:rPr>
              <w:t>Показатель 1. Количество реализованных приоритетных региональных проектов «Народный бюджет»</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w:t>
            </w:r>
          </w:p>
        </w:tc>
        <w:tc>
          <w:tcPr>
            <w:tcW w:w="552" w:type="dxa"/>
            <w:gridSpan w:val="2"/>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w:t>
            </w:r>
          </w:p>
        </w:tc>
        <w:tc>
          <w:tcPr>
            <w:tcW w:w="546"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sz w:val="12"/>
                <w:szCs w:val="14"/>
              </w:rPr>
            </w:pPr>
            <w:r w:rsidRPr="00B22B0C">
              <w:rPr>
                <w:sz w:val="12"/>
                <w:szCs w:val="14"/>
              </w:rPr>
              <w:t>1</w:t>
            </w:r>
          </w:p>
        </w:tc>
      </w:tr>
    </w:tbl>
    <w:p w:rsidR="005C2CFF" w:rsidRPr="00B22B0C" w:rsidRDefault="005C2CFF" w:rsidP="005C2CFF">
      <w:pPr>
        <w:widowControl w:val="0"/>
        <w:suppressAutoHyphens/>
        <w:overflowPunct w:val="0"/>
        <w:autoSpaceDE w:val="0"/>
        <w:autoSpaceDN w:val="0"/>
        <w:adjustRightInd w:val="0"/>
        <w:ind w:firstLine="284"/>
        <w:textAlignment w:val="baseline"/>
        <w:rPr>
          <w:b/>
          <w:sz w:val="14"/>
          <w:szCs w:val="14"/>
        </w:rPr>
      </w:pPr>
      <w:r w:rsidRPr="00B22B0C">
        <w:rPr>
          <w:b/>
          <w:sz w:val="14"/>
          <w:szCs w:val="14"/>
        </w:rPr>
        <w:t>5.Сроки реализации муниципальной программы:</w:t>
      </w:r>
    </w:p>
    <w:p w:rsidR="005C2CFF" w:rsidRPr="00B22B0C" w:rsidRDefault="005C2CFF" w:rsidP="005C2CFF">
      <w:pPr>
        <w:widowControl w:val="0"/>
        <w:suppressAutoHyphens/>
        <w:overflowPunct w:val="0"/>
        <w:autoSpaceDE w:val="0"/>
        <w:autoSpaceDN w:val="0"/>
        <w:adjustRightInd w:val="0"/>
        <w:ind w:firstLine="284"/>
        <w:textAlignment w:val="baseline"/>
        <w:rPr>
          <w:sz w:val="14"/>
          <w:szCs w:val="14"/>
        </w:rPr>
      </w:pPr>
      <w:r w:rsidRPr="00B22B0C">
        <w:rPr>
          <w:sz w:val="14"/>
          <w:szCs w:val="14"/>
        </w:rPr>
        <w:t>2021-2026 годы.</w:t>
      </w:r>
    </w:p>
    <w:p w:rsidR="005C2CFF" w:rsidRPr="00B22B0C" w:rsidRDefault="005C2CFF" w:rsidP="005C2CFF">
      <w:pPr>
        <w:widowControl w:val="0"/>
        <w:autoSpaceDE w:val="0"/>
        <w:autoSpaceDN w:val="0"/>
        <w:adjustRightInd w:val="0"/>
        <w:ind w:firstLine="284"/>
        <w:jc w:val="both"/>
        <w:rPr>
          <w:b/>
          <w:sz w:val="14"/>
          <w:szCs w:val="14"/>
        </w:rPr>
      </w:pPr>
      <w:r w:rsidRPr="00B22B0C">
        <w:rPr>
          <w:b/>
          <w:sz w:val="14"/>
          <w:szCs w:val="14"/>
        </w:rPr>
        <w:t>6. Объемы и источники финансирования муниципальной программы в целом и по годам реализации (</w:t>
      </w:r>
      <w:proofErr w:type="spellStart"/>
      <w:r w:rsidRPr="00B22B0C">
        <w:rPr>
          <w:b/>
          <w:sz w:val="14"/>
          <w:szCs w:val="14"/>
        </w:rPr>
        <w:t>тыс</w:t>
      </w:r>
      <w:proofErr w:type="gramStart"/>
      <w:r w:rsidRPr="00B22B0C">
        <w:rPr>
          <w:b/>
          <w:sz w:val="14"/>
          <w:szCs w:val="14"/>
        </w:rPr>
        <w:t>.р</w:t>
      </w:r>
      <w:proofErr w:type="gramEnd"/>
      <w:r w:rsidRPr="00B22B0C">
        <w:rPr>
          <w:b/>
          <w:sz w:val="14"/>
          <w:szCs w:val="14"/>
        </w:rPr>
        <w:t>уб</w:t>
      </w:r>
      <w:proofErr w:type="spellEnd"/>
      <w:r w:rsidRPr="00B22B0C">
        <w:rPr>
          <w:b/>
          <w:sz w:val="14"/>
          <w:szCs w:val="14"/>
        </w:rPr>
        <w:t>.):</w:t>
      </w:r>
    </w:p>
    <w:tbl>
      <w:tblPr>
        <w:tblW w:w="0" w:type="auto"/>
        <w:tblInd w:w="2" w:type="dxa"/>
        <w:tblCellMar>
          <w:left w:w="75" w:type="dxa"/>
          <w:right w:w="75" w:type="dxa"/>
        </w:tblCellMar>
        <w:tblLook w:val="00A0" w:firstRow="1" w:lastRow="0" w:firstColumn="1" w:lastColumn="0" w:noHBand="0" w:noVBand="0"/>
      </w:tblPr>
      <w:tblGrid>
        <w:gridCol w:w="384"/>
        <w:gridCol w:w="1035"/>
        <w:gridCol w:w="899"/>
        <w:gridCol w:w="1122"/>
        <w:gridCol w:w="812"/>
        <w:gridCol w:w="885"/>
      </w:tblGrid>
      <w:tr w:rsidR="005C2CFF" w:rsidRPr="00B22B0C" w:rsidTr="005C2CFF">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 xml:space="preserve">   Год   </w:t>
            </w:r>
          </w:p>
        </w:tc>
        <w:tc>
          <w:tcPr>
            <w:tcW w:w="0" w:type="auto"/>
            <w:gridSpan w:val="5"/>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jc w:val="center"/>
              <w:rPr>
                <w:spacing w:val="-20"/>
                <w:sz w:val="14"/>
                <w:szCs w:val="14"/>
              </w:rPr>
            </w:pPr>
            <w:r w:rsidRPr="00B22B0C">
              <w:rPr>
                <w:spacing w:val="-20"/>
                <w:sz w:val="14"/>
                <w:szCs w:val="14"/>
              </w:rPr>
              <w:t>Источник  финансирования</w:t>
            </w:r>
          </w:p>
        </w:tc>
      </w:tr>
      <w:tr w:rsidR="005C2CFF" w:rsidRPr="00B22B0C" w:rsidTr="005C2CFF">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2CFF" w:rsidRPr="00B22B0C" w:rsidRDefault="005C2CFF" w:rsidP="005C2CFF">
            <w:pPr>
              <w:rPr>
                <w:spacing w:val="-20"/>
                <w:sz w:val="14"/>
                <w:szCs w:val="14"/>
              </w:rPr>
            </w:pP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бюджет</w:t>
            </w:r>
          </w:p>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муниципального округа</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внебюджетные</w:t>
            </w:r>
            <w:r w:rsidRPr="00B22B0C">
              <w:rPr>
                <w:spacing w:val="-20"/>
                <w:sz w:val="14"/>
                <w:szCs w:val="14"/>
              </w:rPr>
              <w:br/>
              <w:t>средства</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всего</w:t>
            </w:r>
          </w:p>
        </w:tc>
      </w:tr>
      <w:tr w:rsidR="005C2CFF" w:rsidRPr="00B22B0C" w:rsidTr="005C2CFF">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1</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3</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4</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5</w:t>
            </w:r>
          </w:p>
        </w:tc>
        <w:tc>
          <w:tcPr>
            <w:tcW w:w="0" w:type="auto"/>
            <w:tcBorders>
              <w:top w:val="nil"/>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6</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1000,00000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rPr>
                <w:sz w:val="14"/>
                <w:szCs w:val="14"/>
              </w:rPr>
            </w:pPr>
            <w:r w:rsidRPr="00B22B0C">
              <w:rPr>
                <w:sz w:val="14"/>
                <w:szCs w:val="14"/>
              </w:rPr>
              <w:t>13148,25000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rPr>
                <w:sz w:val="14"/>
                <w:szCs w:val="14"/>
              </w:rPr>
            </w:pPr>
            <w:r w:rsidRPr="00B22B0C">
              <w:rPr>
                <w:sz w:val="14"/>
                <w:szCs w:val="14"/>
              </w:rPr>
              <w:t>14148,25000</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rPr>
                <w:sz w:val="14"/>
                <w:szCs w:val="14"/>
              </w:rPr>
            </w:pPr>
            <w:r w:rsidRPr="00B22B0C">
              <w:rPr>
                <w:sz w:val="14"/>
                <w:szCs w:val="14"/>
              </w:rPr>
              <w:t>12120,80000</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spacing w:val="-20"/>
                <w:sz w:val="14"/>
                <w:szCs w:val="14"/>
              </w:rPr>
            </w:pPr>
            <w:r w:rsidRPr="00B22B0C">
              <w:rPr>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4"/>
                <w:szCs w:val="14"/>
              </w:rPr>
            </w:pPr>
            <w:r w:rsidRPr="00B22B0C">
              <w:rPr>
                <w:sz w:val="14"/>
                <w:szCs w:val="14"/>
              </w:rPr>
              <w:t>12120,80000</w:t>
            </w:r>
          </w:p>
        </w:tc>
      </w:tr>
      <w:tr w:rsidR="005C2CFF" w:rsidRPr="00B22B0C" w:rsidTr="005C2CFF">
        <w:trPr>
          <w:trHeight w:val="449"/>
        </w:trPr>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b/>
                <w:spacing w:val="-20"/>
                <w:sz w:val="14"/>
                <w:szCs w:val="14"/>
              </w:rPr>
            </w:pPr>
            <w:r w:rsidRPr="00B22B0C">
              <w:rPr>
                <w:b/>
                <w:spacing w:val="-20"/>
                <w:sz w:val="14"/>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b/>
                <w:spacing w:val="-20"/>
                <w:sz w:val="14"/>
                <w:szCs w:val="14"/>
              </w:rPr>
            </w:pPr>
            <w:r w:rsidRPr="00B22B0C">
              <w:rPr>
                <w:b/>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b/>
                <w:spacing w:val="-20"/>
                <w:sz w:val="14"/>
                <w:szCs w:val="14"/>
              </w:rPr>
            </w:pPr>
            <w:r w:rsidRPr="00B22B0C">
              <w:rPr>
                <w:b/>
                <w:spacing w:val="-20"/>
                <w:sz w:val="14"/>
                <w:szCs w:val="14"/>
              </w:rPr>
              <w:t>1000,00000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b/>
                <w:spacing w:val="-20"/>
                <w:sz w:val="14"/>
                <w:szCs w:val="14"/>
              </w:rPr>
            </w:pPr>
            <w:r w:rsidRPr="00B22B0C">
              <w:rPr>
                <w:b/>
                <w:spacing w:val="-20"/>
                <w:sz w:val="14"/>
                <w:szCs w:val="14"/>
              </w:rPr>
              <w:t>73752,250000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b/>
                <w:spacing w:val="-20"/>
                <w:sz w:val="14"/>
                <w:szCs w:val="14"/>
              </w:rPr>
            </w:pPr>
            <w:r w:rsidRPr="00B22B0C">
              <w:rPr>
                <w:b/>
                <w:spacing w:val="-20"/>
                <w:sz w:val="14"/>
                <w:szCs w:val="14"/>
              </w:rPr>
              <w:t>0</w:t>
            </w:r>
          </w:p>
        </w:tc>
        <w:tc>
          <w:tcPr>
            <w:tcW w:w="0" w:type="auto"/>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widowControl w:val="0"/>
              <w:autoSpaceDE w:val="0"/>
              <w:autoSpaceDN w:val="0"/>
              <w:adjustRightInd w:val="0"/>
              <w:rPr>
                <w:b/>
                <w:spacing w:val="-20"/>
                <w:sz w:val="14"/>
                <w:szCs w:val="14"/>
              </w:rPr>
            </w:pPr>
            <w:r w:rsidRPr="00B22B0C">
              <w:rPr>
                <w:b/>
                <w:spacing w:val="-20"/>
                <w:sz w:val="14"/>
                <w:szCs w:val="14"/>
              </w:rPr>
              <w:t>74752,250000</w:t>
            </w:r>
          </w:p>
        </w:tc>
      </w:tr>
    </w:tbl>
    <w:p w:rsidR="005C2CFF" w:rsidRPr="00B22B0C" w:rsidRDefault="005C2CFF" w:rsidP="005C2CFF">
      <w:pPr>
        <w:widowControl w:val="0"/>
        <w:suppressAutoHyphens/>
        <w:autoSpaceDE w:val="0"/>
        <w:autoSpaceDN w:val="0"/>
        <w:adjustRightInd w:val="0"/>
        <w:ind w:firstLine="284"/>
        <w:contextualSpacing/>
        <w:jc w:val="both"/>
        <w:rPr>
          <w:b/>
          <w:sz w:val="14"/>
          <w:szCs w:val="14"/>
        </w:rPr>
      </w:pPr>
      <w:r w:rsidRPr="00B22B0C">
        <w:rPr>
          <w:b/>
          <w:sz w:val="14"/>
          <w:szCs w:val="14"/>
        </w:rPr>
        <w:t>7. Ожидаемые конечные результаты реализации муниципальной  программы:</w:t>
      </w:r>
    </w:p>
    <w:p w:rsidR="005C2CFF" w:rsidRPr="00B22B0C" w:rsidRDefault="005C2CFF" w:rsidP="005C2CFF">
      <w:pPr>
        <w:widowControl w:val="0"/>
        <w:suppressAutoHyphens/>
        <w:overflowPunct w:val="0"/>
        <w:autoSpaceDE w:val="0"/>
        <w:autoSpaceDN w:val="0"/>
        <w:adjustRightInd w:val="0"/>
        <w:ind w:firstLine="284"/>
        <w:contextualSpacing/>
        <w:jc w:val="both"/>
        <w:textAlignment w:val="baseline"/>
        <w:rPr>
          <w:sz w:val="14"/>
          <w:szCs w:val="14"/>
        </w:rPr>
      </w:pPr>
      <w:r w:rsidRPr="00B22B0C">
        <w:rPr>
          <w:sz w:val="14"/>
          <w:szCs w:val="14"/>
        </w:rPr>
        <w:t>- освещение территории Солецкого муниципального округа в темное время суток;</w:t>
      </w:r>
    </w:p>
    <w:p w:rsidR="005C2CFF" w:rsidRPr="00B22B0C" w:rsidRDefault="005C2CFF" w:rsidP="005C2CFF">
      <w:pPr>
        <w:widowControl w:val="0"/>
        <w:suppressAutoHyphens/>
        <w:overflowPunct w:val="0"/>
        <w:autoSpaceDE w:val="0"/>
        <w:autoSpaceDN w:val="0"/>
        <w:adjustRightInd w:val="0"/>
        <w:ind w:firstLine="284"/>
        <w:contextualSpacing/>
        <w:jc w:val="both"/>
        <w:textAlignment w:val="baseline"/>
        <w:rPr>
          <w:sz w:val="14"/>
          <w:szCs w:val="14"/>
        </w:rPr>
      </w:pPr>
      <w:r w:rsidRPr="00B22B0C">
        <w:rPr>
          <w:sz w:val="14"/>
          <w:szCs w:val="14"/>
        </w:rPr>
        <w:t>- обеспечение бесперебойной работы уличного освещения на территории Солецкого муниципального округа;</w:t>
      </w:r>
    </w:p>
    <w:p w:rsidR="005C2CFF" w:rsidRPr="00B22B0C" w:rsidRDefault="005C2CFF" w:rsidP="005C2CFF">
      <w:pPr>
        <w:widowControl w:val="0"/>
        <w:suppressAutoHyphens/>
        <w:overflowPunct w:val="0"/>
        <w:autoSpaceDE w:val="0"/>
        <w:autoSpaceDN w:val="0"/>
        <w:adjustRightInd w:val="0"/>
        <w:ind w:firstLine="284"/>
        <w:contextualSpacing/>
        <w:jc w:val="both"/>
        <w:textAlignment w:val="baseline"/>
        <w:rPr>
          <w:sz w:val="14"/>
          <w:szCs w:val="14"/>
        </w:rPr>
      </w:pPr>
      <w:r w:rsidRPr="00B22B0C">
        <w:rPr>
          <w:sz w:val="14"/>
          <w:szCs w:val="14"/>
        </w:rPr>
        <w:t>- текущее содержание территории общего пользования муниципального округа;</w:t>
      </w:r>
    </w:p>
    <w:p w:rsidR="005C2CFF" w:rsidRPr="00B22B0C" w:rsidRDefault="005C2CFF" w:rsidP="005C2CFF">
      <w:pPr>
        <w:widowControl w:val="0"/>
        <w:suppressAutoHyphens/>
        <w:overflowPunct w:val="0"/>
        <w:autoSpaceDE w:val="0"/>
        <w:autoSpaceDN w:val="0"/>
        <w:adjustRightInd w:val="0"/>
        <w:ind w:firstLine="284"/>
        <w:contextualSpacing/>
        <w:jc w:val="both"/>
        <w:textAlignment w:val="baseline"/>
        <w:rPr>
          <w:sz w:val="14"/>
          <w:szCs w:val="14"/>
        </w:rPr>
      </w:pPr>
      <w:r w:rsidRPr="00B22B0C">
        <w:rPr>
          <w:sz w:val="14"/>
          <w:szCs w:val="14"/>
        </w:rPr>
        <w:t>- реализация приоритетного регионального проекта «Народный бюджет».</w:t>
      </w:r>
    </w:p>
    <w:p w:rsidR="005C2CFF" w:rsidRPr="00B22B0C" w:rsidRDefault="005C2CFF" w:rsidP="005C2CFF">
      <w:pPr>
        <w:widowControl w:val="0"/>
        <w:suppressAutoHyphens/>
        <w:overflowPunct w:val="0"/>
        <w:autoSpaceDE w:val="0"/>
        <w:autoSpaceDN w:val="0"/>
        <w:adjustRightInd w:val="0"/>
        <w:ind w:firstLine="284"/>
        <w:contextualSpacing/>
        <w:jc w:val="center"/>
        <w:textAlignment w:val="baseline"/>
        <w:rPr>
          <w:sz w:val="14"/>
          <w:szCs w:val="14"/>
        </w:rPr>
      </w:pPr>
      <w:r w:rsidRPr="00B22B0C">
        <w:rPr>
          <w:b/>
          <w:sz w:val="14"/>
          <w:szCs w:val="14"/>
        </w:rPr>
        <w:t>Характеристика текущего состояния с указанием основных проблем соответствующей сферы социально-экономического развития Солецкого муниципального округа, приоритеты и цели</w:t>
      </w:r>
    </w:p>
    <w:p w:rsidR="005C2CFF" w:rsidRPr="00B22B0C" w:rsidRDefault="005C2CFF" w:rsidP="005C2CFF">
      <w:pPr>
        <w:suppressAutoHyphens/>
        <w:ind w:firstLine="284"/>
        <w:jc w:val="both"/>
        <w:rPr>
          <w:sz w:val="14"/>
          <w:szCs w:val="14"/>
        </w:rPr>
      </w:pPr>
      <w:r w:rsidRPr="00B22B0C">
        <w:rPr>
          <w:sz w:val="14"/>
          <w:szCs w:val="14"/>
        </w:rPr>
        <w:t>Площадь Солецкого муниципального округа составляет 1422,1 км², по территории округа проходит более 161,9 км дорог общего пользования, на территории поселения 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 которых на балансе Администрации имеется 1309, и линий электропередач.</w:t>
      </w:r>
    </w:p>
    <w:p w:rsidR="005C2CFF" w:rsidRPr="00B22B0C" w:rsidRDefault="005C2CFF" w:rsidP="005C2CFF">
      <w:pPr>
        <w:suppressAutoHyphens/>
        <w:ind w:firstLine="284"/>
        <w:jc w:val="both"/>
        <w:rPr>
          <w:sz w:val="14"/>
          <w:szCs w:val="14"/>
        </w:rPr>
      </w:pPr>
      <w:r w:rsidRPr="00B22B0C">
        <w:rPr>
          <w:sz w:val="14"/>
          <w:szCs w:val="14"/>
        </w:rPr>
        <w:t>На территории Солецкого муниципального округа находится множество деревьев, многие из которых в результате долговременного не 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Солецкого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rsidR="005C2CFF" w:rsidRPr="00B22B0C" w:rsidRDefault="005C2CFF" w:rsidP="005C2CFF">
      <w:pPr>
        <w:suppressAutoHyphens/>
        <w:ind w:firstLine="284"/>
        <w:jc w:val="both"/>
        <w:rPr>
          <w:sz w:val="14"/>
          <w:szCs w:val="14"/>
        </w:rPr>
      </w:pPr>
      <w:r w:rsidRPr="00B22B0C">
        <w:rPr>
          <w:sz w:val="14"/>
          <w:szCs w:val="14"/>
        </w:rPr>
        <w:t>На территории Солецкого городского поселения имеется три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rsidR="005C2CFF" w:rsidRPr="00B22B0C" w:rsidRDefault="005C2CFF" w:rsidP="005C2CFF">
      <w:pPr>
        <w:suppressAutoHyphens/>
        <w:ind w:firstLine="284"/>
        <w:jc w:val="both"/>
        <w:rPr>
          <w:sz w:val="14"/>
          <w:szCs w:val="14"/>
        </w:rPr>
      </w:pPr>
      <w:r w:rsidRPr="00B22B0C">
        <w:rPr>
          <w:sz w:val="14"/>
          <w:szCs w:val="1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rsidR="005C2CFF" w:rsidRPr="00B22B0C" w:rsidRDefault="005C2CFF" w:rsidP="005C2CFF">
      <w:pPr>
        <w:suppressAutoHyphens/>
        <w:ind w:firstLine="284"/>
        <w:jc w:val="both"/>
        <w:rPr>
          <w:sz w:val="14"/>
          <w:szCs w:val="14"/>
        </w:rPr>
      </w:pPr>
      <w:r w:rsidRPr="00B22B0C">
        <w:rPr>
          <w:sz w:val="14"/>
          <w:szCs w:val="14"/>
        </w:rPr>
        <w:t xml:space="preserve">  В летнее время года значительное число населения проводит время в местах для купания, расположенных на территории Солецкого городского поселения.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rsidR="005C2CFF" w:rsidRPr="00B22B0C" w:rsidRDefault="005C2CFF" w:rsidP="005C2CFF">
      <w:pPr>
        <w:suppressAutoHyphens/>
        <w:ind w:firstLine="284"/>
        <w:jc w:val="both"/>
        <w:rPr>
          <w:sz w:val="14"/>
          <w:szCs w:val="14"/>
        </w:rPr>
      </w:pPr>
      <w:r w:rsidRPr="00B22B0C">
        <w:rPr>
          <w:sz w:val="14"/>
          <w:szCs w:val="14"/>
        </w:rPr>
        <w:t xml:space="preserve">Муниципальная программа Солецкого городского поселения направлена на реализацию полномочий, возложенных Федеральным законом от 06 октября 2003года № 131-ФЗ «Об общих принципах организации местного самоуправления в Российской Федерации»  на органы местного самоуправления. Выполнение части мероприятий, оцениваемых 2 показателями, поручено МБУ «Солецкое </w:t>
      </w:r>
      <w:r w:rsidRPr="00B22B0C">
        <w:rPr>
          <w:sz w:val="14"/>
          <w:szCs w:val="14"/>
        </w:rPr>
        <w:lastRenderedPageBreak/>
        <w:t>городское хозяйство» и территориальным отделам. От качественной и эффективной работы этого учреждения зависит не только выполнение соответствующих пунктов муниципальных программ, но и результативность работы Администрации муниципального района в целом, а также удовлетворенность населения деятельностью органов местного самоуправления и эффективность расходования бюджетных средств.</w:t>
      </w:r>
    </w:p>
    <w:p w:rsidR="005C2CFF" w:rsidRPr="00B22B0C" w:rsidRDefault="005C2CFF" w:rsidP="005C2CFF">
      <w:pPr>
        <w:widowControl w:val="0"/>
        <w:suppressAutoHyphens/>
        <w:overflowPunct w:val="0"/>
        <w:autoSpaceDE w:val="0"/>
        <w:autoSpaceDN w:val="0"/>
        <w:adjustRightInd w:val="0"/>
        <w:ind w:firstLine="284"/>
        <w:contextualSpacing/>
        <w:jc w:val="both"/>
        <w:textAlignment w:val="baseline"/>
        <w:rPr>
          <w:b/>
          <w:sz w:val="14"/>
          <w:szCs w:val="14"/>
        </w:rPr>
      </w:pPr>
      <w:r w:rsidRPr="00B22B0C">
        <w:rPr>
          <w:b/>
          <w:sz w:val="14"/>
          <w:szCs w:val="14"/>
        </w:rPr>
        <w:t>Перечень и анализ социальных, финансово-экономических и прочих рисков реализации муниципальной программы</w:t>
      </w:r>
    </w:p>
    <w:p w:rsidR="005C2CFF" w:rsidRPr="00B22B0C" w:rsidRDefault="005C2CFF" w:rsidP="005C2CFF">
      <w:pPr>
        <w:widowControl w:val="0"/>
        <w:suppressAutoHyphens/>
        <w:autoSpaceDE w:val="0"/>
        <w:autoSpaceDN w:val="0"/>
        <w:adjustRightInd w:val="0"/>
        <w:ind w:firstLine="284"/>
        <w:contextualSpacing/>
        <w:jc w:val="both"/>
        <w:rPr>
          <w:sz w:val="14"/>
          <w:szCs w:val="14"/>
        </w:rPr>
      </w:pPr>
      <w:r w:rsidRPr="00B22B0C">
        <w:rPr>
          <w:sz w:val="14"/>
          <w:szCs w:val="14"/>
        </w:rPr>
        <w:t xml:space="preserve">Перечень возможных рисков при реализации муниципальной программы: </w:t>
      </w:r>
    </w:p>
    <w:p w:rsidR="005C2CFF" w:rsidRPr="00B22B0C" w:rsidRDefault="005C2CFF" w:rsidP="005C2CFF">
      <w:pPr>
        <w:pStyle w:val="ConsPlusNormal"/>
        <w:widowControl/>
        <w:suppressAutoHyphens/>
        <w:ind w:firstLine="284"/>
        <w:contextualSpacing/>
        <w:jc w:val="both"/>
        <w:rPr>
          <w:rFonts w:ascii="Times New Roman" w:hAnsi="Times New Roman" w:cs="Times New Roman"/>
          <w:sz w:val="14"/>
          <w:szCs w:val="14"/>
        </w:rPr>
      </w:pPr>
      <w:r w:rsidRPr="00B22B0C">
        <w:rPr>
          <w:rFonts w:ascii="Times New Roman" w:hAnsi="Times New Roman" w:cs="Times New Roman"/>
          <w:sz w:val="14"/>
          <w:szCs w:val="14"/>
        </w:rPr>
        <w:t>-  правовые риски связаны с изменением законодательства Российской Федерации и области, длительностью формирования нормативно-правовой базы, необходимой для эффективной реализации муниципальной программы, что может привести к существенному увеличению планируемых сроков или изменению условий реализации программных мероприятий;</w:t>
      </w:r>
    </w:p>
    <w:p w:rsidR="005C2CFF" w:rsidRPr="00B22B0C" w:rsidRDefault="005C2CFF" w:rsidP="005C2CFF">
      <w:pPr>
        <w:suppressAutoHyphens/>
        <w:ind w:firstLine="284"/>
        <w:contextualSpacing/>
        <w:jc w:val="both"/>
        <w:rPr>
          <w:sz w:val="14"/>
          <w:szCs w:val="14"/>
        </w:rPr>
      </w:pPr>
      <w:r w:rsidRPr="00B22B0C">
        <w:rPr>
          <w:sz w:val="14"/>
          <w:szCs w:val="14"/>
        </w:rPr>
        <w:t xml:space="preserve">- финансовые риски, связанные с сокращением бюджетного финансирования, выделенного на выполнение муниципальной программы, удорожанием стоимости товаров (услуг), непрогнозируемыми инфляционными процессами;  </w:t>
      </w:r>
    </w:p>
    <w:p w:rsidR="005C2CFF" w:rsidRPr="00B22B0C" w:rsidRDefault="005C2CFF" w:rsidP="005C2CFF">
      <w:pPr>
        <w:suppressAutoHyphens/>
        <w:ind w:firstLine="284"/>
        <w:contextualSpacing/>
        <w:jc w:val="both"/>
        <w:rPr>
          <w:sz w:val="14"/>
          <w:szCs w:val="14"/>
        </w:rPr>
      </w:pPr>
      <w:r w:rsidRPr="00B22B0C">
        <w:rPr>
          <w:sz w:val="14"/>
          <w:szCs w:val="14"/>
        </w:rPr>
        <w:t>- административные риски, связанные с невыполнением или ненадлежащим выполнением обязательств поставщиками и подрядчиками работ по реализации мероприятий муниципальной программы;</w:t>
      </w:r>
    </w:p>
    <w:p w:rsidR="005C2CFF" w:rsidRPr="00B22B0C" w:rsidRDefault="005C2CFF" w:rsidP="005C2CFF">
      <w:pPr>
        <w:widowControl w:val="0"/>
        <w:suppressAutoHyphens/>
        <w:autoSpaceDE w:val="0"/>
        <w:autoSpaceDN w:val="0"/>
        <w:adjustRightInd w:val="0"/>
        <w:ind w:firstLine="284"/>
        <w:contextualSpacing/>
        <w:jc w:val="both"/>
        <w:rPr>
          <w:sz w:val="14"/>
          <w:szCs w:val="14"/>
        </w:rPr>
      </w:pPr>
      <w:r w:rsidRPr="00B22B0C">
        <w:rPr>
          <w:sz w:val="14"/>
          <w:szCs w:val="14"/>
        </w:rPr>
        <w:t>К рискам реализации Программы следует отнести следующие:</w:t>
      </w:r>
    </w:p>
    <w:p w:rsidR="005C2CFF" w:rsidRPr="00B22B0C" w:rsidRDefault="005C2CFF" w:rsidP="005C2CFF">
      <w:pPr>
        <w:widowControl w:val="0"/>
        <w:suppressAutoHyphens/>
        <w:autoSpaceDE w:val="0"/>
        <w:autoSpaceDN w:val="0"/>
        <w:adjustRightInd w:val="0"/>
        <w:ind w:firstLine="284"/>
        <w:contextualSpacing/>
        <w:jc w:val="both"/>
        <w:rPr>
          <w:sz w:val="14"/>
          <w:szCs w:val="14"/>
        </w:rPr>
      </w:pPr>
      <w:r w:rsidRPr="00B22B0C">
        <w:rPr>
          <w:sz w:val="14"/>
          <w:szCs w:val="14"/>
        </w:rPr>
        <w:t xml:space="preserve">1. Риск исполнителей (соисполнителей), который связан с возникновением проблем в реализации в результате недостаточной квалификации и (или) недобросовестности ответственных исполнителей, что может привести к нецелевому и (или) неэффективному использованию бюджетных средств, невыполнению мероприятий программы. </w:t>
      </w:r>
    </w:p>
    <w:p w:rsidR="005C2CFF" w:rsidRPr="00B22B0C" w:rsidRDefault="005C2CFF" w:rsidP="005C2CFF">
      <w:pPr>
        <w:widowControl w:val="0"/>
        <w:suppressAutoHyphens/>
        <w:autoSpaceDE w:val="0"/>
        <w:autoSpaceDN w:val="0"/>
        <w:adjustRightInd w:val="0"/>
        <w:ind w:firstLine="284"/>
        <w:contextualSpacing/>
        <w:jc w:val="both"/>
        <w:rPr>
          <w:sz w:val="14"/>
          <w:szCs w:val="14"/>
        </w:rPr>
      </w:pPr>
      <w:r w:rsidRPr="00B22B0C">
        <w:rPr>
          <w:sz w:val="14"/>
          <w:szCs w:val="14"/>
        </w:rPr>
        <w:t xml:space="preserve">2. Риск ухудшения состояния экономики, что может привести к снижению бюджетных доходов, в том числе повышению инфляции, снижению темпов экономического роста и доходов населения, что приведет к сокращению  бюджета поселения. </w:t>
      </w:r>
    </w:p>
    <w:p w:rsidR="005C2CFF" w:rsidRPr="00B22B0C" w:rsidRDefault="005C2CFF" w:rsidP="005C2CFF">
      <w:pPr>
        <w:widowControl w:val="0"/>
        <w:suppressAutoHyphens/>
        <w:autoSpaceDE w:val="0"/>
        <w:autoSpaceDN w:val="0"/>
        <w:adjustRightInd w:val="0"/>
        <w:ind w:firstLine="284"/>
        <w:contextualSpacing/>
        <w:jc w:val="both"/>
        <w:rPr>
          <w:sz w:val="14"/>
          <w:szCs w:val="14"/>
        </w:rPr>
      </w:pPr>
      <w:r w:rsidRPr="00B22B0C">
        <w:rPr>
          <w:sz w:val="14"/>
          <w:szCs w:val="14"/>
        </w:rPr>
        <w:t>3.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муниципального округа, а также потребовать концентрации средств бюджета муниципального округа на преодоление последствий таких катастроф.</w:t>
      </w:r>
    </w:p>
    <w:p w:rsidR="005C2CFF" w:rsidRPr="00B22B0C" w:rsidRDefault="005C2CFF" w:rsidP="005C2CFF">
      <w:pPr>
        <w:widowControl w:val="0"/>
        <w:suppressAutoHyphens/>
        <w:autoSpaceDE w:val="0"/>
        <w:autoSpaceDN w:val="0"/>
        <w:adjustRightInd w:val="0"/>
        <w:ind w:firstLine="284"/>
        <w:contextualSpacing/>
        <w:jc w:val="both"/>
        <w:rPr>
          <w:sz w:val="14"/>
          <w:szCs w:val="14"/>
        </w:rPr>
      </w:pPr>
      <w:r w:rsidRPr="00B22B0C">
        <w:rPr>
          <w:sz w:val="14"/>
          <w:szCs w:val="14"/>
        </w:rPr>
        <w:t>4.  Риск, связанный с изменением законодательства Российской Федерации и принципов регулирования межбюджетных отношений в части финансирования муниципальной программы.</w:t>
      </w:r>
    </w:p>
    <w:p w:rsidR="005C2CFF" w:rsidRPr="00B22B0C" w:rsidRDefault="005C2CFF" w:rsidP="005C2CFF">
      <w:pPr>
        <w:widowControl w:val="0"/>
        <w:suppressAutoHyphens/>
        <w:autoSpaceDE w:val="0"/>
        <w:autoSpaceDN w:val="0"/>
        <w:adjustRightInd w:val="0"/>
        <w:ind w:firstLine="284"/>
        <w:jc w:val="both"/>
        <w:rPr>
          <w:sz w:val="14"/>
          <w:szCs w:val="14"/>
        </w:rPr>
      </w:pPr>
      <w:r w:rsidRPr="00B22B0C">
        <w:rPr>
          <w:sz w:val="14"/>
          <w:szCs w:val="14"/>
        </w:rPr>
        <w:t>В случае необходимости планируется ежегодно производить корректировку мероприятий муниципальной программы с перераспределением объемов финансирования в зависимости от динамики и темпов достижения поставленных задач.</w:t>
      </w:r>
    </w:p>
    <w:p w:rsidR="005C2CFF" w:rsidRPr="00B22B0C" w:rsidRDefault="005C2CFF" w:rsidP="005C2CFF">
      <w:pPr>
        <w:suppressAutoHyphens/>
        <w:ind w:firstLine="284"/>
        <w:rPr>
          <w:b/>
          <w:sz w:val="14"/>
          <w:szCs w:val="14"/>
        </w:rPr>
      </w:pPr>
      <w:r w:rsidRPr="00B22B0C">
        <w:rPr>
          <w:b/>
          <w:sz w:val="14"/>
          <w:szCs w:val="14"/>
        </w:rPr>
        <w:t>Механизм управления реализацией муниципальной  программы</w:t>
      </w:r>
    </w:p>
    <w:p w:rsidR="005C2CFF" w:rsidRPr="00B22B0C" w:rsidRDefault="005C2CFF" w:rsidP="005C2CFF">
      <w:pPr>
        <w:suppressAutoHyphens/>
        <w:autoSpaceDE w:val="0"/>
        <w:autoSpaceDN w:val="0"/>
        <w:adjustRightInd w:val="0"/>
        <w:ind w:firstLine="284"/>
        <w:jc w:val="both"/>
        <w:outlineLvl w:val="1"/>
        <w:rPr>
          <w:sz w:val="14"/>
          <w:szCs w:val="14"/>
        </w:rPr>
      </w:pPr>
      <w:r w:rsidRPr="00B22B0C">
        <w:rPr>
          <w:sz w:val="14"/>
          <w:szCs w:val="14"/>
        </w:rPr>
        <w:t xml:space="preserve">Комитет градостроительства и благоустройства осуществляет </w:t>
      </w:r>
      <w:proofErr w:type="gramStart"/>
      <w:r w:rsidRPr="00B22B0C">
        <w:rPr>
          <w:sz w:val="14"/>
          <w:szCs w:val="14"/>
        </w:rPr>
        <w:t>контроль за</w:t>
      </w:r>
      <w:proofErr w:type="gramEnd"/>
      <w:r w:rsidRPr="00B22B0C">
        <w:rPr>
          <w:sz w:val="14"/>
          <w:szCs w:val="14"/>
        </w:rPr>
        <w:t xml:space="preserve"> реализацией муниципальной программы в том числе: </w:t>
      </w:r>
    </w:p>
    <w:p w:rsidR="005C2CFF" w:rsidRPr="00B22B0C" w:rsidRDefault="005C2CFF" w:rsidP="005C2CFF">
      <w:pPr>
        <w:suppressAutoHyphens/>
        <w:autoSpaceDE w:val="0"/>
        <w:autoSpaceDN w:val="0"/>
        <w:adjustRightInd w:val="0"/>
        <w:ind w:firstLine="284"/>
        <w:jc w:val="both"/>
        <w:outlineLvl w:val="1"/>
        <w:rPr>
          <w:sz w:val="14"/>
          <w:szCs w:val="14"/>
        </w:rPr>
      </w:pPr>
      <w:r w:rsidRPr="00B22B0C">
        <w:rPr>
          <w:sz w:val="14"/>
          <w:szCs w:val="14"/>
        </w:rPr>
        <w:t>-  контроль и координацию выполнения  запланированных  мероприятий;</w:t>
      </w:r>
    </w:p>
    <w:p w:rsidR="005C2CFF" w:rsidRPr="00B22B0C" w:rsidRDefault="005C2CFF" w:rsidP="005C2CFF">
      <w:pPr>
        <w:suppressAutoHyphens/>
        <w:autoSpaceDE w:val="0"/>
        <w:autoSpaceDN w:val="0"/>
        <w:adjustRightInd w:val="0"/>
        <w:ind w:firstLine="284"/>
        <w:jc w:val="both"/>
        <w:outlineLvl w:val="1"/>
        <w:rPr>
          <w:sz w:val="14"/>
          <w:szCs w:val="14"/>
        </w:rPr>
      </w:pPr>
      <w:r w:rsidRPr="00B22B0C">
        <w:rPr>
          <w:sz w:val="14"/>
          <w:szCs w:val="14"/>
        </w:rPr>
        <w:t>-  подготовку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5C2CFF" w:rsidRPr="00B22B0C" w:rsidRDefault="005C2CFF" w:rsidP="005C2CFF">
      <w:pPr>
        <w:suppressAutoHyphens/>
        <w:autoSpaceDE w:val="0"/>
        <w:autoSpaceDN w:val="0"/>
        <w:adjustRightInd w:val="0"/>
        <w:ind w:firstLine="284"/>
        <w:jc w:val="both"/>
        <w:outlineLvl w:val="1"/>
        <w:rPr>
          <w:sz w:val="14"/>
          <w:szCs w:val="14"/>
        </w:rPr>
      </w:pPr>
      <w:r w:rsidRPr="00B22B0C">
        <w:rPr>
          <w:sz w:val="14"/>
          <w:szCs w:val="14"/>
        </w:rPr>
        <w:t>- обеспечение эффективности реализации  программы в целом.</w:t>
      </w:r>
    </w:p>
    <w:p w:rsidR="005C2CFF" w:rsidRPr="00B22B0C" w:rsidRDefault="005C2CFF" w:rsidP="005C2CFF">
      <w:pPr>
        <w:suppressAutoHyphens/>
        <w:autoSpaceDE w:val="0"/>
        <w:autoSpaceDN w:val="0"/>
        <w:adjustRightInd w:val="0"/>
        <w:ind w:firstLine="284"/>
        <w:jc w:val="both"/>
        <w:outlineLvl w:val="1"/>
        <w:rPr>
          <w:sz w:val="14"/>
          <w:szCs w:val="14"/>
        </w:rPr>
      </w:pPr>
      <w:proofErr w:type="gramStart"/>
      <w:r w:rsidRPr="00B22B0C">
        <w:rPr>
          <w:sz w:val="14"/>
          <w:szCs w:val="14"/>
        </w:rPr>
        <w:t>Комитет градостроительства и благоустройства, а так же соисполнители муниципальной программы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первым заместителем Главы администрации и представляет их в Управления делами Администрации муниципального округа.</w:t>
      </w:r>
      <w:proofErr w:type="gramEnd"/>
      <w:r w:rsidRPr="00B22B0C">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B22B0C">
        <w:rPr>
          <w:sz w:val="14"/>
          <w:szCs w:val="14"/>
        </w:rPr>
        <w:t>отчётным</w:t>
      </w:r>
      <w:proofErr w:type="gramEnd"/>
      <w:r w:rsidRPr="00B22B0C">
        <w:rPr>
          <w:sz w:val="14"/>
          <w:szCs w:val="14"/>
        </w:rPr>
        <w:t>.</w:t>
      </w:r>
    </w:p>
    <w:p w:rsidR="005C2CFF" w:rsidRPr="00B22B0C" w:rsidRDefault="005C2CFF" w:rsidP="005C2CFF">
      <w:pPr>
        <w:suppressAutoHyphens/>
        <w:autoSpaceDE w:val="0"/>
        <w:autoSpaceDN w:val="0"/>
        <w:adjustRightInd w:val="0"/>
        <w:ind w:firstLine="284"/>
        <w:jc w:val="both"/>
        <w:outlineLvl w:val="1"/>
        <w:rPr>
          <w:b/>
          <w:sz w:val="14"/>
          <w:szCs w:val="14"/>
        </w:rPr>
      </w:pPr>
      <w:r w:rsidRPr="00B22B0C">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5C2CFF" w:rsidRPr="00B22B0C" w:rsidRDefault="005C2CFF" w:rsidP="00D70EAB">
      <w:pPr>
        <w:widowControl w:val="0"/>
        <w:autoSpaceDE w:val="0"/>
        <w:autoSpaceDN w:val="0"/>
        <w:adjustRightInd w:val="0"/>
        <w:jc w:val="center"/>
        <w:rPr>
          <w:b/>
          <w:sz w:val="14"/>
          <w:szCs w:val="14"/>
        </w:rPr>
      </w:pPr>
    </w:p>
    <w:p w:rsidR="005C2CFF" w:rsidRPr="00B22B0C" w:rsidRDefault="005C2CFF" w:rsidP="005C2CFF">
      <w:pPr>
        <w:pStyle w:val="af6"/>
        <w:tabs>
          <w:tab w:val="left" w:pos="3960"/>
        </w:tabs>
        <w:suppressAutoHyphens/>
        <w:jc w:val="right"/>
        <w:rPr>
          <w:sz w:val="14"/>
          <w:szCs w:val="14"/>
        </w:rPr>
      </w:pPr>
      <w:r w:rsidRPr="00B22B0C">
        <w:rPr>
          <w:sz w:val="14"/>
          <w:szCs w:val="14"/>
        </w:rPr>
        <w:t xml:space="preserve">Приложение </w:t>
      </w:r>
    </w:p>
    <w:p w:rsidR="005C2CFF" w:rsidRPr="00B22B0C" w:rsidRDefault="005C2CFF" w:rsidP="005C2CFF">
      <w:pPr>
        <w:pStyle w:val="af6"/>
        <w:tabs>
          <w:tab w:val="left" w:pos="3960"/>
        </w:tabs>
        <w:suppressAutoHyphens/>
        <w:jc w:val="right"/>
        <w:rPr>
          <w:sz w:val="14"/>
          <w:szCs w:val="14"/>
        </w:rPr>
      </w:pPr>
      <w:r w:rsidRPr="00B22B0C">
        <w:rPr>
          <w:sz w:val="14"/>
          <w:szCs w:val="14"/>
        </w:rPr>
        <w:t xml:space="preserve"> к     муниципальной программе </w:t>
      </w:r>
    </w:p>
    <w:p w:rsidR="005C2CFF" w:rsidRPr="00B22B0C" w:rsidRDefault="005C2CFF" w:rsidP="005C2CFF">
      <w:pPr>
        <w:pStyle w:val="af6"/>
        <w:tabs>
          <w:tab w:val="left" w:pos="3960"/>
        </w:tabs>
        <w:suppressAutoHyphens/>
        <w:jc w:val="right"/>
        <w:rPr>
          <w:sz w:val="14"/>
          <w:szCs w:val="14"/>
        </w:rPr>
      </w:pPr>
      <w:r w:rsidRPr="00B22B0C">
        <w:rPr>
          <w:sz w:val="14"/>
          <w:szCs w:val="14"/>
        </w:rPr>
        <w:t>«Улучшение степени благоустройства территории</w:t>
      </w:r>
    </w:p>
    <w:p w:rsidR="005C2CFF" w:rsidRPr="00B22B0C" w:rsidRDefault="005C2CFF" w:rsidP="005C2CFF">
      <w:pPr>
        <w:suppressAutoHyphens/>
        <w:jc w:val="right"/>
        <w:rPr>
          <w:sz w:val="14"/>
          <w:szCs w:val="14"/>
        </w:rPr>
      </w:pPr>
      <w:r w:rsidRPr="00B22B0C">
        <w:rPr>
          <w:sz w:val="14"/>
          <w:szCs w:val="14"/>
        </w:rPr>
        <w:t>Солецкого муниципального округа»</w:t>
      </w:r>
    </w:p>
    <w:p w:rsidR="005C2CFF" w:rsidRPr="00B22B0C" w:rsidRDefault="005C2CFF" w:rsidP="005C2CFF">
      <w:pPr>
        <w:suppressAutoHyphens/>
        <w:contextualSpacing/>
        <w:jc w:val="right"/>
        <w:rPr>
          <w:sz w:val="14"/>
          <w:szCs w:val="14"/>
        </w:rPr>
      </w:pPr>
      <w:r w:rsidRPr="00B22B0C">
        <w:rPr>
          <w:sz w:val="14"/>
          <w:szCs w:val="14"/>
        </w:rPr>
        <w:t>Мероприятия муниципальной программы</w:t>
      </w:r>
    </w:p>
    <w:p w:rsidR="005C2CFF" w:rsidRPr="00B22B0C" w:rsidRDefault="005C2CFF" w:rsidP="005C2CFF">
      <w:pPr>
        <w:suppressAutoHyphens/>
        <w:contextualSpacing/>
        <w:jc w:val="center"/>
        <w:rPr>
          <w:sz w:val="14"/>
          <w:szCs w:val="14"/>
        </w:rPr>
      </w:pPr>
    </w:p>
    <w:p w:rsidR="005C2CFF" w:rsidRPr="00B22B0C" w:rsidRDefault="005C2CFF" w:rsidP="005C2CFF">
      <w:pPr>
        <w:suppressAutoHyphens/>
        <w:contextualSpacing/>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
        <w:gridCol w:w="316"/>
        <w:gridCol w:w="308"/>
        <w:gridCol w:w="504"/>
        <w:gridCol w:w="403"/>
        <w:gridCol w:w="414"/>
        <w:gridCol w:w="490"/>
        <w:gridCol w:w="417"/>
        <w:gridCol w:w="417"/>
        <w:gridCol w:w="417"/>
        <w:gridCol w:w="417"/>
        <w:gridCol w:w="417"/>
        <w:gridCol w:w="417"/>
      </w:tblGrid>
      <w:tr w:rsidR="005C2CFF" w:rsidRPr="00B22B0C" w:rsidTr="005C2CFF">
        <w:trPr>
          <w:trHeight w:val="579"/>
        </w:trPr>
        <w:tc>
          <w:tcPr>
            <w:tcW w:w="0" w:type="auto"/>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 xml:space="preserve">№ </w:t>
            </w:r>
            <w:proofErr w:type="gramStart"/>
            <w:r w:rsidRPr="00B22B0C">
              <w:rPr>
                <w:sz w:val="10"/>
                <w:szCs w:val="14"/>
              </w:rPr>
              <w:t>п</w:t>
            </w:r>
            <w:proofErr w:type="gramEnd"/>
            <w:r w:rsidRPr="00B22B0C">
              <w:rPr>
                <w:sz w:val="10"/>
                <w:szCs w:val="14"/>
              </w:rPr>
              <w:t>/п</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proofErr w:type="gramStart"/>
            <w:r w:rsidRPr="00B22B0C">
              <w:rPr>
                <w:sz w:val="10"/>
                <w:szCs w:val="14"/>
              </w:rPr>
              <w:t xml:space="preserve">Целевой показатель (номер целевого показатели из паспорта </w:t>
            </w:r>
            <w:proofErr w:type="spellStart"/>
            <w:r w:rsidRPr="00B22B0C">
              <w:rPr>
                <w:sz w:val="10"/>
                <w:szCs w:val="14"/>
              </w:rPr>
              <w:t>муници</w:t>
            </w:r>
            <w:r w:rsidRPr="00B22B0C">
              <w:rPr>
                <w:sz w:val="10"/>
                <w:szCs w:val="14"/>
              </w:rPr>
              <w:lastRenderedPageBreak/>
              <w:t>па</w:t>
            </w:r>
            <w:proofErr w:type="spellEnd"/>
            <w:r w:rsidRPr="00B22B0C">
              <w:rPr>
                <w:sz w:val="10"/>
                <w:szCs w:val="14"/>
              </w:rPr>
              <w:t>-</w:t>
            </w:r>
            <w:proofErr w:type="gramEnd"/>
          </w:p>
          <w:p w:rsidR="005C2CFF" w:rsidRPr="00B22B0C" w:rsidRDefault="005C2CFF" w:rsidP="005C2CFF">
            <w:pPr>
              <w:contextualSpacing/>
              <w:rPr>
                <w:sz w:val="10"/>
                <w:szCs w:val="14"/>
              </w:rPr>
            </w:pPr>
            <w:proofErr w:type="spellStart"/>
            <w:proofErr w:type="gramStart"/>
            <w:r w:rsidRPr="00B22B0C">
              <w:rPr>
                <w:sz w:val="10"/>
                <w:szCs w:val="14"/>
              </w:rPr>
              <w:t>льной</w:t>
            </w:r>
            <w:proofErr w:type="spellEnd"/>
            <w:r w:rsidRPr="00B22B0C">
              <w:rPr>
                <w:sz w:val="10"/>
                <w:szCs w:val="14"/>
              </w:rPr>
              <w:t xml:space="preserve"> 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jc w:val="center"/>
              <w:rPr>
                <w:sz w:val="10"/>
                <w:szCs w:val="14"/>
              </w:rPr>
            </w:pPr>
            <w:r w:rsidRPr="00B22B0C">
              <w:rPr>
                <w:sz w:val="10"/>
                <w:szCs w:val="14"/>
              </w:rPr>
              <w:t>Объем финансирования по годам</w:t>
            </w:r>
          </w:p>
          <w:p w:rsidR="005C2CFF" w:rsidRPr="00B22B0C" w:rsidRDefault="005C2CFF" w:rsidP="005C2CFF">
            <w:pPr>
              <w:contextualSpacing/>
              <w:jc w:val="center"/>
              <w:rPr>
                <w:sz w:val="10"/>
                <w:szCs w:val="14"/>
              </w:rPr>
            </w:pPr>
            <w:r w:rsidRPr="00B22B0C">
              <w:rPr>
                <w:sz w:val="10"/>
                <w:szCs w:val="14"/>
              </w:rPr>
              <w:t xml:space="preserve"> (тыс. руб.)</w:t>
            </w:r>
          </w:p>
        </w:tc>
      </w:tr>
      <w:tr w:rsidR="005C2CFF" w:rsidRPr="00B22B0C" w:rsidTr="005C2CFF">
        <w:trPr>
          <w:trHeight w:val="138"/>
        </w:trPr>
        <w:tc>
          <w:tcPr>
            <w:tcW w:w="0" w:type="auto"/>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rPr>
                <w:sz w:val="10"/>
                <w:szCs w:val="1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jc w:val="center"/>
              <w:rPr>
                <w:sz w:val="10"/>
                <w:szCs w:val="14"/>
              </w:rPr>
            </w:pPr>
            <w:r w:rsidRPr="00B22B0C">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jc w:val="center"/>
              <w:rPr>
                <w:sz w:val="10"/>
                <w:szCs w:val="14"/>
              </w:rPr>
            </w:pPr>
            <w:r w:rsidRPr="00B22B0C">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jc w:val="center"/>
              <w:rPr>
                <w:sz w:val="10"/>
                <w:szCs w:val="14"/>
              </w:rPr>
            </w:pPr>
            <w:r w:rsidRPr="00B22B0C">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jc w:val="center"/>
              <w:rPr>
                <w:sz w:val="10"/>
                <w:szCs w:val="14"/>
              </w:rPr>
            </w:pPr>
            <w:r w:rsidRPr="00B22B0C">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jc w:val="center"/>
              <w:rPr>
                <w:sz w:val="10"/>
                <w:szCs w:val="14"/>
              </w:rPr>
            </w:pPr>
            <w:r w:rsidRPr="00B22B0C">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contextualSpacing/>
              <w:jc w:val="center"/>
              <w:rPr>
                <w:sz w:val="10"/>
                <w:szCs w:val="14"/>
              </w:rPr>
            </w:pPr>
            <w:r w:rsidRPr="00B22B0C">
              <w:rPr>
                <w:sz w:val="10"/>
                <w:szCs w:val="14"/>
              </w:rPr>
              <w:t>2026</w:t>
            </w:r>
          </w:p>
        </w:tc>
      </w:tr>
      <w:tr w:rsidR="005C2CFF" w:rsidRPr="00B22B0C" w:rsidTr="005C2CFF">
        <w:trPr>
          <w:cantSplit/>
          <w:trHeight w:val="146"/>
        </w:trPr>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1</w:t>
            </w:r>
          </w:p>
        </w:tc>
        <w:tc>
          <w:tcPr>
            <w:tcW w:w="0" w:type="auto"/>
            <w:gridSpan w:val="2"/>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2</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3</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6</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7</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8</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9</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10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p>
        </w:tc>
      </w:tr>
      <w:tr w:rsidR="005C2CFF" w:rsidRPr="00B22B0C" w:rsidTr="005C2CFF">
        <w:trPr>
          <w:cantSplit/>
          <w:trHeight w:val="146"/>
        </w:trPr>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1.</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contextualSpacing/>
              <w:jc w:val="center"/>
              <w:rPr>
                <w:sz w:val="10"/>
                <w:szCs w:val="14"/>
              </w:rPr>
            </w:pPr>
            <w:r w:rsidRPr="00B22B0C">
              <w:rPr>
                <w:sz w:val="10"/>
                <w:szCs w:val="14"/>
              </w:rPr>
              <w:t>Задача 1. Обеспечение освещения территории муниципального округа в темное время суток</w:t>
            </w:r>
          </w:p>
        </w:tc>
      </w:tr>
      <w:tr w:rsidR="005C2CFF" w:rsidRPr="00B22B0C" w:rsidTr="005C2CFF">
        <w:trPr>
          <w:cantSplit/>
          <w:trHeight w:val="1400"/>
        </w:trPr>
        <w:tc>
          <w:tcPr>
            <w:tcW w:w="0" w:type="auto"/>
            <w:vMerge w:val="restart"/>
            <w:tcBorders>
              <w:top w:val="single" w:sz="4" w:space="0" w:color="auto"/>
              <w:left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1.1</w:t>
            </w:r>
          </w:p>
        </w:tc>
        <w:tc>
          <w:tcPr>
            <w:tcW w:w="0" w:type="auto"/>
            <w:gridSpan w:val="2"/>
            <w:vMerge w:val="restart"/>
            <w:tcBorders>
              <w:top w:val="single" w:sz="4" w:space="0" w:color="auto"/>
              <w:left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Работа уличных светильников на территории Солецкого муниципального  округа протяжении темного времени суток</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Комитет жилищно-коммунального хозяйства, дорожного строительства и транспорта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2021-2026</w:t>
            </w:r>
          </w:p>
          <w:p w:rsidR="005C2CFF" w:rsidRPr="00B22B0C" w:rsidRDefault="005C2CFF" w:rsidP="005C2CFF">
            <w:pPr>
              <w:suppressAutoHyphens/>
              <w:contextualSpacing/>
              <w:rPr>
                <w:sz w:val="10"/>
                <w:szCs w:val="14"/>
              </w:rPr>
            </w:pPr>
            <w:r w:rsidRPr="00B22B0C">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jc w:val="center"/>
              <w:rPr>
                <w:sz w:val="10"/>
                <w:szCs w:val="14"/>
              </w:rPr>
            </w:pPr>
            <w:r w:rsidRPr="00B22B0C">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5284,00000</w:t>
            </w:r>
          </w:p>
          <w:p w:rsidR="005C2CFF" w:rsidRPr="00B22B0C" w:rsidRDefault="005C2CFF" w:rsidP="005C2CFF">
            <w:pPr>
              <w:suppressAutoHyphens/>
              <w:contextualSpacing/>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5284,00000</w:t>
            </w:r>
          </w:p>
          <w:p w:rsidR="005C2CFF" w:rsidRPr="00B22B0C" w:rsidRDefault="005C2CFF" w:rsidP="005C2CFF">
            <w:pPr>
              <w:suppressAutoHyphens/>
              <w:contextualSpacing/>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5284,00000</w:t>
            </w:r>
          </w:p>
          <w:p w:rsidR="005C2CFF" w:rsidRPr="00B22B0C" w:rsidRDefault="005C2CFF" w:rsidP="005C2CFF">
            <w:pPr>
              <w:suppressAutoHyphens/>
              <w:contextualSpacing/>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5284,00000</w:t>
            </w:r>
          </w:p>
          <w:p w:rsidR="005C2CFF" w:rsidRPr="00B22B0C" w:rsidRDefault="005C2CFF" w:rsidP="005C2CFF">
            <w:pPr>
              <w:suppressAutoHyphens/>
              <w:contextualSpacing/>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5284,00000</w:t>
            </w:r>
          </w:p>
          <w:p w:rsidR="005C2CFF" w:rsidRPr="00B22B0C" w:rsidRDefault="005C2CFF" w:rsidP="005C2CFF">
            <w:pPr>
              <w:suppressAutoHyphens/>
              <w:contextualSpacing/>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5284,00000</w:t>
            </w:r>
          </w:p>
          <w:p w:rsidR="005C2CFF" w:rsidRPr="00B22B0C" w:rsidRDefault="005C2CFF" w:rsidP="005C2CFF">
            <w:pPr>
              <w:suppressAutoHyphens/>
              <w:contextualSpacing/>
              <w:jc w:val="center"/>
              <w:rPr>
                <w:sz w:val="10"/>
                <w:szCs w:val="14"/>
              </w:rPr>
            </w:pPr>
          </w:p>
        </w:tc>
      </w:tr>
      <w:tr w:rsidR="005C2CFF" w:rsidRPr="00B22B0C" w:rsidTr="005C2CFF">
        <w:trPr>
          <w:cantSplit/>
          <w:trHeight w:val="867"/>
        </w:trPr>
        <w:tc>
          <w:tcPr>
            <w:tcW w:w="0" w:type="auto"/>
            <w:vMerge/>
            <w:tcBorders>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p>
        </w:tc>
        <w:tc>
          <w:tcPr>
            <w:tcW w:w="0" w:type="auto"/>
            <w:gridSpan w:val="2"/>
            <w:vMerge/>
            <w:tcBorders>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Выбитский территориальный отдел</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Горский территориальный отдел</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2021-2026</w:t>
            </w:r>
          </w:p>
          <w:p w:rsidR="005C2CFF" w:rsidRPr="00B22B0C" w:rsidRDefault="005C2CFF" w:rsidP="005C2CFF">
            <w:pPr>
              <w:suppressAutoHyphens/>
              <w:contextualSpacing/>
              <w:rPr>
                <w:sz w:val="10"/>
                <w:szCs w:val="14"/>
              </w:rPr>
            </w:pPr>
            <w:r w:rsidRPr="00B22B0C">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jc w:val="center"/>
              <w:rPr>
                <w:sz w:val="10"/>
                <w:szCs w:val="14"/>
              </w:rPr>
            </w:pPr>
            <w:r w:rsidRPr="00B22B0C">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675,816666</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675,816667</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675,816667</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jc w:val="center"/>
              <w:rPr>
                <w:sz w:val="10"/>
                <w:szCs w:val="14"/>
              </w:rPr>
            </w:pPr>
            <w:r w:rsidRPr="00B22B0C">
              <w:rPr>
                <w:sz w:val="10"/>
                <w:szCs w:val="14"/>
              </w:rPr>
              <w:t>2000,00000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jc w:val="center"/>
              <w:rPr>
                <w:sz w:val="10"/>
                <w:szCs w:val="14"/>
              </w:rPr>
            </w:pPr>
            <w:r w:rsidRPr="00B22B0C">
              <w:rPr>
                <w:sz w:val="10"/>
                <w:szCs w:val="14"/>
              </w:rPr>
              <w:t>2000,00000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jc w:val="center"/>
              <w:rPr>
                <w:sz w:val="10"/>
                <w:szCs w:val="14"/>
              </w:rPr>
            </w:pPr>
            <w:r w:rsidRPr="00B22B0C">
              <w:rPr>
                <w:sz w:val="10"/>
                <w:szCs w:val="14"/>
              </w:rPr>
              <w:t>2000,00000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jc w:val="center"/>
              <w:rPr>
                <w:sz w:val="10"/>
                <w:szCs w:val="14"/>
              </w:rPr>
            </w:pPr>
            <w:r w:rsidRPr="00B22B0C">
              <w:rPr>
                <w:sz w:val="10"/>
                <w:szCs w:val="14"/>
              </w:rPr>
              <w:t>2000,00000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2000,00000</w:t>
            </w:r>
          </w:p>
        </w:tc>
      </w:tr>
      <w:tr w:rsidR="005C2CFF" w:rsidRPr="00B22B0C" w:rsidTr="005C2CFF">
        <w:trPr>
          <w:cantSplit/>
          <w:trHeight w:val="146"/>
        </w:trPr>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2.</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contextualSpacing/>
              <w:jc w:val="center"/>
              <w:rPr>
                <w:sz w:val="10"/>
                <w:szCs w:val="14"/>
              </w:rPr>
            </w:pPr>
            <w:r w:rsidRPr="00B22B0C">
              <w:rPr>
                <w:sz w:val="10"/>
                <w:szCs w:val="14"/>
              </w:rPr>
              <w:t>Задача 2. Обеспечение текущего ремонта, содержания и обслуживания объектов уличного освещения муниципального округа</w:t>
            </w:r>
          </w:p>
        </w:tc>
      </w:tr>
      <w:tr w:rsidR="005C2CFF" w:rsidRPr="00B22B0C" w:rsidTr="005C2CFF">
        <w:trPr>
          <w:cantSplit/>
          <w:trHeight w:val="1355"/>
        </w:trPr>
        <w:tc>
          <w:tcPr>
            <w:tcW w:w="0" w:type="auto"/>
            <w:vMerge w:val="restart"/>
            <w:tcBorders>
              <w:top w:val="single" w:sz="4" w:space="0" w:color="auto"/>
              <w:left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2.1</w:t>
            </w:r>
          </w:p>
        </w:tc>
        <w:tc>
          <w:tcPr>
            <w:tcW w:w="0" w:type="auto"/>
            <w:gridSpan w:val="2"/>
            <w:vMerge w:val="restart"/>
            <w:tcBorders>
              <w:top w:val="single" w:sz="4" w:space="0" w:color="auto"/>
              <w:left w:val="single" w:sz="4" w:space="0" w:color="auto"/>
              <w:right w:val="single" w:sz="4" w:space="0" w:color="auto"/>
            </w:tcBorders>
          </w:tcPr>
          <w:p w:rsidR="005C2CFF" w:rsidRPr="00B22B0C" w:rsidRDefault="005C2CFF" w:rsidP="005C2CFF">
            <w:pPr>
              <w:suppressAutoHyphens/>
              <w:contextualSpacing/>
              <w:jc w:val="both"/>
              <w:rPr>
                <w:sz w:val="10"/>
                <w:szCs w:val="14"/>
              </w:rPr>
            </w:pPr>
            <w:r w:rsidRPr="00B22B0C">
              <w:rPr>
                <w:sz w:val="10"/>
                <w:szCs w:val="14"/>
              </w:rPr>
              <w:t xml:space="preserve">Текущий ремонт, содержание и обслуживание объектов уличного освещения </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Комитет жилищно-коммунального хозяйства, дорожного строительства и транспорта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2021-2026</w:t>
            </w:r>
          </w:p>
          <w:p w:rsidR="005C2CFF" w:rsidRPr="00B22B0C" w:rsidRDefault="005C2CFF" w:rsidP="005C2CFF">
            <w:pPr>
              <w:suppressAutoHyphens/>
              <w:contextualSpacing/>
              <w:rPr>
                <w:sz w:val="10"/>
                <w:szCs w:val="14"/>
              </w:rPr>
            </w:pPr>
            <w:r w:rsidRPr="00B22B0C">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jc w:val="center"/>
              <w:rPr>
                <w:sz w:val="10"/>
                <w:szCs w:val="14"/>
              </w:rPr>
            </w:pPr>
            <w:r w:rsidRPr="00B22B0C">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400,00000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400,00000</w:t>
            </w:r>
          </w:p>
        </w:tc>
      </w:tr>
      <w:tr w:rsidR="005C2CFF" w:rsidRPr="00B22B0C" w:rsidTr="005C2CFF">
        <w:trPr>
          <w:cantSplit/>
          <w:trHeight w:val="1044"/>
        </w:trPr>
        <w:tc>
          <w:tcPr>
            <w:tcW w:w="0" w:type="auto"/>
            <w:vMerge/>
            <w:tcBorders>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p>
        </w:tc>
        <w:tc>
          <w:tcPr>
            <w:tcW w:w="0" w:type="auto"/>
            <w:gridSpan w:val="2"/>
            <w:vMerge/>
            <w:tcBorders>
              <w:left w:val="single" w:sz="4" w:space="0" w:color="auto"/>
              <w:bottom w:val="single" w:sz="4" w:space="0" w:color="auto"/>
              <w:right w:val="single" w:sz="4" w:space="0" w:color="auto"/>
            </w:tcBorders>
          </w:tcPr>
          <w:p w:rsidR="005C2CFF" w:rsidRPr="00B22B0C" w:rsidRDefault="005C2CFF" w:rsidP="005C2CFF">
            <w:pPr>
              <w:suppressAutoHyphens/>
              <w:contextualSpacing/>
              <w:jc w:val="both"/>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Выбитский территориальный отдел</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Горский территориальный отдел</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2021-2026</w:t>
            </w:r>
          </w:p>
          <w:p w:rsidR="005C2CFF" w:rsidRPr="00B22B0C" w:rsidRDefault="005C2CFF" w:rsidP="005C2CFF">
            <w:pPr>
              <w:suppressAutoHyphens/>
              <w:contextualSpacing/>
              <w:rPr>
                <w:sz w:val="10"/>
                <w:szCs w:val="14"/>
              </w:rPr>
            </w:pPr>
            <w:r w:rsidRPr="00B22B0C">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jc w:val="center"/>
              <w:rPr>
                <w:sz w:val="10"/>
                <w:szCs w:val="14"/>
              </w:rPr>
            </w:pPr>
            <w:r w:rsidRPr="00B22B0C">
              <w:rPr>
                <w:sz w:val="10"/>
                <w:szCs w:val="14"/>
              </w:rPr>
              <w:t>2.1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275,33334</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275,33333</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275,33333</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826,00000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826,00000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826,00000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826,00000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826,00000</w:t>
            </w:r>
          </w:p>
        </w:tc>
      </w:tr>
      <w:tr w:rsidR="005C2CFF" w:rsidRPr="00B22B0C" w:rsidTr="005C2CFF">
        <w:trPr>
          <w:cantSplit/>
          <w:trHeight w:val="146"/>
        </w:trPr>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3.</w:t>
            </w:r>
          </w:p>
        </w:tc>
        <w:tc>
          <w:tcPr>
            <w:tcW w:w="0" w:type="auto"/>
            <w:gridSpan w:val="12"/>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suppressAutoHyphens/>
              <w:contextualSpacing/>
              <w:jc w:val="center"/>
              <w:rPr>
                <w:sz w:val="10"/>
                <w:szCs w:val="14"/>
              </w:rPr>
            </w:pPr>
            <w:r w:rsidRPr="00B22B0C">
              <w:rPr>
                <w:sz w:val="10"/>
                <w:szCs w:val="14"/>
              </w:rPr>
              <w:t xml:space="preserve">Задача 3. Текущее содержание территории общего пользования муниципального округа </w:t>
            </w:r>
          </w:p>
        </w:tc>
      </w:tr>
      <w:tr w:rsidR="005C2CFF" w:rsidRPr="00B22B0C" w:rsidTr="005C2CFF">
        <w:trPr>
          <w:cantSplit/>
          <w:trHeight w:val="56"/>
        </w:trPr>
        <w:tc>
          <w:tcPr>
            <w:tcW w:w="0" w:type="auto"/>
            <w:vMerge w:val="restart"/>
            <w:tcBorders>
              <w:top w:val="single" w:sz="4" w:space="0" w:color="auto"/>
              <w:left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3.1</w:t>
            </w:r>
          </w:p>
        </w:tc>
        <w:tc>
          <w:tcPr>
            <w:tcW w:w="0" w:type="auto"/>
            <w:gridSpan w:val="2"/>
            <w:vMerge w:val="restart"/>
            <w:tcBorders>
              <w:top w:val="single" w:sz="4" w:space="0" w:color="auto"/>
              <w:left w:val="single" w:sz="4" w:space="0" w:color="auto"/>
              <w:right w:val="single" w:sz="4" w:space="0" w:color="auto"/>
            </w:tcBorders>
          </w:tcPr>
          <w:p w:rsidR="005C2CFF" w:rsidRPr="00B22B0C" w:rsidRDefault="005C2CFF" w:rsidP="005C2CFF">
            <w:pPr>
              <w:suppressAutoHyphens/>
              <w:autoSpaceDE w:val="0"/>
              <w:autoSpaceDN w:val="0"/>
              <w:adjustRightInd w:val="0"/>
              <w:contextualSpacing/>
              <w:jc w:val="both"/>
              <w:rPr>
                <w:sz w:val="10"/>
                <w:szCs w:val="14"/>
              </w:rPr>
            </w:pPr>
            <w:r w:rsidRPr="00B22B0C">
              <w:rPr>
                <w:sz w:val="10"/>
                <w:szCs w:val="14"/>
              </w:rPr>
              <w:t xml:space="preserve">Организация благоустройства и озеленения; </w:t>
            </w:r>
          </w:p>
          <w:p w:rsidR="005C2CFF" w:rsidRPr="00B22B0C" w:rsidRDefault="005C2CFF" w:rsidP="005C2CFF">
            <w:pPr>
              <w:suppressAutoHyphens/>
              <w:autoSpaceDE w:val="0"/>
              <w:autoSpaceDN w:val="0"/>
              <w:adjustRightInd w:val="0"/>
              <w:contextualSpacing/>
              <w:jc w:val="both"/>
              <w:rPr>
                <w:sz w:val="10"/>
                <w:szCs w:val="14"/>
              </w:rPr>
            </w:pPr>
            <w:r w:rsidRPr="00B22B0C">
              <w:rPr>
                <w:sz w:val="10"/>
                <w:szCs w:val="14"/>
              </w:rPr>
              <w:t>Уборка территории аналогичная деятельность;</w:t>
            </w:r>
          </w:p>
          <w:p w:rsidR="005C2CFF" w:rsidRPr="00B22B0C" w:rsidRDefault="005C2CFF" w:rsidP="005C2CFF">
            <w:pPr>
              <w:suppressAutoHyphens/>
              <w:autoSpaceDE w:val="0"/>
              <w:autoSpaceDN w:val="0"/>
              <w:adjustRightInd w:val="0"/>
              <w:contextualSpacing/>
              <w:jc w:val="both"/>
              <w:rPr>
                <w:sz w:val="10"/>
                <w:szCs w:val="14"/>
              </w:rPr>
            </w:pPr>
            <w:r w:rsidRPr="00B22B0C">
              <w:rPr>
                <w:sz w:val="10"/>
                <w:szCs w:val="14"/>
              </w:rPr>
              <w:t>Организация ритуальных услуг и содержание мест захоронения</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МБУ «Солецкое городское хозяйство»</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2021-2026</w:t>
            </w:r>
          </w:p>
          <w:p w:rsidR="005C2CFF" w:rsidRPr="00B22B0C" w:rsidRDefault="005C2CFF" w:rsidP="005C2CFF">
            <w:pPr>
              <w:contextualSpacing/>
              <w:rPr>
                <w:sz w:val="10"/>
                <w:szCs w:val="14"/>
              </w:rPr>
            </w:pPr>
            <w:r w:rsidRPr="00B22B0C">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jc w:val="center"/>
              <w:rPr>
                <w:sz w:val="10"/>
                <w:szCs w:val="14"/>
              </w:rPr>
            </w:pPr>
            <w:r w:rsidRPr="00B22B0C">
              <w:rPr>
                <w:sz w:val="10"/>
                <w:szCs w:val="14"/>
              </w:rPr>
              <w:t>3.1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2872,80000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2872,80000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2872,80000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2872,80000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2872,80000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2872,80000</w:t>
            </w:r>
          </w:p>
        </w:tc>
      </w:tr>
      <w:tr w:rsidR="005C2CFF" w:rsidRPr="00B22B0C" w:rsidTr="005C2CFF">
        <w:trPr>
          <w:cantSplit/>
          <w:trHeight w:val="1440"/>
        </w:trPr>
        <w:tc>
          <w:tcPr>
            <w:tcW w:w="0" w:type="auto"/>
            <w:vMerge/>
            <w:tcBorders>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p>
        </w:tc>
        <w:tc>
          <w:tcPr>
            <w:tcW w:w="0" w:type="auto"/>
            <w:gridSpan w:val="2"/>
            <w:vMerge/>
            <w:tcBorders>
              <w:left w:val="single" w:sz="4" w:space="0" w:color="auto"/>
              <w:bottom w:val="single" w:sz="4" w:space="0" w:color="auto"/>
              <w:right w:val="single" w:sz="4" w:space="0" w:color="auto"/>
            </w:tcBorders>
          </w:tcPr>
          <w:p w:rsidR="005C2CFF" w:rsidRPr="00B22B0C" w:rsidRDefault="005C2CFF" w:rsidP="005C2CFF">
            <w:pPr>
              <w:suppressAutoHyphens/>
              <w:autoSpaceDE w:val="0"/>
              <w:autoSpaceDN w:val="0"/>
              <w:adjustRightInd w:val="0"/>
              <w:contextualSpacing/>
              <w:jc w:val="both"/>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r w:rsidRPr="00B22B0C">
              <w:rPr>
                <w:sz w:val="10"/>
                <w:szCs w:val="14"/>
              </w:rPr>
              <w:t>Выбитский территориальный отдел</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Горский территориальный отдел</w:t>
            </w:r>
          </w:p>
          <w:p w:rsidR="005C2CFF" w:rsidRPr="00B22B0C" w:rsidRDefault="005C2CFF" w:rsidP="005C2CFF">
            <w:pPr>
              <w:contextualSpacing/>
              <w:rPr>
                <w:sz w:val="10"/>
                <w:szCs w:val="14"/>
              </w:rPr>
            </w:pPr>
          </w:p>
          <w:p w:rsidR="005C2CFF" w:rsidRPr="00B22B0C" w:rsidRDefault="005C2CFF" w:rsidP="005C2CFF">
            <w:pPr>
              <w:contextualSpacing/>
              <w:rPr>
                <w:sz w:val="10"/>
                <w:szCs w:val="14"/>
              </w:rPr>
            </w:pPr>
            <w:r w:rsidRPr="00B22B0C">
              <w:rPr>
                <w:sz w:val="10"/>
                <w:szCs w:val="14"/>
              </w:rPr>
              <w:t>Дубровский территориальный отдел</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rPr>
                <w:sz w:val="10"/>
                <w:szCs w:val="14"/>
              </w:rPr>
            </w:pPr>
            <w:r w:rsidRPr="00B22B0C">
              <w:rPr>
                <w:sz w:val="10"/>
                <w:szCs w:val="14"/>
              </w:rPr>
              <w:t>2021-2026</w:t>
            </w:r>
          </w:p>
          <w:p w:rsidR="005C2CFF" w:rsidRPr="00B22B0C" w:rsidRDefault="005C2CFF" w:rsidP="005C2CFF">
            <w:pPr>
              <w:contextualSpacing/>
              <w:rPr>
                <w:sz w:val="10"/>
                <w:szCs w:val="14"/>
              </w:rPr>
            </w:pPr>
            <w:r w:rsidRPr="00B22B0C">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contextualSpacing/>
              <w:jc w:val="center"/>
              <w:rPr>
                <w:sz w:val="10"/>
                <w:szCs w:val="14"/>
              </w:rPr>
            </w:pPr>
            <w:r w:rsidRPr="00B22B0C">
              <w:rPr>
                <w:sz w:val="10"/>
                <w:szCs w:val="14"/>
              </w:rPr>
              <w:t>3.1</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contextualSpacing/>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246,00000</w:t>
            </w: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r w:rsidRPr="00B22B0C">
              <w:rPr>
                <w:sz w:val="10"/>
                <w:szCs w:val="14"/>
              </w:rPr>
              <w:t>246,00000</w:t>
            </w: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r w:rsidRPr="00B22B0C">
              <w:rPr>
                <w:sz w:val="10"/>
                <w:szCs w:val="14"/>
              </w:rPr>
              <w:t>246,00000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738,00000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738,00000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738,00000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738,00000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t>738,00000</w:t>
            </w:r>
          </w:p>
        </w:tc>
      </w:tr>
      <w:tr w:rsidR="005C2CFF" w:rsidRPr="00B22B0C" w:rsidTr="005C2CFF">
        <w:trPr>
          <w:cantSplit/>
          <w:trHeight w:val="175"/>
        </w:trPr>
        <w:tc>
          <w:tcPr>
            <w:tcW w:w="0" w:type="auto"/>
            <w:gridSpan w:val="2"/>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r w:rsidRPr="00B22B0C">
              <w:rPr>
                <w:b/>
                <w:sz w:val="10"/>
                <w:szCs w:val="14"/>
              </w:rPr>
              <w:t>4</w:t>
            </w:r>
          </w:p>
        </w:tc>
        <w:tc>
          <w:tcPr>
            <w:tcW w:w="0" w:type="auto"/>
            <w:gridSpan w:val="11"/>
            <w:tcBorders>
              <w:top w:val="single" w:sz="4" w:space="0" w:color="auto"/>
              <w:left w:val="single" w:sz="4" w:space="0" w:color="auto"/>
              <w:bottom w:val="single" w:sz="4" w:space="0" w:color="auto"/>
              <w:right w:val="single" w:sz="4" w:space="0" w:color="auto"/>
            </w:tcBorders>
          </w:tcPr>
          <w:p w:rsidR="005C2CFF" w:rsidRPr="00B22B0C" w:rsidRDefault="005C2CFF" w:rsidP="005C2CFF">
            <w:pPr>
              <w:jc w:val="center"/>
              <w:rPr>
                <w:b/>
                <w:sz w:val="10"/>
                <w:szCs w:val="14"/>
              </w:rPr>
            </w:pPr>
            <w:r w:rsidRPr="00B22B0C">
              <w:rPr>
                <w:b/>
                <w:sz w:val="10"/>
                <w:szCs w:val="14"/>
              </w:rPr>
              <w:t>Реализация приоритетного регионального проекта «Народный бюджет»</w:t>
            </w:r>
          </w:p>
        </w:tc>
      </w:tr>
      <w:tr w:rsidR="005C2CFF" w:rsidRPr="00B22B0C" w:rsidTr="005C2CFF">
        <w:trPr>
          <w:cantSplit/>
          <w:trHeight w:val="705"/>
        </w:trPr>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r w:rsidRPr="00B22B0C">
              <w:rPr>
                <w:sz w:val="10"/>
                <w:szCs w:val="14"/>
              </w:rPr>
              <w:lastRenderedPageBreak/>
              <w:t>4.1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r w:rsidRPr="00B22B0C">
              <w:rPr>
                <w:sz w:val="10"/>
                <w:szCs w:val="14"/>
              </w:rPr>
              <w:t>Реализация приоритетного регионального проекта «Народный бюджет»</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contextualSpacing/>
              <w:rPr>
                <w:sz w:val="10"/>
                <w:szCs w:val="14"/>
              </w:rPr>
            </w:pPr>
            <w:r w:rsidRPr="00B22B0C">
              <w:rPr>
                <w:sz w:val="10"/>
                <w:szCs w:val="14"/>
              </w:rPr>
              <w:t>МБУ «Солецкое городское хозяйство»</w:t>
            </w:r>
          </w:p>
          <w:p w:rsidR="005C2CFF" w:rsidRPr="00B22B0C" w:rsidRDefault="005C2CFF" w:rsidP="005C2CFF">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r w:rsidRPr="00B22B0C">
              <w:rPr>
                <w:sz w:val="10"/>
                <w:szCs w:val="14"/>
              </w:rPr>
              <w:t>2021год</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r w:rsidRPr="00B22B0C">
              <w:rPr>
                <w:sz w:val="10"/>
                <w:szCs w:val="14"/>
              </w:rPr>
              <w:t>4.1</w:t>
            </w: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r w:rsidRPr="00B22B0C">
              <w:rPr>
                <w:sz w:val="10"/>
                <w:szCs w:val="14"/>
              </w:rPr>
              <w:t>Бюджет муниципального  округа</w:t>
            </w: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r w:rsidRPr="00B22B0C">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p>
          <w:p w:rsidR="005C2CFF" w:rsidRPr="00B22B0C" w:rsidRDefault="005C2CFF" w:rsidP="005C2CFF">
            <w:pPr>
              <w:rPr>
                <w:sz w:val="10"/>
                <w:szCs w:val="14"/>
              </w:rPr>
            </w:pPr>
            <w:r w:rsidRPr="00B22B0C">
              <w:rPr>
                <w:sz w:val="10"/>
                <w:szCs w:val="14"/>
              </w:rPr>
              <w:t>1000.00000</w:t>
            </w: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p>
          <w:p w:rsidR="005C2CFF" w:rsidRPr="00B22B0C" w:rsidRDefault="005C2CFF" w:rsidP="005C2CFF">
            <w:pPr>
              <w:rPr>
                <w:sz w:val="10"/>
                <w:szCs w:val="14"/>
              </w:rPr>
            </w:pPr>
            <w:r w:rsidRPr="00B22B0C">
              <w:rPr>
                <w:sz w:val="10"/>
                <w:szCs w:val="14"/>
              </w:rPr>
              <w:t>1000.00000</w:t>
            </w:r>
          </w:p>
          <w:p w:rsidR="005C2CFF" w:rsidRPr="00B22B0C" w:rsidRDefault="005C2CFF" w:rsidP="005C2CFF">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w:t>
            </w:r>
          </w:p>
          <w:p w:rsidR="005C2CFF" w:rsidRPr="00B22B0C" w:rsidRDefault="005C2CFF" w:rsidP="005C2CFF">
            <w:pPr>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w:t>
            </w:r>
          </w:p>
          <w:p w:rsidR="005C2CFF" w:rsidRPr="00B22B0C" w:rsidRDefault="005C2CFF" w:rsidP="005C2CFF">
            <w:pPr>
              <w:rPr>
                <w:b/>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w:t>
            </w:r>
          </w:p>
          <w:p w:rsidR="005C2CFF" w:rsidRPr="00B22B0C" w:rsidRDefault="005C2CFF" w:rsidP="005C2CFF">
            <w:pPr>
              <w:rPr>
                <w:b/>
                <w:sz w:val="10"/>
                <w:szCs w:val="14"/>
              </w:rPr>
            </w:pPr>
          </w:p>
        </w:tc>
        <w:tc>
          <w:tcPr>
            <w:tcW w:w="0" w:type="auto"/>
            <w:tcBorders>
              <w:left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w:t>
            </w:r>
          </w:p>
          <w:p w:rsidR="005C2CFF" w:rsidRPr="00B22B0C" w:rsidRDefault="005C2CFF" w:rsidP="005C2CFF">
            <w:pPr>
              <w:rPr>
                <w:b/>
                <w:sz w:val="10"/>
                <w:szCs w:val="14"/>
              </w:rPr>
            </w:pPr>
          </w:p>
        </w:tc>
      </w:tr>
      <w:tr w:rsidR="005C2CFF" w:rsidRPr="00B22B0C" w:rsidTr="005C2CFF">
        <w:trPr>
          <w:cantSplit/>
          <w:trHeight w:val="43"/>
        </w:trPr>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sz w:val="10"/>
                <w:szCs w:val="14"/>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p>
          <w:p w:rsidR="005C2CFF" w:rsidRPr="00B22B0C" w:rsidRDefault="005C2CFF" w:rsidP="005C2CFF">
            <w:pPr>
              <w:rPr>
                <w:sz w:val="10"/>
                <w:szCs w:val="14"/>
              </w:rPr>
            </w:pPr>
            <w:r w:rsidRPr="00B22B0C">
              <w:rPr>
                <w:sz w:val="10"/>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widowControl w:val="0"/>
              <w:suppressAutoHyphens/>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C2CFF" w:rsidRPr="00B22B0C" w:rsidRDefault="005C2CFF" w:rsidP="005C2CFF">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14148,25000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12120,80000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12120,80000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12120,80000</w:t>
            </w:r>
          </w:p>
        </w:tc>
        <w:tc>
          <w:tcPr>
            <w:tcW w:w="0" w:type="auto"/>
            <w:tcBorders>
              <w:top w:val="single" w:sz="4" w:space="0" w:color="auto"/>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12120,80000</w:t>
            </w:r>
          </w:p>
        </w:tc>
        <w:tc>
          <w:tcPr>
            <w:tcW w:w="0" w:type="auto"/>
            <w:tcBorders>
              <w:left w:val="single" w:sz="4" w:space="0" w:color="auto"/>
              <w:bottom w:val="single" w:sz="4" w:space="0" w:color="auto"/>
              <w:right w:val="single" w:sz="4" w:space="0" w:color="auto"/>
            </w:tcBorders>
          </w:tcPr>
          <w:p w:rsidR="005C2CFF" w:rsidRPr="00B22B0C" w:rsidRDefault="005C2CFF" w:rsidP="005C2CFF">
            <w:pPr>
              <w:rPr>
                <w:b/>
                <w:sz w:val="10"/>
                <w:szCs w:val="14"/>
              </w:rPr>
            </w:pPr>
          </w:p>
          <w:p w:rsidR="005C2CFF" w:rsidRPr="00B22B0C" w:rsidRDefault="005C2CFF" w:rsidP="005C2CFF">
            <w:pPr>
              <w:rPr>
                <w:b/>
                <w:sz w:val="10"/>
                <w:szCs w:val="14"/>
              </w:rPr>
            </w:pPr>
            <w:r w:rsidRPr="00B22B0C">
              <w:rPr>
                <w:b/>
                <w:sz w:val="10"/>
                <w:szCs w:val="14"/>
              </w:rPr>
              <w:t>12120,80000</w:t>
            </w:r>
          </w:p>
        </w:tc>
      </w:tr>
    </w:tbl>
    <w:p w:rsidR="005C2CFF" w:rsidRPr="00B22B0C" w:rsidRDefault="005C2CFF" w:rsidP="00D70EAB">
      <w:pPr>
        <w:widowControl w:val="0"/>
        <w:autoSpaceDE w:val="0"/>
        <w:autoSpaceDN w:val="0"/>
        <w:adjustRightInd w:val="0"/>
        <w:jc w:val="center"/>
        <w:rPr>
          <w:b/>
          <w:sz w:val="14"/>
          <w:szCs w:val="14"/>
        </w:rPr>
      </w:pPr>
    </w:p>
    <w:p w:rsidR="00841FEC" w:rsidRPr="00B22B0C" w:rsidRDefault="00841FEC" w:rsidP="00841FEC">
      <w:pPr>
        <w:widowControl w:val="0"/>
        <w:autoSpaceDE w:val="0"/>
        <w:autoSpaceDN w:val="0"/>
        <w:adjustRightInd w:val="0"/>
        <w:jc w:val="center"/>
        <w:rPr>
          <w:b/>
          <w:sz w:val="14"/>
          <w:szCs w:val="14"/>
        </w:rPr>
      </w:pPr>
    </w:p>
    <w:p w:rsidR="00841FEC" w:rsidRPr="00B22B0C" w:rsidRDefault="00841FEC" w:rsidP="00841FEC">
      <w:pPr>
        <w:jc w:val="center"/>
        <w:rPr>
          <w:b/>
          <w:sz w:val="14"/>
        </w:rPr>
      </w:pPr>
      <w:r w:rsidRPr="00B22B0C">
        <w:rPr>
          <w:b/>
          <w:sz w:val="14"/>
        </w:rPr>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08.02.2021 № 192</w:t>
      </w:r>
    </w:p>
    <w:p w:rsidR="00841FEC" w:rsidRPr="00B22B0C" w:rsidRDefault="00841FEC" w:rsidP="00841FEC">
      <w:pPr>
        <w:jc w:val="center"/>
        <w:rPr>
          <w:sz w:val="14"/>
        </w:rPr>
      </w:pPr>
      <w:r w:rsidRPr="00B22B0C">
        <w:rPr>
          <w:sz w:val="14"/>
        </w:rPr>
        <w:t>г. Сольцы</w:t>
      </w:r>
    </w:p>
    <w:p w:rsidR="00841FEC" w:rsidRPr="00B22B0C" w:rsidRDefault="00841FEC" w:rsidP="00841FEC">
      <w:pPr>
        <w:widowControl w:val="0"/>
        <w:autoSpaceDE w:val="0"/>
        <w:autoSpaceDN w:val="0"/>
        <w:adjustRightInd w:val="0"/>
        <w:jc w:val="center"/>
        <w:rPr>
          <w:b/>
          <w:sz w:val="14"/>
          <w:szCs w:val="14"/>
        </w:rPr>
      </w:pPr>
    </w:p>
    <w:p w:rsidR="005C2CFF" w:rsidRPr="00B22B0C" w:rsidRDefault="005C2CFF" w:rsidP="005C2CFF">
      <w:pPr>
        <w:suppressAutoHyphens/>
        <w:jc w:val="center"/>
        <w:rPr>
          <w:b/>
          <w:sz w:val="14"/>
          <w:szCs w:val="14"/>
        </w:rPr>
      </w:pPr>
      <w:proofErr w:type="gramStart"/>
      <w:r w:rsidRPr="00B22B0C">
        <w:rPr>
          <w:b/>
          <w:sz w:val="14"/>
          <w:szCs w:val="14"/>
        </w:rPr>
        <w:t xml:space="preserve">Об утверждении </w:t>
      </w:r>
      <w:r w:rsidRPr="00B22B0C">
        <w:rPr>
          <w:b/>
          <w:spacing w:val="-3"/>
          <w:sz w:val="14"/>
          <w:szCs w:val="14"/>
        </w:rPr>
        <w:t>Порядка  принятия решения о признании безнадежной к взысканию задолженности по платежам в бюджет</w:t>
      </w:r>
      <w:proofErr w:type="gramEnd"/>
      <w:r w:rsidRPr="00B22B0C">
        <w:rPr>
          <w:b/>
          <w:spacing w:val="-3"/>
          <w:sz w:val="14"/>
          <w:szCs w:val="14"/>
        </w:rPr>
        <w:t xml:space="preserve"> Солецкого муниципального округа и </w:t>
      </w:r>
      <w:r w:rsidRPr="00B22B0C">
        <w:rPr>
          <w:b/>
          <w:sz w:val="14"/>
          <w:szCs w:val="14"/>
        </w:rPr>
        <w:t xml:space="preserve">о комиссии по рассмотрению вопросов о признании безнадежной к взысканию задолженности по платежам в бюджет Солецкого муниципального округа </w:t>
      </w:r>
    </w:p>
    <w:p w:rsidR="005C2CFF" w:rsidRPr="00B22B0C" w:rsidRDefault="005C2CFF" w:rsidP="005C2CFF">
      <w:pPr>
        <w:suppressAutoHyphens/>
        <w:jc w:val="center"/>
        <w:rPr>
          <w:b/>
          <w:sz w:val="14"/>
          <w:szCs w:val="14"/>
        </w:rPr>
      </w:pPr>
    </w:p>
    <w:p w:rsidR="005C2CFF" w:rsidRPr="00B22B0C" w:rsidRDefault="005C2CFF" w:rsidP="005C2CFF">
      <w:pPr>
        <w:suppressAutoHyphens/>
        <w:ind w:firstLine="284"/>
        <w:jc w:val="both"/>
        <w:rPr>
          <w:sz w:val="14"/>
          <w:szCs w:val="14"/>
        </w:rPr>
      </w:pPr>
      <w:proofErr w:type="gramStart"/>
      <w:r w:rsidRPr="00B22B0C">
        <w:rPr>
          <w:sz w:val="14"/>
          <w:szCs w:val="14"/>
        </w:rPr>
        <w:t>В соответствии со статьей 47.2 Бюджетного кодекса Российской Федерации, постановлением Правительства Российской Федерации от 06 мая 2016 года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решением Думы Солецкого муниципального округа от 21.09.2020  № 7 «О правопреемстве органов местного самоуправления Солецкого муниципального округа Новгородской области» Администрация Солецкого</w:t>
      </w:r>
      <w:proofErr w:type="gramEnd"/>
      <w:r w:rsidRPr="00B22B0C">
        <w:rPr>
          <w:sz w:val="14"/>
          <w:szCs w:val="14"/>
        </w:rPr>
        <w:t xml:space="preserve"> муниципального района Новгородской области </w:t>
      </w:r>
      <w:r w:rsidRPr="00B22B0C">
        <w:rPr>
          <w:b/>
          <w:sz w:val="14"/>
          <w:szCs w:val="14"/>
        </w:rPr>
        <w:t>ПОСТАНОВЛЯЕТ:</w:t>
      </w:r>
    </w:p>
    <w:p w:rsidR="005C2CFF" w:rsidRPr="00B22B0C" w:rsidRDefault="005C2CFF" w:rsidP="005C2CFF">
      <w:pPr>
        <w:shd w:val="clear" w:color="auto" w:fill="FFFFFF"/>
        <w:suppressAutoHyphens/>
        <w:ind w:firstLine="284"/>
        <w:jc w:val="both"/>
        <w:rPr>
          <w:spacing w:val="-3"/>
          <w:sz w:val="14"/>
          <w:szCs w:val="14"/>
        </w:rPr>
      </w:pPr>
      <w:r w:rsidRPr="00B22B0C">
        <w:rPr>
          <w:sz w:val="14"/>
          <w:szCs w:val="14"/>
        </w:rPr>
        <w:t xml:space="preserve">1.Утвердить прилагаемый Порядок </w:t>
      </w:r>
      <w:r w:rsidRPr="00B22B0C">
        <w:rPr>
          <w:spacing w:val="-3"/>
          <w:sz w:val="14"/>
          <w:szCs w:val="14"/>
        </w:rPr>
        <w:t>принятия решения о признании безнадежной к взысканию задолженности по платежам в бюджет Солецкого муниципального округа.</w:t>
      </w:r>
    </w:p>
    <w:p w:rsidR="005C2CFF" w:rsidRPr="00B22B0C" w:rsidRDefault="005C2CFF" w:rsidP="005C2CFF">
      <w:pPr>
        <w:shd w:val="clear" w:color="auto" w:fill="FFFFFF"/>
        <w:suppressAutoHyphens/>
        <w:ind w:firstLine="284"/>
        <w:jc w:val="both"/>
        <w:rPr>
          <w:spacing w:val="-3"/>
          <w:sz w:val="14"/>
          <w:szCs w:val="14"/>
        </w:rPr>
      </w:pPr>
      <w:r w:rsidRPr="00B22B0C">
        <w:rPr>
          <w:spacing w:val="-3"/>
          <w:sz w:val="14"/>
          <w:szCs w:val="14"/>
        </w:rPr>
        <w:t>2.</w:t>
      </w:r>
      <w:r w:rsidRPr="00B22B0C">
        <w:rPr>
          <w:sz w:val="14"/>
          <w:szCs w:val="14"/>
        </w:rPr>
        <w:t xml:space="preserve"> Утвердить прилагаемое Положение </w:t>
      </w:r>
      <w:proofErr w:type="gramStart"/>
      <w:r w:rsidRPr="00B22B0C">
        <w:rPr>
          <w:sz w:val="14"/>
          <w:szCs w:val="14"/>
        </w:rPr>
        <w:t>о комиссии по рассмотрению вопросов о признании безнадежной к взысканию задолженности по платежам</w:t>
      </w:r>
      <w:proofErr w:type="gramEnd"/>
      <w:r w:rsidRPr="00B22B0C">
        <w:rPr>
          <w:sz w:val="14"/>
          <w:szCs w:val="14"/>
        </w:rPr>
        <w:t xml:space="preserve"> в бюджет Солецкого муниципального округа.</w:t>
      </w:r>
    </w:p>
    <w:p w:rsidR="005C2CFF" w:rsidRPr="00B22B0C" w:rsidRDefault="005C2CFF" w:rsidP="005C2CFF">
      <w:pPr>
        <w:shd w:val="clear" w:color="auto" w:fill="FFFFFF"/>
        <w:suppressAutoHyphens/>
        <w:ind w:firstLine="284"/>
        <w:jc w:val="both"/>
        <w:rPr>
          <w:sz w:val="14"/>
          <w:szCs w:val="14"/>
        </w:rPr>
      </w:pPr>
      <w:r w:rsidRPr="00B22B0C">
        <w:rPr>
          <w:sz w:val="14"/>
          <w:szCs w:val="14"/>
        </w:rPr>
        <w:t xml:space="preserve">3. Утвердить комиссию </w:t>
      </w:r>
      <w:proofErr w:type="gramStart"/>
      <w:r w:rsidRPr="00B22B0C">
        <w:rPr>
          <w:sz w:val="14"/>
          <w:szCs w:val="14"/>
        </w:rPr>
        <w:t>по рассмотрению вопросов о признании безнадежной к взысканию задолженности по платежам в бюджет</w:t>
      </w:r>
      <w:proofErr w:type="gramEnd"/>
      <w:r w:rsidRPr="00B22B0C">
        <w:rPr>
          <w:sz w:val="14"/>
          <w:szCs w:val="14"/>
        </w:rPr>
        <w:t xml:space="preserve"> Солецкого муниципального округа в составе:</w:t>
      </w:r>
    </w:p>
    <w:p w:rsidR="005C2CFF" w:rsidRPr="00B22B0C" w:rsidRDefault="005C2CFF" w:rsidP="005C2CFF">
      <w:pPr>
        <w:suppressAutoHyphens/>
        <w:ind w:firstLine="284"/>
        <w:jc w:val="both"/>
        <w:rPr>
          <w:sz w:val="14"/>
          <w:szCs w:val="14"/>
        </w:rPr>
      </w:pPr>
      <w:r w:rsidRPr="00B22B0C">
        <w:rPr>
          <w:sz w:val="14"/>
          <w:szCs w:val="14"/>
        </w:rPr>
        <w:t>Дуничев Ю.Н. – первый заместитель Главы администрации Солецкого муниципального округа, председатель комиссии</w:t>
      </w:r>
    </w:p>
    <w:p w:rsidR="005C2CFF" w:rsidRPr="00B22B0C" w:rsidRDefault="005C2CFF" w:rsidP="005C2CFF">
      <w:pPr>
        <w:suppressAutoHyphens/>
        <w:ind w:firstLine="284"/>
        <w:jc w:val="both"/>
        <w:rPr>
          <w:sz w:val="14"/>
          <w:szCs w:val="14"/>
        </w:rPr>
      </w:pPr>
      <w:r w:rsidRPr="00B22B0C">
        <w:rPr>
          <w:sz w:val="14"/>
          <w:szCs w:val="14"/>
        </w:rPr>
        <w:t>Красоткина В.В. – главный специалист отдела имущественных и земельных отношений Администрации муниципального округа –  секретарь комиссии</w:t>
      </w:r>
    </w:p>
    <w:p w:rsidR="005C2CFF" w:rsidRPr="00B22B0C" w:rsidRDefault="005C2CFF" w:rsidP="005C2CFF">
      <w:pPr>
        <w:suppressAutoHyphens/>
        <w:ind w:firstLine="284"/>
        <w:jc w:val="both"/>
        <w:rPr>
          <w:b/>
          <w:sz w:val="14"/>
          <w:szCs w:val="14"/>
        </w:rPr>
      </w:pPr>
      <w:r w:rsidRPr="00B22B0C">
        <w:rPr>
          <w:b/>
          <w:sz w:val="14"/>
          <w:szCs w:val="14"/>
        </w:rPr>
        <w:t>Члены комиссии:</w:t>
      </w:r>
    </w:p>
    <w:p w:rsidR="005C2CFF" w:rsidRPr="00B22B0C" w:rsidRDefault="005C2CFF" w:rsidP="005C2CFF">
      <w:pPr>
        <w:suppressAutoHyphens/>
        <w:ind w:firstLine="284"/>
        <w:jc w:val="both"/>
        <w:rPr>
          <w:sz w:val="14"/>
          <w:szCs w:val="14"/>
        </w:rPr>
      </w:pPr>
      <w:r w:rsidRPr="00B22B0C">
        <w:rPr>
          <w:sz w:val="14"/>
          <w:szCs w:val="14"/>
        </w:rPr>
        <w:t>Качанович Е.Н. – председатель комитета жилищно-коммунального хозяйства, дорожного строительства и транспорта Администрации муниципального округа;</w:t>
      </w:r>
    </w:p>
    <w:p w:rsidR="005C2CFF" w:rsidRPr="00B22B0C" w:rsidRDefault="005C2CFF" w:rsidP="005C2CFF">
      <w:pPr>
        <w:suppressAutoHyphens/>
        <w:ind w:firstLine="284"/>
        <w:jc w:val="both"/>
        <w:rPr>
          <w:sz w:val="14"/>
          <w:szCs w:val="14"/>
        </w:rPr>
      </w:pPr>
      <w:r w:rsidRPr="00B22B0C">
        <w:rPr>
          <w:sz w:val="14"/>
          <w:szCs w:val="14"/>
        </w:rPr>
        <w:t>Колесникова И.А. – председатель комитета градостроительства и благоустройства Администрации муниципального округа;</w:t>
      </w:r>
    </w:p>
    <w:p w:rsidR="005C2CFF" w:rsidRPr="00B22B0C" w:rsidRDefault="005C2CFF" w:rsidP="005C2CFF">
      <w:pPr>
        <w:suppressAutoHyphens/>
        <w:ind w:firstLine="284"/>
        <w:jc w:val="both"/>
        <w:rPr>
          <w:sz w:val="14"/>
          <w:szCs w:val="14"/>
        </w:rPr>
      </w:pPr>
      <w:r w:rsidRPr="00B22B0C">
        <w:rPr>
          <w:sz w:val="14"/>
          <w:szCs w:val="14"/>
        </w:rPr>
        <w:t>Петрова Т.Ю. – председатель комитета финансов Администрации муниципального округа;</w:t>
      </w:r>
    </w:p>
    <w:p w:rsidR="005C2CFF" w:rsidRPr="00B22B0C" w:rsidRDefault="005C2CFF" w:rsidP="005C2CFF">
      <w:pPr>
        <w:suppressAutoHyphens/>
        <w:ind w:firstLine="284"/>
        <w:jc w:val="both"/>
        <w:rPr>
          <w:sz w:val="14"/>
          <w:szCs w:val="14"/>
        </w:rPr>
      </w:pPr>
      <w:r w:rsidRPr="00B22B0C">
        <w:rPr>
          <w:sz w:val="14"/>
          <w:szCs w:val="14"/>
        </w:rPr>
        <w:t>Шветова В.В. – начальник отдела бухгалтерского учета - главный бухгалтер Администрации муниципального округа;</w:t>
      </w:r>
    </w:p>
    <w:p w:rsidR="005C2CFF" w:rsidRPr="00B22B0C" w:rsidRDefault="005C2CFF" w:rsidP="005C2CFF">
      <w:pPr>
        <w:suppressAutoHyphens/>
        <w:ind w:firstLine="284"/>
        <w:jc w:val="both"/>
        <w:rPr>
          <w:sz w:val="14"/>
          <w:szCs w:val="14"/>
        </w:rPr>
      </w:pPr>
      <w:r w:rsidRPr="00B22B0C">
        <w:rPr>
          <w:sz w:val="14"/>
          <w:szCs w:val="14"/>
        </w:rPr>
        <w:t>Емельянова Ю.С. – ведущий специалист-юрист юридического отдела Администрации муниципального округа.</w:t>
      </w:r>
    </w:p>
    <w:p w:rsidR="005C2CFF" w:rsidRPr="00B22B0C" w:rsidRDefault="005C2CFF" w:rsidP="005C2CFF">
      <w:pPr>
        <w:shd w:val="clear" w:color="auto" w:fill="FFFFFF"/>
        <w:suppressAutoHyphens/>
        <w:ind w:firstLine="284"/>
        <w:jc w:val="both"/>
        <w:rPr>
          <w:spacing w:val="-3"/>
          <w:sz w:val="14"/>
          <w:szCs w:val="14"/>
        </w:rPr>
      </w:pPr>
      <w:proofErr w:type="gramStart"/>
      <w:r w:rsidRPr="00B22B0C">
        <w:rPr>
          <w:sz w:val="14"/>
          <w:szCs w:val="14"/>
        </w:rPr>
        <w:t xml:space="preserve">4.Признать утратившими силу постановления Администрации муниципального района от 25.07.2019 №972  «Об  утверждении </w:t>
      </w:r>
      <w:r w:rsidRPr="00B22B0C">
        <w:rPr>
          <w:spacing w:val="-3"/>
          <w:sz w:val="14"/>
          <w:szCs w:val="14"/>
        </w:rPr>
        <w:t>Порядка  принятия решения о признании безнадежной к взысканию задолженности по платежам в бюджет Солецкого муниципального округа и  состав комиссии по рассмотрению вопросов о признании безнадежной к взысканию задолженности по платежам в бюджет Солецкого муниципального округа</w:t>
      </w:r>
      <w:r w:rsidRPr="00B22B0C">
        <w:rPr>
          <w:sz w:val="14"/>
          <w:szCs w:val="14"/>
        </w:rPr>
        <w:t xml:space="preserve">»,  от 08.11.2019 № 1545 «О внесении  </w:t>
      </w:r>
      <w:r w:rsidRPr="00B22B0C">
        <w:rPr>
          <w:spacing w:val="-3"/>
          <w:sz w:val="14"/>
          <w:szCs w:val="14"/>
        </w:rPr>
        <w:t>изменений в Порядок принятия решения о признании</w:t>
      </w:r>
      <w:proofErr w:type="gramEnd"/>
      <w:r w:rsidRPr="00B22B0C">
        <w:rPr>
          <w:spacing w:val="-3"/>
          <w:sz w:val="14"/>
          <w:szCs w:val="14"/>
        </w:rPr>
        <w:t xml:space="preserve"> </w:t>
      </w:r>
      <w:proofErr w:type="gramStart"/>
      <w:r w:rsidRPr="00B22B0C">
        <w:rPr>
          <w:spacing w:val="-3"/>
          <w:sz w:val="14"/>
          <w:szCs w:val="14"/>
        </w:rPr>
        <w:t>безнадежной к взысканию задолженности по платежам в бюджет Солецкого муниципального района и бюджет Солецкого городского поселения</w:t>
      </w:r>
      <w:r w:rsidRPr="00B22B0C">
        <w:rPr>
          <w:sz w:val="14"/>
          <w:szCs w:val="14"/>
        </w:rPr>
        <w:t xml:space="preserve">», от 23.12.2019 № 1821 «О внесении  </w:t>
      </w:r>
      <w:r w:rsidRPr="00B22B0C">
        <w:rPr>
          <w:spacing w:val="-3"/>
          <w:sz w:val="14"/>
          <w:szCs w:val="14"/>
        </w:rPr>
        <w:t>изменений в Порядок  принятия решения о признании безнадежной к взысканию задолженности по платежам в бюджет Солецкого муниципального района и бюджет Солецкого городского поселения, в состав комиссии по рассмотрению вопросов о признании безнадежной к взысканию задолженности по платежам в бюджет</w:t>
      </w:r>
      <w:proofErr w:type="gramEnd"/>
      <w:r w:rsidRPr="00B22B0C">
        <w:rPr>
          <w:spacing w:val="-3"/>
          <w:sz w:val="14"/>
          <w:szCs w:val="14"/>
        </w:rPr>
        <w:t xml:space="preserve"> Солецкого муниципального района и бюджет Солецкого городского поселения</w:t>
      </w:r>
      <w:r w:rsidRPr="00B22B0C">
        <w:rPr>
          <w:sz w:val="14"/>
          <w:szCs w:val="14"/>
        </w:rPr>
        <w:t>».</w:t>
      </w:r>
    </w:p>
    <w:p w:rsidR="005C2CFF" w:rsidRPr="00B22B0C" w:rsidRDefault="005C2CFF" w:rsidP="005C2CFF">
      <w:pPr>
        <w:ind w:firstLine="284"/>
        <w:jc w:val="both"/>
        <w:rPr>
          <w:sz w:val="14"/>
          <w:szCs w:val="14"/>
        </w:rPr>
      </w:pPr>
      <w:r w:rsidRPr="00B22B0C">
        <w:rPr>
          <w:sz w:val="14"/>
          <w:szCs w:val="14"/>
        </w:rPr>
        <w:t>5.   Настоящее постановление вступает в силу с момента официального опубликования.</w:t>
      </w:r>
    </w:p>
    <w:p w:rsidR="005C2CFF" w:rsidRPr="00B22B0C" w:rsidRDefault="005C2CFF" w:rsidP="005C2CFF">
      <w:pPr>
        <w:ind w:firstLine="284"/>
        <w:jc w:val="both"/>
        <w:rPr>
          <w:sz w:val="14"/>
          <w:szCs w:val="14"/>
        </w:rPr>
      </w:pPr>
      <w:r w:rsidRPr="00B22B0C">
        <w:rPr>
          <w:sz w:val="14"/>
          <w:szCs w:val="14"/>
        </w:rPr>
        <w:t>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информационно-телекоммуникационной сети «Интернет».</w:t>
      </w:r>
    </w:p>
    <w:p w:rsidR="005C2CFF" w:rsidRPr="00B22B0C" w:rsidRDefault="005C2CFF" w:rsidP="005C2CFF">
      <w:pPr>
        <w:tabs>
          <w:tab w:val="left" w:pos="795"/>
        </w:tabs>
        <w:rPr>
          <w:b/>
          <w:sz w:val="14"/>
          <w:szCs w:val="14"/>
        </w:rPr>
      </w:pPr>
    </w:p>
    <w:p w:rsidR="005C2CFF" w:rsidRPr="00B22B0C" w:rsidRDefault="005C2CFF" w:rsidP="005C2CFF">
      <w:pPr>
        <w:tabs>
          <w:tab w:val="left" w:pos="795"/>
        </w:tabs>
        <w:rPr>
          <w:b/>
          <w:sz w:val="14"/>
          <w:szCs w:val="14"/>
        </w:rPr>
      </w:pPr>
    </w:p>
    <w:p w:rsidR="005C2CFF" w:rsidRPr="00B22B0C" w:rsidRDefault="005C2CFF" w:rsidP="005C2CFF">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5C2CFF" w:rsidRPr="00B22B0C" w:rsidRDefault="005C2CFF" w:rsidP="005C2CFF">
      <w:pPr>
        <w:suppressAutoHyphens/>
        <w:jc w:val="right"/>
        <w:rPr>
          <w:sz w:val="14"/>
          <w:szCs w:val="14"/>
        </w:rPr>
      </w:pPr>
      <w:r w:rsidRPr="00B22B0C">
        <w:rPr>
          <w:sz w:val="14"/>
          <w:szCs w:val="14"/>
        </w:rPr>
        <w:lastRenderedPageBreak/>
        <w:t>Утвержден</w:t>
      </w:r>
    </w:p>
    <w:p w:rsidR="005C2CFF" w:rsidRPr="00B22B0C" w:rsidRDefault="005C2CFF" w:rsidP="005C2CFF">
      <w:pPr>
        <w:suppressAutoHyphens/>
        <w:jc w:val="right"/>
        <w:rPr>
          <w:sz w:val="14"/>
          <w:szCs w:val="14"/>
        </w:rPr>
      </w:pPr>
      <w:r w:rsidRPr="00B22B0C">
        <w:rPr>
          <w:sz w:val="14"/>
          <w:szCs w:val="14"/>
        </w:rPr>
        <w:t xml:space="preserve">постановлением Администрации </w:t>
      </w:r>
    </w:p>
    <w:p w:rsidR="005C2CFF" w:rsidRPr="00B22B0C" w:rsidRDefault="005C2CFF" w:rsidP="005C2CFF">
      <w:pPr>
        <w:suppressAutoHyphens/>
        <w:jc w:val="right"/>
        <w:rPr>
          <w:sz w:val="14"/>
          <w:szCs w:val="14"/>
        </w:rPr>
      </w:pPr>
      <w:r w:rsidRPr="00B22B0C">
        <w:rPr>
          <w:sz w:val="14"/>
          <w:szCs w:val="14"/>
        </w:rPr>
        <w:t>муниципального округа</w:t>
      </w:r>
    </w:p>
    <w:p w:rsidR="005C2CFF" w:rsidRPr="00B22B0C" w:rsidRDefault="005C2CFF" w:rsidP="005C2CFF">
      <w:pPr>
        <w:tabs>
          <w:tab w:val="left" w:pos="4536"/>
        </w:tabs>
        <w:suppressAutoHyphens/>
        <w:jc w:val="right"/>
        <w:rPr>
          <w:sz w:val="14"/>
          <w:szCs w:val="14"/>
        </w:rPr>
      </w:pPr>
      <w:r w:rsidRPr="00B22B0C">
        <w:rPr>
          <w:sz w:val="14"/>
          <w:szCs w:val="14"/>
        </w:rPr>
        <w:t xml:space="preserve">от 08.02.2021 № 192 </w:t>
      </w:r>
    </w:p>
    <w:p w:rsidR="005C2CFF" w:rsidRPr="00B22B0C" w:rsidRDefault="005C2CFF" w:rsidP="005C2CFF">
      <w:pPr>
        <w:suppressAutoHyphens/>
        <w:jc w:val="center"/>
        <w:rPr>
          <w:b/>
          <w:sz w:val="14"/>
          <w:szCs w:val="14"/>
        </w:rPr>
      </w:pPr>
      <w:r w:rsidRPr="00B22B0C">
        <w:rPr>
          <w:b/>
          <w:sz w:val="14"/>
          <w:szCs w:val="14"/>
        </w:rPr>
        <w:t xml:space="preserve">                                       </w:t>
      </w:r>
    </w:p>
    <w:p w:rsidR="005C2CFF" w:rsidRPr="00B22B0C" w:rsidRDefault="005C2CFF" w:rsidP="005C2CFF">
      <w:pPr>
        <w:suppressAutoHyphens/>
        <w:jc w:val="center"/>
        <w:rPr>
          <w:b/>
          <w:sz w:val="14"/>
          <w:szCs w:val="14"/>
        </w:rPr>
      </w:pPr>
      <w:r w:rsidRPr="00B22B0C">
        <w:rPr>
          <w:b/>
          <w:sz w:val="14"/>
          <w:szCs w:val="14"/>
        </w:rPr>
        <w:t>Порядок</w:t>
      </w:r>
    </w:p>
    <w:p w:rsidR="005C2CFF" w:rsidRPr="00B22B0C" w:rsidRDefault="005C2CFF" w:rsidP="005C2CFF">
      <w:pPr>
        <w:suppressAutoHyphens/>
        <w:jc w:val="center"/>
        <w:rPr>
          <w:b/>
          <w:sz w:val="14"/>
          <w:szCs w:val="14"/>
        </w:rPr>
      </w:pPr>
      <w:r w:rsidRPr="00B22B0C">
        <w:rPr>
          <w:b/>
          <w:sz w:val="14"/>
          <w:szCs w:val="14"/>
        </w:rPr>
        <w:t>принятия решений о признании безнадежной к взысканию задолженности по платежам в бюджет Солецкого муниципального округа</w:t>
      </w:r>
    </w:p>
    <w:p w:rsidR="005C2CFF" w:rsidRPr="00B22B0C" w:rsidRDefault="005C2CFF" w:rsidP="005C2CFF">
      <w:pPr>
        <w:widowControl w:val="0"/>
        <w:tabs>
          <w:tab w:val="left" w:pos="142"/>
          <w:tab w:val="left" w:pos="992"/>
        </w:tabs>
        <w:suppressAutoHyphens/>
        <w:jc w:val="both"/>
        <w:rPr>
          <w:sz w:val="14"/>
          <w:szCs w:val="14"/>
        </w:rPr>
      </w:pPr>
    </w:p>
    <w:p w:rsidR="005C2CFF" w:rsidRPr="00B22B0C" w:rsidRDefault="005C2CFF" w:rsidP="005C2CFF">
      <w:pPr>
        <w:widowControl w:val="0"/>
        <w:tabs>
          <w:tab w:val="left" w:pos="142"/>
          <w:tab w:val="left" w:pos="992"/>
        </w:tabs>
        <w:suppressAutoHyphens/>
        <w:ind w:firstLine="284"/>
        <w:jc w:val="both"/>
        <w:rPr>
          <w:sz w:val="14"/>
          <w:szCs w:val="14"/>
        </w:rPr>
      </w:pPr>
      <w:r w:rsidRPr="00B22B0C">
        <w:rPr>
          <w:sz w:val="14"/>
          <w:szCs w:val="14"/>
        </w:rPr>
        <w:t>1. Настоящий Порядок определяет основания и процедуру признания безнадежной к взысканию задолженности по платежам в бюджет Солецкого муниципального округа (далее –  бюджет).</w:t>
      </w:r>
    </w:p>
    <w:p w:rsidR="005C2CFF" w:rsidRPr="00B22B0C" w:rsidRDefault="005C2CFF" w:rsidP="005C2CFF">
      <w:pPr>
        <w:widowControl w:val="0"/>
        <w:tabs>
          <w:tab w:val="left" w:pos="142"/>
          <w:tab w:val="left" w:pos="1031"/>
        </w:tabs>
        <w:suppressAutoHyphens/>
        <w:ind w:firstLine="284"/>
        <w:jc w:val="both"/>
        <w:rPr>
          <w:sz w:val="14"/>
          <w:szCs w:val="14"/>
        </w:rPr>
      </w:pPr>
      <w:r w:rsidRPr="00B22B0C">
        <w:rPr>
          <w:sz w:val="14"/>
          <w:szCs w:val="14"/>
        </w:rPr>
        <w:t>2.  Для целей настоящего Порядка под задолженностью понимается недоимка по неналоговым доходам, подлежащим зачислению в  бюджет, а также пени и штрафы за просрочку указанных платежей (далее - задолженность).</w:t>
      </w:r>
    </w:p>
    <w:p w:rsidR="005C2CFF" w:rsidRPr="00B22B0C" w:rsidRDefault="005C2CFF" w:rsidP="005C2CFF">
      <w:pPr>
        <w:widowControl w:val="0"/>
        <w:tabs>
          <w:tab w:val="left" w:pos="142"/>
          <w:tab w:val="left" w:pos="1016"/>
        </w:tabs>
        <w:suppressAutoHyphens/>
        <w:ind w:firstLine="284"/>
        <w:jc w:val="both"/>
        <w:rPr>
          <w:sz w:val="14"/>
          <w:szCs w:val="14"/>
        </w:rPr>
      </w:pPr>
      <w:r w:rsidRPr="00B22B0C">
        <w:rPr>
          <w:sz w:val="14"/>
          <w:szCs w:val="14"/>
        </w:rPr>
        <w:t>3. Задолженность признается безнадежной к взысканию в соответствии с настоящим Порядком в случаях:</w:t>
      </w:r>
    </w:p>
    <w:p w:rsidR="005C2CFF" w:rsidRPr="00B22B0C" w:rsidRDefault="005C2CFF" w:rsidP="005C2CFF">
      <w:pPr>
        <w:tabs>
          <w:tab w:val="left" w:pos="142"/>
        </w:tabs>
        <w:suppressAutoHyphens/>
        <w:autoSpaceDE w:val="0"/>
        <w:autoSpaceDN w:val="0"/>
        <w:adjustRightInd w:val="0"/>
        <w:ind w:firstLine="284"/>
        <w:jc w:val="both"/>
        <w:rPr>
          <w:sz w:val="14"/>
          <w:szCs w:val="14"/>
        </w:rPr>
      </w:pPr>
      <w:r w:rsidRPr="00B22B0C">
        <w:rPr>
          <w:sz w:val="14"/>
          <w:szCs w:val="14"/>
        </w:rPr>
        <w:t>3.1. смерти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5C2CFF" w:rsidRPr="00B22B0C" w:rsidRDefault="005C2CFF" w:rsidP="005C2CFF">
      <w:pPr>
        <w:tabs>
          <w:tab w:val="left" w:pos="142"/>
        </w:tabs>
        <w:suppressAutoHyphens/>
        <w:autoSpaceDE w:val="0"/>
        <w:autoSpaceDN w:val="0"/>
        <w:adjustRightInd w:val="0"/>
        <w:ind w:firstLine="284"/>
        <w:jc w:val="both"/>
        <w:rPr>
          <w:sz w:val="14"/>
          <w:szCs w:val="14"/>
        </w:rPr>
      </w:pPr>
      <w:r w:rsidRPr="00B22B0C">
        <w:rPr>
          <w:sz w:val="14"/>
          <w:szCs w:val="14"/>
        </w:rPr>
        <w:t xml:space="preserve">3.2. признания банкротом индивидуального предпринимателя - плательщика платежей в бюджет в соответствии с Федеральным </w:t>
      </w:r>
      <w:hyperlink r:id="rId122" w:history="1">
        <w:r w:rsidRPr="00B22B0C">
          <w:rPr>
            <w:sz w:val="14"/>
            <w:szCs w:val="14"/>
          </w:rPr>
          <w:t>законом</w:t>
        </w:r>
      </w:hyperlink>
      <w:r w:rsidRPr="00B22B0C">
        <w:rPr>
          <w:sz w:val="14"/>
          <w:szCs w:val="14"/>
        </w:rPr>
        <w:t xml:space="preserve"> от 26 октября 2002 года № 127-ФЗ «О несостоятельности (банкротстве)» в части задолженности по платежам в бюджет, не погашенным по причине недостаточности имущества должника;</w:t>
      </w:r>
    </w:p>
    <w:p w:rsidR="005C2CFF" w:rsidRPr="00B22B0C" w:rsidRDefault="005C2CFF" w:rsidP="005C2CFF">
      <w:pPr>
        <w:tabs>
          <w:tab w:val="left" w:pos="142"/>
        </w:tabs>
        <w:suppressAutoHyphens/>
        <w:autoSpaceDE w:val="0"/>
        <w:autoSpaceDN w:val="0"/>
        <w:adjustRightInd w:val="0"/>
        <w:ind w:firstLine="284"/>
        <w:jc w:val="both"/>
        <w:rPr>
          <w:sz w:val="14"/>
          <w:szCs w:val="14"/>
        </w:rPr>
      </w:pPr>
      <w:r w:rsidRPr="00B22B0C">
        <w:rPr>
          <w:sz w:val="14"/>
          <w:szCs w:val="14"/>
        </w:rPr>
        <w:t>3.3. ликвидации организации - плательщика платежей в бюджет в части задолженности по платежам в бюджет, не погашенным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5C2CFF" w:rsidRPr="00B22B0C" w:rsidRDefault="005C2CFF" w:rsidP="005C2CFF">
      <w:pPr>
        <w:tabs>
          <w:tab w:val="left" w:pos="142"/>
        </w:tabs>
        <w:suppressAutoHyphens/>
        <w:autoSpaceDE w:val="0"/>
        <w:autoSpaceDN w:val="0"/>
        <w:adjustRightInd w:val="0"/>
        <w:ind w:firstLine="284"/>
        <w:jc w:val="both"/>
        <w:rPr>
          <w:sz w:val="14"/>
          <w:szCs w:val="14"/>
        </w:rPr>
      </w:pPr>
      <w:proofErr w:type="gramStart"/>
      <w:r w:rsidRPr="00B22B0C">
        <w:rPr>
          <w:sz w:val="14"/>
          <w:szCs w:val="14"/>
        </w:rPr>
        <w:t>3.4. принятия судом акта,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(срока исковой давности), в том числе вынесения судом определения об отказе в восстановлении пропущенного срока подачи заявления в суд о взыскании задолженности по платежам в бюджет;</w:t>
      </w:r>
      <w:proofErr w:type="gramEnd"/>
    </w:p>
    <w:p w:rsidR="005C2CFF" w:rsidRPr="00B22B0C" w:rsidRDefault="005C2CFF" w:rsidP="005C2CFF">
      <w:pPr>
        <w:suppressAutoHyphens/>
        <w:autoSpaceDE w:val="0"/>
        <w:autoSpaceDN w:val="0"/>
        <w:adjustRightInd w:val="0"/>
        <w:ind w:firstLine="284"/>
        <w:jc w:val="both"/>
        <w:rPr>
          <w:sz w:val="14"/>
          <w:szCs w:val="14"/>
        </w:rPr>
      </w:pPr>
      <w:proofErr w:type="gramStart"/>
      <w:r w:rsidRPr="00B22B0C">
        <w:rPr>
          <w:sz w:val="14"/>
          <w:szCs w:val="14"/>
        </w:rPr>
        <w:t xml:space="preserve">3.5. вынесения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основаниям, предусмотренным </w:t>
      </w:r>
      <w:hyperlink r:id="rId123" w:history="1">
        <w:r w:rsidRPr="00B22B0C">
          <w:rPr>
            <w:sz w:val="14"/>
            <w:szCs w:val="14"/>
          </w:rPr>
          <w:t>пунктами 3</w:t>
        </w:r>
      </w:hyperlink>
      <w:r w:rsidRPr="00B22B0C">
        <w:rPr>
          <w:sz w:val="14"/>
          <w:szCs w:val="14"/>
        </w:rPr>
        <w:t xml:space="preserve"> и </w:t>
      </w:r>
      <w:hyperlink r:id="rId124" w:history="1">
        <w:r w:rsidRPr="00B22B0C">
          <w:rPr>
            <w:sz w:val="14"/>
            <w:szCs w:val="14"/>
          </w:rPr>
          <w:t>4 части 1 статьи 46</w:t>
        </w:r>
      </w:hyperlink>
      <w:r w:rsidRPr="00B22B0C">
        <w:rPr>
          <w:sz w:val="14"/>
          <w:szCs w:val="14"/>
        </w:rPr>
        <w:t xml:space="preserve"> Федерального закона от 2 октября 2007 года № 229-ФЗ «Об исполнительном производстве», если с даты образования задолженности по платежам в бюджет прошло более пяти лет, в следующих случаях:</w:t>
      </w:r>
      <w:proofErr w:type="gramEnd"/>
    </w:p>
    <w:p w:rsidR="005C2CFF" w:rsidRPr="00B22B0C" w:rsidRDefault="005C2CFF" w:rsidP="005C2CFF">
      <w:pPr>
        <w:suppressAutoHyphens/>
        <w:autoSpaceDE w:val="0"/>
        <w:autoSpaceDN w:val="0"/>
        <w:adjustRightInd w:val="0"/>
        <w:ind w:firstLine="284"/>
        <w:jc w:val="both"/>
        <w:rPr>
          <w:sz w:val="14"/>
          <w:szCs w:val="14"/>
        </w:rPr>
      </w:pPr>
      <w:r w:rsidRPr="00B22B0C">
        <w:rPr>
          <w:sz w:val="14"/>
          <w:szCs w:val="14"/>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5C2CFF" w:rsidRPr="00B22B0C" w:rsidRDefault="005C2CFF" w:rsidP="005C2CFF">
      <w:pPr>
        <w:suppressAutoHyphens/>
        <w:autoSpaceDE w:val="0"/>
        <w:autoSpaceDN w:val="0"/>
        <w:adjustRightInd w:val="0"/>
        <w:ind w:firstLine="284"/>
        <w:jc w:val="both"/>
        <w:rPr>
          <w:sz w:val="14"/>
          <w:szCs w:val="14"/>
        </w:rPr>
      </w:pPr>
      <w:r w:rsidRPr="00B22B0C">
        <w:rPr>
          <w:sz w:val="14"/>
          <w:szCs w:val="14"/>
        </w:rPr>
        <w:t>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5C2CFF" w:rsidRPr="00B22B0C" w:rsidRDefault="005C2CFF" w:rsidP="005C2CFF">
      <w:pPr>
        <w:suppressAutoHyphens/>
        <w:autoSpaceDE w:val="0"/>
        <w:autoSpaceDN w:val="0"/>
        <w:adjustRightInd w:val="0"/>
        <w:ind w:firstLine="284"/>
        <w:jc w:val="both"/>
        <w:rPr>
          <w:sz w:val="14"/>
          <w:szCs w:val="14"/>
        </w:rPr>
      </w:pPr>
      <w:r w:rsidRPr="00B22B0C">
        <w:rPr>
          <w:sz w:val="14"/>
          <w:szCs w:val="14"/>
        </w:rPr>
        <w:t>3.6 исключение юридического лица, фактически прекратившего свою деятельность, из Единого государственного реестра юридических лиц по решению федерального органа исполнительной власти, осуществляющего государственную регистрацию юридических лиц.</w:t>
      </w:r>
    </w:p>
    <w:p w:rsidR="005C2CFF" w:rsidRPr="00B22B0C" w:rsidRDefault="005C2CFF" w:rsidP="005C2CFF">
      <w:pPr>
        <w:suppressAutoHyphens/>
        <w:autoSpaceDE w:val="0"/>
        <w:autoSpaceDN w:val="0"/>
        <w:adjustRightInd w:val="0"/>
        <w:ind w:firstLine="284"/>
        <w:jc w:val="both"/>
        <w:rPr>
          <w:sz w:val="14"/>
          <w:szCs w:val="14"/>
        </w:rPr>
      </w:pPr>
      <w:r w:rsidRPr="00B22B0C">
        <w:rPr>
          <w:sz w:val="14"/>
          <w:szCs w:val="14"/>
        </w:rPr>
        <w:t xml:space="preserve"> 4. Подтверждающими документами для признания безнадежной к взысканию задолженности являются:</w:t>
      </w:r>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4.1. По основанию, указанному в пункте 3.1 настоящего Порядка:</w:t>
      </w:r>
    </w:p>
    <w:p w:rsidR="005C2CFF" w:rsidRPr="00B22B0C" w:rsidRDefault="005C2CFF" w:rsidP="005C2CFF">
      <w:pPr>
        <w:widowControl w:val="0"/>
        <w:tabs>
          <w:tab w:val="left" w:pos="887"/>
        </w:tabs>
        <w:suppressAutoHyphens/>
        <w:ind w:firstLine="284"/>
        <w:jc w:val="both"/>
        <w:rPr>
          <w:sz w:val="14"/>
          <w:szCs w:val="14"/>
        </w:rPr>
      </w:pPr>
      <w:proofErr w:type="gramStart"/>
      <w:r w:rsidRPr="00B22B0C">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5C2CFF" w:rsidRPr="00B22B0C" w:rsidRDefault="005C2CFF" w:rsidP="005C2CFF">
      <w:pPr>
        <w:widowControl w:val="0"/>
        <w:tabs>
          <w:tab w:val="left" w:pos="870"/>
        </w:tabs>
        <w:suppressAutoHyphens/>
        <w:ind w:firstLine="284"/>
        <w:jc w:val="both"/>
        <w:rPr>
          <w:sz w:val="14"/>
          <w:szCs w:val="14"/>
        </w:rPr>
      </w:pPr>
      <w:r w:rsidRPr="00B22B0C">
        <w:rPr>
          <w:sz w:val="14"/>
          <w:szCs w:val="14"/>
        </w:rPr>
        <w:t>копия свидетельства о смерти физического лица (справка о смерти, выданная органом записи актов гражданского состояния) или судебное решение об объявлении физического лица умершим, заверенная надлежащим образом;</w:t>
      </w:r>
    </w:p>
    <w:p w:rsidR="005C2CFF" w:rsidRPr="00B22B0C" w:rsidRDefault="005C2CFF" w:rsidP="005C2CFF">
      <w:pPr>
        <w:widowControl w:val="0"/>
        <w:tabs>
          <w:tab w:val="left" w:pos="870"/>
        </w:tabs>
        <w:suppressAutoHyphens/>
        <w:ind w:firstLine="284"/>
        <w:jc w:val="both"/>
        <w:rPr>
          <w:sz w:val="14"/>
          <w:szCs w:val="14"/>
        </w:rPr>
      </w:pPr>
      <w:r w:rsidRPr="00B22B0C">
        <w:rPr>
          <w:sz w:val="14"/>
          <w:szCs w:val="14"/>
        </w:rPr>
        <w:t>4.2. По основанию, указанному в пункте 3.2 настоящего Порядка:</w:t>
      </w:r>
    </w:p>
    <w:p w:rsidR="005C2CFF" w:rsidRPr="00B22B0C" w:rsidRDefault="005C2CFF" w:rsidP="005C2CFF">
      <w:pPr>
        <w:widowControl w:val="0"/>
        <w:tabs>
          <w:tab w:val="left" w:pos="887"/>
        </w:tabs>
        <w:suppressAutoHyphens/>
        <w:ind w:firstLine="284"/>
        <w:jc w:val="both"/>
        <w:rPr>
          <w:sz w:val="14"/>
          <w:szCs w:val="14"/>
        </w:rPr>
      </w:pPr>
      <w:proofErr w:type="gramStart"/>
      <w:r w:rsidRPr="00B22B0C">
        <w:rPr>
          <w:sz w:val="14"/>
          <w:szCs w:val="14"/>
        </w:rPr>
        <w:t>выписка из отчетности администратора доходов бюджета об учитываемых сумма задолженности по уплате платежей в бюджет;</w:t>
      </w:r>
      <w:proofErr w:type="gramEnd"/>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справка администратора доходов бюджета о принятых мерах по обеспечению взыскания задолженности по платежам в бюджет;</w:t>
      </w:r>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копия решения арбитражного суда о признании индивидуального предпринимателя банкротом, заверенная гербовой печатью соответствующего суда;</w:t>
      </w:r>
    </w:p>
    <w:p w:rsidR="005C2CFF" w:rsidRPr="00B22B0C" w:rsidRDefault="005C2CFF" w:rsidP="005C2CFF">
      <w:pPr>
        <w:widowControl w:val="0"/>
        <w:tabs>
          <w:tab w:val="left" w:pos="933"/>
        </w:tabs>
        <w:suppressAutoHyphens/>
        <w:ind w:firstLine="284"/>
        <w:jc w:val="both"/>
        <w:rPr>
          <w:sz w:val="14"/>
          <w:szCs w:val="14"/>
        </w:rPr>
      </w:pPr>
      <w:r w:rsidRPr="00B22B0C">
        <w:rPr>
          <w:sz w:val="14"/>
          <w:szCs w:val="14"/>
        </w:rPr>
        <w:t>выписка из Единого государственного реестра индивидуальных предпринимателей, содержащая сведения о прекращении физическим лицом деятельности в качестве индивидуального предпринимателя.</w:t>
      </w:r>
    </w:p>
    <w:p w:rsidR="005C2CFF" w:rsidRPr="00B22B0C" w:rsidRDefault="005C2CFF" w:rsidP="005C2CFF">
      <w:pPr>
        <w:widowControl w:val="0"/>
        <w:tabs>
          <w:tab w:val="left" w:pos="933"/>
        </w:tabs>
        <w:suppressAutoHyphens/>
        <w:ind w:firstLine="284"/>
        <w:jc w:val="both"/>
        <w:rPr>
          <w:sz w:val="14"/>
          <w:szCs w:val="14"/>
        </w:rPr>
      </w:pPr>
      <w:r w:rsidRPr="00B22B0C">
        <w:rPr>
          <w:sz w:val="14"/>
          <w:szCs w:val="14"/>
        </w:rPr>
        <w:t>4.3. По основанию, указанному в пункте 3.3 настоящего Порядка:</w:t>
      </w:r>
    </w:p>
    <w:p w:rsidR="005C2CFF" w:rsidRPr="00B22B0C" w:rsidRDefault="005C2CFF" w:rsidP="005C2CFF">
      <w:pPr>
        <w:widowControl w:val="0"/>
        <w:tabs>
          <w:tab w:val="left" w:pos="887"/>
        </w:tabs>
        <w:suppressAutoHyphens/>
        <w:ind w:firstLine="284"/>
        <w:jc w:val="both"/>
        <w:rPr>
          <w:sz w:val="14"/>
          <w:szCs w:val="14"/>
        </w:rPr>
      </w:pPr>
      <w:proofErr w:type="gramStart"/>
      <w:r w:rsidRPr="00B22B0C">
        <w:rPr>
          <w:sz w:val="14"/>
          <w:szCs w:val="14"/>
        </w:rPr>
        <w:t>выписка из отчетности администратора доходов бюджета об учитываемых сумма задолженности по уплате платежей в местный бюджет;</w:t>
      </w:r>
      <w:proofErr w:type="gramEnd"/>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5C2CFF" w:rsidRPr="00B22B0C" w:rsidRDefault="005C2CFF" w:rsidP="005C2CFF">
      <w:pPr>
        <w:widowControl w:val="0"/>
        <w:tabs>
          <w:tab w:val="left" w:pos="844"/>
        </w:tabs>
        <w:suppressAutoHyphens/>
        <w:ind w:firstLine="284"/>
        <w:jc w:val="both"/>
        <w:rPr>
          <w:sz w:val="14"/>
          <w:szCs w:val="14"/>
        </w:rPr>
      </w:pPr>
      <w:r w:rsidRPr="00B22B0C">
        <w:rPr>
          <w:sz w:val="14"/>
          <w:szCs w:val="14"/>
        </w:rPr>
        <w:t xml:space="preserve">копия решения суда, заверенная гербовой печатью соответствующего суда, или решение учредителей (участников) либо органа юридического  лица, уполномоченного на то учредительными документами, о ликвидации </w:t>
      </w:r>
      <w:r w:rsidRPr="00B22B0C">
        <w:rPr>
          <w:sz w:val="14"/>
          <w:szCs w:val="14"/>
        </w:rPr>
        <w:lastRenderedPageBreak/>
        <w:t xml:space="preserve">юридического лица по основаниям, указанным в </w:t>
      </w:r>
      <w:hyperlink r:id="rId125" w:history="1">
        <w:r w:rsidRPr="00B22B0C">
          <w:rPr>
            <w:sz w:val="14"/>
            <w:szCs w:val="14"/>
          </w:rPr>
          <w:t>пункте 2 статьи 61</w:t>
        </w:r>
      </w:hyperlink>
      <w:r w:rsidRPr="00B22B0C">
        <w:rPr>
          <w:sz w:val="14"/>
          <w:szCs w:val="14"/>
        </w:rPr>
        <w:t xml:space="preserve"> Гражданского кодекса Российской Федерации;</w:t>
      </w:r>
    </w:p>
    <w:p w:rsidR="005C2CFF" w:rsidRPr="00B22B0C" w:rsidRDefault="005C2CFF" w:rsidP="005C2CFF">
      <w:pPr>
        <w:widowControl w:val="0"/>
        <w:tabs>
          <w:tab w:val="left" w:pos="923"/>
        </w:tabs>
        <w:suppressAutoHyphens/>
        <w:ind w:firstLine="284"/>
        <w:jc w:val="both"/>
        <w:rPr>
          <w:sz w:val="14"/>
          <w:szCs w:val="14"/>
        </w:rPr>
      </w:pPr>
      <w:r w:rsidRPr="00B22B0C">
        <w:rPr>
          <w:sz w:val="14"/>
          <w:szCs w:val="14"/>
        </w:rPr>
        <w:t>выписка из Единого государственного реестра юридических лиц, содержащая сведения о государственной регистрации юридического лица в связи с его ликвидацией.</w:t>
      </w:r>
    </w:p>
    <w:p w:rsidR="005C2CFF" w:rsidRPr="00B22B0C" w:rsidRDefault="005C2CFF" w:rsidP="005C2CFF">
      <w:pPr>
        <w:widowControl w:val="0"/>
        <w:tabs>
          <w:tab w:val="left" w:pos="923"/>
        </w:tabs>
        <w:suppressAutoHyphens/>
        <w:ind w:firstLine="284"/>
        <w:jc w:val="both"/>
        <w:rPr>
          <w:sz w:val="14"/>
          <w:szCs w:val="14"/>
        </w:rPr>
      </w:pPr>
      <w:r w:rsidRPr="00B22B0C">
        <w:rPr>
          <w:sz w:val="14"/>
          <w:szCs w:val="14"/>
        </w:rPr>
        <w:t>4.4. По основанию, указанному в пункте 3.4 настоящего Порядка:</w:t>
      </w:r>
    </w:p>
    <w:p w:rsidR="005C2CFF" w:rsidRPr="00B22B0C" w:rsidRDefault="005C2CFF" w:rsidP="005C2CFF">
      <w:pPr>
        <w:widowControl w:val="0"/>
        <w:tabs>
          <w:tab w:val="left" w:pos="887"/>
        </w:tabs>
        <w:suppressAutoHyphens/>
        <w:ind w:firstLine="284"/>
        <w:jc w:val="both"/>
        <w:rPr>
          <w:sz w:val="14"/>
          <w:szCs w:val="14"/>
        </w:rPr>
      </w:pPr>
      <w:proofErr w:type="gramStart"/>
      <w:r w:rsidRPr="00B22B0C">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5C2CFF" w:rsidRPr="00B22B0C" w:rsidRDefault="005C2CFF" w:rsidP="005C2CFF">
      <w:pPr>
        <w:widowControl w:val="0"/>
        <w:tabs>
          <w:tab w:val="left" w:pos="813"/>
        </w:tabs>
        <w:suppressAutoHyphens/>
        <w:ind w:firstLine="284"/>
        <w:jc w:val="both"/>
        <w:rPr>
          <w:sz w:val="14"/>
          <w:szCs w:val="14"/>
        </w:rPr>
      </w:pPr>
      <w:r w:rsidRPr="00B22B0C">
        <w:rPr>
          <w:sz w:val="14"/>
          <w:szCs w:val="14"/>
        </w:rPr>
        <w:t>копия решения суда об отказе во взыскании задолженности, заверенная надлежащим образом.</w:t>
      </w:r>
    </w:p>
    <w:p w:rsidR="005C2CFF" w:rsidRPr="00B22B0C" w:rsidRDefault="005C2CFF" w:rsidP="005C2CFF">
      <w:pPr>
        <w:widowControl w:val="0"/>
        <w:tabs>
          <w:tab w:val="left" w:pos="813"/>
        </w:tabs>
        <w:suppressAutoHyphens/>
        <w:ind w:firstLine="284"/>
        <w:jc w:val="both"/>
        <w:rPr>
          <w:sz w:val="14"/>
          <w:szCs w:val="14"/>
        </w:rPr>
      </w:pPr>
      <w:r w:rsidRPr="00B22B0C">
        <w:rPr>
          <w:sz w:val="14"/>
          <w:szCs w:val="14"/>
        </w:rPr>
        <w:t>4.5. По основанию, указанному в пункте 3.5 настоящего Порядка:</w:t>
      </w:r>
    </w:p>
    <w:p w:rsidR="005C2CFF" w:rsidRPr="00B22B0C" w:rsidRDefault="005C2CFF" w:rsidP="005C2CFF">
      <w:pPr>
        <w:widowControl w:val="0"/>
        <w:tabs>
          <w:tab w:val="left" w:pos="887"/>
        </w:tabs>
        <w:suppressAutoHyphens/>
        <w:ind w:firstLine="284"/>
        <w:jc w:val="both"/>
        <w:rPr>
          <w:sz w:val="14"/>
          <w:szCs w:val="14"/>
        </w:rPr>
      </w:pPr>
      <w:proofErr w:type="gramStart"/>
      <w:r w:rsidRPr="00B22B0C">
        <w:rPr>
          <w:sz w:val="14"/>
          <w:szCs w:val="14"/>
        </w:rPr>
        <w:t>выписка из отчетности администратора доходов местного бюджета об учитываемых сумма задолженности по уплате платежей в местный бюджет;</w:t>
      </w:r>
      <w:proofErr w:type="gramEnd"/>
    </w:p>
    <w:p w:rsidR="005C2CFF" w:rsidRPr="00B22B0C" w:rsidRDefault="005C2CFF" w:rsidP="005C2CFF">
      <w:pPr>
        <w:widowControl w:val="0"/>
        <w:tabs>
          <w:tab w:val="left" w:pos="887"/>
        </w:tabs>
        <w:suppressAutoHyphens/>
        <w:ind w:firstLine="284"/>
        <w:jc w:val="both"/>
        <w:rPr>
          <w:sz w:val="14"/>
          <w:szCs w:val="14"/>
        </w:rPr>
      </w:pPr>
      <w:r w:rsidRPr="00B22B0C">
        <w:rPr>
          <w:sz w:val="14"/>
          <w:szCs w:val="14"/>
        </w:rPr>
        <w:t>справка администратора доходов местного бюджета о принятых мерах по обеспечению взыскания задолженности по платежам в местный бюджет;</w:t>
      </w:r>
    </w:p>
    <w:p w:rsidR="005C2CFF" w:rsidRPr="00B22B0C" w:rsidRDefault="005C2CFF" w:rsidP="005C2CFF">
      <w:pPr>
        <w:widowControl w:val="0"/>
        <w:tabs>
          <w:tab w:val="left" w:pos="1134"/>
        </w:tabs>
        <w:suppressAutoHyphens/>
        <w:ind w:firstLine="284"/>
        <w:jc w:val="both"/>
        <w:rPr>
          <w:sz w:val="14"/>
          <w:szCs w:val="14"/>
        </w:rPr>
      </w:pPr>
      <w:r w:rsidRPr="00B22B0C">
        <w:rPr>
          <w:sz w:val="14"/>
          <w:szCs w:val="14"/>
        </w:rPr>
        <w:t>копия постановления судебного пристава - исполнителя об окончании  исполнительного производства при возврате взыскателю исполнительного документа по основаниям, предусмотренным пунктами 3 и 4 части 1  статьи 46 ФЗ «Об исполнительном производстве»;</w:t>
      </w:r>
    </w:p>
    <w:p w:rsidR="005C2CFF" w:rsidRPr="00B22B0C" w:rsidRDefault="005C2CFF" w:rsidP="005C2CFF">
      <w:pPr>
        <w:widowControl w:val="0"/>
        <w:tabs>
          <w:tab w:val="left" w:pos="1134"/>
        </w:tabs>
        <w:suppressAutoHyphens/>
        <w:ind w:firstLine="284"/>
        <w:jc w:val="both"/>
        <w:rPr>
          <w:sz w:val="14"/>
          <w:szCs w:val="14"/>
        </w:rPr>
      </w:pPr>
      <w:r w:rsidRPr="00B22B0C">
        <w:rPr>
          <w:sz w:val="14"/>
          <w:szCs w:val="14"/>
        </w:rPr>
        <w:t>4.6 в случае указанном в пункте 3.6 пункта 3 настоящего постановления – выписка из Единого государственного реестра юридических лиц, содержащая сведения об исключении юридического лица из этого реестра по решению федерального органа исполнительной власти, осуществляющего государственную регистрацию юридических лиц.</w:t>
      </w:r>
    </w:p>
    <w:p w:rsidR="005C2CFF" w:rsidRPr="00B22B0C" w:rsidRDefault="005C2CFF" w:rsidP="005C2CFF">
      <w:pPr>
        <w:widowControl w:val="0"/>
        <w:suppressAutoHyphens/>
        <w:ind w:firstLine="284"/>
        <w:jc w:val="both"/>
        <w:rPr>
          <w:sz w:val="14"/>
          <w:szCs w:val="14"/>
        </w:rPr>
      </w:pPr>
      <w:r w:rsidRPr="00B22B0C">
        <w:rPr>
          <w:sz w:val="14"/>
          <w:szCs w:val="14"/>
        </w:rPr>
        <w:t>5. Решение о признании безнадежной к взысканию задолженности по платежам в бюджет, принимается отдельно по каждому юридическому лицу, индивидуальному предпринимателю или физическому лицу по коду вида неналоговых доходов  бюджета постоянно действующей комиссией.</w:t>
      </w:r>
    </w:p>
    <w:p w:rsidR="005C2CFF" w:rsidRPr="00B22B0C" w:rsidRDefault="005C2CFF" w:rsidP="005C2CFF">
      <w:pPr>
        <w:widowControl w:val="0"/>
        <w:suppressAutoHyphens/>
        <w:ind w:firstLine="284"/>
        <w:jc w:val="both"/>
        <w:rPr>
          <w:sz w:val="14"/>
          <w:szCs w:val="14"/>
        </w:rPr>
      </w:pPr>
      <w:r w:rsidRPr="00B22B0C">
        <w:rPr>
          <w:sz w:val="14"/>
          <w:szCs w:val="14"/>
        </w:rPr>
        <w:t xml:space="preserve">6. Решение о признании безнадежной к взысканию задолженности по платежам в местный бюджет, оформляется по форме согласно приложению № 1 к Порядку и утверждается руководителем администратора доходов. Решение о признании безнадежной к взысканию задолженности платежам в  бюджет, подлежит оформлению в 3-х </w:t>
      </w:r>
      <w:proofErr w:type="spellStart"/>
      <w:r w:rsidRPr="00B22B0C">
        <w:rPr>
          <w:sz w:val="14"/>
          <w:szCs w:val="14"/>
        </w:rPr>
        <w:t>дневный</w:t>
      </w:r>
      <w:proofErr w:type="spellEnd"/>
      <w:r w:rsidRPr="00B22B0C">
        <w:rPr>
          <w:sz w:val="14"/>
          <w:szCs w:val="14"/>
        </w:rPr>
        <w:t xml:space="preserve"> срок с момента подписания протокола Комиссии.</w:t>
      </w:r>
    </w:p>
    <w:p w:rsidR="005C2CFF" w:rsidRPr="00B22B0C" w:rsidRDefault="005C2CFF" w:rsidP="005C2CFF">
      <w:pPr>
        <w:widowControl w:val="0"/>
        <w:tabs>
          <w:tab w:val="left" w:pos="959"/>
        </w:tabs>
        <w:suppressAutoHyphens/>
        <w:ind w:firstLine="284"/>
        <w:jc w:val="both"/>
        <w:rPr>
          <w:sz w:val="14"/>
          <w:szCs w:val="14"/>
        </w:rPr>
      </w:pPr>
      <w:r w:rsidRPr="00B22B0C">
        <w:rPr>
          <w:sz w:val="14"/>
          <w:szCs w:val="14"/>
        </w:rPr>
        <w:t>7. Инициатором признания задолженности безнадежной к взысканию является администратор соответствующих неналоговых доходов.</w:t>
      </w:r>
    </w:p>
    <w:p w:rsidR="005C2CFF" w:rsidRPr="00B22B0C" w:rsidRDefault="005C2CFF" w:rsidP="005C2CFF">
      <w:pPr>
        <w:widowControl w:val="0"/>
        <w:tabs>
          <w:tab w:val="left" w:pos="983"/>
        </w:tabs>
        <w:suppressAutoHyphens/>
        <w:ind w:firstLine="284"/>
        <w:jc w:val="both"/>
        <w:rPr>
          <w:sz w:val="14"/>
          <w:szCs w:val="14"/>
        </w:rPr>
      </w:pPr>
      <w:r w:rsidRPr="00B22B0C">
        <w:rPr>
          <w:sz w:val="14"/>
          <w:szCs w:val="14"/>
        </w:rPr>
        <w:t xml:space="preserve">8. Решение о признании безнадежной к взысканию задолженности по платежам в местный бюджет передаётся в отдел бухгалтерского учета Администрации Солецкого муниципального округа. </w:t>
      </w:r>
    </w:p>
    <w:p w:rsidR="005C2CFF" w:rsidRPr="00B22B0C" w:rsidRDefault="005C2CFF" w:rsidP="005C2CFF">
      <w:pPr>
        <w:widowControl w:val="0"/>
        <w:tabs>
          <w:tab w:val="left" w:pos="983"/>
        </w:tabs>
        <w:suppressAutoHyphens/>
        <w:jc w:val="both"/>
        <w:rPr>
          <w:sz w:val="14"/>
          <w:szCs w:val="14"/>
        </w:rPr>
      </w:pPr>
    </w:p>
    <w:p w:rsidR="005C2CFF" w:rsidRPr="00B22B0C" w:rsidRDefault="005C2CFF" w:rsidP="005C2CFF">
      <w:pPr>
        <w:widowControl w:val="0"/>
        <w:suppressAutoHyphens/>
        <w:jc w:val="right"/>
        <w:rPr>
          <w:sz w:val="14"/>
          <w:szCs w:val="14"/>
        </w:rPr>
      </w:pPr>
    </w:p>
    <w:p w:rsidR="005C2CFF" w:rsidRPr="00B22B0C" w:rsidRDefault="005C2CFF" w:rsidP="005C2CFF">
      <w:pPr>
        <w:widowControl w:val="0"/>
        <w:suppressAutoHyphens/>
        <w:jc w:val="right"/>
        <w:rPr>
          <w:sz w:val="14"/>
          <w:szCs w:val="14"/>
        </w:rPr>
      </w:pPr>
      <w:r w:rsidRPr="00B22B0C">
        <w:rPr>
          <w:sz w:val="14"/>
          <w:szCs w:val="14"/>
        </w:rPr>
        <w:t>Приложение № 1</w:t>
      </w:r>
    </w:p>
    <w:p w:rsidR="005C2CFF" w:rsidRPr="00B22B0C" w:rsidRDefault="005C2CFF" w:rsidP="005C2CFF">
      <w:pPr>
        <w:widowControl w:val="0"/>
        <w:suppressAutoHyphens/>
        <w:jc w:val="right"/>
        <w:rPr>
          <w:spacing w:val="-3"/>
          <w:sz w:val="14"/>
          <w:szCs w:val="14"/>
        </w:rPr>
      </w:pPr>
      <w:r w:rsidRPr="00B22B0C">
        <w:rPr>
          <w:sz w:val="14"/>
          <w:szCs w:val="14"/>
        </w:rPr>
        <w:t xml:space="preserve"> к Порядку </w:t>
      </w:r>
      <w:r w:rsidRPr="00B22B0C">
        <w:rPr>
          <w:spacing w:val="-3"/>
          <w:sz w:val="14"/>
          <w:szCs w:val="14"/>
        </w:rPr>
        <w:t xml:space="preserve">принятия решения </w:t>
      </w:r>
    </w:p>
    <w:p w:rsidR="005C2CFF" w:rsidRPr="00B22B0C" w:rsidRDefault="005C2CFF" w:rsidP="005C2CFF">
      <w:pPr>
        <w:widowControl w:val="0"/>
        <w:suppressAutoHyphens/>
        <w:jc w:val="right"/>
        <w:rPr>
          <w:spacing w:val="-3"/>
          <w:sz w:val="14"/>
          <w:szCs w:val="14"/>
        </w:rPr>
      </w:pPr>
      <w:r w:rsidRPr="00B22B0C">
        <w:rPr>
          <w:spacing w:val="-3"/>
          <w:sz w:val="14"/>
          <w:szCs w:val="14"/>
        </w:rPr>
        <w:t xml:space="preserve">о признании </w:t>
      </w:r>
      <w:proofErr w:type="gramStart"/>
      <w:r w:rsidRPr="00B22B0C">
        <w:rPr>
          <w:spacing w:val="-3"/>
          <w:sz w:val="14"/>
          <w:szCs w:val="14"/>
        </w:rPr>
        <w:t>безнадежной</w:t>
      </w:r>
      <w:proofErr w:type="gramEnd"/>
      <w:r w:rsidRPr="00B22B0C">
        <w:rPr>
          <w:spacing w:val="-3"/>
          <w:sz w:val="14"/>
          <w:szCs w:val="14"/>
        </w:rPr>
        <w:t xml:space="preserve"> к взысканию </w:t>
      </w:r>
    </w:p>
    <w:p w:rsidR="005C2CFF" w:rsidRPr="00B22B0C" w:rsidRDefault="005C2CFF" w:rsidP="005C2CFF">
      <w:pPr>
        <w:widowControl w:val="0"/>
        <w:suppressAutoHyphens/>
        <w:jc w:val="right"/>
        <w:rPr>
          <w:spacing w:val="-3"/>
          <w:sz w:val="14"/>
          <w:szCs w:val="14"/>
        </w:rPr>
      </w:pPr>
      <w:r w:rsidRPr="00B22B0C">
        <w:rPr>
          <w:spacing w:val="-3"/>
          <w:sz w:val="14"/>
          <w:szCs w:val="14"/>
        </w:rPr>
        <w:t>задолженности по платежам в бюджет</w:t>
      </w:r>
    </w:p>
    <w:p w:rsidR="005C2CFF" w:rsidRPr="00B22B0C" w:rsidRDefault="005C2CFF" w:rsidP="005C2CFF">
      <w:pPr>
        <w:widowControl w:val="0"/>
        <w:suppressAutoHyphens/>
        <w:jc w:val="right"/>
        <w:rPr>
          <w:sz w:val="14"/>
          <w:szCs w:val="14"/>
        </w:rPr>
      </w:pPr>
      <w:r w:rsidRPr="00B22B0C">
        <w:rPr>
          <w:spacing w:val="-3"/>
          <w:sz w:val="14"/>
          <w:szCs w:val="14"/>
        </w:rPr>
        <w:t xml:space="preserve"> Солецкого муниципального округа</w:t>
      </w:r>
    </w:p>
    <w:p w:rsidR="005C2CFF" w:rsidRPr="00B22B0C" w:rsidRDefault="005C2CFF" w:rsidP="005C2CFF">
      <w:pPr>
        <w:suppressAutoHyphens/>
        <w:jc w:val="both"/>
        <w:rPr>
          <w:sz w:val="14"/>
          <w:szCs w:val="14"/>
        </w:rPr>
      </w:pPr>
    </w:p>
    <w:p w:rsidR="005C2CFF" w:rsidRPr="00B22B0C" w:rsidRDefault="005C2CFF" w:rsidP="005C2CFF">
      <w:pPr>
        <w:suppressAutoHyphens/>
        <w:jc w:val="right"/>
        <w:rPr>
          <w:b/>
          <w:sz w:val="14"/>
          <w:szCs w:val="14"/>
        </w:rPr>
      </w:pPr>
      <w:r w:rsidRPr="00B22B0C">
        <w:rPr>
          <w:b/>
          <w:sz w:val="14"/>
          <w:szCs w:val="14"/>
        </w:rPr>
        <w:t>УТВЕРЖДЕНО</w:t>
      </w:r>
    </w:p>
    <w:p w:rsidR="005C2CFF" w:rsidRPr="00B22B0C" w:rsidRDefault="005C2CFF" w:rsidP="005C2CFF">
      <w:pPr>
        <w:suppressAutoHyphens/>
        <w:jc w:val="right"/>
        <w:rPr>
          <w:sz w:val="14"/>
          <w:szCs w:val="14"/>
        </w:rPr>
      </w:pPr>
      <w:r w:rsidRPr="00B22B0C">
        <w:rPr>
          <w:sz w:val="14"/>
          <w:szCs w:val="14"/>
        </w:rPr>
        <w:t>_________________</w:t>
      </w:r>
    </w:p>
    <w:p w:rsidR="005C2CFF" w:rsidRPr="00B22B0C" w:rsidRDefault="005C2CFF" w:rsidP="005C2CFF">
      <w:pPr>
        <w:suppressAutoHyphens/>
        <w:jc w:val="right"/>
        <w:rPr>
          <w:sz w:val="14"/>
          <w:szCs w:val="14"/>
        </w:rPr>
      </w:pPr>
      <w:r w:rsidRPr="00B22B0C">
        <w:rPr>
          <w:sz w:val="14"/>
          <w:szCs w:val="14"/>
        </w:rPr>
        <w:t>(руководитель администратора доходов)</w:t>
      </w:r>
    </w:p>
    <w:p w:rsidR="005C2CFF" w:rsidRPr="00B22B0C" w:rsidRDefault="005C2CFF" w:rsidP="005C2CFF">
      <w:pPr>
        <w:suppressAutoHyphens/>
        <w:jc w:val="both"/>
        <w:rPr>
          <w:sz w:val="14"/>
          <w:szCs w:val="14"/>
        </w:rPr>
      </w:pPr>
    </w:p>
    <w:p w:rsidR="005C2CFF" w:rsidRPr="00B22B0C" w:rsidRDefault="005C2CFF" w:rsidP="005C2CFF">
      <w:pPr>
        <w:suppressAutoHyphens/>
        <w:jc w:val="center"/>
        <w:rPr>
          <w:sz w:val="14"/>
          <w:szCs w:val="14"/>
        </w:rPr>
      </w:pPr>
      <w:r w:rsidRPr="00B22B0C">
        <w:rPr>
          <w:b/>
          <w:sz w:val="14"/>
          <w:szCs w:val="14"/>
        </w:rPr>
        <w:t>РЕШЕНИЕ</w:t>
      </w:r>
      <w:r w:rsidRPr="00B22B0C">
        <w:rPr>
          <w:sz w:val="14"/>
          <w:szCs w:val="14"/>
        </w:rPr>
        <w:t xml:space="preserve"> №  __</w:t>
      </w:r>
    </w:p>
    <w:p w:rsidR="005C2CFF" w:rsidRPr="00B22B0C" w:rsidRDefault="005C2CFF" w:rsidP="005C2CFF">
      <w:pPr>
        <w:tabs>
          <w:tab w:val="left" w:pos="4536"/>
        </w:tabs>
        <w:suppressAutoHyphens/>
        <w:jc w:val="center"/>
        <w:rPr>
          <w:sz w:val="14"/>
          <w:szCs w:val="14"/>
        </w:rPr>
      </w:pPr>
      <w:r w:rsidRPr="00B22B0C">
        <w:rPr>
          <w:sz w:val="14"/>
          <w:szCs w:val="14"/>
        </w:rPr>
        <w:t xml:space="preserve">от     </w:t>
      </w:r>
      <w:proofErr w:type="gramStart"/>
      <w:r w:rsidRPr="00B22B0C">
        <w:rPr>
          <w:sz w:val="14"/>
          <w:szCs w:val="14"/>
        </w:rPr>
        <w:t>г</w:t>
      </w:r>
      <w:proofErr w:type="gramEnd"/>
      <w:r w:rsidRPr="00B22B0C">
        <w:rPr>
          <w:sz w:val="14"/>
          <w:szCs w:val="14"/>
        </w:rPr>
        <w:t>.</w:t>
      </w:r>
    </w:p>
    <w:p w:rsidR="005C2CFF" w:rsidRPr="00B22B0C" w:rsidRDefault="005C2CFF" w:rsidP="005C2CFF">
      <w:pPr>
        <w:widowControl w:val="0"/>
        <w:suppressAutoHyphens/>
        <w:jc w:val="center"/>
        <w:rPr>
          <w:sz w:val="14"/>
          <w:szCs w:val="14"/>
        </w:rPr>
      </w:pPr>
      <w:r w:rsidRPr="00B22B0C">
        <w:rPr>
          <w:sz w:val="14"/>
          <w:szCs w:val="14"/>
        </w:rPr>
        <w:t>о признании безнадежной к взысканию задолженности</w:t>
      </w:r>
    </w:p>
    <w:p w:rsidR="005C2CFF" w:rsidRPr="00B22B0C" w:rsidRDefault="005C2CFF" w:rsidP="005C2CFF">
      <w:pPr>
        <w:widowControl w:val="0"/>
        <w:suppressAutoHyphens/>
        <w:jc w:val="center"/>
        <w:rPr>
          <w:sz w:val="14"/>
          <w:szCs w:val="14"/>
        </w:rPr>
      </w:pPr>
      <w:r w:rsidRPr="00B22B0C">
        <w:rPr>
          <w:sz w:val="14"/>
          <w:szCs w:val="14"/>
        </w:rPr>
        <w:t>по платежам в бюджет Солецкого муниципального округа</w:t>
      </w:r>
    </w:p>
    <w:p w:rsidR="005C2CFF" w:rsidRPr="00B22B0C" w:rsidRDefault="005C2CFF" w:rsidP="005C2CFF">
      <w:pPr>
        <w:suppressAutoHyphens/>
        <w:jc w:val="center"/>
        <w:rPr>
          <w:sz w:val="14"/>
          <w:szCs w:val="14"/>
        </w:rPr>
      </w:pPr>
      <w:r w:rsidRPr="00B22B0C">
        <w:rPr>
          <w:sz w:val="14"/>
          <w:szCs w:val="14"/>
        </w:rPr>
        <w:t>______________________________________________________ .</w:t>
      </w:r>
    </w:p>
    <w:p w:rsidR="005C2CFF" w:rsidRPr="00B22B0C" w:rsidRDefault="005C2CFF" w:rsidP="005C2CFF">
      <w:pPr>
        <w:suppressAutoHyphens/>
        <w:jc w:val="center"/>
        <w:rPr>
          <w:sz w:val="14"/>
          <w:szCs w:val="14"/>
        </w:rPr>
      </w:pPr>
      <w:r w:rsidRPr="00B22B0C">
        <w:rPr>
          <w:sz w:val="14"/>
          <w:szCs w:val="14"/>
        </w:rPr>
        <w:t>(наименование налогоплательщика)</w:t>
      </w:r>
    </w:p>
    <w:p w:rsidR="005C2CFF" w:rsidRPr="00B22B0C" w:rsidRDefault="005C2CFF" w:rsidP="005C2CFF">
      <w:pPr>
        <w:suppressAutoHyphens/>
        <w:jc w:val="both"/>
        <w:rPr>
          <w:sz w:val="14"/>
          <w:szCs w:val="14"/>
        </w:rPr>
      </w:pPr>
    </w:p>
    <w:p w:rsidR="005C2CFF" w:rsidRPr="00B22B0C" w:rsidRDefault="005C2CFF" w:rsidP="005C2CFF">
      <w:pPr>
        <w:suppressAutoHyphens/>
        <w:jc w:val="both"/>
        <w:rPr>
          <w:sz w:val="14"/>
          <w:szCs w:val="14"/>
        </w:rPr>
      </w:pPr>
      <w:r w:rsidRPr="00B22B0C">
        <w:rPr>
          <w:sz w:val="14"/>
          <w:szCs w:val="14"/>
        </w:rPr>
        <w:t>В соответствии с Порядком принятия решений о признании безнадежной к взысканию задолженности по платежам в бюджет Солецкого муниципального округа, утвержденным постановлением администрации Солецкого муниципального округа № __ от ____________</w:t>
      </w:r>
      <w:proofErr w:type="gramStart"/>
      <w:r w:rsidRPr="00B22B0C">
        <w:rPr>
          <w:sz w:val="14"/>
          <w:szCs w:val="14"/>
        </w:rPr>
        <w:t xml:space="preserve"> ,</w:t>
      </w:r>
      <w:proofErr w:type="gramEnd"/>
      <w:r w:rsidRPr="00B22B0C">
        <w:rPr>
          <w:sz w:val="14"/>
          <w:szCs w:val="14"/>
        </w:rPr>
        <w:t xml:space="preserve"> комиссия по принятию решений о признании безнадежной к взысканию задолженности по платежам в бюджет Солецкого муниципального округа, решила:</w:t>
      </w:r>
    </w:p>
    <w:p w:rsidR="005C2CFF" w:rsidRPr="00B22B0C" w:rsidRDefault="005C2CFF" w:rsidP="005C2CFF">
      <w:pPr>
        <w:suppressAutoHyphens/>
        <w:jc w:val="both"/>
        <w:rPr>
          <w:sz w:val="14"/>
          <w:szCs w:val="14"/>
        </w:rPr>
      </w:pPr>
      <w:r w:rsidRPr="00B22B0C">
        <w:rPr>
          <w:sz w:val="14"/>
          <w:szCs w:val="14"/>
        </w:rPr>
        <w:t>- Признать безнадежной к взысканию задолженность по платежам в бюджет __________________________________________________________</w:t>
      </w:r>
    </w:p>
    <w:p w:rsidR="005C2CFF" w:rsidRPr="00B22B0C" w:rsidRDefault="005C2CFF" w:rsidP="005C2CFF">
      <w:pPr>
        <w:suppressAutoHyphens/>
        <w:jc w:val="both"/>
        <w:rPr>
          <w:sz w:val="14"/>
          <w:szCs w:val="14"/>
        </w:rPr>
      </w:pPr>
      <w:r w:rsidRPr="00B22B0C">
        <w:rPr>
          <w:sz w:val="14"/>
          <w:szCs w:val="14"/>
        </w:rPr>
        <w:t>_____________________________________________________________</w:t>
      </w:r>
    </w:p>
    <w:p w:rsidR="005C2CFF" w:rsidRPr="00B22B0C" w:rsidRDefault="005C2CFF" w:rsidP="005C2CFF">
      <w:pPr>
        <w:suppressAutoHyphens/>
        <w:jc w:val="both"/>
        <w:rPr>
          <w:sz w:val="14"/>
          <w:szCs w:val="14"/>
        </w:rPr>
      </w:pPr>
      <w:proofErr w:type="gramStart"/>
      <w:r w:rsidRPr="00B22B0C">
        <w:rPr>
          <w:sz w:val="14"/>
          <w:szCs w:val="14"/>
        </w:rPr>
        <w:t>(полное наименование организации, ФИО физического лица, ИНН налогоплательщика, основной государственный регистрационный номер, код причины постановки на учет налогоплательщика организации (ИНН физического лица)</w:t>
      </w:r>
      <w:proofErr w:type="gramEnd"/>
    </w:p>
    <w:p w:rsidR="005C2CFF" w:rsidRPr="00B22B0C" w:rsidRDefault="005C2CFF" w:rsidP="005C2CFF">
      <w:pPr>
        <w:suppressAutoHyphens/>
        <w:jc w:val="both"/>
        <w:rPr>
          <w:sz w:val="14"/>
          <w:szCs w:val="14"/>
        </w:rPr>
      </w:pPr>
      <w:r w:rsidRPr="00B22B0C">
        <w:rPr>
          <w:sz w:val="14"/>
          <w:szCs w:val="14"/>
        </w:rPr>
        <w:t>в сумме __________ рублей, в том числе:</w:t>
      </w:r>
    </w:p>
    <w:p w:rsidR="005C2CFF" w:rsidRPr="00B22B0C" w:rsidRDefault="005C2CFF" w:rsidP="005C2CFF">
      <w:pPr>
        <w:suppressAutoHyphens/>
        <w:jc w:val="both"/>
        <w:rPr>
          <w:sz w:val="14"/>
          <w:szCs w:val="14"/>
        </w:rPr>
      </w:pPr>
    </w:p>
    <w:tbl>
      <w:tblPr>
        <w:tblW w:w="4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005"/>
        <w:gridCol w:w="1224"/>
        <w:gridCol w:w="788"/>
        <w:gridCol w:w="462"/>
        <w:gridCol w:w="462"/>
      </w:tblGrid>
      <w:tr w:rsidR="005C2CFF" w:rsidRPr="00B22B0C" w:rsidTr="005C2CFF">
        <w:trPr>
          <w:trHeight w:val="368"/>
        </w:trPr>
        <w:tc>
          <w:tcPr>
            <w:tcW w:w="1021" w:type="dxa"/>
            <w:vMerge w:val="restart"/>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ind w:hanging="8"/>
              <w:jc w:val="both"/>
              <w:rPr>
                <w:sz w:val="12"/>
                <w:szCs w:val="14"/>
              </w:rPr>
            </w:pPr>
            <w:r w:rsidRPr="00B22B0C">
              <w:rPr>
                <w:sz w:val="12"/>
                <w:szCs w:val="14"/>
              </w:rPr>
              <w:t>Наименование  кода доходов</w:t>
            </w:r>
          </w:p>
        </w:tc>
        <w:tc>
          <w:tcPr>
            <w:tcW w:w="1005" w:type="dxa"/>
            <w:vMerge w:val="restart"/>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jc w:val="both"/>
              <w:rPr>
                <w:sz w:val="12"/>
                <w:szCs w:val="14"/>
              </w:rPr>
            </w:pPr>
            <w:r w:rsidRPr="00B22B0C">
              <w:rPr>
                <w:sz w:val="12"/>
                <w:szCs w:val="14"/>
              </w:rPr>
              <w:t>Код бюджетной классификации</w:t>
            </w:r>
          </w:p>
        </w:tc>
        <w:tc>
          <w:tcPr>
            <w:tcW w:w="1224" w:type="dxa"/>
            <w:vMerge w:val="restart"/>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jc w:val="both"/>
              <w:rPr>
                <w:sz w:val="12"/>
                <w:szCs w:val="14"/>
              </w:rPr>
            </w:pPr>
            <w:r w:rsidRPr="00B22B0C">
              <w:rPr>
                <w:sz w:val="12"/>
                <w:szCs w:val="14"/>
              </w:rPr>
              <w:t>Сумма безнадежной к взысканию задолженности, всего (руб.)</w:t>
            </w:r>
          </w:p>
        </w:tc>
        <w:tc>
          <w:tcPr>
            <w:tcW w:w="1712" w:type="dxa"/>
            <w:gridSpan w:val="3"/>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jc w:val="both"/>
              <w:rPr>
                <w:sz w:val="12"/>
                <w:szCs w:val="14"/>
              </w:rPr>
            </w:pPr>
            <w:r w:rsidRPr="00B22B0C">
              <w:rPr>
                <w:sz w:val="12"/>
                <w:szCs w:val="14"/>
              </w:rPr>
              <w:t>В том числе</w:t>
            </w:r>
          </w:p>
        </w:tc>
      </w:tr>
      <w:tr w:rsidR="005C2CFF" w:rsidRPr="00B22B0C" w:rsidTr="005C2CFF">
        <w:tc>
          <w:tcPr>
            <w:tcW w:w="1021" w:type="dxa"/>
            <w:vMerge/>
            <w:tcBorders>
              <w:top w:val="single" w:sz="4" w:space="0" w:color="auto"/>
              <w:left w:val="single" w:sz="4" w:space="0" w:color="auto"/>
              <w:bottom w:val="single" w:sz="4" w:space="0" w:color="auto"/>
              <w:right w:val="single" w:sz="4" w:space="0" w:color="auto"/>
            </w:tcBorders>
            <w:vAlign w:val="center"/>
            <w:hideMark/>
          </w:tcPr>
          <w:p w:rsidR="005C2CFF" w:rsidRPr="00B22B0C" w:rsidRDefault="005C2CFF" w:rsidP="005C2CFF">
            <w:pPr>
              <w:suppressAutoHyphens/>
              <w:jc w:val="both"/>
              <w:rPr>
                <w:sz w:val="12"/>
                <w:szCs w:val="14"/>
              </w:rPr>
            </w:pPr>
          </w:p>
        </w:tc>
        <w:tc>
          <w:tcPr>
            <w:tcW w:w="1005" w:type="dxa"/>
            <w:vMerge/>
            <w:tcBorders>
              <w:top w:val="single" w:sz="4" w:space="0" w:color="auto"/>
              <w:left w:val="single" w:sz="4" w:space="0" w:color="auto"/>
              <w:bottom w:val="single" w:sz="4" w:space="0" w:color="auto"/>
              <w:right w:val="single" w:sz="4" w:space="0" w:color="auto"/>
            </w:tcBorders>
            <w:vAlign w:val="center"/>
            <w:hideMark/>
          </w:tcPr>
          <w:p w:rsidR="005C2CFF" w:rsidRPr="00B22B0C" w:rsidRDefault="005C2CFF" w:rsidP="005C2CFF">
            <w:pPr>
              <w:suppressAutoHyphens/>
              <w:jc w:val="both"/>
              <w:rPr>
                <w:sz w:val="12"/>
                <w:szCs w:val="14"/>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5C2CFF" w:rsidRPr="00B22B0C" w:rsidRDefault="005C2CFF" w:rsidP="005C2CFF">
            <w:pPr>
              <w:suppressAutoHyphens/>
              <w:jc w:val="both"/>
              <w:rPr>
                <w:sz w:val="12"/>
                <w:szCs w:val="14"/>
              </w:rPr>
            </w:pPr>
          </w:p>
        </w:tc>
        <w:tc>
          <w:tcPr>
            <w:tcW w:w="788" w:type="dxa"/>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jc w:val="both"/>
              <w:rPr>
                <w:sz w:val="12"/>
                <w:szCs w:val="14"/>
              </w:rPr>
            </w:pPr>
            <w:proofErr w:type="spellStart"/>
            <w:proofErr w:type="gramStart"/>
            <w:r w:rsidRPr="00B22B0C">
              <w:rPr>
                <w:sz w:val="12"/>
                <w:szCs w:val="14"/>
              </w:rPr>
              <w:t>Неналого</w:t>
            </w:r>
            <w:proofErr w:type="spellEnd"/>
            <w:r w:rsidRPr="00B22B0C">
              <w:rPr>
                <w:sz w:val="12"/>
                <w:szCs w:val="14"/>
              </w:rPr>
              <w:t>-вый</w:t>
            </w:r>
            <w:proofErr w:type="gramEnd"/>
            <w:r w:rsidRPr="00B22B0C">
              <w:rPr>
                <w:sz w:val="12"/>
                <w:szCs w:val="14"/>
              </w:rPr>
              <w:t xml:space="preserve"> доход</w:t>
            </w:r>
          </w:p>
        </w:tc>
        <w:tc>
          <w:tcPr>
            <w:tcW w:w="462" w:type="dxa"/>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jc w:val="both"/>
              <w:rPr>
                <w:sz w:val="12"/>
                <w:szCs w:val="14"/>
              </w:rPr>
            </w:pPr>
            <w:r w:rsidRPr="00B22B0C">
              <w:rPr>
                <w:sz w:val="12"/>
                <w:szCs w:val="14"/>
              </w:rPr>
              <w:t>пени</w:t>
            </w:r>
          </w:p>
        </w:tc>
        <w:tc>
          <w:tcPr>
            <w:tcW w:w="462" w:type="dxa"/>
            <w:tcBorders>
              <w:top w:val="single" w:sz="4" w:space="0" w:color="auto"/>
              <w:left w:val="single" w:sz="4" w:space="0" w:color="auto"/>
              <w:bottom w:val="single" w:sz="4" w:space="0" w:color="auto"/>
              <w:right w:val="single" w:sz="4" w:space="0" w:color="auto"/>
            </w:tcBorders>
            <w:hideMark/>
          </w:tcPr>
          <w:p w:rsidR="005C2CFF" w:rsidRPr="00B22B0C" w:rsidRDefault="005C2CFF" w:rsidP="005C2CFF">
            <w:pPr>
              <w:suppressAutoHyphens/>
              <w:jc w:val="both"/>
              <w:rPr>
                <w:sz w:val="12"/>
                <w:szCs w:val="14"/>
              </w:rPr>
            </w:pPr>
            <w:r w:rsidRPr="00B22B0C">
              <w:rPr>
                <w:sz w:val="12"/>
                <w:szCs w:val="14"/>
              </w:rPr>
              <w:t>штрафы</w:t>
            </w:r>
          </w:p>
        </w:tc>
      </w:tr>
      <w:tr w:rsidR="005C2CFF" w:rsidRPr="00B22B0C" w:rsidTr="005C2CFF">
        <w:tc>
          <w:tcPr>
            <w:tcW w:w="1021"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1005"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1224"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788"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462"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462"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r>
      <w:tr w:rsidR="005C2CFF" w:rsidRPr="00B22B0C" w:rsidTr="005C2CFF">
        <w:tc>
          <w:tcPr>
            <w:tcW w:w="1021"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1005"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1224"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788"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462"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c>
          <w:tcPr>
            <w:tcW w:w="462" w:type="dxa"/>
            <w:tcBorders>
              <w:top w:val="single" w:sz="4" w:space="0" w:color="auto"/>
              <w:left w:val="single" w:sz="4" w:space="0" w:color="auto"/>
              <w:bottom w:val="single" w:sz="4" w:space="0" w:color="auto"/>
              <w:right w:val="single" w:sz="4" w:space="0" w:color="auto"/>
            </w:tcBorders>
          </w:tcPr>
          <w:p w:rsidR="005C2CFF" w:rsidRPr="00B22B0C" w:rsidRDefault="005C2CFF" w:rsidP="005C2CFF">
            <w:pPr>
              <w:suppressAutoHyphens/>
              <w:jc w:val="both"/>
              <w:rPr>
                <w:sz w:val="12"/>
                <w:szCs w:val="14"/>
              </w:rPr>
            </w:pPr>
          </w:p>
        </w:tc>
      </w:tr>
    </w:tbl>
    <w:p w:rsidR="005C2CFF" w:rsidRPr="00B22B0C" w:rsidRDefault="005C2CFF" w:rsidP="005C2CFF">
      <w:pPr>
        <w:suppressAutoHyphens/>
        <w:jc w:val="both"/>
        <w:rPr>
          <w:sz w:val="14"/>
          <w:szCs w:val="14"/>
        </w:rPr>
      </w:pPr>
      <w:r w:rsidRPr="00B22B0C">
        <w:rPr>
          <w:sz w:val="14"/>
          <w:szCs w:val="14"/>
        </w:rPr>
        <w:t xml:space="preserve">Подписи членов комиссии:                                                            </w:t>
      </w:r>
    </w:p>
    <w:p w:rsidR="005C2CFF" w:rsidRPr="00B22B0C" w:rsidRDefault="005C2CFF" w:rsidP="005C2CFF">
      <w:pPr>
        <w:suppressAutoHyphens/>
        <w:jc w:val="right"/>
        <w:rPr>
          <w:sz w:val="14"/>
          <w:szCs w:val="14"/>
        </w:rPr>
      </w:pPr>
      <w:r w:rsidRPr="00B22B0C">
        <w:rPr>
          <w:sz w:val="14"/>
          <w:szCs w:val="14"/>
        </w:rPr>
        <w:lastRenderedPageBreak/>
        <w:t xml:space="preserve">                                                                                                 Утверждено</w:t>
      </w:r>
    </w:p>
    <w:p w:rsidR="005C2CFF" w:rsidRPr="00B22B0C" w:rsidRDefault="005C2CFF" w:rsidP="005C2CFF">
      <w:pPr>
        <w:suppressAutoHyphens/>
        <w:jc w:val="right"/>
        <w:rPr>
          <w:sz w:val="14"/>
          <w:szCs w:val="14"/>
        </w:rPr>
      </w:pPr>
      <w:r w:rsidRPr="00B22B0C">
        <w:rPr>
          <w:sz w:val="14"/>
          <w:szCs w:val="14"/>
        </w:rPr>
        <w:t>постановлением Администрации</w:t>
      </w:r>
    </w:p>
    <w:p w:rsidR="005C2CFF" w:rsidRPr="00B22B0C" w:rsidRDefault="005C2CFF" w:rsidP="005C2CFF">
      <w:pPr>
        <w:suppressAutoHyphens/>
        <w:jc w:val="right"/>
        <w:rPr>
          <w:sz w:val="14"/>
          <w:szCs w:val="14"/>
        </w:rPr>
      </w:pPr>
      <w:r w:rsidRPr="00B22B0C">
        <w:rPr>
          <w:sz w:val="14"/>
          <w:szCs w:val="14"/>
        </w:rPr>
        <w:t xml:space="preserve">                                                                                            муниципального округа</w:t>
      </w:r>
    </w:p>
    <w:p w:rsidR="005C2CFF" w:rsidRPr="00B22B0C" w:rsidRDefault="005C2CFF" w:rsidP="005C2CFF">
      <w:pPr>
        <w:tabs>
          <w:tab w:val="left" w:pos="4536"/>
        </w:tabs>
        <w:suppressAutoHyphens/>
        <w:jc w:val="right"/>
        <w:rPr>
          <w:sz w:val="14"/>
          <w:szCs w:val="14"/>
        </w:rPr>
      </w:pPr>
      <w:r w:rsidRPr="00B22B0C">
        <w:rPr>
          <w:sz w:val="14"/>
          <w:szCs w:val="14"/>
        </w:rPr>
        <w:t xml:space="preserve">от 08.02.2021 № 192 </w:t>
      </w:r>
    </w:p>
    <w:p w:rsidR="005C2CFF" w:rsidRPr="00B22B0C" w:rsidRDefault="005C2CFF" w:rsidP="005C2CFF">
      <w:pPr>
        <w:suppressAutoHyphens/>
        <w:jc w:val="center"/>
        <w:rPr>
          <w:b/>
          <w:sz w:val="14"/>
          <w:szCs w:val="14"/>
        </w:rPr>
      </w:pPr>
      <w:r w:rsidRPr="00B22B0C">
        <w:rPr>
          <w:b/>
          <w:sz w:val="14"/>
          <w:szCs w:val="14"/>
        </w:rPr>
        <w:t>Положение</w:t>
      </w:r>
    </w:p>
    <w:p w:rsidR="005C2CFF" w:rsidRPr="00B22B0C" w:rsidRDefault="005C2CFF" w:rsidP="005C2CFF">
      <w:pPr>
        <w:suppressAutoHyphens/>
        <w:jc w:val="center"/>
        <w:rPr>
          <w:b/>
          <w:sz w:val="14"/>
          <w:szCs w:val="14"/>
        </w:rPr>
      </w:pPr>
      <w:proofErr w:type="gramStart"/>
      <w:r w:rsidRPr="00B22B0C">
        <w:rPr>
          <w:b/>
          <w:sz w:val="14"/>
          <w:szCs w:val="14"/>
        </w:rPr>
        <w:t>о комиссии по рассмотрению вопросов о признании безнадежной к взысканию задолженности по платежам</w:t>
      </w:r>
      <w:proofErr w:type="gramEnd"/>
      <w:r w:rsidRPr="00B22B0C">
        <w:rPr>
          <w:b/>
          <w:sz w:val="14"/>
          <w:szCs w:val="14"/>
        </w:rPr>
        <w:t xml:space="preserve"> в бюджет Солецкого муниципального округа </w:t>
      </w:r>
    </w:p>
    <w:p w:rsidR="005C2CFF" w:rsidRPr="00B22B0C" w:rsidRDefault="005C2CFF" w:rsidP="005C2CFF">
      <w:pPr>
        <w:suppressAutoHyphens/>
        <w:rPr>
          <w:sz w:val="14"/>
          <w:szCs w:val="14"/>
        </w:rPr>
      </w:pPr>
    </w:p>
    <w:p w:rsidR="005C2CFF" w:rsidRPr="00B22B0C" w:rsidRDefault="005C2CFF" w:rsidP="005C2CFF">
      <w:pPr>
        <w:suppressAutoHyphens/>
        <w:ind w:firstLine="284"/>
        <w:rPr>
          <w:b/>
          <w:sz w:val="14"/>
          <w:szCs w:val="14"/>
        </w:rPr>
      </w:pPr>
      <w:r w:rsidRPr="00B22B0C">
        <w:rPr>
          <w:b/>
          <w:sz w:val="14"/>
          <w:szCs w:val="14"/>
        </w:rPr>
        <w:t>1. Общие положения</w:t>
      </w:r>
    </w:p>
    <w:p w:rsidR="005C2CFF" w:rsidRPr="00B22B0C" w:rsidRDefault="005C2CFF" w:rsidP="005C2CFF">
      <w:pPr>
        <w:suppressAutoHyphens/>
        <w:ind w:firstLine="284"/>
        <w:jc w:val="both"/>
        <w:rPr>
          <w:sz w:val="14"/>
          <w:szCs w:val="14"/>
        </w:rPr>
      </w:pPr>
      <w:r w:rsidRPr="00B22B0C">
        <w:rPr>
          <w:sz w:val="14"/>
          <w:szCs w:val="14"/>
        </w:rPr>
        <w:t>1.1. Настоящее Положение устанавливает порядок деятельности комиссии по рассмотрению вопросов признания безнадежной к взысканию задолженности по платежам в бюджет Солецкого муниципального округа (далее – комиссия).</w:t>
      </w:r>
    </w:p>
    <w:p w:rsidR="005C2CFF" w:rsidRPr="00B22B0C" w:rsidRDefault="005C2CFF" w:rsidP="005C2CFF">
      <w:pPr>
        <w:suppressAutoHyphens/>
        <w:ind w:firstLine="284"/>
        <w:jc w:val="both"/>
        <w:rPr>
          <w:sz w:val="14"/>
          <w:szCs w:val="14"/>
        </w:rPr>
      </w:pPr>
      <w:r w:rsidRPr="00B22B0C">
        <w:rPr>
          <w:sz w:val="14"/>
          <w:szCs w:val="14"/>
        </w:rPr>
        <w:t xml:space="preserve">1.2.  Комиссия в своей деятельности руководствуется </w:t>
      </w:r>
      <w:hyperlink r:id="rId126" w:history="1">
        <w:r w:rsidRPr="00B22B0C">
          <w:rPr>
            <w:sz w:val="14"/>
            <w:szCs w:val="14"/>
          </w:rPr>
          <w:t>Конституцией</w:t>
        </w:r>
      </w:hyperlink>
      <w:r w:rsidRPr="00B22B0C">
        <w:rPr>
          <w:sz w:val="14"/>
          <w:szCs w:val="14"/>
        </w:rPr>
        <w:t xml:space="preserve"> Российской Федерации,  федеральными законами и иными нормативными правовыми актами Российской Федерации, а также настоящим Положением и Порядком признания безнадежной к взысканию задолженности по платежам в бюджет Солецкого муниципального округа.</w:t>
      </w:r>
    </w:p>
    <w:p w:rsidR="005C2CFF" w:rsidRPr="00B22B0C" w:rsidRDefault="005C2CFF" w:rsidP="005C2CFF">
      <w:pPr>
        <w:suppressAutoHyphens/>
        <w:ind w:firstLine="284"/>
        <w:jc w:val="both"/>
        <w:rPr>
          <w:sz w:val="14"/>
          <w:szCs w:val="14"/>
        </w:rPr>
      </w:pPr>
      <w:r w:rsidRPr="00B22B0C">
        <w:rPr>
          <w:sz w:val="14"/>
          <w:szCs w:val="14"/>
        </w:rPr>
        <w:t>1.3. Комиссия состоит из председателя комиссии, секретаря комиссии и 5 членов комиссии.</w:t>
      </w:r>
    </w:p>
    <w:p w:rsidR="005C2CFF" w:rsidRPr="00B22B0C" w:rsidRDefault="005C2CFF" w:rsidP="005C2CFF">
      <w:pPr>
        <w:suppressAutoHyphens/>
        <w:ind w:firstLine="284"/>
        <w:jc w:val="both"/>
        <w:rPr>
          <w:b/>
          <w:sz w:val="14"/>
          <w:szCs w:val="14"/>
        </w:rPr>
      </w:pPr>
      <w:r w:rsidRPr="00B22B0C">
        <w:rPr>
          <w:b/>
          <w:sz w:val="14"/>
          <w:szCs w:val="14"/>
        </w:rPr>
        <w:t>2.  Основные задачи комиссии</w:t>
      </w:r>
    </w:p>
    <w:p w:rsidR="005C2CFF" w:rsidRPr="00B22B0C" w:rsidRDefault="005C2CFF" w:rsidP="005C2CFF">
      <w:pPr>
        <w:widowControl w:val="0"/>
        <w:suppressAutoHyphens/>
        <w:ind w:firstLine="284"/>
        <w:jc w:val="both"/>
        <w:rPr>
          <w:sz w:val="14"/>
          <w:szCs w:val="14"/>
        </w:rPr>
      </w:pPr>
      <w:r w:rsidRPr="00B22B0C">
        <w:rPr>
          <w:sz w:val="14"/>
          <w:szCs w:val="14"/>
        </w:rPr>
        <w:t>Основными задачами комиссии являются:</w:t>
      </w:r>
    </w:p>
    <w:p w:rsidR="005C2CFF" w:rsidRPr="00B22B0C" w:rsidRDefault="005C2CFF" w:rsidP="005C2CFF">
      <w:pPr>
        <w:widowControl w:val="0"/>
        <w:tabs>
          <w:tab w:val="left" w:pos="815"/>
        </w:tabs>
        <w:suppressAutoHyphens/>
        <w:ind w:firstLine="284"/>
        <w:jc w:val="both"/>
        <w:rPr>
          <w:sz w:val="14"/>
          <w:szCs w:val="14"/>
        </w:rPr>
      </w:pPr>
      <w:r w:rsidRPr="00B22B0C">
        <w:rPr>
          <w:sz w:val="14"/>
          <w:szCs w:val="14"/>
        </w:rPr>
        <w:t>2.1. Рассмотрение, проверка и анализ документов, представленных в соответствии с Порядком признания безнадежной к взысканию задолженности по платежам в  бюджет;</w:t>
      </w:r>
    </w:p>
    <w:p w:rsidR="005C2CFF" w:rsidRPr="00B22B0C" w:rsidRDefault="005C2CFF" w:rsidP="005C2CFF">
      <w:pPr>
        <w:widowControl w:val="0"/>
        <w:tabs>
          <w:tab w:val="left" w:pos="599"/>
        </w:tabs>
        <w:suppressAutoHyphens/>
        <w:ind w:firstLine="284"/>
        <w:jc w:val="both"/>
        <w:rPr>
          <w:sz w:val="14"/>
          <w:szCs w:val="14"/>
        </w:rPr>
      </w:pPr>
      <w:r w:rsidRPr="00B22B0C">
        <w:rPr>
          <w:sz w:val="14"/>
          <w:szCs w:val="14"/>
        </w:rPr>
        <w:t>2.2. Оценка обоснованности признания безнадежной к взысканию задолженности</w:t>
      </w:r>
      <w:r w:rsidRPr="00B22B0C">
        <w:rPr>
          <w:spacing w:val="-10"/>
          <w:sz w:val="14"/>
          <w:szCs w:val="14"/>
        </w:rPr>
        <w:t>;</w:t>
      </w:r>
    </w:p>
    <w:p w:rsidR="005C2CFF" w:rsidRPr="00B22B0C" w:rsidRDefault="005C2CFF" w:rsidP="005C2CFF">
      <w:pPr>
        <w:widowControl w:val="0"/>
        <w:tabs>
          <w:tab w:val="left" w:pos="628"/>
        </w:tabs>
        <w:suppressAutoHyphens/>
        <w:ind w:firstLine="284"/>
        <w:jc w:val="both"/>
        <w:rPr>
          <w:sz w:val="14"/>
          <w:szCs w:val="14"/>
        </w:rPr>
      </w:pPr>
      <w:r w:rsidRPr="00B22B0C">
        <w:rPr>
          <w:sz w:val="14"/>
          <w:szCs w:val="14"/>
        </w:rPr>
        <w:t>2.3. Принятие одного из следующих решений по результатам рассмотрения вопроса о признании задолженности безнадежной к взысканию:</w:t>
      </w:r>
    </w:p>
    <w:p w:rsidR="005C2CFF" w:rsidRPr="00B22B0C" w:rsidRDefault="005C2CFF" w:rsidP="005C2CFF">
      <w:pPr>
        <w:widowControl w:val="0"/>
        <w:tabs>
          <w:tab w:val="left" w:pos="628"/>
        </w:tabs>
        <w:suppressAutoHyphens/>
        <w:ind w:firstLine="284"/>
        <w:jc w:val="both"/>
        <w:rPr>
          <w:sz w:val="14"/>
          <w:szCs w:val="14"/>
        </w:rPr>
      </w:pPr>
      <w:r w:rsidRPr="00B22B0C">
        <w:rPr>
          <w:sz w:val="14"/>
          <w:szCs w:val="14"/>
        </w:rPr>
        <w:t>а) признать задолженность по платежам в  бюджет безнадежной к взысканию;</w:t>
      </w:r>
    </w:p>
    <w:p w:rsidR="005C2CFF" w:rsidRPr="00B22B0C" w:rsidRDefault="005C2CFF" w:rsidP="005C2CFF">
      <w:pPr>
        <w:widowControl w:val="0"/>
        <w:tabs>
          <w:tab w:val="left" w:pos="628"/>
        </w:tabs>
        <w:suppressAutoHyphens/>
        <w:ind w:firstLine="284"/>
        <w:jc w:val="both"/>
        <w:rPr>
          <w:sz w:val="14"/>
          <w:szCs w:val="14"/>
        </w:rPr>
      </w:pPr>
      <w:r w:rsidRPr="00B22B0C">
        <w:rPr>
          <w:sz w:val="14"/>
          <w:szCs w:val="14"/>
        </w:rPr>
        <w:t>б) отказать в признании задолженности по платежам в местный бюджет безнадежной к взысканию. Данное решение не препятствует повторному рассмотрению вопроса о возможности признания задолженности по платежам в  бюджет безнадежной к взысканию.</w:t>
      </w:r>
    </w:p>
    <w:p w:rsidR="005C2CFF" w:rsidRPr="00B22B0C" w:rsidRDefault="005C2CFF" w:rsidP="005C2CFF">
      <w:pPr>
        <w:widowControl w:val="0"/>
        <w:suppressAutoHyphens/>
        <w:ind w:firstLine="284"/>
        <w:jc w:val="both"/>
        <w:rPr>
          <w:b/>
          <w:sz w:val="14"/>
          <w:szCs w:val="14"/>
        </w:rPr>
      </w:pPr>
      <w:r w:rsidRPr="00B22B0C">
        <w:rPr>
          <w:b/>
          <w:sz w:val="14"/>
          <w:szCs w:val="14"/>
        </w:rPr>
        <w:t>3.  Права комиссии</w:t>
      </w:r>
    </w:p>
    <w:p w:rsidR="005C2CFF" w:rsidRPr="00B22B0C" w:rsidRDefault="005C2CFF" w:rsidP="005C2CFF">
      <w:pPr>
        <w:widowControl w:val="0"/>
        <w:suppressAutoHyphens/>
        <w:ind w:firstLine="284"/>
        <w:jc w:val="both"/>
        <w:rPr>
          <w:sz w:val="14"/>
          <w:szCs w:val="14"/>
        </w:rPr>
      </w:pPr>
      <w:r w:rsidRPr="00B22B0C">
        <w:rPr>
          <w:sz w:val="14"/>
          <w:szCs w:val="14"/>
        </w:rPr>
        <w:t>Комиссия имеет право:</w:t>
      </w:r>
    </w:p>
    <w:p w:rsidR="005C2CFF" w:rsidRPr="00B22B0C" w:rsidRDefault="005C2CFF" w:rsidP="005C2CFF">
      <w:pPr>
        <w:widowControl w:val="0"/>
        <w:suppressAutoHyphens/>
        <w:ind w:firstLine="284"/>
        <w:jc w:val="both"/>
        <w:rPr>
          <w:sz w:val="14"/>
          <w:szCs w:val="14"/>
        </w:rPr>
      </w:pPr>
      <w:r w:rsidRPr="00B22B0C">
        <w:rPr>
          <w:sz w:val="14"/>
          <w:szCs w:val="14"/>
        </w:rPr>
        <w:t>3.1. Запрашивать информацию по вопросам, относящимся к компетенции комиссии;</w:t>
      </w:r>
    </w:p>
    <w:p w:rsidR="005C2CFF" w:rsidRPr="00B22B0C" w:rsidRDefault="005C2CFF" w:rsidP="005C2CFF">
      <w:pPr>
        <w:widowControl w:val="0"/>
        <w:suppressAutoHyphens/>
        <w:ind w:firstLine="284"/>
        <w:jc w:val="both"/>
        <w:rPr>
          <w:sz w:val="14"/>
          <w:szCs w:val="14"/>
        </w:rPr>
      </w:pPr>
      <w:r w:rsidRPr="00B22B0C">
        <w:rPr>
          <w:sz w:val="14"/>
          <w:szCs w:val="14"/>
        </w:rPr>
        <w:t>3.2. Заслушивать представителей плательщиков по вопросам, относящимся к компетенции комиссии.</w:t>
      </w:r>
    </w:p>
    <w:p w:rsidR="005C2CFF" w:rsidRPr="00B22B0C" w:rsidRDefault="005C2CFF" w:rsidP="005C2CFF">
      <w:pPr>
        <w:widowControl w:val="0"/>
        <w:suppressAutoHyphens/>
        <w:ind w:firstLine="284"/>
        <w:jc w:val="both"/>
        <w:rPr>
          <w:b/>
          <w:sz w:val="14"/>
          <w:szCs w:val="14"/>
        </w:rPr>
      </w:pPr>
      <w:r w:rsidRPr="00B22B0C">
        <w:rPr>
          <w:b/>
          <w:sz w:val="14"/>
          <w:szCs w:val="14"/>
        </w:rPr>
        <w:t>4. Организация работы комиссии</w:t>
      </w:r>
    </w:p>
    <w:p w:rsidR="005C2CFF" w:rsidRPr="00B22B0C" w:rsidRDefault="005C2CFF" w:rsidP="005C2CFF">
      <w:pPr>
        <w:widowControl w:val="0"/>
        <w:tabs>
          <w:tab w:val="left" w:pos="975"/>
          <w:tab w:val="left" w:pos="1908"/>
          <w:tab w:val="left" w:pos="2284"/>
          <w:tab w:val="left" w:pos="3198"/>
          <w:tab w:val="left" w:pos="4807"/>
          <w:tab w:val="left" w:pos="6215"/>
          <w:tab w:val="left" w:pos="7641"/>
          <w:tab w:val="left" w:pos="9205"/>
        </w:tabs>
        <w:suppressAutoHyphens/>
        <w:ind w:firstLine="284"/>
        <w:jc w:val="both"/>
        <w:rPr>
          <w:sz w:val="14"/>
          <w:szCs w:val="14"/>
        </w:rPr>
      </w:pPr>
      <w:r w:rsidRPr="00B22B0C">
        <w:rPr>
          <w:sz w:val="14"/>
          <w:szCs w:val="14"/>
        </w:rPr>
        <w:t>4.1. Заседания комиссии проводятся по мере необходимости. Дату,  время и место проведения заседания комиссии определяет ее председатель либо лицо, исполняющее его обязанности.</w:t>
      </w:r>
    </w:p>
    <w:p w:rsidR="005C2CFF" w:rsidRPr="00B22B0C" w:rsidRDefault="005C2CFF" w:rsidP="005C2CFF">
      <w:pPr>
        <w:widowControl w:val="0"/>
        <w:tabs>
          <w:tab w:val="left" w:pos="659"/>
        </w:tabs>
        <w:suppressAutoHyphens/>
        <w:ind w:firstLine="284"/>
        <w:jc w:val="both"/>
        <w:rPr>
          <w:sz w:val="14"/>
          <w:szCs w:val="14"/>
        </w:rPr>
      </w:pPr>
      <w:r w:rsidRPr="00B22B0C">
        <w:rPr>
          <w:sz w:val="14"/>
          <w:szCs w:val="14"/>
        </w:rPr>
        <w:t>4.2. Заседания комиссии проводятся председателем комиссии или лицом, исполняющим его обязанности, и оформляются протоколом, который подписывается председателем комиссии или лицом, исполняющим его обязанности, и секретарем комиссии.</w:t>
      </w:r>
    </w:p>
    <w:p w:rsidR="005C2CFF" w:rsidRPr="00B22B0C" w:rsidRDefault="005C2CFF" w:rsidP="005C2CFF">
      <w:pPr>
        <w:widowControl w:val="0"/>
        <w:tabs>
          <w:tab w:val="left" w:pos="637"/>
        </w:tabs>
        <w:suppressAutoHyphens/>
        <w:ind w:firstLine="284"/>
        <w:jc w:val="both"/>
        <w:rPr>
          <w:sz w:val="14"/>
          <w:szCs w:val="14"/>
        </w:rPr>
      </w:pPr>
      <w:r w:rsidRPr="00B22B0C">
        <w:rPr>
          <w:sz w:val="14"/>
          <w:szCs w:val="14"/>
        </w:rPr>
        <w:t>4.3. Заседание комиссии является правомочным, если на нем присутствует более половины членов комиссии.</w:t>
      </w:r>
    </w:p>
    <w:p w:rsidR="005C2CFF" w:rsidRPr="00B22B0C" w:rsidRDefault="005C2CFF" w:rsidP="005C2CFF">
      <w:pPr>
        <w:widowControl w:val="0"/>
        <w:tabs>
          <w:tab w:val="left" w:pos="618"/>
        </w:tabs>
        <w:suppressAutoHyphens/>
        <w:ind w:firstLine="284"/>
        <w:jc w:val="both"/>
        <w:rPr>
          <w:sz w:val="14"/>
          <w:szCs w:val="14"/>
        </w:rPr>
      </w:pPr>
      <w:r w:rsidRPr="00B22B0C">
        <w:rPr>
          <w:sz w:val="14"/>
          <w:szCs w:val="14"/>
        </w:rPr>
        <w:t xml:space="preserve">4.4. Решение комиссии принимается путем открытого голосования простым большинством голосов от числа членов комиссии, присутствующих на ее заседании. При равенстве голосов решающим считается голос председателя комиссии. </w:t>
      </w:r>
    </w:p>
    <w:p w:rsidR="005C2CFF" w:rsidRPr="00B22B0C" w:rsidRDefault="005C2CFF" w:rsidP="005C2CFF">
      <w:pPr>
        <w:widowControl w:val="0"/>
        <w:tabs>
          <w:tab w:val="left" w:pos="618"/>
        </w:tabs>
        <w:suppressAutoHyphens/>
        <w:ind w:firstLine="284"/>
        <w:jc w:val="both"/>
        <w:rPr>
          <w:sz w:val="14"/>
          <w:szCs w:val="14"/>
        </w:rPr>
      </w:pPr>
      <w:r w:rsidRPr="00B22B0C">
        <w:rPr>
          <w:sz w:val="14"/>
          <w:szCs w:val="14"/>
        </w:rPr>
        <w:t xml:space="preserve">4.5. Решение комиссии подписывается </w:t>
      </w:r>
      <w:proofErr w:type="gramStart"/>
      <w:r w:rsidRPr="00B22B0C">
        <w:rPr>
          <w:sz w:val="14"/>
          <w:szCs w:val="14"/>
        </w:rPr>
        <w:t>всеми членами к</w:t>
      </w:r>
      <w:r w:rsidRPr="00B22B0C">
        <w:rPr>
          <w:spacing w:val="-1"/>
          <w:sz w:val="14"/>
          <w:szCs w:val="14"/>
        </w:rPr>
        <w:t xml:space="preserve">омиссии, </w:t>
      </w:r>
      <w:r w:rsidRPr="00B22B0C">
        <w:rPr>
          <w:sz w:val="14"/>
          <w:szCs w:val="14"/>
        </w:rPr>
        <w:t>присутствовавшими на ее заседании и утверждается</w:t>
      </w:r>
      <w:proofErr w:type="gramEnd"/>
      <w:r w:rsidRPr="00B22B0C">
        <w:rPr>
          <w:sz w:val="14"/>
          <w:szCs w:val="14"/>
        </w:rPr>
        <w:t xml:space="preserve"> руководителем администратора доходов.</w:t>
      </w:r>
    </w:p>
    <w:p w:rsidR="005C2CFF" w:rsidRPr="00B22B0C" w:rsidRDefault="005C2CFF" w:rsidP="00841FEC">
      <w:pPr>
        <w:widowControl w:val="0"/>
        <w:autoSpaceDE w:val="0"/>
        <w:autoSpaceDN w:val="0"/>
        <w:adjustRightInd w:val="0"/>
        <w:jc w:val="center"/>
        <w:rPr>
          <w:b/>
          <w:sz w:val="14"/>
          <w:szCs w:val="14"/>
        </w:rPr>
      </w:pPr>
    </w:p>
    <w:p w:rsidR="00841FEC" w:rsidRPr="00B22B0C" w:rsidRDefault="00841FEC" w:rsidP="00841FEC">
      <w:pPr>
        <w:jc w:val="center"/>
        <w:rPr>
          <w:b/>
          <w:sz w:val="14"/>
        </w:rPr>
      </w:pPr>
      <w:r w:rsidRPr="00B22B0C">
        <w:rPr>
          <w:b/>
          <w:sz w:val="14"/>
        </w:rPr>
        <w:t>ПОСТАНОВЛЕНИЕ</w:t>
      </w:r>
    </w:p>
    <w:p w:rsidR="00841FEC" w:rsidRPr="00B22B0C" w:rsidRDefault="00841FEC" w:rsidP="00841FEC">
      <w:pPr>
        <w:jc w:val="center"/>
        <w:rPr>
          <w:sz w:val="14"/>
        </w:rPr>
      </w:pPr>
      <w:r w:rsidRPr="00B22B0C">
        <w:rPr>
          <w:sz w:val="14"/>
        </w:rPr>
        <w:t>Администрации Солецкого муниципального округа</w:t>
      </w:r>
    </w:p>
    <w:p w:rsidR="00841FEC" w:rsidRPr="00B22B0C" w:rsidRDefault="00841FEC" w:rsidP="00841FEC">
      <w:pPr>
        <w:jc w:val="center"/>
        <w:rPr>
          <w:sz w:val="14"/>
        </w:rPr>
      </w:pPr>
    </w:p>
    <w:p w:rsidR="00841FEC" w:rsidRPr="00B22B0C" w:rsidRDefault="00841FEC" w:rsidP="00841FEC">
      <w:pPr>
        <w:jc w:val="center"/>
        <w:rPr>
          <w:sz w:val="14"/>
        </w:rPr>
      </w:pPr>
      <w:r w:rsidRPr="00B22B0C">
        <w:rPr>
          <w:sz w:val="14"/>
        </w:rPr>
        <w:t>от 08.02.2021 № 193</w:t>
      </w:r>
    </w:p>
    <w:p w:rsidR="00841FEC" w:rsidRPr="00B22B0C" w:rsidRDefault="00841FEC" w:rsidP="00841FEC">
      <w:pPr>
        <w:jc w:val="center"/>
        <w:rPr>
          <w:sz w:val="14"/>
        </w:rPr>
      </w:pPr>
      <w:r w:rsidRPr="00B22B0C">
        <w:rPr>
          <w:sz w:val="14"/>
        </w:rPr>
        <w:t>г. Сольцы</w:t>
      </w:r>
    </w:p>
    <w:p w:rsidR="005C2CFF" w:rsidRPr="00B22B0C" w:rsidRDefault="005C2CFF" w:rsidP="00D70EAB">
      <w:pPr>
        <w:widowControl w:val="0"/>
        <w:autoSpaceDE w:val="0"/>
        <w:autoSpaceDN w:val="0"/>
        <w:adjustRightInd w:val="0"/>
        <w:jc w:val="center"/>
        <w:rPr>
          <w:b/>
          <w:sz w:val="14"/>
          <w:szCs w:val="14"/>
        </w:rPr>
      </w:pPr>
    </w:p>
    <w:p w:rsidR="005C2CFF" w:rsidRPr="00B22B0C" w:rsidRDefault="005C2CFF" w:rsidP="005C2CFF">
      <w:pPr>
        <w:widowControl w:val="0"/>
        <w:suppressAutoHyphens/>
        <w:autoSpaceDE w:val="0"/>
        <w:autoSpaceDN w:val="0"/>
        <w:adjustRightInd w:val="0"/>
        <w:jc w:val="center"/>
        <w:rPr>
          <w:b/>
          <w:sz w:val="14"/>
          <w:szCs w:val="14"/>
        </w:rPr>
      </w:pPr>
      <w:r w:rsidRPr="00B22B0C">
        <w:rPr>
          <w:b/>
          <w:bCs/>
          <w:sz w:val="14"/>
          <w:szCs w:val="14"/>
        </w:rPr>
        <w:t xml:space="preserve">Об утверждении  Порядка </w:t>
      </w:r>
      <w:r w:rsidRPr="00B22B0C">
        <w:rPr>
          <w:b/>
          <w:sz w:val="14"/>
          <w:szCs w:val="14"/>
        </w:rPr>
        <w:t>проведения оценки</w:t>
      </w:r>
    </w:p>
    <w:p w:rsidR="005C2CFF" w:rsidRPr="00B22B0C" w:rsidRDefault="005C2CFF" w:rsidP="005C2CFF">
      <w:pPr>
        <w:widowControl w:val="0"/>
        <w:suppressAutoHyphens/>
        <w:autoSpaceDE w:val="0"/>
        <w:autoSpaceDN w:val="0"/>
        <w:adjustRightInd w:val="0"/>
        <w:jc w:val="center"/>
        <w:rPr>
          <w:b/>
          <w:sz w:val="14"/>
          <w:szCs w:val="14"/>
        </w:rPr>
      </w:pPr>
      <w:r w:rsidRPr="00B22B0C">
        <w:rPr>
          <w:b/>
          <w:sz w:val="14"/>
          <w:szCs w:val="14"/>
        </w:rPr>
        <w:t>эффективности  реализации муниципальных программ</w:t>
      </w:r>
    </w:p>
    <w:p w:rsidR="005C2CFF" w:rsidRPr="00B22B0C" w:rsidRDefault="005C2CFF" w:rsidP="005C2CFF">
      <w:pPr>
        <w:widowControl w:val="0"/>
        <w:tabs>
          <w:tab w:val="center" w:pos="4677"/>
          <w:tab w:val="left" w:pos="7834"/>
        </w:tabs>
        <w:suppressAutoHyphens/>
        <w:autoSpaceDE w:val="0"/>
        <w:autoSpaceDN w:val="0"/>
        <w:adjustRightInd w:val="0"/>
        <w:jc w:val="center"/>
        <w:rPr>
          <w:b/>
          <w:sz w:val="14"/>
          <w:szCs w:val="14"/>
        </w:rPr>
      </w:pPr>
      <w:r w:rsidRPr="00B22B0C">
        <w:rPr>
          <w:b/>
          <w:sz w:val="14"/>
          <w:szCs w:val="14"/>
        </w:rPr>
        <w:t>Солецкого муниципального округа</w:t>
      </w:r>
    </w:p>
    <w:p w:rsidR="005C2CFF" w:rsidRPr="00B22B0C" w:rsidRDefault="005C2CFF" w:rsidP="005C2CFF">
      <w:pPr>
        <w:widowControl w:val="0"/>
        <w:tabs>
          <w:tab w:val="center" w:pos="4677"/>
          <w:tab w:val="left" w:pos="7834"/>
        </w:tabs>
        <w:suppressAutoHyphens/>
        <w:autoSpaceDE w:val="0"/>
        <w:autoSpaceDN w:val="0"/>
        <w:adjustRightInd w:val="0"/>
        <w:rPr>
          <w:b/>
          <w:bCs/>
          <w:sz w:val="14"/>
          <w:szCs w:val="14"/>
        </w:rPr>
      </w:pPr>
    </w:p>
    <w:p w:rsidR="005C2CFF" w:rsidRPr="00B22B0C" w:rsidRDefault="005C2CFF" w:rsidP="005C2CFF">
      <w:pPr>
        <w:widowControl w:val="0"/>
        <w:suppressAutoHyphens/>
        <w:autoSpaceDE w:val="0"/>
        <w:autoSpaceDN w:val="0"/>
        <w:adjustRightInd w:val="0"/>
        <w:ind w:firstLine="284"/>
        <w:jc w:val="both"/>
        <w:rPr>
          <w:sz w:val="14"/>
          <w:szCs w:val="14"/>
        </w:rPr>
      </w:pPr>
      <w:r w:rsidRPr="00B22B0C">
        <w:rPr>
          <w:sz w:val="14"/>
          <w:szCs w:val="14"/>
        </w:rPr>
        <w:t xml:space="preserve"> С целью реализации </w:t>
      </w:r>
      <w:hyperlink r:id="rId127" w:history="1">
        <w:r w:rsidRPr="00B22B0C">
          <w:rPr>
            <w:sz w:val="14"/>
            <w:szCs w:val="14"/>
          </w:rPr>
          <w:t>статьи 179</w:t>
        </w:r>
      </w:hyperlink>
      <w:r w:rsidRPr="00B22B0C">
        <w:rPr>
          <w:sz w:val="14"/>
          <w:szCs w:val="14"/>
        </w:rPr>
        <w:t xml:space="preserve"> Бюджетного кодекса Российской               Федерации,  в соответствии с Федеральным законом от 6 октября 2003 года № 131-ФЗ «Об общих принципах организации местного самоуправления в Российской Федерации» Администрация Солецкого муниципального округа </w:t>
      </w:r>
      <w:r w:rsidRPr="00B22B0C">
        <w:rPr>
          <w:b/>
          <w:sz w:val="14"/>
          <w:szCs w:val="14"/>
        </w:rPr>
        <w:t>ПОСТАНОВЛЯЕТ:</w:t>
      </w:r>
    </w:p>
    <w:p w:rsidR="005C2CFF" w:rsidRPr="00B22B0C" w:rsidRDefault="005C2CFF" w:rsidP="005C2CFF">
      <w:pPr>
        <w:widowControl w:val="0"/>
        <w:suppressAutoHyphens/>
        <w:autoSpaceDE w:val="0"/>
        <w:autoSpaceDN w:val="0"/>
        <w:adjustRightInd w:val="0"/>
        <w:ind w:firstLine="284"/>
        <w:jc w:val="both"/>
        <w:rPr>
          <w:sz w:val="14"/>
          <w:szCs w:val="14"/>
        </w:rPr>
      </w:pPr>
      <w:r w:rsidRPr="00B22B0C">
        <w:rPr>
          <w:sz w:val="14"/>
          <w:szCs w:val="14"/>
        </w:rPr>
        <w:t xml:space="preserve">1. Утвердить прилагаемый </w:t>
      </w:r>
      <w:hyperlink r:id="rId128" w:anchor="Par28" w:history="1">
        <w:r w:rsidRPr="00B22B0C">
          <w:rPr>
            <w:sz w:val="14"/>
            <w:szCs w:val="14"/>
          </w:rPr>
          <w:t>Порядок</w:t>
        </w:r>
      </w:hyperlink>
      <w:r w:rsidRPr="00B22B0C">
        <w:rPr>
          <w:sz w:val="14"/>
          <w:szCs w:val="14"/>
        </w:rPr>
        <w:t xml:space="preserve">  </w:t>
      </w:r>
      <w:proofErr w:type="gramStart"/>
      <w:r w:rsidRPr="00B22B0C">
        <w:rPr>
          <w:sz w:val="14"/>
          <w:szCs w:val="14"/>
        </w:rPr>
        <w:t>проведения оценки эффективности реализации муниципальных программ</w:t>
      </w:r>
      <w:proofErr w:type="gramEnd"/>
      <w:r w:rsidRPr="00B22B0C">
        <w:rPr>
          <w:sz w:val="14"/>
          <w:szCs w:val="14"/>
        </w:rPr>
        <w:t xml:space="preserve"> Солецкого муниципального округа .  </w:t>
      </w:r>
    </w:p>
    <w:p w:rsidR="005C2CFF" w:rsidRPr="00B22B0C" w:rsidRDefault="005C2CFF" w:rsidP="005C2CFF">
      <w:pPr>
        <w:tabs>
          <w:tab w:val="left" w:pos="3060"/>
        </w:tabs>
        <w:suppressAutoHyphens/>
        <w:ind w:firstLine="284"/>
        <w:jc w:val="both"/>
        <w:rPr>
          <w:sz w:val="14"/>
          <w:szCs w:val="14"/>
        </w:rPr>
      </w:pPr>
      <w:r w:rsidRPr="00B22B0C">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округа в информационно-коммуникационной сети «Интернет».</w:t>
      </w:r>
    </w:p>
    <w:p w:rsidR="005C2CFF" w:rsidRPr="00B22B0C" w:rsidRDefault="005C2CFF" w:rsidP="005C2CFF">
      <w:pPr>
        <w:tabs>
          <w:tab w:val="left" w:pos="6800"/>
        </w:tabs>
        <w:rPr>
          <w:b/>
          <w:sz w:val="14"/>
          <w:szCs w:val="14"/>
        </w:rPr>
      </w:pPr>
    </w:p>
    <w:p w:rsidR="005C2CFF" w:rsidRPr="00B22B0C" w:rsidRDefault="005C2CFF" w:rsidP="005C2CFF">
      <w:pPr>
        <w:tabs>
          <w:tab w:val="left" w:pos="6800"/>
        </w:tabs>
        <w:rPr>
          <w:b/>
          <w:sz w:val="14"/>
          <w:szCs w:val="14"/>
        </w:rPr>
      </w:pPr>
      <w:r w:rsidRPr="00B22B0C">
        <w:rPr>
          <w:b/>
          <w:sz w:val="14"/>
          <w:szCs w:val="14"/>
        </w:rPr>
        <w:t xml:space="preserve">Первый заместитель </w:t>
      </w:r>
      <w:r w:rsidRPr="00B22B0C">
        <w:rPr>
          <w:b/>
          <w:sz w:val="14"/>
          <w:szCs w:val="14"/>
        </w:rPr>
        <w:br/>
        <w:t xml:space="preserve">Главы администрации    Ю.Н. Дуничев </w:t>
      </w:r>
    </w:p>
    <w:p w:rsidR="005C2CFF" w:rsidRPr="00B22B0C" w:rsidRDefault="005C2CFF" w:rsidP="005C2CFF">
      <w:pPr>
        <w:suppressAutoHyphens/>
        <w:jc w:val="right"/>
        <w:rPr>
          <w:sz w:val="14"/>
          <w:szCs w:val="14"/>
        </w:rPr>
      </w:pPr>
      <w:r w:rsidRPr="00B22B0C">
        <w:rPr>
          <w:sz w:val="14"/>
          <w:szCs w:val="14"/>
        </w:rPr>
        <w:lastRenderedPageBreak/>
        <w:t>Утвержден</w:t>
      </w:r>
    </w:p>
    <w:p w:rsidR="005C2CFF" w:rsidRPr="00B22B0C" w:rsidRDefault="005C2CFF" w:rsidP="005C2CFF">
      <w:pPr>
        <w:suppressAutoHyphens/>
        <w:jc w:val="right"/>
        <w:rPr>
          <w:sz w:val="14"/>
          <w:szCs w:val="14"/>
        </w:rPr>
      </w:pPr>
      <w:r w:rsidRPr="00B22B0C">
        <w:rPr>
          <w:sz w:val="14"/>
          <w:szCs w:val="14"/>
        </w:rPr>
        <w:t xml:space="preserve">постановлением Администрации </w:t>
      </w:r>
    </w:p>
    <w:p w:rsidR="005C2CFF" w:rsidRPr="00B22B0C" w:rsidRDefault="005C2CFF" w:rsidP="005C2CFF">
      <w:pPr>
        <w:suppressAutoHyphens/>
        <w:jc w:val="right"/>
        <w:rPr>
          <w:sz w:val="14"/>
          <w:szCs w:val="14"/>
        </w:rPr>
      </w:pPr>
      <w:r w:rsidRPr="00B22B0C">
        <w:rPr>
          <w:sz w:val="14"/>
          <w:szCs w:val="14"/>
        </w:rPr>
        <w:t>муниципального округа</w:t>
      </w:r>
    </w:p>
    <w:p w:rsidR="005C2CFF" w:rsidRPr="00B22B0C" w:rsidRDefault="005C2CFF" w:rsidP="005C2CFF">
      <w:pPr>
        <w:tabs>
          <w:tab w:val="left" w:pos="4536"/>
        </w:tabs>
        <w:suppressAutoHyphens/>
        <w:jc w:val="right"/>
        <w:rPr>
          <w:sz w:val="14"/>
          <w:szCs w:val="14"/>
        </w:rPr>
      </w:pPr>
      <w:r w:rsidRPr="00B22B0C">
        <w:rPr>
          <w:sz w:val="14"/>
          <w:szCs w:val="14"/>
        </w:rPr>
        <w:t>от 08.02.2021 № 193</w:t>
      </w:r>
    </w:p>
    <w:p w:rsidR="005C2CFF" w:rsidRPr="00B22B0C" w:rsidRDefault="005C2CFF" w:rsidP="005C2CFF">
      <w:pPr>
        <w:widowControl w:val="0"/>
        <w:autoSpaceDE w:val="0"/>
        <w:autoSpaceDN w:val="0"/>
        <w:adjustRightInd w:val="0"/>
        <w:jc w:val="center"/>
        <w:rPr>
          <w:sz w:val="14"/>
          <w:szCs w:val="14"/>
        </w:rPr>
      </w:pPr>
    </w:p>
    <w:p w:rsidR="005C2CFF" w:rsidRPr="00B22B0C" w:rsidRDefault="005C2CFF" w:rsidP="005C2CFF">
      <w:pPr>
        <w:widowControl w:val="0"/>
        <w:autoSpaceDE w:val="0"/>
        <w:autoSpaceDN w:val="0"/>
        <w:adjustRightInd w:val="0"/>
        <w:jc w:val="center"/>
        <w:rPr>
          <w:b/>
          <w:sz w:val="14"/>
          <w:szCs w:val="14"/>
        </w:rPr>
      </w:pPr>
      <w:hyperlink r:id="rId129" w:anchor="Par28" w:history="1">
        <w:r w:rsidRPr="00B22B0C">
          <w:rPr>
            <w:rStyle w:val="af5"/>
            <w:b/>
            <w:color w:val="auto"/>
            <w:sz w:val="14"/>
            <w:szCs w:val="14"/>
            <w:u w:val="none"/>
          </w:rPr>
          <w:t>Порядок</w:t>
        </w:r>
      </w:hyperlink>
      <w:r w:rsidRPr="00B22B0C">
        <w:rPr>
          <w:b/>
          <w:sz w:val="14"/>
          <w:szCs w:val="14"/>
        </w:rPr>
        <w:t xml:space="preserve">  проведения оценки эффективности реализации</w:t>
      </w:r>
    </w:p>
    <w:p w:rsidR="005C2CFF" w:rsidRPr="00B22B0C" w:rsidRDefault="005C2CFF" w:rsidP="005C2CFF">
      <w:pPr>
        <w:widowControl w:val="0"/>
        <w:autoSpaceDE w:val="0"/>
        <w:autoSpaceDN w:val="0"/>
        <w:adjustRightInd w:val="0"/>
        <w:jc w:val="center"/>
        <w:rPr>
          <w:b/>
          <w:sz w:val="14"/>
          <w:szCs w:val="14"/>
        </w:rPr>
      </w:pPr>
      <w:r w:rsidRPr="00B22B0C">
        <w:rPr>
          <w:b/>
          <w:sz w:val="14"/>
          <w:szCs w:val="14"/>
        </w:rPr>
        <w:t>муниципальных программ Солецкого муниципального округа</w:t>
      </w:r>
    </w:p>
    <w:p w:rsidR="005C2CFF" w:rsidRPr="00B22B0C" w:rsidRDefault="005C2CFF" w:rsidP="005C2CFF">
      <w:pPr>
        <w:widowControl w:val="0"/>
        <w:autoSpaceDE w:val="0"/>
        <w:autoSpaceDN w:val="0"/>
        <w:adjustRightInd w:val="0"/>
        <w:jc w:val="both"/>
        <w:rPr>
          <w:sz w:val="14"/>
          <w:szCs w:val="14"/>
        </w:rPr>
      </w:pP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1. Настоящий Порядок определяет правила проведения оценки эффективности реализации муниципальных программ  Солецкого муниципального округа   (далее - муниципальные программы), позволяющие оценить степень достижения планируемых целей и задач муниципальной программы исходя из реально полученных (достигнутых) конечных и/или промежуточных результатов как по отдельным мероприятиям и подпрограммам, так и по программе в целом.</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 xml:space="preserve">2. Оценку эффективности реализации муниципальных программ осуществляют ответственные исполнители (исполнители) по каждой подпрограмме муниципальной программы в соответствии с </w:t>
      </w:r>
      <w:hyperlink r:id="rId130" w:anchor="Par63" w:history="1">
        <w:r w:rsidRPr="00B22B0C">
          <w:rPr>
            <w:rStyle w:val="af5"/>
            <w:color w:val="auto"/>
            <w:sz w:val="14"/>
            <w:szCs w:val="14"/>
          </w:rPr>
          <w:t>критериями</w:t>
        </w:r>
      </w:hyperlink>
      <w:r w:rsidRPr="00B22B0C">
        <w:rPr>
          <w:sz w:val="14"/>
          <w:szCs w:val="14"/>
        </w:rPr>
        <w:t xml:space="preserve"> </w:t>
      </w:r>
      <w:proofErr w:type="gramStart"/>
      <w:r w:rsidRPr="00B22B0C">
        <w:rPr>
          <w:sz w:val="14"/>
          <w:szCs w:val="14"/>
        </w:rPr>
        <w:t>оценки эффективности реализации подпрограммы муниципальной программы</w:t>
      </w:r>
      <w:proofErr w:type="gramEnd"/>
      <w:r w:rsidRPr="00B22B0C">
        <w:rPr>
          <w:sz w:val="14"/>
          <w:szCs w:val="14"/>
        </w:rPr>
        <w:t xml:space="preserve"> согласно Приложению  №1 к настоящему Порядку.</w:t>
      </w:r>
    </w:p>
    <w:p w:rsidR="005C2CFF" w:rsidRPr="00B22B0C" w:rsidRDefault="005C2CFF" w:rsidP="005C2CFF">
      <w:pPr>
        <w:widowControl w:val="0"/>
        <w:autoSpaceDE w:val="0"/>
        <w:autoSpaceDN w:val="0"/>
        <w:adjustRightInd w:val="0"/>
        <w:ind w:firstLine="284"/>
        <w:jc w:val="both"/>
        <w:rPr>
          <w:sz w:val="14"/>
          <w:szCs w:val="14"/>
        </w:rPr>
      </w:pPr>
      <w:bookmarkStart w:id="21" w:name="Par36"/>
      <w:bookmarkEnd w:id="21"/>
      <w:r w:rsidRPr="00B22B0C">
        <w:rPr>
          <w:sz w:val="14"/>
          <w:szCs w:val="14"/>
        </w:rPr>
        <w:t>3. Оценка эффективности реализации муниципальных программ осуществляется по формуле:</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ЭФ = (пэф</w:t>
      </w:r>
      <w:proofErr w:type="gramStart"/>
      <w:r w:rsidRPr="00B22B0C">
        <w:rPr>
          <w:sz w:val="14"/>
          <w:szCs w:val="14"/>
        </w:rPr>
        <w:t>1</w:t>
      </w:r>
      <w:proofErr w:type="gramEnd"/>
      <w:r w:rsidRPr="00B22B0C">
        <w:rPr>
          <w:sz w:val="14"/>
          <w:szCs w:val="14"/>
        </w:rPr>
        <w:t xml:space="preserve"> + пэф2 + ...) / n, где:</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ЭФ - эффективность реализации муниципальной программы;</w:t>
      </w:r>
    </w:p>
    <w:p w:rsidR="005C2CFF" w:rsidRPr="00B22B0C" w:rsidRDefault="005C2CFF" w:rsidP="005C2CFF">
      <w:pPr>
        <w:widowControl w:val="0"/>
        <w:autoSpaceDE w:val="0"/>
        <w:autoSpaceDN w:val="0"/>
        <w:adjustRightInd w:val="0"/>
        <w:ind w:firstLine="284"/>
        <w:jc w:val="both"/>
        <w:rPr>
          <w:sz w:val="14"/>
          <w:szCs w:val="14"/>
        </w:rPr>
      </w:pPr>
      <w:proofErr w:type="spellStart"/>
      <w:r w:rsidRPr="00B22B0C">
        <w:rPr>
          <w:sz w:val="14"/>
          <w:szCs w:val="14"/>
        </w:rPr>
        <w:t>пэф</w:t>
      </w:r>
      <w:proofErr w:type="spellEnd"/>
      <w:r w:rsidRPr="00B22B0C">
        <w:rPr>
          <w:sz w:val="14"/>
          <w:szCs w:val="14"/>
        </w:rPr>
        <w:t xml:space="preserve"> - оценка эффективности реализации подпрограммы в баллах;</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n - число подпрограмм муниципальной программы.</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4. Оценка эффективности реализации муниципальных программ исчисляется в пределах от 0 до 100 баллов.</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В зависимости от полученной оценки эффективности муниципальные программы распределяются следующим образом:</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программы, оценка которых составляет менее 50 баллов, признаются неэффективными;</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программы, оценка которых составляет от 50 до 80 баллов, признаются умеренно эффективными;</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программы, оценка которых составляет от 80 до 100 баллов, признаются эффективными.</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5. По результатам указанной оценки Администрацией Солецкого муниципального округа принимается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5C2CFF" w:rsidRPr="00B22B0C" w:rsidRDefault="005C2CFF" w:rsidP="005C2CFF">
      <w:pPr>
        <w:widowControl w:val="0"/>
        <w:autoSpaceDE w:val="0"/>
        <w:autoSpaceDN w:val="0"/>
        <w:adjustRightInd w:val="0"/>
        <w:ind w:firstLine="284"/>
        <w:jc w:val="both"/>
        <w:rPr>
          <w:sz w:val="14"/>
          <w:szCs w:val="14"/>
        </w:rPr>
      </w:pPr>
      <w:r w:rsidRPr="00B22B0C">
        <w:rPr>
          <w:sz w:val="14"/>
          <w:szCs w:val="14"/>
        </w:rPr>
        <w:t xml:space="preserve">6. Ответственные исполнители муниципальных программ до 1 марта года, следующего за отчетным, направляют в  отдел по организационным и общим вопросам муниципального округа заполненную таблицу согласно </w:t>
      </w:r>
      <w:proofErr w:type="gramStart"/>
      <w:r w:rsidRPr="00B22B0C">
        <w:rPr>
          <w:sz w:val="14"/>
          <w:szCs w:val="14"/>
        </w:rPr>
        <w:t>П</w:t>
      </w:r>
      <w:proofErr w:type="gramEnd"/>
      <w:r w:rsidRPr="00B22B0C">
        <w:rPr>
          <w:sz w:val="14"/>
          <w:szCs w:val="14"/>
        </w:rPr>
        <w:fldChar w:fldCharType="begin"/>
      </w:r>
      <w:r w:rsidRPr="00B22B0C">
        <w:rPr>
          <w:sz w:val="14"/>
          <w:szCs w:val="14"/>
        </w:rPr>
        <w:instrText>HYPERLINK "file:///C:\\Users\\User\\Downloads\\postanovleniye_no_2299_poryadok_0%20(8).doc" \l "Par63"</w:instrText>
      </w:r>
      <w:r w:rsidRPr="00B22B0C">
        <w:rPr>
          <w:sz w:val="14"/>
          <w:szCs w:val="14"/>
        </w:rPr>
        <w:fldChar w:fldCharType="separate"/>
      </w:r>
      <w:r w:rsidRPr="00B22B0C">
        <w:rPr>
          <w:rStyle w:val="af5"/>
          <w:color w:val="auto"/>
          <w:sz w:val="14"/>
          <w:szCs w:val="14"/>
        </w:rPr>
        <w:t>приложению</w:t>
      </w:r>
      <w:r w:rsidRPr="00B22B0C">
        <w:rPr>
          <w:sz w:val="14"/>
          <w:szCs w:val="14"/>
        </w:rPr>
        <w:fldChar w:fldCharType="end"/>
      </w:r>
      <w:r w:rsidRPr="00B22B0C">
        <w:rPr>
          <w:sz w:val="14"/>
          <w:szCs w:val="14"/>
        </w:rPr>
        <w:t xml:space="preserve">№1 к настоящему Порядку, а также расчет оценки эффективности реализации муниципальных программ по формуле согласно </w:t>
      </w:r>
      <w:hyperlink r:id="rId131" w:anchor="Par36" w:history="1">
        <w:r w:rsidRPr="00B22B0C">
          <w:rPr>
            <w:rStyle w:val="af5"/>
            <w:color w:val="auto"/>
            <w:sz w:val="14"/>
            <w:szCs w:val="14"/>
          </w:rPr>
          <w:t>пункту 3</w:t>
        </w:r>
      </w:hyperlink>
      <w:r w:rsidRPr="00B22B0C">
        <w:rPr>
          <w:sz w:val="14"/>
          <w:szCs w:val="14"/>
        </w:rPr>
        <w:t xml:space="preserve"> настоящего Порядка в форме информации.</w:t>
      </w:r>
      <w:bookmarkStart w:id="22" w:name="Par56"/>
      <w:bookmarkEnd w:id="22"/>
    </w:p>
    <w:p w:rsidR="005C2CFF" w:rsidRPr="00B22B0C" w:rsidRDefault="005C2CFF" w:rsidP="005C2CFF">
      <w:pPr>
        <w:widowControl w:val="0"/>
        <w:autoSpaceDE w:val="0"/>
        <w:autoSpaceDN w:val="0"/>
        <w:adjustRightInd w:val="0"/>
        <w:jc w:val="right"/>
        <w:outlineLvl w:val="1"/>
        <w:rPr>
          <w:sz w:val="14"/>
          <w:szCs w:val="14"/>
        </w:rPr>
      </w:pPr>
    </w:p>
    <w:p w:rsidR="005C2CFF" w:rsidRPr="00B22B0C" w:rsidRDefault="005C2CFF" w:rsidP="005C2CFF">
      <w:pPr>
        <w:widowControl w:val="0"/>
        <w:autoSpaceDE w:val="0"/>
        <w:autoSpaceDN w:val="0"/>
        <w:adjustRightInd w:val="0"/>
        <w:jc w:val="right"/>
        <w:outlineLvl w:val="1"/>
        <w:rPr>
          <w:sz w:val="14"/>
          <w:szCs w:val="14"/>
        </w:rPr>
      </w:pPr>
    </w:p>
    <w:p w:rsidR="005C2CFF" w:rsidRPr="00B22B0C" w:rsidRDefault="005C2CFF" w:rsidP="005C2CFF">
      <w:pPr>
        <w:widowControl w:val="0"/>
        <w:autoSpaceDE w:val="0"/>
        <w:autoSpaceDN w:val="0"/>
        <w:adjustRightInd w:val="0"/>
        <w:jc w:val="right"/>
        <w:outlineLvl w:val="1"/>
        <w:rPr>
          <w:sz w:val="14"/>
          <w:szCs w:val="14"/>
        </w:rPr>
      </w:pPr>
      <w:r w:rsidRPr="00B22B0C">
        <w:rPr>
          <w:sz w:val="14"/>
          <w:szCs w:val="14"/>
        </w:rPr>
        <w:t>Приложение№1</w:t>
      </w:r>
    </w:p>
    <w:p w:rsidR="005C2CFF" w:rsidRPr="00B22B0C" w:rsidRDefault="005C2CFF" w:rsidP="005C2CFF">
      <w:pPr>
        <w:widowControl w:val="0"/>
        <w:autoSpaceDE w:val="0"/>
        <w:autoSpaceDN w:val="0"/>
        <w:adjustRightInd w:val="0"/>
        <w:jc w:val="right"/>
        <w:rPr>
          <w:sz w:val="14"/>
          <w:szCs w:val="14"/>
        </w:rPr>
      </w:pPr>
      <w:r w:rsidRPr="00B22B0C">
        <w:rPr>
          <w:sz w:val="14"/>
          <w:szCs w:val="14"/>
        </w:rPr>
        <w:t>к Порядку проведения оценки эффективности реализации</w:t>
      </w:r>
    </w:p>
    <w:p w:rsidR="005C2CFF" w:rsidRPr="00B22B0C" w:rsidRDefault="005C2CFF" w:rsidP="005C2CFF">
      <w:pPr>
        <w:widowControl w:val="0"/>
        <w:autoSpaceDE w:val="0"/>
        <w:autoSpaceDN w:val="0"/>
        <w:adjustRightInd w:val="0"/>
        <w:jc w:val="right"/>
        <w:rPr>
          <w:sz w:val="14"/>
          <w:szCs w:val="14"/>
        </w:rPr>
      </w:pPr>
      <w:r w:rsidRPr="00B22B0C">
        <w:rPr>
          <w:sz w:val="14"/>
          <w:szCs w:val="14"/>
        </w:rPr>
        <w:t>муниципальных программ  Солецкого</w:t>
      </w:r>
    </w:p>
    <w:p w:rsidR="005C2CFF" w:rsidRPr="00B22B0C" w:rsidRDefault="005C2CFF" w:rsidP="005C2CFF">
      <w:pPr>
        <w:widowControl w:val="0"/>
        <w:autoSpaceDE w:val="0"/>
        <w:autoSpaceDN w:val="0"/>
        <w:adjustRightInd w:val="0"/>
        <w:jc w:val="right"/>
        <w:rPr>
          <w:sz w:val="14"/>
          <w:szCs w:val="14"/>
        </w:rPr>
      </w:pPr>
      <w:r w:rsidRPr="00B22B0C">
        <w:rPr>
          <w:sz w:val="14"/>
          <w:szCs w:val="14"/>
        </w:rPr>
        <w:t xml:space="preserve">муниципального округа  </w:t>
      </w:r>
    </w:p>
    <w:p w:rsidR="005C2CFF" w:rsidRPr="00B22B0C" w:rsidRDefault="005C2CFF" w:rsidP="005C2CFF">
      <w:pPr>
        <w:pStyle w:val="ConsPlusNonformat"/>
        <w:jc w:val="center"/>
        <w:rPr>
          <w:rFonts w:ascii="Times New Roman" w:hAnsi="Times New Roman" w:cs="Times New Roman"/>
          <w:b/>
          <w:sz w:val="14"/>
          <w:szCs w:val="14"/>
        </w:rPr>
      </w:pPr>
      <w:bookmarkStart w:id="23" w:name="Par63"/>
      <w:bookmarkEnd w:id="23"/>
      <w:r w:rsidRPr="00B22B0C">
        <w:rPr>
          <w:rFonts w:ascii="Times New Roman" w:hAnsi="Times New Roman" w:cs="Times New Roman"/>
          <w:b/>
          <w:sz w:val="14"/>
          <w:szCs w:val="14"/>
        </w:rPr>
        <w:t>Критерии оценки эффективности реализации подпрограммы</w:t>
      </w:r>
    </w:p>
    <w:p w:rsidR="005C2CFF" w:rsidRPr="00B22B0C" w:rsidRDefault="005C2CFF" w:rsidP="005C2CFF">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w:t>
      </w:r>
    </w:p>
    <w:p w:rsidR="005C2CFF" w:rsidRPr="00B22B0C" w:rsidRDefault="005C2CFF" w:rsidP="005C2CFF">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(наименование подпрограммы)</w:t>
      </w:r>
    </w:p>
    <w:p w:rsidR="005C2CFF" w:rsidRPr="00B22B0C" w:rsidRDefault="005C2CFF" w:rsidP="005C2CFF">
      <w:pPr>
        <w:pStyle w:val="ConsPlusNonformat"/>
        <w:jc w:val="center"/>
        <w:rPr>
          <w:rFonts w:ascii="Times New Roman" w:hAnsi="Times New Roman" w:cs="Times New Roman"/>
          <w:b/>
          <w:sz w:val="14"/>
          <w:szCs w:val="14"/>
        </w:rPr>
      </w:pPr>
      <w:r w:rsidRPr="00B22B0C">
        <w:rPr>
          <w:rFonts w:ascii="Times New Roman" w:hAnsi="Times New Roman" w:cs="Times New Roman"/>
          <w:b/>
          <w:sz w:val="14"/>
          <w:szCs w:val="14"/>
        </w:rPr>
        <w:t>муниципальной программы Солецкого муниципального округа</w:t>
      </w:r>
    </w:p>
    <w:p w:rsidR="005C2CFF" w:rsidRPr="00B22B0C" w:rsidRDefault="005C2CFF" w:rsidP="005C2CFF">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___________________________________________________</w:t>
      </w:r>
    </w:p>
    <w:p w:rsidR="005C2CFF" w:rsidRPr="00B22B0C" w:rsidRDefault="005C2CFF" w:rsidP="005C2CFF">
      <w:pPr>
        <w:pStyle w:val="ConsPlusNonformat"/>
        <w:jc w:val="center"/>
        <w:rPr>
          <w:rFonts w:ascii="Times New Roman" w:hAnsi="Times New Roman" w:cs="Times New Roman"/>
          <w:sz w:val="14"/>
          <w:szCs w:val="14"/>
        </w:rPr>
      </w:pPr>
      <w:r w:rsidRPr="00B22B0C">
        <w:rPr>
          <w:rFonts w:ascii="Times New Roman" w:hAnsi="Times New Roman" w:cs="Times New Roman"/>
          <w:sz w:val="14"/>
          <w:szCs w:val="14"/>
        </w:rPr>
        <w:t>(наименование муниципальной программы)</w:t>
      </w:r>
    </w:p>
    <w:p w:rsidR="005C2CFF" w:rsidRPr="00B22B0C" w:rsidRDefault="005C2CFF" w:rsidP="005C2CFF">
      <w:pPr>
        <w:pStyle w:val="ConsPlusNonformat"/>
        <w:jc w:val="center"/>
        <w:rPr>
          <w:rFonts w:ascii="Times New Roman" w:hAnsi="Times New Roman" w:cs="Times New Roman"/>
          <w:sz w:val="14"/>
          <w:szCs w:val="14"/>
        </w:rPr>
      </w:pPr>
      <w:r w:rsidRPr="00B22B0C">
        <w:rPr>
          <w:rFonts w:ascii="Times New Roman" w:hAnsi="Times New Roman" w:cs="Times New Roman"/>
          <w:b/>
          <w:sz w:val="14"/>
          <w:szCs w:val="14"/>
        </w:rPr>
        <w:t>за ______________ го</w:t>
      </w:r>
      <w:proofErr w:type="gramStart"/>
      <w:r w:rsidRPr="00B22B0C">
        <w:rPr>
          <w:rFonts w:ascii="Times New Roman" w:hAnsi="Times New Roman" w:cs="Times New Roman"/>
          <w:b/>
          <w:sz w:val="14"/>
          <w:szCs w:val="14"/>
        </w:rPr>
        <w:t>д</w:t>
      </w:r>
      <w:r w:rsidRPr="00B22B0C">
        <w:rPr>
          <w:rFonts w:ascii="Times New Roman" w:hAnsi="Times New Roman" w:cs="Times New Roman"/>
          <w:sz w:val="14"/>
          <w:szCs w:val="14"/>
        </w:rPr>
        <w:t>(</w:t>
      </w:r>
      <w:proofErr w:type="gramEnd"/>
      <w:r w:rsidRPr="00B22B0C">
        <w:rPr>
          <w:rFonts w:ascii="Times New Roman" w:hAnsi="Times New Roman" w:cs="Times New Roman"/>
          <w:sz w:val="14"/>
          <w:szCs w:val="14"/>
        </w:rPr>
        <w:t>отчетный год)</w:t>
      </w:r>
    </w:p>
    <w:tbl>
      <w:tblPr>
        <w:tblW w:w="0" w:type="auto"/>
        <w:tblInd w:w="62" w:type="dxa"/>
        <w:tblCellMar>
          <w:top w:w="75" w:type="dxa"/>
          <w:left w:w="0" w:type="dxa"/>
          <w:bottom w:w="75" w:type="dxa"/>
          <w:right w:w="0" w:type="dxa"/>
        </w:tblCellMar>
        <w:tblLook w:val="04A0" w:firstRow="1" w:lastRow="0" w:firstColumn="1" w:lastColumn="0" w:noHBand="0" w:noVBand="1"/>
      </w:tblPr>
      <w:tblGrid>
        <w:gridCol w:w="264"/>
        <w:gridCol w:w="1185"/>
        <w:gridCol w:w="1086"/>
        <w:gridCol w:w="854"/>
        <w:gridCol w:w="822"/>
        <w:gridCol w:w="840"/>
      </w:tblGrid>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N </w:t>
            </w:r>
            <w:proofErr w:type="gramStart"/>
            <w:r w:rsidRPr="00B22B0C">
              <w:rPr>
                <w:sz w:val="10"/>
                <w:szCs w:val="14"/>
              </w:rPr>
              <w:t>п</w:t>
            </w:r>
            <w:proofErr w:type="gramEnd"/>
            <w:r w:rsidRPr="00B22B0C">
              <w:rPr>
                <w:sz w:val="10"/>
                <w:szCs w:val="14"/>
              </w:rPr>
              <w:t>/п</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Критерии оценки эффективности реализации подпрограммы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Вариант оценки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Значение критерия оценки эффективности (от 0 до 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Вес критерия оценки эффективности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Оценка эффективности в баллах (гр. 4 x гр. 5)</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3</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4</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6</w:t>
            </w: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1.</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Соответствие количества достигнутых и запланированных подпрограммой целевых показателей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отношение количества достигнутых к количеству запланированных подпрограммой целевых показателей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25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2.</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Выполнение мероприятий подпрограммы в отчетном году</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отношение выполненных мероприятий подпрограммы </w:t>
            </w:r>
            <w:hyperlink r:id="rId132" w:anchor="Par147" w:history="1">
              <w:r w:rsidRPr="00B22B0C">
                <w:rPr>
                  <w:rStyle w:val="af5"/>
                  <w:color w:val="auto"/>
                  <w:sz w:val="10"/>
                  <w:szCs w:val="14"/>
                </w:rPr>
                <w:t>&lt;*&gt;</w:t>
              </w:r>
            </w:hyperlink>
            <w:r w:rsidRPr="00B22B0C">
              <w:rPr>
                <w:sz w:val="10"/>
                <w:szCs w:val="14"/>
              </w:rPr>
              <w:t xml:space="preserve"> к общему числу запланированных мероприятий подпрограммы</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20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lastRenderedPageBreak/>
              <w:t>3.</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Выполнение мероприятий подпрограммы с начала ее реализации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отношение выполненных мероприятий подпрограммы </w:t>
            </w:r>
            <w:hyperlink r:id="rId133" w:anchor="Par147" w:history="1">
              <w:r w:rsidRPr="00B22B0C">
                <w:rPr>
                  <w:rStyle w:val="af5"/>
                  <w:color w:val="auto"/>
                  <w:sz w:val="10"/>
                  <w:szCs w:val="14"/>
                </w:rPr>
                <w:t>&lt;*&gt;</w:t>
              </w:r>
            </w:hyperlink>
            <w:r w:rsidRPr="00B22B0C">
              <w:rPr>
                <w:sz w:val="10"/>
                <w:szCs w:val="14"/>
              </w:rPr>
              <w:t xml:space="preserve"> к общему числу запланированных мероприятий</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15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4.</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Уровень фактического объема финансирования подпрограммы в отчетном финансовом году</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отношение фактического объема финансирования подпрограммы к плановому объему финансирования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10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Уровень фактического объема финансирования подпрограммы с начала ее реализации</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отношение фактического объема финансирования подпрограммы к плановому объему финансирования</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10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6.</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 xml:space="preserve">Отклонение освоенного объема финансирования подпрограммы из областного бюджета от фактического объема финансирования из областного бюджета </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отношение освоенного объема финансирования к </w:t>
            </w:r>
            <w:proofErr w:type="gramStart"/>
            <w:r w:rsidRPr="00B22B0C">
              <w:rPr>
                <w:sz w:val="10"/>
                <w:szCs w:val="14"/>
              </w:rPr>
              <w:t>фактическому</w:t>
            </w:r>
            <w:proofErr w:type="gramEnd"/>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7.</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 xml:space="preserve">Отклонение освоенного объема финансирования подпрограммы из федерального бюджета от фактического объема финансирования из федерального бюджета </w:t>
            </w:r>
            <w:hyperlink r:id="rId134" w:anchor="Par148" w:history="1">
              <w:r w:rsidRPr="00B22B0C">
                <w:rPr>
                  <w:rStyle w:val="af5"/>
                  <w:color w:val="auto"/>
                  <w:sz w:val="10"/>
                  <w:szCs w:val="14"/>
                </w:rPr>
                <w:t>&lt;**&gt;</w:t>
              </w:r>
            </w:hyperlink>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отношение освоенного объема финансирования к </w:t>
            </w:r>
            <w:proofErr w:type="gramStart"/>
            <w:r w:rsidRPr="00B22B0C">
              <w:rPr>
                <w:sz w:val="10"/>
                <w:szCs w:val="14"/>
              </w:rPr>
              <w:t>фактическому</w:t>
            </w:r>
            <w:proofErr w:type="gramEnd"/>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8.</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 xml:space="preserve">Отклонение освоенного объема финансирования подпрограммы из местных бюджетов от фактического объема финансирования из местных бюджетов  </w:t>
            </w:r>
            <w:hyperlink r:id="rId135" w:anchor="Par148" w:history="1">
              <w:r w:rsidRPr="00B22B0C">
                <w:rPr>
                  <w:rStyle w:val="af5"/>
                  <w:color w:val="auto"/>
                  <w:sz w:val="10"/>
                  <w:szCs w:val="14"/>
                </w:rPr>
                <w:t>&lt;**&gt;</w:t>
              </w:r>
            </w:hyperlink>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отношение освоенного объема финансирования к </w:t>
            </w:r>
            <w:proofErr w:type="gramStart"/>
            <w:r w:rsidRPr="00B22B0C">
              <w:rPr>
                <w:sz w:val="10"/>
                <w:szCs w:val="14"/>
              </w:rPr>
              <w:t>фактическому</w:t>
            </w:r>
            <w:proofErr w:type="gramEnd"/>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9.</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 xml:space="preserve">Отклонение освоенного объема финансирования подпрограммы из внебюджетных источников от фактического объема финансирования из внебюджетных источников  </w:t>
            </w:r>
            <w:hyperlink r:id="rId136" w:anchor="Par148" w:history="1">
              <w:r w:rsidRPr="00B22B0C">
                <w:rPr>
                  <w:rStyle w:val="af5"/>
                  <w:color w:val="auto"/>
                  <w:sz w:val="10"/>
                  <w:szCs w:val="14"/>
                </w:rPr>
                <w:t>&lt;**&gt;</w:t>
              </w:r>
            </w:hyperlink>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 xml:space="preserve">отношение освоенного объема финансирования к </w:t>
            </w:r>
            <w:proofErr w:type="gramStart"/>
            <w:r w:rsidRPr="00B22B0C">
              <w:rPr>
                <w:sz w:val="10"/>
                <w:szCs w:val="14"/>
              </w:rPr>
              <w:t>фактическому</w:t>
            </w:r>
            <w:proofErr w:type="gramEnd"/>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5</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r w:rsidR="005C2CFF" w:rsidRPr="00B22B0C" w:rsidTr="005C2CFF">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10.</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rPr>
                <w:sz w:val="10"/>
                <w:szCs w:val="14"/>
              </w:rPr>
            </w:pPr>
            <w:r w:rsidRPr="00B22B0C">
              <w:rPr>
                <w:sz w:val="10"/>
                <w:szCs w:val="14"/>
              </w:rPr>
              <w:t>Оценка эффективности реализации подпрограммы в баллах (</w:t>
            </w:r>
            <w:proofErr w:type="spellStart"/>
            <w:r w:rsidRPr="00B22B0C">
              <w:rPr>
                <w:sz w:val="10"/>
                <w:szCs w:val="14"/>
              </w:rPr>
              <w:t>пэф</w:t>
            </w:r>
            <w:proofErr w:type="spellEnd"/>
            <w:r w:rsidRPr="00B22B0C">
              <w:rPr>
                <w:sz w:val="10"/>
                <w:szCs w:val="14"/>
              </w:rPr>
              <w:t xml:space="preserve">) </w:t>
            </w:r>
            <w:hyperlink r:id="rId137" w:anchor="Par149" w:history="1">
              <w:r w:rsidRPr="00B22B0C">
                <w:rPr>
                  <w:rStyle w:val="af5"/>
                  <w:color w:val="auto"/>
                  <w:sz w:val="10"/>
                  <w:szCs w:val="14"/>
                </w:rPr>
                <w:t>&lt;***&gt;</w:t>
              </w:r>
            </w:hyperlink>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x</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x</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5C2CFF" w:rsidRPr="00B22B0C" w:rsidRDefault="005C2CFF" w:rsidP="005C2CFF">
            <w:pPr>
              <w:widowControl w:val="0"/>
              <w:autoSpaceDE w:val="0"/>
              <w:autoSpaceDN w:val="0"/>
              <w:adjustRightInd w:val="0"/>
              <w:jc w:val="center"/>
              <w:rPr>
                <w:sz w:val="10"/>
                <w:szCs w:val="14"/>
              </w:rPr>
            </w:pPr>
            <w:r w:rsidRPr="00B22B0C">
              <w:rPr>
                <w:sz w:val="10"/>
                <w:szCs w:val="14"/>
              </w:rPr>
              <w:t>x</w:t>
            </w:r>
          </w:p>
        </w:tc>
        <w:tc>
          <w:tcPr>
            <w:tcW w:w="0" w:type="auto"/>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C2CFF" w:rsidRPr="00B22B0C" w:rsidRDefault="005C2CFF" w:rsidP="005C2CFF">
            <w:pPr>
              <w:widowControl w:val="0"/>
              <w:autoSpaceDE w:val="0"/>
              <w:autoSpaceDN w:val="0"/>
              <w:adjustRightInd w:val="0"/>
              <w:rPr>
                <w:sz w:val="10"/>
                <w:szCs w:val="14"/>
              </w:rPr>
            </w:pPr>
          </w:p>
        </w:tc>
      </w:tr>
    </w:tbl>
    <w:p w:rsidR="005C2CFF" w:rsidRPr="00B22B0C" w:rsidRDefault="005C2CFF" w:rsidP="005C2CFF">
      <w:pPr>
        <w:widowControl w:val="0"/>
        <w:autoSpaceDE w:val="0"/>
        <w:autoSpaceDN w:val="0"/>
        <w:adjustRightInd w:val="0"/>
        <w:jc w:val="both"/>
        <w:rPr>
          <w:sz w:val="14"/>
          <w:szCs w:val="14"/>
        </w:rPr>
      </w:pPr>
      <w:r w:rsidRPr="00B22B0C">
        <w:rPr>
          <w:sz w:val="14"/>
          <w:szCs w:val="14"/>
        </w:rPr>
        <w:t>--------------------------------</w:t>
      </w:r>
    </w:p>
    <w:p w:rsidR="005C2CFF" w:rsidRPr="00B22B0C" w:rsidRDefault="005C2CFF" w:rsidP="005C2CFF">
      <w:pPr>
        <w:widowControl w:val="0"/>
        <w:autoSpaceDE w:val="0"/>
        <w:autoSpaceDN w:val="0"/>
        <w:adjustRightInd w:val="0"/>
        <w:jc w:val="both"/>
        <w:rPr>
          <w:sz w:val="14"/>
          <w:szCs w:val="14"/>
        </w:rPr>
      </w:pPr>
      <w:bookmarkStart w:id="24" w:name="Par147"/>
      <w:bookmarkEnd w:id="24"/>
      <w:r w:rsidRPr="00B22B0C">
        <w:rPr>
          <w:sz w:val="14"/>
          <w:szCs w:val="14"/>
        </w:rPr>
        <w:t>&lt;*&gt; Мероприятие подпрограммы, которое выполнено частично, признается невыполненным.</w:t>
      </w:r>
    </w:p>
    <w:p w:rsidR="005C2CFF" w:rsidRPr="00B22B0C" w:rsidRDefault="005C2CFF" w:rsidP="005C2CFF">
      <w:pPr>
        <w:widowControl w:val="0"/>
        <w:autoSpaceDE w:val="0"/>
        <w:autoSpaceDN w:val="0"/>
        <w:adjustRightInd w:val="0"/>
        <w:jc w:val="both"/>
        <w:rPr>
          <w:sz w:val="14"/>
          <w:szCs w:val="14"/>
        </w:rPr>
      </w:pPr>
      <w:bookmarkStart w:id="25" w:name="Par148"/>
      <w:bookmarkEnd w:id="25"/>
      <w:r w:rsidRPr="00B22B0C">
        <w:rPr>
          <w:sz w:val="14"/>
          <w:szCs w:val="14"/>
        </w:rPr>
        <w:t xml:space="preserve">&lt;**&gt; В случае привлечения на реализацию муниципальной программы средств из федерального бюджета, областного бюджета или внебюджетных источников. При отсутствии данного вида финансирования значение критерия берется </w:t>
      </w:r>
      <w:proofErr w:type="gramStart"/>
      <w:r w:rsidRPr="00B22B0C">
        <w:rPr>
          <w:sz w:val="14"/>
          <w:szCs w:val="14"/>
        </w:rPr>
        <w:t>равным</w:t>
      </w:r>
      <w:proofErr w:type="gramEnd"/>
      <w:r w:rsidRPr="00B22B0C">
        <w:rPr>
          <w:sz w:val="14"/>
          <w:szCs w:val="14"/>
        </w:rPr>
        <w:t xml:space="preserve"> 1.</w:t>
      </w:r>
    </w:p>
    <w:p w:rsidR="005C2CFF" w:rsidRPr="00B22B0C" w:rsidRDefault="005C2CFF" w:rsidP="005C2CFF">
      <w:pPr>
        <w:widowControl w:val="0"/>
        <w:autoSpaceDE w:val="0"/>
        <w:autoSpaceDN w:val="0"/>
        <w:adjustRightInd w:val="0"/>
        <w:jc w:val="both"/>
        <w:rPr>
          <w:b/>
          <w:sz w:val="14"/>
          <w:szCs w:val="14"/>
        </w:rPr>
      </w:pPr>
      <w:bookmarkStart w:id="26" w:name="Par149"/>
      <w:bookmarkEnd w:id="26"/>
      <w:r w:rsidRPr="00B22B0C">
        <w:rPr>
          <w:sz w:val="14"/>
          <w:szCs w:val="14"/>
        </w:rPr>
        <w:t>&lt;***&gt; Сумма баллов по графе 6.</w:t>
      </w:r>
    </w:p>
    <w:p w:rsidR="005C2CFF" w:rsidRPr="00B22B0C" w:rsidRDefault="005C2CFF" w:rsidP="005C2CFF">
      <w:pPr>
        <w:tabs>
          <w:tab w:val="left" w:pos="3060"/>
        </w:tabs>
        <w:suppressAutoHyphens/>
        <w:jc w:val="center"/>
        <w:rPr>
          <w:b/>
          <w:sz w:val="14"/>
          <w:szCs w:val="14"/>
        </w:rPr>
      </w:pPr>
    </w:p>
    <w:p w:rsidR="005C2CFF" w:rsidRPr="00B22B0C" w:rsidRDefault="005C2CFF" w:rsidP="005C2CFF">
      <w:pPr>
        <w:tabs>
          <w:tab w:val="left" w:pos="3060"/>
        </w:tabs>
        <w:suppressAutoHyphens/>
        <w:jc w:val="both"/>
        <w:rPr>
          <w:sz w:val="14"/>
          <w:szCs w:val="14"/>
        </w:rPr>
      </w:pPr>
      <w:r w:rsidRPr="00B22B0C">
        <w:rPr>
          <w:sz w:val="14"/>
          <w:szCs w:val="14"/>
        </w:rPr>
        <w:t xml:space="preserve"> </w:t>
      </w: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B22B0C">
      <w:pPr>
        <w:tabs>
          <w:tab w:val="left" w:pos="3060"/>
        </w:tabs>
        <w:suppressAutoHyphens/>
        <w:jc w:val="center"/>
        <w:rPr>
          <w:b/>
          <w:sz w:val="14"/>
          <w:szCs w:val="14"/>
        </w:rPr>
      </w:pPr>
      <w:r w:rsidRPr="00B22B0C">
        <w:rPr>
          <w:b/>
          <w:sz w:val="14"/>
          <w:szCs w:val="14"/>
        </w:rPr>
        <w:lastRenderedPageBreak/>
        <w:t>РЕШЕНИЕ</w:t>
      </w:r>
    </w:p>
    <w:p w:rsidR="00B22B0C" w:rsidRPr="00B22B0C" w:rsidRDefault="00B22B0C" w:rsidP="00B22B0C">
      <w:pPr>
        <w:tabs>
          <w:tab w:val="left" w:pos="3060"/>
        </w:tabs>
        <w:suppressAutoHyphens/>
        <w:jc w:val="center"/>
        <w:rPr>
          <w:sz w:val="14"/>
          <w:szCs w:val="14"/>
        </w:rPr>
      </w:pPr>
      <w:r w:rsidRPr="00B22B0C">
        <w:rPr>
          <w:sz w:val="14"/>
          <w:szCs w:val="14"/>
        </w:rPr>
        <w:t>Думы Солецкого муниципального округа</w:t>
      </w:r>
    </w:p>
    <w:p w:rsidR="00B22B0C" w:rsidRPr="00B22B0C" w:rsidRDefault="00B22B0C" w:rsidP="00B22B0C">
      <w:pPr>
        <w:tabs>
          <w:tab w:val="left" w:pos="3060"/>
        </w:tabs>
        <w:suppressAutoHyphens/>
        <w:jc w:val="center"/>
        <w:rPr>
          <w:sz w:val="14"/>
          <w:szCs w:val="14"/>
        </w:rPr>
      </w:pPr>
    </w:p>
    <w:p w:rsidR="00B22B0C" w:rsidRPr="00B22B0C" w:rsidRDefault="00B22B0C" w:rsidP="00B22B0C">
      <w:pPr>
        <w:tabs>
          <w:tab w:val="left" w:pos="3060"/>
        </w:tabs>
        <w:suppressAutoHyphens/>
        <w:jc w:val="center"/>
        <w:rPr>
          <w:sz w:val="14"/>
          <w:szCs w:val="14"/>
        </w:rPr>
      </w:pPr>
      <w:r w:rsidRPr="00B22B0C">
        <w:rPr>
          <w:sz w:val="14"/>
          <w:szCs w:val="14"/>
        </w:rPr>
        <w:t>от 19.01.2021 № 98</w:t>
      </w:r>
    </w:p>
    <w:p w:rsidR="00B22B0C" w:rsidRPr="00B22B0C" w:rsidRDefault="00B22B0C" w:rsidP="00B22B0C">
      <w:pPr>
        <w:tabs>
          <w:tab w:val="left" w:pos="3060"/>
        </w:tabs>
        <w:suppressAutoHyphens/>
        <w:jc w:val="center"/>
        <w:rPr>
          <w:sz w:val="14"/>
          <w:szCs w:val="14"/>
        </w:rPr>
      </w:pPr>
      <w:r w:rsidRPr="00B22B0C">
        <w:rPr>
          <w:sz w:val="14"/>
          <w:szCs w:val="14"/>
        </w:rPr>
        <w:t>г. Сольцы</w:t>
      </w:r>
    </w:p>
    <w:p w:rsidR="00B22B0C" w:rsidRPr="00B22B0C" w:rsidRDefault="00B22B0C" w:rsidP="005C2CFF">
      <w:pPr>
        <w:tabs>
          <w:tab w:val="left" w:pos="3060"/>
        </w:tabs>
        <w:suppressAutoHyphens/>
        <w:jc w:val="both"/>
        <w:rPr>
          <w:sz w:val="14"/>
          <w:szCs w:val="14"/>
        </w:rPr>
      </w:pPr>
    </w:p>
    <w:p w:rsidR="00B22B0C" w:rsidRPr="00B22B0C" w:rsidRDefault="00B22B0C" w:rsidP="00B22B0C">
      <w:pPr>
        <w:jc w:val="center"/>
        <w:rPr>
          <w:b/>
          <w:sz w:val="14"/>
          <w:szCs w:val="14"/>
        </w:rPr>
      </w:pPr>
      <w:r w:rsidRPr="00B22B0C">
        <w:rPr>
          <w:b/>
          <w:sz w:val="14"/>
          <w:szCs w:val="14"/>
        </w:rPr>
        <w:t xml:space="preserve">О принятии Устава Солецкого </w:t>
      </w:r>
    </w:p>
    <w:p w:rsidR="00B22B0C" w:rsidRPr="00B22B0C" w:rsidRDefault="00B22B0C" w:rsidP="00B22B0C">
      <w:pPr>
        <w:jc w:val="center"/>
        <w:rPr>
          <w:b/>
          <w:sz w:val="14"/>
          <w:szCs w:val="14"/>
        </w:rPr>
      </w:pPr>
      <w:r w:rsidRPr="00B22B0C">
        <w:rPr>
          <w:b/>
          <w:sz w:val="14"/>
          <w:szCs w:val="14"/>
        </w:rPr>
        <w:t>муниципального округа Новгородской области</w:t>
      </w:r>
    </w:p>
    <w:p w:rsidR="00B22B0C" w:rsidRPr="00B22B0C" w:rsidRDefault="00B22B0C" w:rsidP="00B22B0C">
      <w:pPr>
        <w:suppressLineNumbers/>
        <w:jc w:val="center"/>
        <w:rPr>
          <w:b/>
          <w:sz w:val="14"/>
          <w:szCs w:val="14"/>
        </w:rPr>
      </w:pPr>
    </w:p>
    <w:p w:rsidR="00B22B0C" w:rsidRPr="00B22B0C" w:rsidRDefault="00B22B0C" w:rsidP="00B22B0C">
      <w:pPr>
        <w:suppressAutoHyphens/>
        <w:autoSpaceDE w:val="0"/>
        <w:autoSpaceDN w:val="0"/>
        <w:adjustRightInd w:val="0"/>
        <w:ind w:firstLine="284"/>
        <w:jc w:val="both"/>
        <w:rPr>
          <w:b/>
          <w:sz w:val="14"/>
          <w:szCs w:val="14"/>
        </w:rPr>
      </w:pPr>
      <w:r w:rsidRPr="00B22B0C">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 131-ФЗ), статьей 3 Федерального закона от 21 июля 2005 года № 97-ФЗ «О государственной регистрации уставов муниципальных образований», Дума Солецкого муниципального округа  </w:t>
      </w:r>
      <w:r w:rsidRPr="00B22B0C">
        <w:rPr>
          <w:b/>
          <w:sz w:val="14"/>
          <w:szCs w:val="14"/>
        </w:rPr>
        <w:t xml:space="preserve">РЕШИЛА: </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Принять прилагаемый Устав Солецкого муниципального округа Новгородской области.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Направить Устав Солецкого муниципального округа Новгородской области на государственную регистрацию в Управление Министерства юстиции Российской Федерации по Новгородской области.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w:t>
      </w:r>
      <w:proofErr w:type="gramStart"/>
      <w:r w:rsidRPr="00B22B0C">
        <w:rPr>
          <w:sz w:val="14"/>
          <w:szCs w:val="14"/>
        </w:rPr>
        <w:t xml:space="preserve">Устав Солецкого муниципального округа Новгородской области вступает в силу после его государственной регистрации и официального опубликования в периодическом печатном издании – бюллетень «Солецкий вестник», за исключением пункта 45) части 1 статьи 8 Устава, который вступает в силу с 23 марта 2021 года.  </w:t>
      </w:r>
      <w:proofErr w:type="gramEnd"/>
    </w:p>
    <w:p w:rsidR="00B22B0C" w:rsidRPr="00B22B0C" w:rsidRDefault="00B22B0C" w:rsidP="00B22B0C">
      <w:pPr>
        <w:suppressAutoHyphens/>
        <w:ind w:firstLine="284"/>
        <w:rPr>
          <w:sz w:val="14"/>
          <w:szCs w:val="14"/>
        </w:rPr>
      </w:pPr>
      <w:r w:rsidRPr="00B22B0C">
        <w:rPr>
          <w:sz w:val="14"/>
          <w:szCs w:val="14"/>
        </w:rPr>
        <w:t>4. Признать утратившими силу со дня вступления в силу Устава Солецкого муниципального округа Новгородской области:</w:t>
      </w:r>
    </w:p>
    <w:p w:rsidR="00B22B0C" w:rsidRPr="00B22B0C" w:rsidRDefault="00B22B0C" w:rsidP="00B22B0C">
      <w:pPr>
        <w:suppressAutoHyphens/>
        <w:ind w:firstLine="284"/>
        <w:jc w:val="both"/>
        <w:rPr>
          <w:sz w:val="14"/>
          <w:szCs w:val="14"/>
        </w:rPr>
      </w:pPr>
      <w:r w:rsidRPr="00B22B0C">
        <w:rPr>
          <w:sz w:val="14"/>
          <w:szCs w:val="14"/>
        </w:rPr>
        <w:t>- решение Думы Солецкого муниципального района от 03.05.2018 № 209 «О принятии Устава Солецкого муниципального района Новгородской области»;</w:t>
      </w:r>
    </w:p>
    <w:p w:rsidR="00B22B0C" w:rsidRPr="00B22B0C" w:rsidRDefault="00B22B0C" w:rsidP="00B22B0C">
      <w:pPr>
        <w:suppressAutoHyphens/>
        <w:ind w:firstLine="284"/>
        <w:jc w:val="both"/>
        <w:rPr>
          <w:sz w:val="14"/>
          <w:szCs w:val="14"/>
        </w:rPr>
      </w:pPr>
      <w:r w:rsidRPr="00B22B0C">
        <w:rPr>
          <w:sz w:val="14"/>
          <w:szCs w:val="14"/>
        </w:rPr>
        <w:t>- решение Думы Солецкого муниципального района от 22.11.2018 № 245 «О внесении изменений и дополнений в Устав Солецкого муниципального района Новгородской области»;</w:t>
      </w:r>
    </w:p>
    <w:p w:rsidR="00B22B0C" w:rsidRPr="00B22B0C" w:rsidRDefault="00B22B0C" w:rsidP="00B22B0C">
      <w:pPr>
        <w:suppressAutoHyphens/>
        <w:ind w:firstLine="284"/>
        <w:jc w:val="both"/>
        <w:rPr>
          <w:sz w:val="14"/>
          <w:szCs w:val="14"/>
        </w:rPr>
      </w:pPr>
      <w:r w:rsidRPr="00B22B0C">
        <w:rPr>
          <w:sz w:val="14"/>
          <w:szCs w:val="14"/>
        </w:rPr>
        <w:t>- решение Думы Солецкого муниципального района от 24.05.2019 № 283 «О внесении изменений в Устав Солецкого муниципального района Новгородской области»;</w:t>
      </w:r>
    </w:p>
    <w:p w:rsidR="00B22B0C" w:rsidRPr="00B22B0C" w:rsidRDefault="00B22B0C" w:rsidP="00B22B0C">
      <w:pPr>
        <w:suppressAutoHyphens/>
        <w:ind w:firstLine="284"/>
        <w:jc w:val="both"/>
        <w:rPr>
          <w:sz w:val="14"/>
          <w:szCs w:val="14"/>
        </w:rPr>
      </w:pPr>
      <w:r w:rsidRPr="00B22B0C">
        <w:rPr>
          <w:sz w:val="14"/>
          <w:szCs w:val="14"/>
        </w:rPr>
        <w:t>- решение Думы Солецкого муниципального района от 24.10.2019 № 300 «О внесении изменений и дополнений в Устав Солецкого муниципального района Новгородской области»;</w:t>
      </w:r>
    </w:p>
    <w:p w:rsidR="00B22B0C" w:rsidRPr="00B22B0C" w:rsidRDefault="00B22B0C" w:rsidP="00B22B0C">
      <w:pPr>
        <w:suppressAutoHyphens/>
        <w:ind w:firstLine="284"/>
        <w:jc w:val="both"/>
        <w:rPr>
          <w:sz w:val="14"/>
          <w:szCs w:val="14"/>
        </w:rPr>
      </w:pPr>
      <w:r w:rsidRPr="00B22B0C">
        <w:rPr>
          <w:sz w:val="14"/>
          <w:szCs w:val="14"/>
        </w:rPr>
        <w:t xml:space="preserve">- решение Думы Солецкого муниципального округа от 12.11.2020 № 49 «О принятии Устава Солецкого муниципального округа Новгородской области». </w:t>
      </w:r>
    </w:p>
    <w:p w:rsidR="00B22B0C" w:rsidRPr="00B22B0C" w:rsidRDefault="00B22B0C" w:rsidP="00B22B0C">
      <w:pPr>
        <w:suppressAutoHyphens/>
        <w:ind w:firstLine="284"/>
        <w:jc w:val="both"/>
        <w:rPr>
          <w:sz w:val="14"/>
          <w:szCs w:val="14"/>
        </w:rPr>
      </w:pPr>
      <w:r w:rsidRPr="00B22B0C">
        <w:rPr>
          <w:sz w:val="14"/>
          <w:szCs w:val="14"/>
        </w:rPr>
        <w:t>5.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округа в информационн</w:t>
      </w:r>
      <w:proofErr w:type="gramStart"/>
      <w:r w:rsidRPr="00B22B0C">
        <w:rPr>
          <w:sz w:val="14"/>
          <w:szCs w:val="14"/>
        </w:rPr>
        <w:t>о-</w:t>
      </w:r>
      <w:proofErr w:type="gramEnd"/>
      <w:r w:rsidRPr="00B22B0C">
        <w:rPr>
          <w:sz w:val="14"/>
          <w:szCs w:val="14"/>
        </w:rPr>
        <w:t xml:space="preserve"> телекоммуникационной сети «Интернет».  </w:t>
      </w:r>
    </w:p>
    <w:p w:rsidR="00B22B0C" w:rsidRPr="00B22B0C" w:rsidRDefault="00B22B0C" w:rsidP="00B22B0C">
      <w:pPr>
        <w:tabs>
          <w:tab w:val="left" w:pos="7230"/>
        </w:tabs>
        <w:jc w:val="both"/>
        <w:rPr>
          <w:sz w:val="14"/>
          <w:szCs w:val="14"/>
          <w:lang w:eastAsia="x-none"/>
        </w:rPr>
      </w:pPr>
    </w:p>
    <w:tbl>
      <w:tblPr>
        <w:tblW w:w="5000" w:type="pct"/>
        <w:tblCellMar>
          <w:left w:w="60" w:type="dxa"/>
          <w:right w:w="60" w:type="dxa"/>
        </w:tblCellMar>
        <w:tblLook w:val="04A0" w:firstRow="1" w:lastRow="0" w:firstColumn="1" w:lastColumn="0" w:noHBand="0" w:noVBand="1"/>
      </w:tblPr>
      <w:tblGrid>
        <w:gridCol w:w="2908"/>
        <w:gridCol w:w="2201"/>
      </w:tblGrid>
      <w:tr w:rsidR="00B22B0C" w:rsidRPr="00B22B0C" w:rsidTr="00B22B0C">
        <w:trPr>
          <w:trHeight w:val="940"/>
        </w:trPr>
        <w:tc>
          <w:tcPr>
            <w:tcW w:w="2846" w:type="pct"/>
          </w:tcPr>
          <w:p w:rsidR="00B22B0C" w:rsidRPr="00B22B0C" w:rsidRDefault="00B22B0C" w:rsidP="00A95C26">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A95C26">
            <w:pPr>
              <w:pStyle w:val="1a"/>
              <w:suppressLineNumbers/>
              <w:snapToGrid w:val="0"/>
              <w:spacing w:before="0" w:after="0" w:line="240" w:lineRule="auto"/>
              <w:ind w:firstLine="0"/>
              <w:jc w:val="left"/>
              <w:rPr>
                <w:rFonts w:ascii="Times New Roman" w:hAnsi="Times New Roman" w:cs="Times New Roman"/>
                <w:b/>
                <w:sz w:val="14"/>
                <w:szCs w:val="14"/>
              </w:rPr>
            </w:pPr>
            <w:proofErr w:type="spellStart"/>
            <w:r w:rsidRPr="00B22B0C">
              <w:rPr>
                <w:rFonts w:ascii="Times New Roman" w:hAnsi="Times New Roman" w:cs="Times New Roman"/>
                <w:b/>
                <w:sz w:val="14"/>
                <w:szCs w:val="14"/>
              </w:rPr>
              <w:t>И.о</w:t>
            </w:r>
            <w:proofErr w:type="spellEnd"/>
            <w:r w:rsidRPr="00B22B0C">
              <w:rPr>
                <w:rFonts w:ascii="Times New Roman" w:hAnsi="Times New Roman" w:cs="Times New Roman"/>
                <w:b/>
                <w:sz w:val="14"/>
                <w:szCs w:val="14"/>
              </w:rPr>
              <w:t>. Главы Солецкого муниципального округа, первый заместитель Главы администрации Солецкого муниципального округа</w:t>
            </w:r>
          </w:p>
          <w:p w:rsidR="00B22B0C" w:rsidRPr="00B22B0C" w:rsidRDefault="00B22B0C" w:rsidP="00A95C26">
            <w:pPr>
              <w:pStyle w:val="1a"/>
              <w:suppressLineNumbers/>
              <w:snapToGrid w:val="0"/>
              <w:spacing w:before="0" w:after="0" w:line="240" w:lineRule="auto"/>
              <w:ind w:firstLine="0"/>
              <w:jc w:val="right"/>
              <w:rPr>
                <w:rFonts w:ascii="Times New Roman" w:hAnsi="Times New Roman" w:cs="Times New Roman"/>
                <w:b/>
                <w:spacing w:val="-6"/>
                <w:sz w:val="14"/>
                <w:szCs w:val="14"/>
              </w:rPr>
            </w:pPr>
            <w:r w:rsidRPr="00B22B0C">
              <w:rPr>
                <w:rFonts w:ascii="Times New Roman" w:hAnsi="Times New Roman" w:cs="Times New Roman"/>
                <w:b/>
                <w:sz w:val="14"/>
                <w:szCs w:val="14"/>
              </w:rPr>
              <w:t xml:space="preserve">Ю.Н. Дуничев </w:t>
            </w:r>
          </w:p>
        </w:tc>
        <w:tc>
          <w:tcPr>
            <w:tcW w:w="2154" w:type="pct"/>
          </w:tcPr>
          <w:p w:rsidR="00B22B0C" w:rsidRPr="00B22B0C" w:rsidRDefault="00B22B0C" w:rsidP="00A95C26">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A95C26">
            <w:pPr>
              <w:pStyle w:val="1a"/>
              <w:suppressLineNumbers/>
              <w:snapToGrid w:val="0"/>
              <w:spacing w:before="0" w:after="0" w:line="240" w:lineRule="auto"/>
              <w:ind w:firstLine="0"/>
              <w:jc w:val="left"/>
              <w:rPr>
                <w:rFonts w:ascii="Times New Roman" w:hAnsi="Times New Roman" w:cs="Times New Roman"/>
                <w:b/>
                <w:sz w:val="14"/>
                <w:szCs w:val="14"/>
              </w:rPr>
            </w:pPr>
            <w:r w:rsidRPr="00B22B0C">
              <w:rPr>
                <w:rFonts w:ascii="Times New Roman" w:hAnsi="Times New Roman" w:cs="Times New Roman"/>
                <w:b/>
                <w:sz w:val="14"/>
                <w:szCs w:val="14"/>
              </w:rPr>
              <w:t xml:space="preserve">Заместитель председателя Думы Солецкого муниципального округа </w:t>
            </w:r>
          </w:p>
          <w:p w:rsidR="00B22B0C" w:rsidRPr="00B22B0C" w:rsidRDefault="00B22B0C" w:rsidP="00A95C26">
            <w:pPr>
              <w:pStyle w:val="1a"/>
              <w:suppressLineNumbers/>
              <w:snapToGrid w:val="0"/>
              <w:spacing w:before="0" w:after="0" w:line="240" w:lineRule="auto"/>
              <w:ind w:firstLine="0"/>
              <w:jc w:val="right"/>
              <w:rPr>
                <w:rFonts w:ascii="Times New Roman" w:hAnsi="Times New Roman" w:cs="Times New Roman"/>
                <w:b/>
                <w:sz w:val="14"/>
                <w:szCs w:val="14"/>
              </w:rPr>
            </w:pPr>
          </w:p>
          <w:p w:rsidR="00B22B0C" w:rsidRPr="00B22B0C" w:rsidRDefault="00B22B0C" w:rsidP="00A95C26">
            <w:pPr>
              <w:pStyle w:val="1a"/>
              <w:suppressLineNumbers/>
              <w:snapToGrid w:val="0"/>
              <w:spacing w:before="0" w:after="0" w:line="240" w:lineRule="auto"/>
              <w:ind w:firstLine="0"/>
              <w:jc w:val="right"/>
              <w:rPr>
                <w:rFonts w:ascii="Times New Roman" w:hAnsi="Times New Roman" w:cs="Times New Roman"/>
                <w:b/>
                <w:sz w:val="14"/>
                <w:szCs w:val="14"/>
              </w:rPr>
            </w:pPr>
            <w:r w:rsidRPr="00B22B0C">
              <w:rPr>
                <w:rFonts w:ascii="Times New Roman" w:hAnsi="Times New Roman" w:cs="Times New Roman"/>
                <w:b/>
                <w:sz w:val="14"/>
                <w:szCs w:val="14"/>
              </w:rPr>
              <w:t>В.Г. Бахар</w:t>
            </w:r>
          </w:p>
        </w:tc>
      </w:tr>
    </w:tbl>
    <w:p w:rsidR="00B22B0C" w:rsidRPr="00B22B0C" w:rsidRDefault="00B22B0C" w:rsidP="00B22B0C">
      <w:pPr>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B22B0C">
      <w:pPr>
        <w:tabs>
          <w:tab w:val="left" w:pos="3060"/>
        </w:tabs>
        <w:suppressAutoHyphens/>
        <w:jc w:val="right"/>
        <w:rPr>
          <w:sz w:val="14"/>
          <w:szCs w:val="14"/>
        </w:rPr>
      </w:pPr>
    </w:p>
    <w:p w:rsidR="00B22B0C" w:rsidRPr="00B22B0C" w:rsidRDefault="00B22B0C" w:rsidP="00B22B0C">
      <w:pPr>
        <w:keepNext/>
        <w:autoSpaceDE w:val="0"/>
        <w:autoSpaceDN w:val="0"/>
        <w:adjustRightInd w:val="0"/>
        <w:jc w:val="right"/>
        <w:rPr>
          <w:sz w:val="14"/>
          <w:szCs w:val="14"/>
        </w:rPr>
      </w:pPr>
      <w:proofErr w:type="gramStart"/>
      <w:r w:rsidRPr="00B22B0C">
        <w:rPr>
          <w:sz w:val="14"/>
          <w:szCs w:val="14"/>
        </w:rPr>
        <w:t>Принят</w:t>
      </w:r>
      <w:proofErr w:type="gramEnd"/>
      <w:r w:rsidRPr="00B22B0C">
        <w:rPr>
          <w:sz w:val="14"/>
          <w:szCs w:val="14"/>
        </w:rPr>
        <w:t xml:space="preserve"> решением  Думы</w:t>
      </w:r>
    </w:p>
    <w:p w:rsidR="00B22B0C" w:rsidRPr="00B22B0C" w:rsidRDefault="00B22B0C" w:rsidP="00B22B0C">
      <w:pPr>
        <w:keepNext/>
        <w:autoSpaceDE w:val="0"/>
        <w:autoSpaceDN w:val="0"/>
        <w:adjustRightInd w:val="0"/>
        <w:jc w:val="right"/>
        <w:rPr>
          <w:sz w:val="14"/>
          <w:szCs w:val="14"/>
        </w:rPr>
      </w:pPr>
      <w:r w:rsidRPr="00B22B0C">
        <w:rPr>
          <w:sz w:val="14"/>
          <w:szCs w:val="14"/>
        </w:rPr>
        <w:t xml:space="preserve">Солецкого  муниципального округа </w:t>
      </w:r>
    </w:p>
    <w:p w:rsidR="00B22B0C" w:rsidRPr="00B22B0C" w:rsidRDefault="00B22B0C" w:rsidP="00B22B0C">
      <w:pPr>
        <w:autoSpaceDE w:val="0"/>
        <w:autoSpaceDN w:val="0"/>
        <w:adjustRightInd w:val="0"/>
        <w:jc w:val="right"/>
        <w:rPr>
          <w:sz w:val="14"/>
          <w:szCs w:val="14"/>
        </w:rPr>
      </w:pPr>
      <w:r w:rsidRPr="00B22B0C">
        <w:rPr>
          <w:sz w:val="14"/>
          <w:szCs w:val="14"/>
        </w:rPr>
        <w:t xml:space="preserve"> от  «19»  января  2021 года  № 98</w:t>
      </w:r>
    </w:p>
    <w:p w:rsidR="00B22B0C" w:rsidRPr="00B22B0C" w:rsidRDefault="00B22B0C" w:rsidP="00B22B0C">
      <w:pPr>
        <w:autoSpaceDE w:val="0"/>
        <w:autoSpaceDN w:val="0"/>
        <w:adjustRightInd w:val="0"/>
        <w:jc w:val="right"/>
        <w:rPr>
          <w:sz w:val="14"/>
          <w:szCs w:val="14"/>
        </w:rPr>
      </w:pPr>
    </w:p>
    <w:p w:rsidR="00B22B0C" w:rsidRPr="00B22B0C" w:rsidRDefault="00B22B0C" w:rsidP="00B22B0C">
      <w:pPr>
        <w:autoSpaceDE w:val="0"/>
        <w:autoSpaceDN w:val="0"/>
        <w:adjustRightInd w:val="0"/>
        <w:jc w:val="right"/>
        <w:rPr>
          <w:sz w:val="14"/>
          <w:szCs w:val="14"/>
        </w:rPr>
      </w:pPr>
      <w:proofErr w:type="spellStart"/>
      <w:r w:rsidRPr="00B22B0C">
        <w:rPr>
          <w:sz w:val="14"/>
          <w:szCs w:val="14"/>
        </w:rPr>
        <w:t>И.о</w:t>
      </w:r>
      <w:proofErr w:type="spellEnd"/>
      <w:r w:rsidRPr="00B22B0C">
        <w:rPr>
          <w:sz w:val="14"/>
          <w:szCs w:val="14"/>
        </w:rPr>
        <w:t>.  Главы Солецкого муниципального округа,</w:t>
      </w:r>
    </w:p>
    <w:p w:rsidR="00B22B0C" w:rsidRPr="00B22B0C" w:rsidRDefault="00B22B0C" w:rsidP="00B22B0C">
      <w:pPr>
        <w:autoSpaceDE w:val="0"/>
        <w:autoSpaceDN w:val="0"/>
        <w:adjustRightInd w:val="0"/>
        <w:jc w:val="right"/>
        <w:rPr>
          <w:sz w:val="14"/>
          <w:szCs w:val="14"/>
        </w:rPr>
      </w:pPr>
      <w:r w:rsidRPr="00B22B0C">
        <w:rPr>
          <w:sz w:val="14"/>
          <w:szCs w:val="14"/>
        </w:rPr>
        <w:t>первый заместитель Главы администрации</w:t>
      </w:r>
    </w:p>
    <w:p w:rsidR="00B22B0C" w:rsidRPr="00B22B0C" w:rsidRDefault="00B22B0C" w:rsidP="00B22B0C">
      <w:pPr>
        <w:autoSpaceDE w:val="0"/>
        <w:autoSpaceDN w:val="0"/>
        <w:adjustRightInd w:val="0"/>
        <w:jc w:val="right"/>
        <w:rPr>
          <w:sz w:val="14"/>
          <w:szCs w:val="14"/>
        </w:rPr>
      </w:pPr>
      <w:r w:rsidRPr="00B22B0C">
        <w:rPr>
          <w:sz w:val="14"/>
          <w:szCs w:val="14"/>
        </w:rPr>
        <w:t>Солецкого муниципального округа</w:t>
      </w:r>
    </w:p>
    <w:p w:rsidR="00B22B0C" w:rsidRPr="00B22B0C" w:rsidRDefault="00B22B0C" w:rsidP="00B22B0C">
      <w:pPr>
        <w:autoSpaceDE w:val="0"/>
        <w:autoSpaceDN w:val="0"/>
        <w:adjustRightInd w:val="0"/>
        <w:jc w:val="right"/>
        <w:rPr>
          <w:sz w:val="14"/>
          <w:szCs w:val="14"/>
        </w:rPr>
      </w:pPr>
    </w:p>
    <w:p w:rsidR="00B22B0C" w:rsidRPr="00B22B0C" w:rsidRDefault="00B22B0C" w:rsidP="00B22B0C">
      <w:pPr>
        <w:autoSpaceDE w:val="0"/>
        <w:autoSpaceDN w:val="0"/>
        <w:adjustRightInd w:val="0"/>
        <w:jc w:val="right"/>
        <w:rPr>
          <w:sz w:val="14"/>
          <w:szCs w:val="14"/>
        </w:rPr>
      </w:pPr>
      <w:r w:rsidRPr="00B22B0C">
        <w:rPr>
          <w:sz w:val="14"/>
          <w:szCs w:val="14"/>
        </w:rPr>
        <w:t>________________ /  Ю.Н. Дуничев  /</w:t>
      </w:r>
    </w:p>
    <w:p w:rsidR="00B22B0C" w:rsidRPr="00B22B0C" w:rsidRDefault="00B22B0C" w:rsidP="00B22B0C">
      <w:pPr>
        <w:autoSpaceDE w:val="0"/>
        <w:autoSpaceDN w:val="0"/>
        <w:adjustRightInd w:val="0"/>
        <w:jc w:val="center"/>
        <w:rPr>
          <w:sz w:val="14"/>
          <w:szCs w:val="14"/>
        </w:rPr>
      </w:pPr>
    </w:p>
    <w:p w:rsidR="00B22B0C" w:rsidRPr="00B22B0C" w:rsidRDefault="00B22B0C" w:rsidP="00B22B0C">
      <w:pPr>
        <w:autoSpaceDE w:val="0"/>
        <w:autoSpaceDN w:val="0"/>
        <w:adjustRightInd w:val="0"/>
        <w:jc w:val="center"/>
        <w:rPr>
          <w:sz w:val="14"/>
          <w:szCs w:val="14"/>
        </w:rPr>
      </w:pPr>
    </w:p>
    <w:p w:rsidR="00B22B0C" w:rsidRPr="00B22B0C" w:rsidRDefault="00B22B0C" w:rsidP="00B22B0C">
      <w:pPr>
        <w:autoSpaceDE w:val="0"/>
        <w:autoSpaceDN w:val="0"/>
        <w:adjustRightInd w:val="0"/>
        <w:jc w:val="center"/>
        <w:rPr>
          <w:b/>
          <w:bCs/>
          <w:sz w:val="14"/>
          <w:szCs w:val="14"/>
        </w:rPr>
      </w:pPr>
      <w:r w:rsidRPr="00B22B0C">
        <w:rPr>
          <w:b/>
          <w:bCs/>
          <w:sz w:val="14"/>
          <w:szCs w:val="14"/>
        </w:rPr>
        <w:t>Устав</w:t>
      </w:r>
    </w:p>
    <w:p w:rsidR="00B22B0C" w:rsidRPr="00B22B0C" w:rsidRDefault="00B22B0C" w:rsidP="00B22B0C">
      <w:pPr>
        <w:autoSpaceDE w:val="0"/>
        <w:autoSpaceDN w:val="0"/>
        <w:adjustRightInd w:val="0"/>
        <w:jc w:val="center"/>
        <w:rPr>
          <w:b/>
          <w:bCs/>
          <w:sz w:val="14"/>
          <w:szCs w:val="14"/>
        </w:rPr>
      </w:pPr>
      <w:r w:rsidRPr="00B22B0C">
        <w:rPr>
          <w:b/>
          <w:bCs/>
          <w:sz w:val="14"/>
          <w:szCs w:val="14"/>
        </w:rPr>
        <w:t>Солецкого  муниципального  округа</w:t>
      </w:r>
    </w:p>
    <w:p w:rsidR="00B22B0C" w:rsidRPr="00B22B0C" w:rsidRDefault="00B22B0C" w:rsidP="00B22B0C">
      <w:pPr>
        <w:autoSpaceDE w:val="0"/>
        <w:autoSpaceDN w:val="0"/>
        <w:adjustRightInd w:val="0"/>
        <w:jc w:val="center"/>
        <w:rPr>
          <w:b/>
          <w:bCs/>
          <w:sz w:val="14"/>
          <w:szCs w:val="14"/>
        </w:rPr>
      </w:pPr>
      <w:r w:rsidRPr="00B22B0C">
        <w:rPr>
          <w:b/>
          <w:bCs/>
          <w:sz w:val="14"/>
          <w:szCs w:val="14"/>
        </w:rPr>
        <w:t>Новгородской  области</w:t>
      </w:r>
    </w:p>
    <w:p w:rsidR="00B22B0C" w:rsidRPr="00B22B0C" w:rsidRDefault="00B22B0C" w:rsidP="00B22B0C">
      <w:pPr>
        <w:autoSpaceDE w:val="0"/>
        <w:autoSpaceDN w:val="0"/>
        <w:adjustRightInd w:val="0"/>
        <w:jc w:val="center"/>
        <w:rPr>
          <w:sz w:val="14"/>
          <w:szCs w:val="14"/>
        </w:rPr>
      </w:pPr>
    </w:p>
    <w:p w:rsidR="00B22B0C" w:rsidRDefault="00B22B0C" w:rsidP="00B22B0C">
      <w:pPr>
        <w:rPr>
          <w:b/>
          <w:sz w:val="14"/>
          <w:szCs w:val="14"/>
        </w:rPr>
      </w:pPr>
    </w:p>
    <w:p w:rsidR="00B22B0C" w:rsidRPr="00B22B0C" w:rsidRDefault="00B22B0C" w:rsidP="00B22B0C">
      <w:pPr>
        <w:ind w:firstLine="284"/>
        <w:rPr>
          <w:b/>
          <w:sz w:val="14"/>
          <w:szCs w:val="14"/>
        </w:rPr>
      </w:pPr>
      <w:r w:rsidRPr="00B22B0C">
        <w:rPr>
          <w:b/>
          <w:sz w:val="14"/>
          <w:szCs w:val="14"/>
        </w:rPr>
        <w:t>Глава 1. ОБЩИЕ ПОЛОЖЕНИЯ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 xml:space="preserve">Статья 1. Правовой статус муниципального образования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w:t>
      </w:r>
      <w:proofErr w:type="gramStart"/>
      <w:r w:rsidRPr="00B22B0C">
        <w:rPr>
          <w:sz w:val="14"/>
          <w:szCs w:val="14"/>
        </w:rPr>
        <w:t>Солецкий муниципальный округ Новгородской области (далее - Солецкий муниципальный округ) - муниципальное образование, которое создано и наделено статусом муниципального округа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путем объединения всех поселений, входящих в состав Солецкого муниципального района.</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Наименование муниципального образования: Солецкий муниципальный округ Новгородской области. Сокращенная форма наименования муниципального образования: Солецкий муниципальный округ.</w:t>
      </w:r>
    </w:p>
    <w:p w:rsidR="00B22B0C" w:rsidRPr="00B22B0C" w:rsidRDefault="00B22B0C" w:rsidP="00B22B0C">
      <w:pPr>
        <w:autoSpaceDE w:val="0"/>
        <w:autoSpaceDN w:val="0"/>
        <w:adjustRightInd w:val="0"/>
        <w:ind w:firstLine="284"/>
        <w:jc w:val="both"/>
        <w:rPr>
          <w:sz w:val="14"/>
          <w:szCs w:val="14"/>
        </w:rPr>
      </w:pPr>
      <w:r w:rsidRPr="00B22B0C">
        <w:rPr>
          <w:sz w:val="14"/>
          <w:szCs w:val="14"/>
        </w:rPr>
        <w:t>Сокращенное наименование муниципального образования может использоваться в официальных символах Солецкого муниципального округа, наименованиях органов местного самоуправления, выборных и иных должностных лиц местного самоуправления Солецкого муниципального округа, а также в других случаях наравне с наименованием муниципального образования, определенным настоящим Уставом.</w:t>
      </w:r>
    </w:p>
    <w:p w:rsidR="00B22B0C" w:rsidRPr="00B22B0C" w:rsidRDefault="00B22B0C" w:rsidP="00B22B0C">
      <w:pPr>
        <w:autoSpaceDE w:val="0"/>
        <w:autoSpaceDN w:val="0"/>
        <w:adjustRightInd w:val="0"/>
        <w:ind w:firstLine="284"/>
        <w:jc w:val="both"/>
        <w:rPr>
          <w:sz w:val="14"/>
          <w:szCs w:val="14"/>
        </w:rPr>
      </w:pPr>
      <w:r w:rsidRPr="00B22B0C">
        <w:rPr>
          <w:sz w:val="14"/>
          <w:szCs w:val="14"/>
        </w:rPr>
        <w:t>2. Органы местного самоуправления вновь образованного муниципального образования Солецкий муниципальный округ в соответствии со своей компетенцией являются правопреемниками органов местного самоуправления Солецкого муниципального района, Солецкого городского поселения, Выбитского сельского поселения, Горского сельского поселения и Дубровского сельского поселения.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3. Солецкий муниципальный округ входит в состав Новгородской области.</w:t>
      </w:r>
    </w:p>
    <w:p w:rsidR="00B22B0C" w:rsidRPr="00B22B0C" w:rsidRDefault="00B22B0C" w:rsidP="00B22B0C">
      <w:pPr>
        <w:autoSpaceDE w:val="0"/>
        <w:autoSpaceDN w:val="0"/>
        <w:adjustRightInd w:val="0"/>
        <w:ind w:firstLine="284"/>
        <w:jc w:val="both"/>
        <w:rPr>
          <w:sz w:val="14"/>
          <w:szCs w:val="14"/>
        </w:rPr>
      </w:pPr>
      <w:r w:rsidRPr="00B22B0C">
        <w:rPr>
          <w:sz w:val="14"/>
          <w:szCs w:val="14"/>
        </w:rPr>
        <w:t>4. Административным центром Солецкого муниципального округа является город Сольцы.</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 Границы и территория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Границы территории Солецкого муниципального округа установлены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w:t>
      </w:r>
    </w:p>
    <w:p w:rsidR="00B22B0C" w:rsidRPr="00B22B0C" w:rsidRDefault="00B22B0C" w:rsidP="00B22B0C">
      <w:pPr>
        <w:tabs>
          <w:tab w:val="left" w:pos="8080"/>
        </w:tabs>
        <w:autoSpaceDE w:val="0"/>
        <w:autoSpaceDN w:val="0"/>
        <w:adjustRightInd w:val="0"/>
        <w:ind w:firstLine="284"/>
        <w:jc w:val="both"/>
        <w:rPr>
          <w:sz w:val="14"/>
          <w:szCs w:val="14"/>
        </w:rPr>
      </w:pPr>
      <w:r w:rsidRPr="00B22B0C">
        <w:rPr>
          <w:sz w:val="14"/>
          <w:szCs w:val="14"/>
        </w:rPr>
        <w:t xml:space="preserve">Изменение границ Солецкого муниципального округа осуществляется областным законом по инициативе населения, органов местного самоуправления Солецкого муниципального округа, </w:t>
      </w:r>
      <w:r w:rsidRPr="00B22B0C">
        <w:rPr>
          <w:bCs/>
          <w:iCs/>
          <w:sz w:val="14"/>
          <w:szCs w:val="14"/>
        </w:rPr>
        <w:t>органов государственной власти Новгородской области, федеральных органов государственной власти в</w:t>
      </w:r>
      <w:r w:rsidRPr="00B22B0C">
        <w:rPr>
          <w:sz w:val="14"/>
          <w:szCs w:val="14"/>
        </w:rPr>
        <w:t xml:space="preserve"> соответствии с Федеральным законом от 6 октября 2003 года № 131-ФЗ «Об общих принципах организации местного самоуправления в Российской Федерации» (далее – Федеральный закон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2. Территорию Солецкого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Солецкого муниципального округа, а также земли рекреационного назначения.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3. В состав Солецкого муниципального округа входят населенные </w:t>
      </w:r>
      <w:proofErr w:type="gramStart"/>
      <w:r w:rsidRPr="00B22B0C">
        <w:rPr>
          <w:sz w:val="14"/>
          <w:szCs w:val="14"/>
        </w:rPr>
        <w:t>пункты</w:t>
      </w:r>
      <w:proofErr w:type="gramEnd"/>
      <w:r w:rsidRPr="00B22B0C">
        <w:rPr>
          <w:sz w:val="14"/>
          <w:szCs w:val="14"/>
        </w:rPr>
        <w:t xml:space="preserve"> перечисленные в областном законе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 Население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Граждане Российской Федерации, место жительства которых находится в границах Солецкого муниципального округа, составляют его население.</w:t>
      </w:r>
    </w:p>
    <w:p w:rsidR="00B22B0C" w:rsidRPr="00B22B0C" w:rsidRDefault="00B22B0C" w:rsidP="00B22B0C">
      <w:pPr>
        <w:autoSpaceDE w:val="0"/>
        <w:autoSpaceDN w:val="0"/>
        <w:adjustRightInd w:val="0"/>
        <w:ind w:firstLine="284"/>
        <w:jc w:val="both"/>
        <w:rPr>
          <w:sz w:val="14"/>
          <w:szCs w:val="14"/>
        </w:rPr>
      </w:pPr>
      <w:r w:rsidRPr="00B22B0C">
        <w:rPr>
          <w:sz w:val="14"/>
          <w:szCs w:val="14"/>
        </w:rPr>
        <w:t>Иностранные граждане, постоянно или преимущественно проживающие на территории Солецкого муниципального округа,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 Официальные символы Солецкого муниципального округа и порядок их использования</w:t>
      </w:r>
    </w:p>
    <w:p w:rsidR="00B22B0C" w:rsidRPr="00B22B0C" w:rsidRDefault="00B22B0C" w:rsidP="00B22B0C">
      <w:pPr>
        <w:widowControl w:val="0"/>
        <w:autoSpaceDE w:val="0"/>
        <w:autoSpaceDN w:val="0"/>
        <w:adjustRightInd w:val="0"/>
        <w:ind w:firstLine="284"/>
        <w:contextualSpacing/>
        <w:jc w:val="both"/>
        <w:rPr>
          <w:sz w:val="14"/>
          <w:szCs w:val="14"/>
        </w:rPr>
      </w:pPr>
      <w:r w:rsidRPr="00B22B0C">
        <w:rPr>
          <w:sz w:val="14"/>
          <w:szCs w:val="14"/>
        </w:rPr>
        <w:t>1. Солецкий муниципальный округ использует герб Новгородской области в соответствии с областным законом от 09.10.1995 № 22-ОЗ «О гербе Новгородской области».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Описание и порядок использования герба Новгородской области устанавливается областными законами. </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bCs/>
          <w:sz w:val="14"/>
          <w:szCs w:val="14"/>
        </w:rPr>
        <w:t xml:space="preserve">Статья 5. </w:t>
      </w:r>
      <w:r w:rsidRPr="00B22B0C">
        <w:rPr>
          <w:b/>
          <w:sz w:val="14"/>
          <w:szCs w:val="14"/>
        </w:rPr>
        <w:t xml:space="preserve">Система муниципальных правовых актов </w:t>
      </w:r>
      <w:r w:rsidRPr="00B22B0C">
        <w:rPr>
          <w:b/>
          <w:bCs/>
          <w:sz w:val="14"/>
          <w:szCs w:val="14"/>
        </w:rPr>
        <w:t xml:space="preserve">Солецкого </w:t>
      </w:r>
      <w:r w:rsidRPr="00B22B0C">
        <w:rPr>
          <w:b/>
          <w:sz w:val="14"/>
          <w:szCs w:val="14"/>
        </w:rPr>
        <w:t>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В систему муниципальных правовых актов Солецкого муниципального округа входят:</w:t>
      </w:r>
    </w:p>
    <w:p w:rsidR="00B22B0C" w:rsidRPr="00B22B0C" w:rsidRDefault="00B22B0C" w:rsidP="00B22B0C">
      <w:pPr>
        <w:autoSpaceDE w:val="0"/>
        <w:autoSpaceDN w:val="0"/>
        <w:adjustRightInd w:val="0"/>
        <w:ind w:firstLine="284"/>
        <w:jc w:val="both"/>
        <w:rPr>
          <w:sz w:val="14"/>
          <w:szCs w:val="14"/>
        </w:rPr>
      </w:pPr>
      <w:r w:rsidRPr="00B22B0C">
        <w:rPr>
          <w:sz w:val="14"/>
          <w:szCs w:val="14"/>
        </w:rPr>
        <w:t>1)      Устав Солецкого муниципального округа Новгородской области (далее – Устав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правовые акты, принятые на местном референдуме;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решения Думы Солецкого муниципального округа Новгородской области (далее – Дума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постановления и распоряжения Администрации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распоряжения Главы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приказы председателя Контрольно-счетной палаты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Устав Солецкого  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Солецкого муниципального округа, имеют прямое действие и применяются на всей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Решения, принятые на местном референдуме, вступают в силу после их официального опубликования. </w:t>
      </w:r>
    </w:p>
    <w:p w:rsidR="00B22B0C" w:rsidRPr="00B22B0C" w:rsidRDefault="00B22B0C" w:rsidP="00B22B0C">
      <w:pPr>
        <w:autoSpaceDE w:val="0"/>
        <w:autoSpaceDN w:val="0"/>
        <w:adjustRightInd w:val="0"/>
        <w:ind w:firstLine="284"/>
        <w:jc w:val="both"/>
        <w:rPr>
          <w:sz w:val="14"/>
          <w:szCs w:val="14"/>
        </w:rPr>
      </w:pPr>
      <w:r w:rsidRPr="00B22B0C">
        <w:rPr>
          <w:sz w:val="14"/>
          <w:szCs w:val="14"/>
        </w:rPr>
        <w:t>Иные муниципальные правовые акты не должны противоречить Уставу Солецкого муниципального округа и правовым актам, принятым на местном референдуме. В случае противоречия указанных актов Уставу Солецкого муниципального округа действуют положения настоящего Устава.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3. </w:t>
      </w:r>
      <w:proofErr w:type="gramStart"/>
      <w:r w:rsidRPr="00B22B0C">
        <w:rPr>
          <w:sz w:val="14"/>
          <w:szCs w:val="14"/>
        </w:rPr>
        <w:t xml:space="preserve">Дума Солецкого муниципального округа по вопросам, отнесенным к её компетенции федеральными законами, областными законами, настоящим Уставом, принимает решения, устанавливающие правила, обязательные для </w:t>
      </w:r>
      <w:r w:rsidRPr="00B22B0C">
        <w:rPr>
          <w:sz w:val="14"/>
          <w:szCs w:val="14"/>
        </w:rPr>
        <w:lastRenderedPageBreak/>
        <w:t>исполнения на территории Солецкого муниципального округа, решение об удалении Главы Солецкого муниципального округа в отставку, а также решения по вопросам организации деятельности Думы  Солецкого муниципального округа и по иным вопросам, отнесенным к её компетенции федеральными и областными законами</w:t>
      </w:r>
      <w:proofErr w:type="gramEnd"/>
      <w:r w:rsidRPr="00B22B0C">
        <w:rPr>
          <w:sz w:val="14"/>
          <w:szCs w:val="14"/>
        </w:rPr>
        <w:t xml:space="preserve">, настоящим Уставом.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  Глава Солецкого муниципального округа издает распоряжения Главы Солецкого муниципального округа в пределах своих полномочий.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5. </w:t>
      </w:r>
      <w:proofErr w:type="gramStart"/>
      <w:r w:rsidRPr="00B22B0C">
        <w:rPr>
          <w:sz w:val="14"/>
          <w:szCs w:val="14"/>
        </w:rPr>
        <w:t>Глава Солецкого муниципального округа в пределах своих полномочий, установленных федеральными законами, областными законами, настоящим Уставом, решениями Думы Солецкого  муниципального округа, издает постановления Администрации Солецкого муниципального округа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Солецкого муниципального округа федеральными и областными законами,  а также  распоряжения Администрации  Солецкого  муниципального округа по вопросам организации работы</w:t>
      </w:r>
      <w:proofErr w:type="gramEnd"/>
      <w:r w:rsidRPr="00B22B0C">
        <w:rPr>
          <w:sz w:val="14"/>
          <w:szCs w:val="14"/>
        </w:rPr>
        <w:t xml:space="preserve"> Администрации  Солецкого  муниципального округа.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6. Председатель Контрольно-счетной палаты </w:t>
      </w:r>
      <w:r w:rsidRPr="00B22B0C">
        <w:rPr>
          <w:iCs/>
          <w:sz w:val="14"/>
          <w:szCs w:val="14"/>
        </w:rPr>
        <w:t>Солецкого</w:t>
      </w:r>
      <w:r w:rsidRPr="00B22B0C">
        <w:rPr>
          <w:sz w:val="14"/>
          <w:szCs w:val="14"/>
        </w:rPr>
        <w:t xml:space="preserve"> муниципального округа в пределах своих полномочий издает приказы по вопросам деятельности контрольно-счетного органа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7. Правовые акты органов местного самоуправления Солецкого муниципального округа могут быть обжалованы в судебном порядке.</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6. Порядок подготовки, принятия, официального опубликования (обнародования) и вступления в силу муниципальных правовых актов</w:t>
      </w:r>
    </w:p>
    <w:p w:rsidR="00B22B0C" w:rsidRPr="00B22B0C" w:rsidRDefault="00B22B0C" w:rsidP="00B22B0C">
      <w:pPr>
        <w:autoSpaceDE w:val="0"/>
        <w:autoSpaceDN w:val="0"/>
        <w:adjustRightInd w:val="0"/>
        <w:ind w:firstLine="284"/>
        <w:jc w:val="both"/>
        <w:rPr>
          <w:iCs/>
          <w:sz w:val="14"/>
          <w:szCs w:val="14"/>
        </w:rPr>
      </w:pPr>
      <w:r w:rsidRPr="00B22B0C">
        <w:rPr>
          <w:sz w:val="14"/>
          <w:szCs w:val="14"/>
        </w:rPr>
        <w:t xml:space="preserve">1.Проекты муниципальных правовых актов могут вноситься </w:t>
      </w:r>
      <w:r w:rsidRPr="00B22B0C">
        <w:rPr>
          <w:iCs/>
          <w:sz w:val="14"/>
          <w:szCs w:val="14"/>
        </w:rPr>
        <w:t xml:space="preserve">депутатами Думы Солецкого муниципального округа, председателем Думы Солецкого муниципального округа, Главой  Солецкого муниципального округа, Территориальной избирательной комиссией Солецкого района, Контрольно-счетной палатой Солецкого муниципального округа, Ассоциацией «Совет муниципальных образований Новгородской области», прокурором Солецкого  района, </w:t>
      </w:r>
      <w:r w:rsidRPr="00B22B0C">
        <w:rPr>
          <w:sz w:val="14"/>
          <w:szCs w:val="14"/>
        </w:rPr>
        <w:t>органами территориального общественного самоуправления,</w:t>
      </w:r>
      <w:r w:rsidRPr="00B22B0C">
        <w:rPr>
          <w:iCs/>
          <w:sz w:val="14"/>
          <w:szCs w:val="14"/>
        </w:rPr>
        <w:t xml:space="preserve"> инициативными группами граждан.</w:t>
      </w:r>
    </w:p>
    <w:p w:rsidR="00B22B0C" w:rsidRPr="00B22B0C" w:rsidRDefault="00B22B0C" w:rsidP="00B22B0C">
      <w:pPr>
        <w:autoSpaceDE w:val="0"/>
        <w:autoSpaceDN w:val="0"/>
        <w:adjustRightInd w:val="0"/>
        <w:ind w:firstLine="284"/>
        <w:jc w:val="both"/>
        <w:rPr>
          <w:sz w:val="14"/>
          <w:szCs w:val="14"/>
        </w:rPr>
      </w:pPr>
      <w:r w:rsidRPr="00B22B0C">
        <w:rPr>
          <w:sz w:val="14"/>
          <w:szCs w:val="14"/>
        </w:rPr>
        <w:t>2.Порядок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Солецкого муниципального округа или должностного лица местного самоуправления, на рассмотрение которых вносятся указанные проекты.</w:t>
      </w:r>
    </w:p>
    <w:p w:rsidR="00B22B0C" w:rsidRPr="00B22B0C" w:rsidRDefault="00B22B0C" w:rsidP="00B22B0C">
      <w:pPr>
        <w:autoSpaceDE w:val="0"/>
        <w:autoSpaceDN w:val="0"/>
        <w:adjustRightInd w:val="0"/>
        <w:ind w:firstLine="284"/>
        <w:jc w:val="both"/>
        <w:rPr>
          <w:sz w:val="14"/>
          <w:szCs w:val="14"/>
        </w:rPr>
      </w:pPr>
      <w:r w:rsidRPr="00B22B0C">
        <w:rPr>
          <w:sz w:val="14"/>
          <w:szCs w:val="14"/>
        </w:rPr>
        <w:t>3. Порядок принятия решений Думы Солецкого муниципального округа определяется настоящим Уставом и Регламентом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 Решения Думы Солецкого муниципального округа, устанавливающие правила, обязательные для исполнения на территории Солецкого муниципального округа, и по иным вопросам, отнесенным к ее компетенции федеральными законами, областными законами, настоящим Уставом, принимаются большинством голосов от установленной численности депутатов Думы Солецкого муниципального округа, если иное не установлено Федеральным законом № 131-ФЗ </w:t>
      </w:r>
      <w:r w:rsidRPr="00B22B0C">
        <w:rPr>
          <w:bCs/>
          <w:sz w:val="14"/>
          <w:szCs w:val="14"/>
        </w:rPr>
        <w:t>и настоящим Уставом</w:t>
      </w:r>
      <w:r w:rsidRPr="00B22B0C">
        <w:rPr>
          <w:sz w:val="14"/>
          <w:szCs w:val="14"/>
        </w:rPr>
        <w:t>. Порядок принятия Устава Солецкого муниципального округа, внесения в него изменений и дополнений регулируется статьей 60 настоящего Устава.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5 Решения Думы Солецкого муниципального округа, предусматривающие установление, изменение и отмену местных налогов и сборов, осуществление расходов из средств бюджета Солецкого муниципального округа, принимаются большинством в две трети голосов от установленной численности депутатов Думы Солецкого муниципального округа и могут быть внесены на рассмотрение Думы Солецкого муниципального округа только по инициативе Главы Солецкого муниципального округа или при наличии заключения Главы Солецкого</w:t>
      </w:r>
      <w:proofErr w:type="gramEnd"/>
      <w:r w:rsidRPr="00B22B0C">
        <w:rPr>
          <w:sz w:val="14"/>
          <w:szCs w:val="14"/>
        </w:rPr>
        <w:t xml:space="preserve">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6. Решения Думы Солецкого муниципального округа принимаются:</w:t>
      </w:r>
    </w:p>
    <w:p w:rsidR="00B22B0C" w:rsidRPr="00B22B0C" w:rsidRDefault="00B22B0C" w:rsidP="00B22B0C">
      <w:pPr>
        <w:autoSpaceDE w:val="0"/>
        <w:autoSpaceDN w:val="0"/>
        <w:adjustRightInd w:val="0"/>
        <w:ind w:firstLine="284"/>
        <w:jc w:val="both"/>
        <w:rPr>
          <w:sz w:val="14"/>
          <w:szCs w:val="14"/>
        </w:rPr>
      </w:pPr>
      <w:r w:rsidRPr="00B22B0C">
        <w:rPr>
          <w:sz w:val="14"/>
          <w:szCs w:val="14"/>
        </w:rPr>
        <w:t>1) по вопросам, относящимся к исключительной компетенции Думы Солецкого  муниципального округа, назначения местного референдума, досрочного прекращения полномочий Главы  Солецкого муниципального округа - двумя третями голосов от установленной численности депутатов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по вопросам, связанным с досрочным прекращением полномочий председателя Думы Солецкого муниципального округа, депутата Думы Солецкого муниципального округа, принятием Регламента Думы Солецкого муниципального округа, обращения в Новгородскую областную Думу в порядке законодательной инициативы - большинством голосов от установленной численности депутатов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7. Решения Думы Солецкого муниципального округа вступают в силу в порядке, установленном настоящим Уставом для вступления в силу муниципальных правовых актов органов местного самоуправления Солецкого муниципального округа, за исключением решений Думы Солецкого  муниципального округа о налогах и сборах, которые вступают в силу в соответствии с Налоговым </w:t>
      </w:r>
      <w:hyperlink r:id="rId138" w:history="1">
        <w:r w:rsidRPr="00B22B0C">
          <w:rPr>
            <w:sz w:val="14"/>
            <w:szCs w:val="14"/>
          </w:rPr>
          <w:t>кодексом</w:t>
        </w:r>
      </w:hyperlink>
      <w:r w:rsidRPr="00B22B0C">
        <w:rPr>
          <w:sz w:val="14"/>
          <w:szCs w:val="14"/>
        </w:rPr>
        <w:t xml:space="preserve">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8. Решения Думы Солецкого муниципального округа, имеющие нормативный правовой характер, направляются Главе Солецкого муниципального округа для подписания и обнародования в течение 10 дней.</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Глава Солецкого муниципального округа имеет право отклонить решение, принятое Думой  Солецкого  муниципального округа. В этом случае указанное решение в течение 10 дней возвращается в Думу  Солецкого  муниципального округа с мотивированным обоснованием его отклонения либо с предложениями о </w:t>
      </w:r>
      <w:r w:rsidRPr="00B22B0C">
        <w:rPr>
          <w:sz w:val="14"/>
          <w:szCs w:val="14"/>
        </w:rPr>
        <w:lastRenderedPageBreak/>
        <w:t>внесении в него изменений и дополнений. Если Глава Солецкого муниципального округа отклонит решение, оно вновь рассматривается Думой Солецкого муниципального округа. Если при повторном рассмотрении указанное решение будет одобрено в ранее принятой редакции большинством не менее двух третей от установленной численности депутатов Думы Солецкого муниципального округа, оно подлежит подписанию Главой Солецкого муниципального округа в течение семи дней и обнародованию.</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9. Муниципальные правовые акты вступают в силу в следующем порядке: </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9.1. Муниципальные нормативные правовые акты Солецкого муниципального округа, затрагивающие права, свободы и обязанности человека и гражданина, устанавливающие правовой статус организаций, учредителем которых выступает Солецкий муниципальный округ, а также соглашения, заключаемые между органами местного самоуправления, вступают в силу после их официального опубликования (обнародования).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9.2. Иные муниципальные правовые акты вступают в силу в день их подписания уполномоченными должностными лицами местного самоуправления Солецкого муниципального округа, за исключением случаев, если в самом правовом акте не указан иной срок вступления в силу муниципального правового акта.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10.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 «Бюллетень Солецкого муниципального округа», являющимся источником официального опубликования. </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Датой официального опубликования муниципального правового акта считается дата его опубликования.   </w:t>
      </w:r>
    </w:p>
    <w:p w:rsidR="00B22B0C" w:rsidRPr="00B22B0C" w:rsidRDefault="00B22B0C" w:rsidP="00B22B0C">
      <w:pPr>
        <w:autoSpaceDE w:val="0"/>
        <w:autoSpaceDN w:val="0"/>
        <w:adjustRightInd w:val="0"/>
        <w:ind w:firstLine="284"/>
        <w:jc w:val="both"/>
        <w:rPr>
          <w:sz w:val="14"/>
          <w:szCs w:val="14"/>
        </w:rPr>
      </w:pPr>
      <w:r w:rsidRPr="00B22B0C">
        <w:rPr>
          <w:sz w:val="14"/>
          <w:szCs w:val="14"/>
        </w:rPr>
        <w:t>Муниципальный правовой акт, подлежащий обязательному опубликованию (обнародованию), направляется Главой Солецкого муниципального округа главному редактору периодического печатного издания – «Бюллетень Солецкого муниципального округа» на опубликование в пятидневный срок с момента подписания.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Опубликование (обнародование) муниципальных правовых актов осуществляется в течение десяти дней со дня их подписания.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Если значительный по объему муниципальный правовой акт по техническим причинам не может быть опубликован в одном номере источника официального опубликования, то такой акт публикуется в нескольких номерах периодического печатного издания, признанного источником официального опубликования, подряд. В этом случае днем официального опубликования муниципального правового акта является день выхода номера периодического печатного издания, признанного источником опубликования, в котором завершена публикация полного текста вышеуказанного муниципального правового акта.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В случае если при опубликовании (обнародовании) муниципального правового акта были допущены ошибки, опечатки, иные неточности по сравнению с подлинником муниципального правового акта, то после обнаружения ошибки, опечатки, иной неточности в том же издании должны быть опубликованы извещение органа местного самоуправления Солецкого муниципального округа или его должностного лица, принявшего муниципальный правовой акт, об исправлении неточности и подлинная редакция соответствующих положений такого</w:t>
      </w:r>
      <w:proofErr w:type="gramEnd"/>
      <w:r w:rsidRPr="00B22B0C">
        <w:rPr>
          <w:sz w:val="14"/>
          <w:szCs w:val="14"/>
        </w:rPr>
        <w:t xml:space="preserve"> акта.</w:t>
      </w:r>
    </w:p>
    <w:p w:rsidR="00B22B0C" w:rsidRPr="00B22B0C" w:rsidRDefault="00B22B0C" w:rsidP="00B22B0C">
      <w:pPr>
        <w:autoSpaceDE w:val="0"/>
        <w:autoSpaceDN w:val="0"/>
        <w:adjustRightInd w:val="0"/>
        <w:ind w:firstLine="284"/>
        <w:jc w:val="both"/>
        <w:rPr>
          <w:sz w:val="14"/>
          <w:szCs w:val="14"/>
        </w:rPr>
      </w:pPr>
      <w:r w:rsidRPr="00B22B0C">
        <w:rPr>
          <w:sz w:val="14"/>
          <w:szCs w:val="14"/>
        </w:rPr>
        <w:t>11. Муниципальные правовые акты органов местного самоуправления Солецкого муниципального округа и должностных лиц местного самоуправления Солецкого муниципального округа обязательны для исполнения на всей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12. Муниципальный правой акт действует в течение указанного в нем срока, а если такой срок не указан - до его отмены или признания </w:t>
      </w:r>
      <w:proofErr w:type="gramStart"/>
      <w:r w:rsidRPr="00B22B0C">
        <w:rPr>
          <w:sz w:val="14"/>
          <w:szCs w:val="14"/>
        </w:rPr>
        <w:t>утратившим</w:t>
      </w:r>
      <w:proofErr w:type="gramEnd"/>
      <w:r w:rsidRPr="00B22B0C">
        <w:rPr>
          <w:sz w:val="14"/>
          <w:szCs w:val="14"/>
        </w:rPr>
        <w:t xml:space="preserve"> силу.</w:t>
      </w:r>
    </w:p>
    <w:p w:rsidR="00B22B0C" w:rsidRPr="00B22B0C" w:rsidRDefault="00B22B0C" w:rsidP="00B22B0C">
      <w:pPr>
        <w:autoSpaceDE w:val="0"/>
        <w:autoSpaceDN w:val="0"/>
        <w:adjustRightInd w:val="0"/>
        <w:ind w:firstLine="284"/>
        <w:jc w:val="both"/>
        <w:rPr>
          <w:sz w:val="14"/>
          <w:szCs w:val="14"/>
        </w:rPr>
      </w:pPr>
      <w:r w:rsidRPr="00B22B0C">
        <w:rPr>
          <w:sz w:val="14"/>
          <w:szCs w:val="14"/>
        </w:rPr>
        <w:t>13.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подлежат оценке регулирующего воздействия, проводимой органами местного самоуправления Солецкого муниципального округа в порядке, установленном муниципальными нормативными правовыми актами в соответствии с областным законом, за исключением:</w:t>
      </w:r>
    </w:p>
    <w:p w:rsidR="00B22B0C" w:rsidRPr="00B22B0C" w:rsidRDefault="00B22B0C" w:rsidP="00B22B0C">
      <w:pPr>
        <w:autoSpaceDE w:val="0"/>
        <w:autoSpaceDN w:val="0"/>
        <w:adjustRightInd w:val="0"/>
        <w:ind w:firstLine="284"/>
        <w:jc w:val="both"/>
        <w:rPr>
          <w:sz w:val="14"/>
          <w:szCs w:val="14"/>
        </w:rPr>
      </w:pPr>
      <w:r w:rsidRPr="00B22B0C">
        <w:rPr>
          <w:sz w:val="14"/>
          <w:szCs w:val="14"/>
        </w:rPr>
        <w:t>1) проектов нормативных правовых актов Думы Солецкого муниципального округа, устанавливающих, изменяющих, приостанавливающих, отменяющих местные налоги и сборы;</w:t>
      </w:r>
    </w:p>
    <w:p w:rsidR="00B22B0C" w:rsidRPr="00B22B0C" w:rsidRDefault="00B22B0C" w:rsidP="00B22B0C">
      <w:pPr>
        <w:autoSpaceDE w:val="0"/>
        <w:autoSpaceDN w:val="0"/>
        <w:adjustRightInd w:val="0"/>
        <w:ind w:firstLine="284"/>
        <w:jc w:val="both"/>
        <w:rPr>
          <w:sz w:val="14"/>
          <w:szCs w:val="14"/>
        </w:rPr>
      </w:pPr>
      <w:r w:rsidRPr="00B22B0C">
        <w:rPr>
          <w:sz w:val="14"/>
          <w:szCs w:val="14"/>
        </w:rPr>
        <w:t>2) проектов нормативных правовых актов Думы Солецкого муниципального округа, регулирующих бюджетные правоотношения;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B22B0C" w:rsidRPr="00B22B0C" w:rsidRDefault="00B22B0C" w:rsidP="00B22B0C">
      <w:pPr>
        <w:autoSpaceDE w:val="0"/>
        <w:autoSpaceDN w:val="0"/>
        <w:adjustRightInd w:val="0"/>
        <w:ind w:firstLine="284"/>
        <w:jc w:val="both"/>
        <w:rPr>
          <w:sz w:val="14"/>
          <w:szCs w:val="14"/>
        </w:rPr>
      </w:pPr>
      <w:r w:rsidRPr="00B22B0C">
        <w:rPr>
          <w:sz w:val="14"/>
          <w:szCs w:val="14"/>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бюджета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14.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Солецкого муниципального </w:t>
      </w:r>
      <w:r w:rsidRPr="00B22B0C">
        <w:rPr>
          <w:sz w:val="14"/>
          <w:szCs w:val="14"/>
        </w:rPr>
        <w:lastRenderedPageBreak/>
        <w:t>округа в порядке, установленном муниципальными нормативными правовыми актами в соответствии с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15. Муниципальные нормативные правовые акты органов местного самоуправления Солецкого муниципального округа, в том числе оформленные в виде правовых актов решения, принятые на местном референдуме, подлежат включению в регистр муниципальных нормативных правовых актов Новгородской области.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7. Отмена муниципальных правовых актов и приостановление их действия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w:t>
      </w:r>
      <w:proofErr w:type="gramStart"/>
      <w:r w:rsidRPr="00B22B0C">
        <w:rPr>
          <w:sz w:val="14"/>
          <w:szCs w:val="14"/>
        </w:rPr>
        <w:t>Муниципальные правовые акты могут быть отменены или их действие может быть приостановлено органами местного самоуправления Солецкого муниципального округа или должностными лицами местного самоуправления Солецкого муниципального округа,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w:t>
      </w:r>
      <w:proofErr w:type="gramEnd"/>
      <w:r w:rsidRPr="00B22B0C">
        <w:rPr>
          <w:sz w:val="14"/>
          <w:szCs w:val="14"/>
        </w:rPr>
        <w:t xml:space="preserve">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областными законами, - уполномоченным органом государственной власти Российской Федерации (уполномоченным органом государственной власти Новгородской области).</w:t>
      </w:r>
    </w:p>
    <w:p w:rsidR="00B22B0C" w:rsidRPr="00B22B0C" w:rsidRDefault="00B22B0C" w:rsidP="00B22B0C">
      <w:pPr>
        <w:suppressAutoHyphens/>
        <w:autoSpaceDE w:val="0"/>
        <w:autoSpaceDN w:val="0"/>
        <w:adjustRightInd w:val="0"/>
        <w:ind w:firstLine="284"/>
        <w:jc w:val="both"/>
        <w:rPr>
          <w:iCs/>
          <w:sz w:val="14"/>
          <w:szCs w:val="14"/>
        </w:rPr>
      </w:pPr>
      <w:r w:rsidRPr="00B22B0C">
        <w:rPr>
          <w:iCs/>
          <w:sz w:val="14"/>
          <w:szCs w:val="14"/>
        </w:rPr>
        <w:t xml:space="preserve">Прокурор </w:t>
      </w:r>
      <w:r w:rsidRPr="00B22B0C">
        <w:rPr>
          <w:bCs/>
          <w:iCs/>
          <w:sz w:val="14"/>
          <w:szCs w:val="14"/>
        </w:rPr>
        <w:t>Солецкого района</w:t>
      </w:r>
      <w:r w:rsidRPr="00B22B0C">
        <w:rPr>
          <w:iCs/>
          <w:sz w:val="14"/>
          <w:szCs w:val="14"/>
        </w:rPr>
        <w:t xml:space="preserve"> при необходимости совершенствования действующих муниципальных правовых актов вправе вносить в Думу Солецкого муниципального округа и Администрацию Солецкого муниципального округа предложения об изменении, дополнении, отмене или принятии нормативных правовых актов.</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Солецкого муниципального округа или должностным лицом местного самоуправления Солецкого муниципального округа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B22B0C">
        <w:rPr>
          <w:sz w:val="14"/>
          <w:szCs w:val="14"/>
        </w:rPr>
        <w:t xml:space="preserve"> Об исполнении полученного предписания исполнительно-распорядительные органы местного самоуправления Солецкого муниципального округа или должностные лица местного самоуправления Солецкого муниципального округа обязаны сообщить Уполномоченному при Президенте Российской Федерации по защите прав предпринимателей в трехдневный срок, а Дума Солецкого  муниципального округа - не позднее трех дней со дня принятия ею решения. </w:t>
      </w:r>
    </w:p>
    <w:p w:rsidR="00B22B0C" w:rsidRPr="00B22B0C" w:rsidRDefault="00B22B0C" w:rsidP="00B22B0C">
      <w:pPr>
        <w:autoSpaceDE w:val="0"/>
        <w:autoSpaceDN w:val="0"/>
        <w:adjustRightInd w:val="0"/>
        <w:ind w:firstLine="284"/>
        <w:jc w:val="both"/>
        <w:rPr>
          <w:b/>
          <w:bCs/>
          <w:sz w:val="14"/>
          <w:szCs w:val="14"/>
        </w:rPr>
      </w:pPr>
      <w:r w:rsidRPr="00B22B0C">
        <w:rPr>
          <w:sz w:val="14"/>
          <w:szCs w:val="14"/>
        </w:rPr>
        <w:t xml:space="preserve">2. </w:t>
      </w:r>
      <w:proofErr w:type="gramStart"/>
      <w:r w:rsidRPr="00B22B0C">
        <w:rPr>
          <w:sz w:val="14"/>
          <w:szCs w:val="14"/>
        </w:rPr>
        <w:t>Признание по решению суда областного закона об установлении статуса муниципального образования – Солецкого муниципального  округа недействующим до вступления в силу нового областного закона об установлении статуса муниципального образования – Солецкого муниципального округа не может являться основанием для признания в судебном порядке недействующими муниципальных правовых актов Солецкого муниципального округа, принятых до вступления решения суда в законную силу, или для отмены данных муниципальных правовых</w:t>
      </w:r>
      <w:proofErr w:type="gramEnd"/>
      <w:r w:rsidRPr="00B22B0C">
        <w:rPr>
          <w:sz w:val="14"/>
          <w:szCs w:val="14"/>
        </w:rPr>
        <w:t xml:space="preserve"> актов.</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8. Вопросы местного значения Солецкого муниципального округа</w:t>
      </w:r>
    </w:p>
    <w:p w:rsidR="00B22B0C" w:rsidRPr="00B22B0C" w:rsidRDefault="00B22B0C" w:rsidP="00B22B0C">
      <w:pPr>
        <w:widowControl w:val="0"/>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contextualSpacing/>
        <w:jc w:val="both"/>
        <w:rPr>
          <w:sz w:val="14"/>
          <w:szCs w:val="14"/>
        </w:rPr>
      </w:pPr>
      <w:r w:rsidRPr="00B22B0C">
        <w:rPr>
          <w:sz w:val="14"/>
          <w:szCs w:val="14"/>
        </w:rPr>
        <w:t>1. К вопросам местного значения Солецкого муниципального округа относятся: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1) составление и рассмотрение проекта бюджета Солецкого муниципального, округа, утверждение и исполнение бюджета Солецкого муниципального округа, осуществление </w:t>
      </w:r>
      <w:proofErr w:type="gramStart"/>
      <w:r w:rsidRPr="00B22B0C">
        <w:rPr>
          <w:iCs/>
          <w:sz w:val="14"/>
          <w:szCs w:val="14"/>
        </w:rPr>
        <w:t>контроля за</w:t>
      </w:r>
      <w:proofErr w:type="gramEnd"/>
      <w:r w:rsidRPr="00B22B0C">
        <w:rPr>
          <w:iCs/>
          <w:sz w:val="14"/>
          <w:szCs w:val="14"/>
        </w:rPr>
        <w:t xml:space="preserve"> его исполнением, составление и утверждение отчета об исполнении бюджета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 установление, изменение и отмена местных налогов и сборов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3) владение, пользование и распоряжение имуществом, находящимся в муниципальной собственности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4) организация в границах Солецкого муниципального  округа  электро-, тепл</w:t>
      </w:r>
      <w:proofErr w:type="gramStart"/>
      <w:r w:rsidRPr="00B22B0C">
        <w:rPr>
          <w:iCs/>
          <w:sz w:val="14"/>
          <w:szCs w:val="14"/>
        </w:rPr>
        <w:t>о-</w:t>
      </w:r>
      <w:proofErr w:type="gramEnd"/>
      <w:r w:rsidRPr="00B22B0C">
        <w:rPr>
          <w:iCs/>
          <w:sz w:val="14"/>
          <w:szCs w:val="14"/>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5) осуществление в ценовых зонах теплоснабжения муниципального </w:t>
      </w:r>
      <w:proofErr w:type="gramStart"/>
      <w:r w:rsidRPr="00B22B0C">
        <w:rPr>
          <w:iCs/>
          <w:sz w:val="14"/>
          <w:szCs w:val="14"/>
        </w:rPr>
        <w:t>контроля за</w:t>
      </w:r>
      <w:proofErr w:type="gramEnd"/>
      <w:r w:rsidRPr="00B22B0C">
        <w:rPr>
          <w:iCs/>
          <w:sz w:val="14"/>
          <w:szCs w:val="14"/>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w:t>
      </w:r>
      <w:hyperlink r:id="rId139" w:history="1">
        <w:r w:rsidRPr="00B22B0C">
          <w:rPr>
            <w:iCs/>
            <w:sz w:val="14"/>
            <w:szCs w:val="14"/>
          </w:rPr>
          <w:t>законом</w:t>
        </w:r>
      </w:hyperlink>
      <w:r w:rsidRPr="00B22B0C">
        <w:rPr>
          <w:iCs/>
          <w:sz w:val="14"/>
          <w:szCs w:val="14"/>
        </w:rPr>
        <w:t xml:space="preserve"> "О теплоснабжении";</w:t>
      </w:r>
    </w:p>
    <w:p w:rsidR="00B22B0C" w:rsidRPr="00B22B0C" w:rsidRDefault="00B22B0C" w:rsidP="00B22B0C">
      <w:pPr>
        <w:autoSpaceDE w:val="0"/>
        <w:autoSpaceDN w:val="0"/>
        <w:adjustRightInd w:val="0"/>
        <w:ind w:firstLine="284"/>
        <w:jc w:val="both"/>
        <w:rPr>
          <w:iCs/>
          <w:sz w:val="14"/>
          <w:szCs w:val="14"/>
        </w:rPr>
      </w:pPr>
      <w:proofErr w:type="gramStart"/>
      <w:r w:rsidRPr="00B22B0C">
        <w:rPr>
          <w:iCs/>
          <w:sz w:val="14"/>
          <w:szCs w:val="14"/>
        </w:rPr>
        <w:t xml:space="preserve">6) дорожная деятельность в отношении автомобильных дорог местного значения в границах Солецкого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Солецкого муниципального округа, организация дорожного движения, а также осуществление иных полномочий в области использования автомобильных дорог </w:t>
      </w:r>
      <w:r w:rsidRPr="00B22B0C">
        <w:rPr>
          <w:iCs/>
          <w:sz w:val="14"/>
          <w:szCs w:val="14"/>
        </w:rPr>
        <w:lastRenderedPageBreak/>
        <w:t>и осуществления дорожной деятельности</w:t>
      </w:r>
      <w:proofErr w:type="gramEnd"/>
      <w:r w:rsidRPr="00B22B0C">
        <w:rPr>
          <w:iCs/>
          <w:sz w:val="14"/>
          <w:szCs w:val="14"/>
        </w:rPr>
        <w:t xml:space="preserve"> в соответствии с </w:t>
      </w:r>
      <w:hyperlink r:id="rId140" w:history="1">
        <w:r w:rsidRPr="00B22B0C">
          <w:rPr>
            <w:iCs/>
            <w:sz w:val="14"/>
            <w:szCs w:val="14"/>
          </w:rPr>
          <w:t>законодательством</w:t>
        </w:r>
      </w:hyperlink>
      <w:r w:rsidRPr="00B22B0C">
        <w:rPr>
          <w:iCs/>
          <w:sz w:val="14"/>
          <w:szCs w:val="14"/>
        </w:rPr>
        <w:t xml:space="preserve"> Российской Федерации;</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7) обеспечение проживающих в Солецком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41" w:history="1">
        <w:r w:rsidRPr="00B22B0C">
          <w:rPr>
            <w:iCs/>
            <w:sz w:val="14"/>
            <w:szCs w:val="14"/>
          </w:rPr>
          <w:t>законодательством</w:t>
        </w:r>
      </w:hyperlink>
      <w:r w:rsidRPr="00B22B0C">
        <w:rPr>
          <w:iCs/>
          <w:sz w:val="14"/>
          <w:szCs w:val="14"/>
        </w:rPr>
        <w:t>;</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8) создание условий для предоставления транспортных услуг населению и организация транспортного обслуживания населения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9) участие в профилактике терроризма и экстремизма, а также в минимизации и (или) ликвидации последствий проявлений терроризма и экстремизма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Солецкого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11) участие в предупреждении и ликвидации последствий чрезвычайных ситуаций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12) организация охраны общественного порядка на территории Солецкого муниципального округа муниципальной милицией;</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13) предоставление помещения для работы на обслуживаемом административном участке Солецкого муниципального округа сотруднику, замещающему должность участкового уполномоченного полиции;</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15) обеспечение первичных мер пожарной безопасности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16) организация мероприятий по охране окружающей среды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proofErr w:type="gramStart"/>
      <w:r w:rsidRPr="00B22B0C">
        <w:rPr>
          <w:iCs/>
          <w:sz w:val="14"/>
          <w:szCs w:val="14"/>
        </w:rPr>
        <w:t>17)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w:t>
      </w:r>
      <w:proofErr w:type="gramEnd"/>
      <w:r w:rsidRPr="00B22B0C">
        <w:rPr>
          <w:iCs/>
          <w:sz w:val="14"/>
          <w:szCs w:val="14"/>
        </w:rPr>
        <w:t xml:space="preserve">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B22B0C" w:rsidRPr="00B22B0C" w:rsidRDefault="00B22B0C" w:rsidP="00B22B0C">
      <w:pPr>
        <w:autoSpaceDE w:val="0"/>
        <w:autoSpaceDN w:val="0"/>
        <w:adjustRightInd w:val="0"/>
        <w:ind w:firstLine="284"/>
        <w:jc w:val="both"/>
        <w:rPr>
          <w:iCs/>
          <w:sz w:val="14"/>
          <w:szCs w:val="14"/>
        </w:rPr>
      </w:pPr>
      <w:proofErr w:type="gramStart"/>
      <w:r w:rsidRPr="00B22B0C">
        <w:rPr>
          <w:iCs/>
          <w:sz w:val="14"/>
          <w:szCs w:val="14"/>
        </w:rPr>
        <w:t xml:space="preserve">18) создание условий для оказания медицинской помощи населению на территории Солецкого муниципального округа (за исключением территорий Солецкого муниципального  округа, включенных в утвержденный Правительством Российской Федерации </w:t>
      </w:r>
      <w:hyperlink r:id="rId142" w:history="1">
        <w:r w:rsidRPr="00B22B0C">
          <w:rPr>
            <w:iCs/>
            <w:sz w:val="14"/>
            <w:szCs w:val="14"/>
          </w:rPr>
          <w:t>перечень</w:t>
        </w:r>
      </w:hyperlink>
      <w:r w:rsidRPr="00B22B0C">
        <w:rPr>
          <w:iCs/>
          <w:sz w:val="14"/>
          <w:szCs w:val="14"/>
        </w:rPr>
        <w:t xml:space="preserve"> территорий, население которых обеспечивается медицинской помощью в медицинских организациях, подведомственных федеральному </w:t>
      </w:r>
      <w:hyperlink r:id="rId143" w:history="1">
        <w:r w:rsidRPr="00B22B0C">
          <w:rPr>
            <w:iCs/>
            <w:sz w:val="14"/>
            <w:szCs w:val="14"/>
          </w:rPr>
          <w:t>органу</w:t>
        </w:r>
      </w:hyperlink>
      <w:r w:rsidRPr="00B22B0C">
        <w:rPr>
          <w:iCs/>
          <w:sz w:val="14"/>
          <w:szCs w:val="14"/>
        </w:rPr>
        <w:t xml:space="preserve">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roofErr w:type="gramEnd"/>
    </w:p>
    <w:p w:rsidR="00B22B0C" w:rsidRPr="00B22B0C" w:rsidRDefault="00B22B0C" w:rsidP="00B22B0C">
      <w:pPr>
        <w:autoSpaceDE w:val="0"/>
        <w:autoSpaceDN w:val="0"/>
        <w:adjustRightInd w:val="0"/>
        <w:ind w:firstLine="284"/>
        <w:jc w:val="both"/>
        <w:rPr>
          <w:iCs/>
          <w:sz w:val="14"/>
          <w:szCs w:val="14"/>
        </w:rPr>
      </w:pPr>
      <w:r w:rsidRPr="00B22B0C">
        <w:rPr>
          <w:iCs/>
          <w:sz w:val="14"/>
          <w:szCs w:val="14"/>
        </w:rPr>
        <w:t>19) создание условий для обеспечения жителей Солецкого муниципального округа услугами связи, общественного питания, торговли и бытового обслуживания;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20) организация библиотечного обслуживания населения, комплектование и обеспечение сохранности библиотечных фондов библиотек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21) создание условий для организации досуга и обеспечения жителей Солецкого муниципального округа услугами организаций культуры;</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Солецком муниципальном округе;</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23) сохранение, использование и популяризация объектов культурного наследия (памятников истории и культуры), находящихся в собственности Солецкого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24) </w:t>
      </w:r>
      <w:hyperlink r:id="rId144" w:history="1">
        <w:r w:rsidRPr="00B22B0C">
          <w:rPr>
            <w:iCs/>
            <w:sz w:val="14"/>
            <w:szCs w:val="14"/>
          </w:rPr>
          <w:t>обеспечение условий</w:t>
        </w:r>
      </w:hyperlink>
      <w:r w:rsidRPr="00B22B0C">
        <w:rPr>
          <w:iCs/>
          <w:sz w:val="14"/>
          <w:szCs w:val="14"/>
        </w:rPr>
        <w:t xml:space="preserve"> для развития на территории Солецкого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lastRenderedPageBreak/>
        <w:t>25) создание условий для массового отдыха жителей Солецкого муниципального округа и организация обустройства мест массового отдыха населения;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26) формирование и содержание муниципального архива;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27) организация ритуальных услуг и содержание мест захоронения;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28)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29) утверждение правил благоустройства территории Солецкого муниципального округа, осуществление </w:t>
      </w:r>
      <w:proofErr w:type="gramStart"/>
      <w:r w:rsidRPr="00B22B0C">
        <w:rPr>
          <w:iCs/>
          <w:sz w:val="14"/>
          <w:szCs w:val="14"/>
        </w:rPr>
        <w:t>контроля за</w:t>
      </w:r>
      <w:proofErr w:type="gramEnd"/>
      <w:r w:rsidRPr="00B22B0C">
        <w:rPr>
          <w:iCs/>
          <w:sz w:val="14"/>
          <w:szCs w:val="14"/>
        </w:rPr>
        <w:t xml:space="preserve"> их соблюдением, организация благоустройства территории Солецкого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proofErr w:type="gramStart"/>
      <w:r w:rsidRPr="00B22B0C">
        <w:rPr>
          <w:iCs/>
          <w:sz w:val="14"/>
          <w:szCs w:val="14"/>
        </w:rPr>
        <w:t xml:space="preserve">30) утверждение генерального плана Солецкого муниципального округа, правил землепользования и застройки, утверждение подготовленной на основе генеральных планов Солецкого муниципального округа документации по планировке территории, выдача градостроительного плана земельного участка, расположенного в границах городского округа, выдача разрешений на строительство (за исключением случаев, предусмотренных Градостроительным </w:t>
      </w:r>
      <w:hyperlink r:id="rId145" w:history="1">
        <w:r w:rsidRPr="00B22B0C">
          <w:rPr>
            <w:iCs/>
            <w:sz w:val="14"/>
            <w:szCs w:val="14"/>
          </w:rPr>
          <w:t>кодексом</w:t>
        </w:r>
      </w:hyperlink>
      <w:r w:rsidRPr="00B22B0C">
        <w:rPr>
          <w:iCs/>
          <w:sz w:val="14"/>
          <w:szCs w:val="1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w:t>
      </w:r>
      <w:proofErr w:type="gramEnd"/>
      <w:r w:rsidRPr="00B22B0C">
        <w:rPr>
          <w:iCs/>
          <w:sz w:val="14"/>
          <w:szCs w:val="14"/>
        </w:rPr>
        <w:t xml:space="preserve"> </w:t>
      </w:r>
      <w:proofErr w:type="gramStart"/>
      <w:r w:rsidRPr="00B22B0C">
        <w:rPr>
          <w:iCs/>
          <w:sz w:val="14"/>
          <w:szCs w:val="14"/>
        </w:rPr>
        <w:t xml:space="preserve">капитального строительства, расположенных на территории Солецкого муниципального округа, утверждение местных нормативов градостроительного проектирования Солецкого муниципального округа, ведение информационной системы обеспечения градостроительной деятельности, осуществляемой на территории  Солецкого муниципального округа, резервирование земель и изъятие земельных участков в границах Солецкого муниципального округа для муниципальных нужд, осуществление муниципального земельного контроля в границах Солецкого муниципального округа, осуществление в случаях, предусмотренных Градостроительным </w:t>
      </w:r>
      <w:hyperlink r:id="rId146" w:history="1">
        <w:r w:rsidRPr="00B22B0C">
          <w:rPr>
            <w:iCs/>
            <w:sz w:val="14"/>
            <w:szCs w:val="14"/>
          </w:rPr>
          <w:t>кодексом</w:t>
        </w:r>
      </w:hyperlink>
      <w:r w:rsidRPr="00B22B0C">
        <w:rPr>
          <w:iCs/>
          <w:sz w:val="14"/>
          <w:szCs w:val="14"/>
        </w:rPr>
        <w:t xml:space="preserve"> Российской Федерации, осмотров</w:t>
      </w:r>
      <w:proofErr w:type="gramEnd"/>
      <w:r w:rsidRPr="00B22B0C">
        <w:rPr>
          <w:iCs/>
          <w:sz w:val="14"/>
          <w:szCs w:val="14"/>
        </w:rPr>
        <w:t xml:space="preserve"> </w:t>
      </w:r>
      <w:proofErr w:type="gramStart"/>
      <w:r w:rsidRPr="00B22B0C">
        <w:rPr>
          <w:iCs/>
          <w:sz w:val="14"/>
          <w:szCs w:val="14"/>
        </w:rPr>
        <w:t xml:space="preserve">зданий, сооружений и выдача рекомендаций об устранении выявленных в ходе таких осмотров нарушений, направление </w:t>
      </w:r>
      <w:hyperlink r:id="rId147" w:history="1">
        <w:r w:rsidRPr="00B22B0C">
          <w:rPr>
            <w:iCs/>
            <w:sz w:val="14"/>
            <w:szCs w:val="14"/>
          </w:rPr>
          <w:t>уведомления</w:t>
        </w:r>
      </w:hyperlink>
      <w:r w:rsidRPr="00B22B0C">
        <w:rPr>
          <w:iCs/>
          <w:sz w:val="14"/>
          <w:szCs w:val="14"/>
        </w:rPr>
        <w:t xml:space="preserve"> о соответствии указанных в </w:t>
      </w:r>
      <w:hyperlink r:id="rId148" w:history="1">
        <w:r w:rsidRPr="00B22B0C">
          <w:rPr>
            <w:iCs/>
            <w:sz w:val="14"/>
            <w:szCs w:val="14"/>
          </w:rPr>
          <w:t>уведомлении</w:t>
        </w:r>
      </w:hyperlink>
      <w:r w:rsidRPr="00B22B0C">
        <w:rPr>
          <w:iCs/>
          <w:sz w:val="14"/>
          <w:szCs w:val="14"/>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hyperlink r:id="rId149" w:history="1">
        <w:r w:rsidRPr="00B22B0C">
          <w:rPr>
            <w:iCs/>
            <w:sz w:val="14"/>
            <w:szCs w:val="14"/>
          </w:rPr>
          <w:t>уведомления</w:t>
        </w:r>
      </w:hyperlink>
      <w:r w:rsidRPr="00B22B0C">
        <w:rPr>
          <w:iCs/>
          <w:sz w:val="14"/>
          <w:szCs w:val="14"/>
        </w:rPr>
        <w:t xml:space="preserve"> о несоответствии указанных в уведомлении о планируемом строительстве параметров объекта индивидуального жилищного строительства</w:t>
      </w:r>
      <w:proofErr w:type="gramEnd"/>
      <w:r w:rsidRPr="00B22B0C">
        <w:rPr>
          <w:iCs/>
          <w:sz w:val="14"/>
          <w:szCs w:val="14"/>
        </w:rPr>
        <w:t xml:space="preserve"> </w:t>
      </w:r>
      <w:proofErr w:type="gramStart"/>
      <w:r w:rsidRPr="00B22B0C">
        <w:rPr>
          <w:iCs/>
          <w:sz w:val="14"/>
          <w:szCs w:val="14"/>
        </w:rPr>
        <w:t>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Солецкого муниципального округа, принятие</w:t>
      </w:r>
      <w:proofErr w:type="gramEnd"/>
      <w:r w:rsidRPr="00B22B0C">
        <w:rPr>
          <w:iCs/>
          <w:sz w:val="14"/>
          <w:szCs w:val="14"/>
        </w:rPr>
        <w:t xml:space="preserve"> </w:t>
      </w:r>
      <w:proofErr w:type="gramStart"/>
      <w:r w:rsidRPr="00B22B0C">
        <w:rPr>
          <w:iCs/>
          <w:sz w:val="14"/>
          <w:szCs w:val="14"/>
        </w:rPr>
        <w:t xml:space="preserve">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50" w:history="1">
        <w:r w:rsidRPr="00B22B0C">
          <w:rPr>
            <w:iCs/>
            <w:sz w:val="14"/>
            <w:szCs w:val="14"/>
          </w:rPr>
          <w:t>кодексом</w:t>
        </w:r>
      </w:hyperlink>
      <w:r w:rsidRPr="00B22B0C">
        <w:rPr>
          <w:iCs/>
          <w:sz w:val="14"/>
          <w:szCs w:val="14"/>
        </w:rPr>
        <w:t xml:space="preserve"> Российской</w:t>
      </w:r>
      <w:proofErr w:type="gramEnd"/>
      <w:r w:rsidRPr="00B22B0C">
        <w:rPr>
          <w:iCs/>
          <w:sz w:val="14"/>
          <w:szCs w:val="14"/>
        </w:rPr>
        <w:t xml:space="preserve"> Федерации;</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31) утверждение схемы размещения рекламных конструкций, выдача разрешений на установку и эксплуатацию рекламных конструкций на территории Солецкого муниципального округа, аннулирование таких разрешений, выдача предписаний о демонтаже самовольно установленных рекламных конструкций на территории  Солецкого муниципального округа, осуществляемые в соответствии с Федеральным </w:t>
      </w:r>
      <w:hyperlink r:id="rId151" w:history="1">
        <w:r w:rsidRPr="00B22B0C">
          <w:rPr>
            <w:iCs/>
            <w:sz w:val="14"/>
            <w:szCs w:val="14"/>
          </w:rPr>
          <w:t>законом</w:t>
        </w:r>
      </w:hyperlink>
      <w:r w:rsidRPr="00B22B0C">
        <w:rPr>
          <w:iCs/>
          <w:sz w:val="14"/>
          <w:szCs w:val="14"/>
        </w:rPr>
        <w:t xml:space="preserve"> "О рекламе";</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32)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Солецкого муниципального округа, изменение, аннулирование таких наименований, размещение информации в государственном адресном реестре;</w:t>
      </w:r>
    </w:p>
    <w:p w:rsidR="00B22B0C" w:rsidRPr="00B22B0C" w:rsidRDefault="00B22B0C" w:rsidP="00B22B0C">
      <w:pPr>
        <w:autoSpaceDE w:val="0"/>
        <w:autoSpaceDN w:val="0"/>
        <w:adjustRightInd w:val="0"/>
        <w:ind w:firstLine="284"/>
        <w:jc w:val="both"/>
        <w:rPr>
          <w:iCs/>
          <w:sz w:val="14"/>
          <w:szCs w:val="14"/>
        </w:rPr>
      </w:pPr>
      <w:proofErr w:type="gramStart"/>
      <w:r w:rsidRPr="00B22B0C">
        <w:rPr>
          <w:iCs/>
          <w:sz w:val="14"/>
          <w:szCs w:val="14"/>
        </w:rPr>
        <w:t>33) организация и осуществление мероприятий по территориальной обороне и гражданской обороне, защите населения и территории  Солецкого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roofErr w:type="gramEnd"/>
    </w:p>
    <w:p w:rsidR="00B22B0C" w:rsidRPr="00B22B0C" w:rsidRDefault="00B22B0C" w:rsidP="00B22B0C">
      <w:pPr>
        <w:autoSpaceDE w:val="0"/>
        <w:autoSpaceDN w:val="0"/>
        <w:adjustRightInd w:val="0"/>
        <w:ind w:firstLine="284"/>
        <w:jc w:val="both"/>
        <w:rPr>
          <w:iCs/>
          <w:sz w:val="14"/>
          <w:szCs w:val="14"/>
        </w:rPr>
      </w:pPr>
      <w:r w:rsidRPr="00B22B0C">
        <w:rPr>
          <w:iCs/>
          <w:sz w:val="14"/>
          <w:szCs w:val="14"/>
        </w:rPr>
        <w:t>34) создание, содержание и организация деятельности аварийно-спасательных служб и (или) аварийно-спасательных формирований на территории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35) </w:t>
      </w:r>
      <w:r w:rsidRPr="00B22B0C">
        <w:rPr>
          <w:sz w:val="14"/>
          <w:szCs w:val="14"/>
        </w:rPr>
        <w:t xml:space="preserve">создание, развитие и обеспечение охраны </w:t>
      </w:r>
      <w:r w:rsidRPr="00B22B0C">
        <w:rPr>
          <w:iCs/>
          <w:sz w:val="14"/>
          <w:szCs w:val="14"/>
        </w:rPr>
        <w:t xml:space="preserve">лечебно-оздоровительных местностей и курортов местного значения на территории Солецкого муниципального округа, а также осуществление муниципального контроля в </w:t>
      </w:r>
      <w:r w:rsidRPr="00B22B0C">
        <w:rPr>
          <w:iCs/>
          <w:sz w:val="14"/>
          <w:szCs w:val="14"/>
        </w:rPr>
        <w:lastRenderedPageBreak/>
        <w:t>области использования и охраны особо охраняемых природных территорий местного значения;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36) организация и осуществление мероприятий по мобилизационной подготовке муниципальных предприятий и учреждений, находящихся на территории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37) осуществление мероприятий по обеспечению безопасности людей на водных объектах, охране их жизни и здоровья;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38)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B22B0C">
        <w:rPr>
          <w:iCs/>
          <w:sz w:val="14"/>
          <w:szCs w:val="14"/>
        </w:rPr>
        <w:t>волонтерству</w:t>
      </w:r>
      <w:proofErr w:type="spellEnd"/>
      <w:r w:rsidRPr="00B22B0C">
        <w:rPr>
          <w:iCs/>
          <w:sz w:val="14"/>
          <w:szCs w:val="14"/>
        </w:rPr>
        <w:t>);</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39) организация и осуществление мероприятий по работе с детьми и молодежью в  Солецком муниципальном округе;</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40) осуществление в пределах, установленных водным </w:t>
      </w:r>
      <w:hyperlink r:id="rId152" w:history="1">
        <w:r w:rsidRPr="00B22B0C">
          <w:rPr>
            <w:iCs/>
            <w:sz w:val="14"/>
            <w:szCs w:val="14"/>
          </w:rPr>
          <w:t>законодательством</w:t>
        </w:r>
      </w:hyperlink>
      <w:r w:rsidRPr="00B22B0C">
        <w:rPr>
          <w:iCs/>
          <w:sz w:val="14"/>
          <w:szCs w:val="14"/>
        </w:rPr>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41)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42) осуществление муниципального лесного контроля;</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43) обеспечение выполнения работ, необходимых для создания искусственных земельных участков для нужд Солецкого муниципального округа, проведение открытого аукциона на право заключить договор о создании искусственного земельного участка в соответствии с федеральным </w:t>
      </w:r>
      <w:hyperlink r:id="rId153" w:history="1">
        <w:r w:rsidRPr="00B22B0C">
          <w:rPr>
            <w:iCs/>
            <w:sz w:val="14"/>
            <w:szCs w:val="14"/>
          </w:rPr>
          <w:t>законом</w:t>
        </w:r>
      </w:hyperlink>
      <w:r w:rsidRPr="00B22B0C">
        <w:rPr>
          <w:iCs/>
          <w:sz w:val="14"/>
          <w:szCs w:val="14"/>
        </w:rPr>
        <w:t>;</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44) осуществление мер по противодействию коррупции в границах Солецкого муниципального округа;</w:t>
      </w:r>
    </w:p>
    <w:p w:rsidR="00B22B0C" w:rsidRPr="00B22B0C" w:rsidRDefault="00B22B0C" w:rsidP="00B22B0C">
      <w:pPr>
        <w:autoSpaceDE w:val="0"/>
        <w:autoSpaceDN w:val="0"/>
        <w:adjustRightInd w:val="0"/>
        <w:ind w:firstLine="284"/>
        <w:jc w:val="both"/>
        <w:rPr>
          <w:iCs/>
          <w:sz w:val="14"/>
          <w:szCs w:val="14"/>
        </w:rPr>
      </w:pPr>
      <w:r w:rsidRPr="00B22B0C">
        <w:rPr>
          <w:iCs/>
          <w:sz w:val="14"/>
          <w:szCs w:val="14"/>
        </w:rPr>
        <w:t xml:space="preserve">45) организация в соответствии с федеральным </w:t>
      </w:r>
      <w:hyperlink r:id="rId154" w:history="1">
        <w:r w:rsidRPr="00B22B0C">
          <w:rPr>
            <w:iCs/>
            <w:sz w:val="14"/>
            <w:szCs w:val="14"/>
          </w:rPr>
          <w:t>законом</w:t>
        </w:r>
      </w:hyperlink>
      <w:r w:rsidRPr="00B22B0C">
        <w:rPr>
          <w:iCs/>
          <w:sz w:val="14"/>
          <w:szCs w:val="14"/>
        </w:rPr>
        <w:t xml:space="preserve"> выполнения комплексных кадастровых работ и утверждение карты-плана территории.</w:t>
      </w:r>
    </w:p>
    <w:p w:rsidR="00B22B0C" w:rsidRPr="00B22B0C" w:rsidRDefault="00B22B0C" w:rsidP="00B22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jc w:val="both"/>
        <w:rPr>
          <w:sz w:val="14"/>
          <w:szCs w:val="14"/>
        </w:rPr>
      </w:pPr>
      <w:r w:rsidRPr="00B22B0C">
        <w:rPr>
          <w:sz w:val="14"/>
          <w:szCs w:val="14"/>
        </w:rPr>
        <w:t>(пункт 45) части 1 статьи 8 Устава вступает в силу с 23 марта 2021 года)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9. Права органов местного самоуправления Солецкого муниципального округа на решение вопросов, не отнесенных к вопросам местного значения муниципального округа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1. Органы местного самоуправления Солецкого муниципального округа имеют право </w:t>
      </w:r>
      <w:proofErr w:type="gramStart"/>
      <w:r w:rsidRPr="00B22B0C">
        <w:rPr>
          <w:sz w:val="14"/>
          <w:szCs w:val="14"/>
        </w:rPr>
        <w:t>на</w:t>
      </w:r>
      <w:proofErr w:type="gramEnd"/>
      <w:r w:rsidRPr="00B22B0C">
        <w:rPr>
          <w:sz w:val="14"/>
          <w:szCs w:val="14"/>
        </w:rPr>
        <w:t>:</w:t>
      </w:r>
    </w:p>
    <w:p w:rsidR="00B22B0C" w:rsidRPr="00B22B0C" w:rsidRDefault="00B22B0C" w:rsidP="00B22B0C">
      <w:pPr>
        <w:autoSpaceDE w:val="0"/>
        <w:autoSpaceDN w:val="0"/>
        <w:adjustRightInd w:val="0"/>
        <w:ind w:firstLine="284"/>
        <w:jc w:val="both"/>
        <w:rPr>
          <w:sz w:val="14"/>
          <w:szCs w:val="14"/>
        </w:rPr>
      </w:pPr>
      <w:r w:rsidRPr="00B22B0C">
        <w:rPr>
          <w:sz w:val="14"/>
          <w:szCs w:val="14"/>
        </w:rPr>
        <w:t>1) создание музеев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создание муниципальных образовательных организаций высшего образования;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3) участие в осуществлении деятельности по опеке и попечительству;</w:t>
      </w:r>
    </w:p>
    <w:p w:rsidR="00B22B0C" w:rsidRPr="00B22B0C" w:rsidRDefault="00B22B0C" w:rsidP="00B22B0C">
      <w:pPr>
        <w:autoSpaceDE w:val="0"/>
        <w:autoSpaceDN w:val="0"/>
        <w:adjustRightInd w:val="0"/>
        <w:ind w:firstLine="284"/>
        <w:jc w:val="both"/>
        <w:rPr>
          <w:sz w:val="14"/>
          <w:szCs w:val="14"/>
        </w:rPr>
      </w:pPr>
      <w:r w:rsidRPr="00B22B0C">
        <w:rPr>
          <w:sz w:val="14"/>
          <w:szCs w:val="14"/>
        </w:rPr>
        <w:t>4) создание условий для осуществления деятельности, связанной с реализацией прав местных национально-культурных автономий на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6) создание муниципальной пожарной охраны;</w:t>
      </w:r>
    </w:p>
    <w:p w:rsidR="00B22B0C" w:rsidRPr="00B22B0C" w:rsidRDefault="00B22B0C" w:rsidP="00B22B0C">
      <w:pPr>
        <w:autoSpaceDE w:val="0"/>
        <w:autoSpaceDN w:val="0"/>
        <w:adjustRightInd w:val="0"/>
        <w:ind w:firstLine="284"/>
        <w:jc w:val="both"/>
        <w:rPr>
          <w:sz w:val="14"/>
          <w:szCs w:val="14"/>
        </w:rPr>
      </w:pPr>
      <w:r w:rsidRPr="00B22B0C">
        <w:rPr>
          <w:sz w:val="14"/>
          <w:szCs w:val="14"/>
        </w:rPr>
        <w:t>7) создание условий для развития туризма;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8) оказание поддержки общественным наблюдательным комиссиям, осуществляющим общественный </w:t>
      </w:r>
      <w:proofErr w:type="gramStart"/>
      <w:r w:rsidRPr="00B22B0C">
        <w:rPr>
          <w:sz w:val="14"/>
          <w:szCs w:val="14"/>
        </w:rPr>
        <w:t>контроль за</w:t>
      </w:r>
      <w:proofErr w:type="gramEnd"/>
      <w:r w:rsidRPr="00B22B0C">
        <w:rPr>
          <w:sz w:val="14"/>
          <w:szCs w:val="14"/>
        </w:rPr>
        <w:t xml:space="preserve"> обеспечением прав человека и содействие лицам, находящимся в местах принудительного содержания;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55" w:history="1">
        <w:r w:rsidRPr="00B22B0C">
          <w:rPr>
            <w:sz w:val="14"/>
            <w:szCs w:val="14"/>
          </w:rPr>
          <w:t>законом</w:t>
        </w:r>
      </w:hyperlink>
      <w:r w:rsidRPr="00B22B0C">
        <w:rPr>
          <w:sz w:val="14"/>
          <w:szCs w:val="14"/>
        </w:rPr>
        <w:t xml:space="preserve"> от 24 ноября 1995 года N 181-ФЗ "О социальной защите инвалидов в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10) осуществление мероприятий, предусмотренных Федеральным </w:t>
      </w:r>
      <w:hyperlink r:id="rId156" w:history="1">
        <w:r w:rsidRPr="00B22B0C">
          <w:rPr>
            <w:sz w:val="14"/>
            <w:szCs w:val="14"/>
          </w:rPr>
          <w:t>законом</w:t>
        </w:r>
      </w:hyperlink>
      <w:r w:rsidRPr="00B22B0C">
        <w:rPr>
          <w:sz w:val="14"/>
          <w:szCs w:val="14"/>
        </w:rPr>
        <w:t xml:space="preserve"> "О донорстве крови и ее компонентов";</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w:t>
      </w:r>
      <w:proofErr w:type="gramEnd"/>
      <w:r w:rsidRPr="00B22B0C">
        <w:rPr>
          <w:sz w:val="14"/>
          <w:szCs w:val="14"/>
        </w:rPr>
        <w:t xml:space="preserve"> с федеральными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57" w:history="1">
        <w:r w:rsidRPr="00B22B0C">
          <w:rPr>
            <w:sz w:val="14"/>
            <w:szCs w:val="14"/>
          </w:rPr>
          <w:t>законодательством</w:t>
        </w:r>
      </w:hyperlink>
      <w:r w:rsidRPr="00B22B0C">
        <w:rPr>
          <w:sz w:val="14"/>
          <w:szCs w:val="14"/>
        </w:rPr>
        <w:t>;</w:t>
      </w:r>
    </w:p>
    <w:p w:rsidR="00B22B0C" w:rsidRPr="00B22B0C" w:rsidRDefault="00B22B0C" w:rsidP="00B22B0C">
      <w:pPr>
        <w:autoSpaceDE w:val="0"/>
        <w:autoSpaceDN w:val="0"/>
        <w:adjustRightInd w:val="0"/>
        <w:ind w:firstLine="284"/>
        <w:jc w:val="both"/>
        <w:rPr>
          <w:sz w:val="14"/>
          <w:szCs w:val="14"/>
        </w:rPr>
      </w:pPr>
      <w:r w:rsidRPr="00B22B0C">
        <w:rPr>
          <w:sz w:val="14"/>
          <w:szCs w:val="14"/>
        </w:rPr>
        <w:t>13) осуществление деятельности по обращению с животными без владельцев, обитающими на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14) осуществление мероприятий в сфере профилактики правонарушений, предусмотренных Федеральным </w:t>
      </w:r>
      <w:hyperlink r:id="rId158" w:history="1">
        <w:r w:rsidRPr="00B22B0C">
          <w:rPr>
            <w:sz w:val="14"/>
            <w:szCs w:val="14"/>
          </w:rPr>
          <w:t>законом</w:t>
        </w:r>
      </w:hyperlink>
      <w:r w:rsidRPr="00B22B0C">
        <w:rPr>
          <w:sz w:val="14"/>
          <w:szCs w:val="14"/>
        </w:rPr>
        <w:t xml:space="preserve"> "Об основах системы профилактики правонарушений в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16) осуществление мероприятий по защите прав потребителей, предусмотренных </w:t>
      </w:r>
      <w:hyperlink r:id="rId159" w:history="1">
        <w:r w:rsidRPr="00B22B0C">
          <w:rPr>
            <w:sz w:val="14"/>
            <w:szCs w:val="14"/>
          </w:rPr>
          <w:t>Законом</w:t>
        </w:r>
      </w:hyperlink>
      <w:r w:rsidRPr="00B22B0C">
        <w:rPr>
          <w:sz w:val="14"/>
          <w:szCs w:val="14"/>
        </w:rPr>
        <w:t xml:space="preserve">  Российской Федерации от 7 февраля 1992 года N 2300-1 "О защите прав потребителей";</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17) совершение нотариальных действий, предусмотренных законодательством, в случае отсутствия во входящем в состав территории Солецкого муниципального округа и не являющемся его административным центром населенном пункте нотариуса;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18) оказание содействия в осуществлении нотариусом приема населения в соответствии с графиком приема населения, утвержденным нотариальной палатой Новгородской области;  </w:t>
      </w:r>
    </w:p>
    <w:p w:rsidR="00B22B0C" w:rsidRPr="00B22B0C" w:rsidRDefault="00B22B0C" w:rsidP="00B22B0C">
      <w:pPr>
        <w:autoSpaceDE w:val="0"/>
        <w:autoSpaceDN w:val="0"/>
        <w:adjustRightInd w:val="0"/>
        <w:ind w:firstLine="284"/>
        <w:jc w:val="both"/>
        <w:rPr>
          <w:sz w:val="14"/>
          <w:szCs w:val="14"/>
        </w:rPr>
      </w:pPr>
      <w:r w:rsidRPr="00B22B0C">
        <w:rPr>
          <w:sz w:val="14"/>
          <w:szCs w:val="14"/>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20)  осуществление мероприятий по оказанию помощи лицам, находящимся в состоянии алкогольного, наркотического или иного токсического опьянения.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w:t>
      </w:r>
      <w:proofErr w:type="gramStart"/>
      <w:r w:rsidRPr="00B22B0C">
        <w:rPr>
          <w:sz w:val="14"/>
          <w:szCs w:val="14"/>
        </w:rPr>
        <w:t>Органы местного самоуправления Солецкого 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 131-ФЗ), если это участие предусмотрено федеральными законами, а также решать иные вопросы, не отнесенные к компетенции органов государственной власти и не исключенные из их компетенции федеральными и областными законами</w:t>
      </w:r>
      <w:proofErr w:type="gramEnd"/>
      <w:r w:rsidRPr="00B22B0C">
        <w:rPr>
          <w:sz w:val="14"/>
          <w:szCs w:val="14"/>
        </w:rPr>
        <w:t>,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10. Полномочия органов местного самоуправления по решению вопросов местного значения</w:t>
      </w:r>
    </w:p>
    <w:p w:rsidR="00B22B0C" w:rsidRPr="00B22B0C" w:rsidRDefault="00B22B0C" w:rsidP="00B22B0C">
      <w:pPr>
        <w:widowControl w:val="0"/>
        <w:autoSpaceDE w:val="0"/>
        <w:autoSpaceDN w:val="0"/>
        <w:adjustRightInd w:val="0"/>
        <w:ind w:firstLine="284"/>
        <w:contextualSpacing/>
        <w:jc w:val="both"/>
        <w:rPr>
          <w:sz w:val="14"/>
          <w:szCs w:val="14"/>
        </w:rPr>
      </w:pPr>
      <w:r w:rsidRPr="00B22B0C">
        <w:rPr>
          <w:sz w:val="14"/>
          <w:szCs w:val="14"/>
        </w:rPr>
        <w:t>1. В целях решения вопросов местного значения органы местного самоуправления Солецкого муниципального округа обладают следующими полномочиями: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принятие </w:t>
      </w:r>
      <w:hyperlink r:id="rId160" w:history="1">
        <w:r w:rsidRPr="00B22B0C">
          <w:rPr>
            <w:sz w:val="14"/>
            <w:szCs w:val="14"/>
          </w:rPr>
          <w:t>устава</w:t>
        </w:r>
      </w:hyperlink>
      <w:r w:rsidRPr="00B22B0C">
        <w:rPr>
          <w:sz w:val="14"/>
          <w:szCs w:val="14"/>
        </w:rPr>
        <w:t xml:space="preserve"> Солецкого муниципального округа и внесение в него изменений и дополнений, издание муниципальных правовых актов;</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установление официальных </w:t>
      </w:r>
      <w:hyperlink r:id="rId161" w:history="1">
        <w:r w:rsidRPr="00B22B0C">
          <w:rPr>
            <w:sz w:val="14"/>
            <w:szCs w:val="14"/>
          </w:rPr>
          <w:t>символов</w:t>
        </w:r>
      </w:hyperlink>
      <w:r w:rsidRPr="00B22B0C">
        <w:rPr>
          <w:sz w:val="14"/>
          <w:szCs w:val="14"/>
        </w:rPr>
        <w:t xml:space="preserve">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B22B0C" w:rsidRPr="00B22B0C" w:rsidRDefault="00B22B0C" w:rsidP="00B22B0C">
      <w:pPr>
        <w:autoSpaceDE w:val="0"/>
        <w:autoSpaceDN w:val="0"/>
        <w:adjustRightInd w:val="0"/>
        <w:ind w:firstLine="284"/>
        <w:jc w:val="both"/>
        <w:rPr>
          <w:sz w:val="14"/>
          <w:szCs w:val="14"/>
        </w:rPr>
      </w:pPr>
      <w:r w:rsidRPr="00B22B0C">
        <w:rPr>
          <w:sz w:val="14"/>
          <w:szCs w:val="14"/>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4.2) полномочиями по организации теплоснабжения, предусмотренными Федеральным </w:t>
      </w:r>
      <w:hyperlink r:id="rId162" w:history="1">
        <w:r w:rsidRPr="00B22B0C">
          <w:rPr>
            <w:sz w:val="14"/>
            <w:szCs w:val="14"/>
          </w:rPr>
          <w:t>законом</w:t>
        </w:r>
      </w:hyperlink>
      <w:r w:rsidRPr="00B22B0C">
        <w:rPr>
          <w:sz w:val="14"/>
          <w:szCs w:val="14"/>
        </w:rPr>
        <w:t xml:space="preserve"> "О теплоснабжении";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4.3) полномочиями в сфере водоснабжения и водоотведения, предусмотренными Федеральным </w:t>
      </w:r>
      <w:hyperlink r:id="rId163" w:history="1">
        <w:r w:rsidRPr="00B22B0C">
          <w:rPr>
            <w:sz w:val="14"/>
            <w:szCs w:val="14"/>
          </w:rPr>
          <w:t>законом</w:t>
        </w:r>
      </w:hyperlink>
      <w:r w:rsidRPr="00B22B0C">
        <w:rPr>
          <w:sz w:val="14"/>
          <w:szCs w:val="14"/>
        </w:rPr>
        <w:t xml:space="preserve"> "О водоснабжении и водоотведении";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4.4) полномочиями в сфере стратегического планирования, предусмотренными Федеральным </w:t>
      </w:r>
      <w:hyperlink r:id="rId164" w:history="1">
        <w:r w:rsidRPr="00B22B0C">
          <w:rPr>
            <w:sz w:val="14"/>
            <w:szCs w:val="14"/>
          </w:rPr>
          <w:t>законом</w:t>
        </w:r>
      </w:hyperlink>
      <w:r w:rsidRPr="00B22B0C">
        <w:rPr>
          <w:sz w:val="14"/>
          <w:szCs w:val="14"/>
        </w:rPr>
        <w:t xml:space="preserve"> от 28 июня 2014 года N 172-ФЗ "О стратегическом планировании в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Солецкого муниципального округа, преобразования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6) организация сбора статистических показателей, характеризующих состояние экономики и социальной сферы Солецкого муниципального округа, и предоставление указанных данных органам государственной власти в </w:t>
      </w:r>
      <w:hyperlink r:id="rId165" w:history="1">
        <w:r w:rsidRPr="00B22B0C">
          <w:rPr>
            <w:sz w:val="14"/>
            <w:szCs w:val="14"/>
          </w:rPr>
          <w:t>порядке</w:t>
        </w:r>
      </w:hyperlink>
      <w:r w:rsidRPr="00B22B0C">
        <w:rPr>
          <w:sz w:val="14"/>
          <w:szCs w:val="14"/>
        </w:rPr>
        <w:t>, установленном Правительством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Солецкого муниципального округа официальной информации о социально-экономическом и культурном развитии Солецкого муниципального округа, о развитии его общественной инфраструктуры и иной официальной информации;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8) осуществление международных и внешнеэкономических связей в соответствии с федеральными законами;</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 xml:space="preserve">8.1) организация профессионального образования и дополнительного профессионального образования выборных должностных лиц Солецкого муниципального округа, членов выборных органов Солецкого муниципального округа, депутатов Думы Солецкого муниципального округа,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166" w:history="1">
        <w:r w:rsidRPr="00B22B0C">
          <w:rPr>
            <w:sz w:val="14"/>
            <w:szCs w:val="14"/>
          </w:rPr>
          <w:t>законодательством</w:t>
        </w:r>
      </w:hyperlink>
      <w:r w:rsidRPr="00B22B0C">
        <w:rPr>
          <w:sz w:val="14"/>
          <w:szCs w:val="14"/>
        </w:rPr>
        <w:t xml:space="preserve"> Российской Федерации о муниципальной службе;</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Солецкого муниципального округа, организация и проведение иных мероприятий, предусмотренных </w:t>
      </w:r>
      <w:hyperlink r:id="rId167" w:history="1">
        <w:r w:rsidRPr="00B22B0C">
          <w:rPr>
            <w:sz w:val="14"/>
            <w:szCs w:val="14"/>
          </w:rPr>
          <w:t>законодательством</w:t>
        </w:r>
      </w:hyperlink>
      <w:r w:rsidRPr="00B22B0C">
        <w:rPr>
          <w:sz w:val="14"/>
          <w:szCs w:val="14"/>
        </w:rPr>
        <w:t xml:space="preserve"> об энергосбережении и о повышении энергетической эффективности;</w:t>
      </w:r>
    </w:p>
    <w:p w:rsidR="00B22B0C" w:rsidRPr="00B22B0C" w:rsidRDefault="00B22B0C" w:rsidP="00B22B0C">
      <w:pPr>
        <w:autoSpaceDE w:val="0"/>
        <w:autoSpaceDN w:val="0"/>
        <w:adjustRightInd w:val="0"/>
        <w:ind w:firstLine="284"/>
        <w:jc w:val="both"/>
        <w:rPr>
          <w:sz w:val="14"/>
          <w:szCs w:val="14"/>
        </w:rPr>
      </w:pPr>
      <w:r w:rsidRPr="00B22B0C">
        <w:rPr>
          <w:sz w:val="14"/>
          <w:szCs w:val="14"/>
        </w:rPr>
        <w:t>9) иными полномочиями в соответствии с Федеральным законом № 131-ФЗ, Уставом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2. По вопросам, отнесенным в соответствии со статьей 16 Федерального закона № 131-ФЗ к вопросам местного значения, федеральными законами, настоящим Уставом могут устанавливаться полномочия органов местного самоуправления  Солецкого муниципального округа по решению указанных вопросов местного значения.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Новгородской области. Такие областные законы вступают в силу с начала очередного финансового года.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Органы местного самоуправления Солецкого  муниципального округа вправе в соответствии с настоящим Уставом принимать решение о привлечении граждан к выполнению на добровольной основе социально значимых для Солецкого муниципального округа работ (в том числе дежурств) в целях решения вопросов местного значения Солецкого муниципального округа, предусмотренных пунктами 7.1 - 11, 20 и 25 части 1 статьи 16 Федерального закона № 131-ФЗ.</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К социально значимым работам относятся только работы, не требующие специальной профессиональной подготовки.</w:t>
      </w:r>
    </w:p>
    <w:p w:rsidR="00B22B0C" w:rsidRPr="00B22B0C" w:rsidRDefault="00B22B0C" w:rsidP="00B22B0C">
      <w:pPr>
        <w:autoSpaceDE w:val="0"/>
        <w:autoSpaceDN w:val="0"/>
        <w:adjustRightInd w:val="0"/>
        <w:ind w:firstLine="284"/>
        <w:jc w:val="both"/>
        <w:rPr>
          <w:sz w:val="14"/>
          <w:szCs w:val="14"/>
        </w:rPr>
      </w:pPr>
      <w:r w:rsidRPr="00B22B0C">
        <w:rPr>
          <w:sz w:val="14"/>
          <w:szCs w:val="14"/>
        </w:rPr>
        <w:t>К выполнению социально значимых работ могут привлекаться совершеннолетние трудоспособные жители Солецкого муниципального округа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11. Муниципальный контроль</w:t>
      </w:r>
    </w:p>
    <w:p w:rsidR="00B22B0C" w:rsidRPr="00B22B0C" w:rsidRDefault="00B22B0C" w:rsidP="00B22B0C">
      <w:pPr>
        <w:widowControl w:val="0"/>
        <w:autoSpaceDE w:val="0"/>
        <w:autoSpaceDN w:val="0"/>
        <w:adjustRightInd w:val="0"/>
        <w:ind w:firstLine="284"/>
        <w:jc w:val="both"/>
        <w:rPr>
          <w:strike/>
          <w:sz w:val="14"/>
          <w:szCs w:val="14"/>
        </w:rPr>
      </w:pPr>
      <w:r w:rsidRPr="00B22B0C">
        <w:rPr>
          <w:sz w:val="14"/>
          <w:szCs w:val="14"/>
        </w:rPr>
        <w:t>1. 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самоуправления и их полномочий определяются муниципальным правовым актом Администрации Солецкого муниципального округа.</w:t>
      </w:r>
    </w:p>
    <w:p w:rsidR="00B22B0C" w:rsidRPr="00B22B0C" w:rsidRDefault="00B22B0C" w:rsidP="00B22B0C">
      <w:pPr>
        <w:autoSpaceDE w:val="0"/>
        <w:autoSpaceDN w:val="0"/>
        <w:adjustRightInd w:val="0"/>
        <w:ind w:firstLine="284"/>
        <w:jc w:val="both"/>
        <w:rPr>
          <w:b/>
          <w:bCs/>
          <w:sz w:val="14"/>
          <w:szCs w:val="14"/>
        </w:rPr>
      </w:pPr>
    </w:p>
    <w:p w:rsidR="00B22B0C" w:rsidRPr="00B22B0C" w:rsidRDefault="00B22B0C" w:rsidP="00B22B0C">
      <w:pPr>
        <w:keepNext/>
        <w:keepLines/>
        <w:widowControl w:val="0"/>
        <w:autoSpaceDE w:val="0"/>
        <w:autoSpaceDN w:val="0"/>
        <w:adjustRightInd w:val="0"/>
        <w:ind w:firstLine="284"/>
        <w:jc w:val="center"/>
        <w:outlineLvl w:val="0"/>
        <w:rPr>
          <w:b/>
          <w:sz w:val="14"/>
          <w:szCs w:val="14"/>
        </w:rPr>
      </w:pPr>
      <w:r w:rsidRPr="00B22B0C">
        <w:rPr>
          <w:b/>
          <w:sz w:val="14"/>
          <w:szCs w:val="14"/>
        </w:rPr>
        <w:t xml:space="preserve">Глава 2. ФОРМЫ, ПОРЯДОК И ГАРАНТИИ УЧАСТИЯ НАСЕЛЕНИЯ </w:t>
      </w:r>
      <w:r w:rsidRPr="00B22B0C">
        <w:rPr>
          <w:b/>
          <w:caps/>
          <w:sz w:val="14"/>
          <w:szCs w:val="14"/>
        </w:rPr>
        <w:t>Солецкого муниципального округа</w:t>
      </w:r>
      <w:r w:rsidRPr="00B22B0C">
        <w:rPr>
          <w:b/>
          <w:sz w:val="14"/>
          <w:szCs w:val="14"/>
        </w:rPr>
        <w:t xml:space="preserve"> В ОСУЩЕСТВЛЕНИИ МЕСТНОГО САМОУПРАВЛЕНИЯ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12. Местный референдум</w:t>
      </w:r>
    </w:p>
    <w:p w:rsidR="00B22B0C" w:rsidRPr="00B22B0C" w:rsidRDefault="00B22B0C" w:rsidP="00B22B0C">
      <w:pPr>
        <w:autoSpaceDE w:val="0"/>
        <w:autoSpaceDN w:val="0"/>
        <w:adjustRightInd w:val="0"/>
        <w:ind w:firstLine="284"/>
        <w:jc w:val="both"/>
        <w:rPr>
          <w:sz w:val="14"/>
          <w:szCs w:val="14"/>
        </w:rPr>
      </w:pPr>
      <w:r w:rsidRPr="00B22B0C">
        <w:rPr>
          <w:sz w:val="14"/>
          <w:szCs w:val="14"/>
        </w:rPr>
        <w:t>1. В целях решения непосредственно населением вопросов местного значения проводится местный референдум.</w:t>
      </w:r>
    </w:p>
    <w:p w:rsidR="00B22B0C" w:rsidRPr="00B22B0C" w:rsidRDefault="00B22B0C" w:rsidP="00B22B0C">
      <w:pPr>
        <w:autoSpaceDE w:val="0"/>
        <w:autoSpaceDN w:val="0"/>
        <w:adjustRightInd w:val="0"/>
        <w:ind w:firstLine="284"/>
        <w:jc w:val="both"/>
        <w:rPr>
          <w:sz w:val="14"/>
          <w:szCs w:val="14"/>
        </w:rPr>
      </w:pPr>
      <w:r w:rsidRPr="00B22B0C">
        <w:rPr>
          <w:sz w:val="14"/>
          <w:szCs w:val="14"/>
        </w:rPr>
        <w:t>2. Местный референдум проводится на всей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Решение о назначении местного референдума принимается Думой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по инициативе, выдвинутой гражданами Российской Федерации, имеющими право на участие в местном референдуме;</w:t>
      </w:r>
    </w:p>
    <w:p w:rsidR="00B22B0C" w:rsidRPr="00B22B0C" w:rsidRDefault="00B22B0C" w:rsidP="00B22B0C">
      <w:pPr>
        <w:autoSpaceDE w:val="0"/>
        <w:autoSpaceDN w:val="0"/>
        <w:adjustRightInd w:val="0"/>
        <w:ind w:firstLine="284"/>
        <w:jc w:val="both"/>
        <w:rPr>
          <w:sz w:val="14"/>
          <w:szCs w:val="14"/>
        </w:rPr>
      </w:pPr>
      <w:r w:rsidRPr="00B22B0C">
        <w:rPr>
          <w:sz w:val="14"/>
          <w:szCs w:val="14"/>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3) по инициативе Думы Солецкого муниципального округа и Главы Солецкого муниципального округа, выдвинутой ими совместно.</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 </w:t>
      </w:r>
      <w:proofErr w:type="gramStart"/>
      <w:r w:rsidRPr="00B22B0C">
        <w:rPr>
          <w:sz w:val="14"/>
          <w:szCs w:val="1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областным законом и не может превышать 5 процентов от числа участников референдума, зарегистрированных на территории Солецкого муниципального округа в соответствии с Федеральным законом от 12 июня 2002 года № 67-ФЗ «Об</w:t>
      </w:r>
      <w:proofErr w:type="gramEnd"/>
      <w:r w:rsidRPr="00B22B0C">
        <w:rPr>
          <w:sz w:val="14"/>
          <w:szCs w:val="14"/>
        </w:rPr>
        <w:t xml:space="preserve"> основных </w:t>
      </w:r>
      <w:proofErr w:type="gramStart"/>
      <w:r w:rsidRPr="00B22B0C">
        <w:rPr>
          <w:sz w:val="14"/>
          <w:szCs w:val="14"/>
        </w:rPr>
        <w:t>гарантиях</w:t>
      </w:r>
      <w:proofErr w:type="gramEnd"/>
      <w:r w:rsidRPr="00B22B0C">
        <w:rPr>
          <w:sz w:val="14"/>
          <w:szCs w:val="14"/>
        </w:rPr>
        <w:t xml:space="preserve"> избирательных прав и права на участие в референдуме граждан Российской Федерации» (далее – Федеральный закон № 67-ФЗ). </w:t>
      </w:r>
    </w:p>
    <w:p w:rsidR="00B22B0C" w:rsidRPr="00B22B0C" w:rsidRDefault="00B22B0C" w:rsidP="00B22B0C">
      <w:pPr>
        <w:autoSpaceDE w:val="0"/>
        <w:autoSpaceDN w:val="0"/>
        <w:adjustRightInd w:val="0"/>
        <w:ind w:firstLine="284"/>
        <w:jc w:val="both"/>
        <w:rPr>
          <w:sz w:val="14"/>
          <w:szCs w:val="14"/>
        </w:rPr>
      </w:pPr>
      <w:r w:rsidRPr="00B22B0C">
        <w:rPr>
          <w:sz w:val="14"/>
          <w:szCs w:val="14"/>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3 настоящей статьи, оформляется в порядке, установленном Федеральным законом № 67-ФЗ и принимаемым в соответствии с ним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Инициатива проведения референдума, выдвинутая совместно Думой Солецкого муниципального округа и Главой Солецкого муниципального округа, оформляется правовыми актами Думы Солецкого муниципального округа и Администрации Солецкого муниципального округа.  </w:t>
      </w:r>
    </w:p>
    <w:p w:rsidR="00B22B0C" w:rsidRPr="00B22B0C" w:rsidRDefault="00B22B0C" w:rsidP="00B22B0C">
      <w:pPr>
        <w:autoSpaceDE w:val="0"/>
        <w:autoSpaceDN w:val="0"/>
        <w:adjustRightInd w:val="0"/>
        <w:ind w:firstLine="284"/>
        <w:jc w:val="both"/>
        <w:rPr>
          <w:sz w:val="14"/>
          <w:szCs w:val="14"/>
        </w:rPr>
      </w:pPr>
      <w:r w:rsidRPr="00B22B0C">
        <w:rPr>
          <w:sz w:val="14"/>
          <w:szCs w:val="14"/>
        </w:rPr>
        <w:t>5. Дума Солецкого муниципального округа обязана назначить местный референдум в течение 30 дней со дня поступления в Думу Солецкого муниципального округа документов, на основании которых назначается местный референдум.</w:t>
      </w:r>
    </w:p>
    <w:p w:rsidR="00B22B0C" w:rsidRPr="00B22B0C" w:rsidRDefault="00B22B0C" w:rsidP="00B22B0C">
      <w:pPr>
        <w:autoSpaceDE w:val="0"/>
        <w:autoSpaceDN w:val="0"/>
        <w:adjustRightInd w:val="0"/>
        <w:ind w:firstLine="284"/>
        <w:jc w:val="both"/>
        <w:rPr>
          <w:sz w:val="14"/>
          <w:szCs w:val="14"/>
        </w:rPr>
      </w:pPr>
      <w:r w:rsidRPr="00B22B0C">
        <w:rPr>
          <w:sz w:val="14"/>
          <w:szCs w:val="14"/>
        </w:rPr>
        <w:t>В случае</w:t>
      </w:r>
      <w:proofErr w:type="gramStart"/>
      <w:r w:rsidRPr="00B22B0C">
        <w:rPr>
          <w:sz w:val="14"/>
          <w:szCs w:val="14"/>
        </w:rPr>
        <w:t>,</w:t>
      </w:r>
      <w:proofErr w:type="gramEnd"/>
      <w:r w:rsidRPr="00B22B0C">
        <w:rPr>
          <w:sz w:val="14"/>
          <w:szCs w:val="14"/>
        </w:rPr>
        <w:t xml:space="preserve"> если местный референдум не назначен Думой Солецкого муниципального округа в установленные сроки, референдум назначается судом на основании обращения граждан, избирательных объединений, Главы Солецкого муниципального округа, органов государственной власти Новгородской области, избирательной комиссии Новгородской области или прокурора Солецкого района. Назначенный судом местный референдум организуется территориальной избирательной комиссией Солецкого района, а обеспечение его проведения осуществляется исполнительным органом государственной власти Новгородской </w:t>
      </w:r>
      <w:r w:rsidRPr="00B22B0C">
        <w:rPr>
          <w:sz w:val="14"/>
          <w:szCs w:val="14"/>
        </w:rPr>
        <w:lastRenderedPageBreak/>
        <w:t>области или иным органом, на который судом возложено обеспечение проведения местного референдума.</w:t>
      </w:r>
    </w:p>
    <w:p w:rsidR="00B22B0C" w:rsidRPr="00B22B0C" w:rsidRDefault="00B22B0C" w:rsidP="00B22B0C">
      <w:pPr>
        <w:autoSpaceDE w:val="0"/>
        <w:autoSpaceDN w:val="0"/>
        <w:adjustRightInd w:val="0"/>
        <w:ind w:firstLine="284"/>
        <w:jc w:val="both"/>
        <w:rPr>
          <w:sz w:val="14"/>
          <w:szCs w:val="14"/>
        </w:rPr>
      </w:pPr>
      <w:r w:rsidRPr="00B22B0C">
        <w:rPr>
          <w:sz w:val="14"/>
          <w:szCs w:val="14"/>
        </w:rPr>
        <w:t>6. В местном референдуме имеют право участвовать граждане Российской Федерации, место жительства которых расположено в границах Солецкого муниципального округа.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B22B0C" w:rsidRPr="00B22B0C" w:rsidRDefault="00B22B0C" w:rsidP="00B22B0C">
      <w:pPr>
        <w:autoSpaceDE w:val="0"/>
        <w:autoSpaceDN w:val="0"/>
        <w:adjustRightInd w:val="0"/>
        <w:ind w:firstLine="284"/>
        <w:jc w:val="both"/>
        <w:rPr>
          <w:sz w:val="14"/>
          <w:szCs w:val="14"/>
        </w:rPr>
      </w:pPr>
      <w:r w:rsidRPr="00B22B0C">
        <w:rPr>
          <w:sz w:val="14"/>
          <w:szCs w:val="14"/>
        </w:rPr>
        <w:t>Итоги голосования и принятое на местном референдуме решение подлежат официальному опубликованию (обнародованию).</w:t>
      </w:r>
    </w:p>
    <w:p w:rsidR="00B22B0C" w:rsidRPr="00B22B0C" w:rsidRDefault="00B22B0C" w:rsidP="00B22B0C">
      <w:pPr>
        <w:autoSpaceDE w:val="0"/>
        <w:autoSpaceDN w:val="0"/>
        <w:adjustRightInd w:val="0"/>
        <w:ind w:firstLine="284"/>
        <w:jc w:val="both"/>
        <w:rPr>
          <w:sz w:val="14"/>
          <w:szCs w:val="14"/>
        </w:rPr>
      </w:pPr>
      <w:r w:rsidRPr="00B22B0C">
        <w:rPr>
          <w:sz w:val="14"/>
          <w:szCs w:val="14"/>
        </w:rPr>
        <w:t>7. Принятое на местном референдуме решение подлежит обязательному исполнению на территории Солецкого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8. Органы местного самоуправления Солецкого муниципального округа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B22B0C" w:rsidRPr="00B22B0C" w:rsidRDefault="00B22B0C" w:rsidP="00B22B0C">
      <w:pPr>
        <w:autoSpaceDE w:val="0"/>
        <w:autoSpaceDN w:val="0"/>
        <w:adjustRightInd w:val="0"/>
        <w:ind w:firstLine="284"/>
        <w:jc w:val="both"/>
        <w:rPr>
          <w:sz w:val="14"/>
          <w:szCs w:val="14"/>
        </w:rPr>
      </w:pPr>
      <w:r w:rsidRPr="00B22B0C">
        <w:rPr>
          <w:sz w:val="14"/>
          <w:szCs w:val="14"/>
        </w:rPr>
        <w:t>9.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Солецкого муниципального округа, прокурором Солецкого района, уполномоченными федеральным законом органами государственной власти.</w:t>
      </w:r>
    </w:p>
    <w:p w:rsidR="00B22B0C" w:rsidRPr="00B22B0C" w:rsidRDefault="00B22B0C" w:rsidP="00B22B0C">
      <w:pPr>
        <w:autoSpaceDE w:val="0"/>
        <w:autoSpaceDN w:val="0"/>
        <w:adjustRightInd w:val="0"/>
        <w:ind w:firstLine="284"/>
        <w:jc w:val="both"/>
        <w:rPr>
          <w:sz w:val="14"/>
          <w:szCs w:val="14"/>
        </w:rPr>
      </w:pPr>
      <w:r w:rsidRPr="00B22B0C">
        <w:rPr>
          <w:sz w:val="14"/>
          <w:szCs w:val="14"/>
        </w:rPr>
        <w:t>10.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11. Дума Солецкого муниципального округа обязана проверить соответствие вопроса, предлагаемого для вынесения на местный референдум, требованиям статьи 5 областного закона от 29.05.2007 №102-ОЗ «О местном референдуме и опросе граждан в Новгородской области» в течение 20 дней со дня поступления ходатайства инициативной группы по проведению местного референдума и приложенных к нему документов.</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12. </w:t>
      </w:r>
      <w:proofErr w:type="gramStart"/>
      <w:r w:rsidRPr="00B22B0C">
        <w:rPr>
          <w:sz w:val="14"/>
          <w:szCs w:val="14"/>
        </w:rPr>
        <w:t>Если Дума Солецкого муниципального округа признает, что вопрос, выносимый на местный референдум, отвечает требованиям статьи 5 областного закона от 29.05.2007 №102-ОЗ «О местном референдуме и опросе граждан в Новгородской области», избирательная комиссия Солецкого муниципального округа в течение 15 дней со дня признания Думой Солецкого муниципального округа соответствия вопроса, выносимого на местный референдум, требованиям статьи 5 указанного областного закона, осуществляет регистрацию</w:t>
      </w:r>
      <w:proofErr w:type="gramEnd"/>
      <w:r w:rsidRPr="00B22B0C">
        <w:rPr>
          <w:sz w:val="14"/>
          <w:szCs w:val="14"/>
        </w:rPr>
        <w:t xml:space="preserve"> инициативной группы по проведению местного референдума, выдаёт ей регистрационное свидетельство, а также сообщает об этом в периодическом печатном издании – «Бюллетень Солецкого  округа». Регистрационное свидетельство, которое выдаётся инициативной группе по проведению местного референдума, действительно с момента его выдачи и до истечения срока подачи жалоб на нарушение права граждан на участие в местном референдуме.</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13. </w:t>
      </w:r>
      <w:proofErr w:type="gramStart"/>
      <w:r w:rsidRPr="00B22B0C">
        <w:rPr>
          <w:sz w:val="14"/>
          <w:szCs w:val="14"/>
        </w:rPr>
        <w:t>Если Дума Солецкого муниципального округа признает, что вопрос, выносимый на местный референдум, не отвечает требованиям статьи 5 областного закона от 29.05.2007 № 102-ОЗ «О местном референдуме и опросе граждан в Новгородской области», избирательная комиссия Солецкого муниципального</w:t>
      </w:r>
      <w:r w:rsidRPr="00B22B0C">
        <w:rPr>
          <w:i/>
          <w:sz w:val="14"/>
          <w:szCs w:val="14"/>
          <w:u w:val="single"/>
        </w:rPr>
        <w:t xml:space="preserve"> </w:t>
      </w:r>
      <w:r w:rsidRPr="00B22B0C">
        <w:rPr>
          <w:sz w:val="14"/>
          <w:szCs w:val="14"/>
        </w:rPr>
        <w:t>округа отказывает инициативной группе по проведению местного референдума в регистрации и выдаёт ей решение, в котором указываются основания отказа.</w:t>
      </w:r>
      <w:proofErr w:type="gramEnd"/>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14. Регистрационное свидетельство, форма которого утверждается Избирательной комиссией Новгородской области и которое выдается инициативной группе по проведению местного референдума, действительно в течение срока, установленного частью 12 настоящей статьи.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13. Муниципальные выборы</w:t>
      </w:r>
    </w:p>
    <w:p w:rsidR="00B22B0C" w:rsidRPr="00B22B0C" w:rsidRDefault="00B22B0C" w:rsidP="00B22B0C">
      <w:pPr>
        <w:autoSpaceDE w:val="0"/>
        <w:autoSpaceDN w:val="0"/>
        <w:adjustRightInd w:val="0"/>
        <w:ind w:firstLine="284"/>
        <w:jc w:val="both"/>
        <w:rPr>
          <w:sz w:val="14"/>
          <w:szCs w:val="14"/>
        </w:rPr>
      </w:pPr>
      <w:r w:rsidRPr="00B22B0C">
        <w:rPr>
          <w:sz w:val="14"/>
          <w:szCs w:val="14"/>
        </w:rPr>
        <w:t>1. Муниципальные выборы в Солецком муниципальном округе проводятся в целях избрания депутатов Думы Солецкого муниципального округа на основе всеобщего равного и прямого избирательного права при тайном голосовании.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Муниципальные выборы депутатов Думы Солецкого муниципального округа проводятся с применением </w:t>
      </w:r>
      <w:r w:rsidRPr="00B22B0C">
        <w:rPr>
          <w:bCs/>
          <w:iCs/>
          <w:sz w:val="14"/>
          <w:szCs w:val="14"/>
        </w:rPr>
        <w:t>мажоритарной избирательной системы относительного большинства</w:t>
      </w:r>
      <w:r w:rsidRPr="00B22B0C">
        <w:rPr>
          <w:sz w:val="14"/>
          <w:szCs w:val="14"/>
        </w:rPr>
        <w:t>.</w:t>
      </w:r>
    </w:p>
    <w:p w:rsidR="00B22B0C" w:rsidRPr="00B22B0C" w:rsidRDefault="00B22B0C" w:rsidP="00B22B0C">
      <w:pPr>
        <w:autoSpaceDE w:val="0"/>
        <w:autoSpaceDN w:val="0"/>
        <w:adjustRightInd w:val="0"/>
        <w:ind w:firstLine="284"/>
        <w:jc w:val="both"/>
        <w:rPr>
          <w:sz w:val="14"/>
          <w:szCs w:val="14"/>
        </w:rPr>
      </w:pPr>
      <w:r w:rsidRPr="00B22B0C">
        <w:rPr>
          <w:sz w:val="14"/>
          <w:szCs w:val="14"/>
        </w:rPr>
        <w:t>3. Муниципальные выборы назначаются Думой Солецкого муниципального округа. Решение о назначении выборов принимается не ранее чем за 90 дней и не позднее, чем за 80 дней до дня голосования.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В случаях, установленных Федеральным законом № 67-ФЗ, муниципальные выборы назначаются избирательной комиссией Солецкого муниципального округа или судом.</w:t>
      </w:r>
    </w:p>
    <w:p w:rsidR="00B22B0C" w:rsidRPr="00B22B0C" w:rsidRDefault="00B22B0C" w:rsidP="00B22B0C">
      <w:pPr>
        <w:autoSpaceDE w:val="0"/>
        <w:autoSpaceDN w:val="0"/>
        <w:adjustRightInd w:val="0"/>
        <w:ind w:firstLine="284"/>
        <w:jc w:val="both"/>
        <w:rPr>
          <w:sz w:val="14"/>
          <w:szCs w:val="14"/>
        </w:rPr>
      </w:pPr>
      <w:r w:rsidRPr="00B22B0C">
        <w:rPr>
          <w:sz w:val="14"/>
          <w:szCs w:val="14"/>
        </w:rPr>
        <w:t>Днем голосования на муниципальных выборах депутатов Думы Солецкого муниципального округа является второе воскресенье сентября года, в котором истекает срок полномочий Думы Солецкого муниципального округа, за исключением случаев, предусмотренных Федеральным № 67-ФЗ.</w:t>
      </w:r>
    </w:p>
    <w:p w:rsidR="00B22B0C" w:rsidRPr="00B22B0C" w:rsidRDefault="00B22B0C" w:rsidP="00B22B0C">
      <w:pPr>
        <w:autoSpaceDE w:val="0"/>
        <w:autoSpaceDN w:val="0"/>
        <w:adjustRightInd w:val="0"/>
        <w:ind w:firstLine="284"/>
        <w:jc w:val="both"/>
        <w:rPr>
          <w:sz w:val="14"/>
          <w:szCs w:val="14"/>
        </w:rPr>
      </w:pPr>
      <w:r w:rsidRPr="00B22B0C">
        <w:rPr>
          <w:sz w:val="14"/>
          <w:szCs w:val="14"/>
        </w:rPr>
        <w:t>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настоящей части, а также сроки осуществления иных избирательных действий могут быть сокращены, но не более чем на одну треть.</w:t>
      </w:r>
    </w:p>
    <w:p w:rsidR="00B22B0C" w:rsidRPr="00B22B0C" w:rsidRDefault="00B22B0C" w:rsidP="00B22B0C">
      <w:pPr>
        <w:autoSpaceDE w:val="0"/>
        <w:autoSpaceDN w:val="0"/>
        <w:adjustRightInd w:val="0"/>
        <w:ind w:firstLine="284"/>
        <w:jc w:val="both"/>
        <w:rPr>
          <w:sz w:val="14"/>
          <w:szCs w:val="14"/>
        </w:rPr>
      </w:pPr>
      <w:r w:rsidRPr="00B22B0C">
        <w:rPr>
          <w:sz w:val="14"/>
          <w:szCs w:val="14"/>
        </w:rPr>
        <w:t>4. Гарантии избирательных прав граждан при проведении муниципальных выборов депутатов Думы Солецкого  муниципального округа, порядок назначения, подготовки, проведения, установления итогов и определения результатов муниципальных выборов устанавливаются Федеральным законом № 67-ФЗ и принимаемым в соответствии с ним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5. Итоги муниципальных выборов подлежат официальному опубликованию.</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14. Голосование по отзыву депутата Думы Солецкого муниципального округа, Главы Солецкого муниципального округа, голосование по вопросам изменения границ Солецкого муниципального округа, преобразования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Голосование по отзыву депутата Думы Солецкого  муниципального округа, Главы Солецкого  муниципального округа проводится по инициативе населения в порядке, установленном Федеральным законом № 67-ФЗ и принимаемым в соответствии с ним областным законом для проведения местного референдума, с учетом особенностей, предусмотренных Федеральным законом № 131-ФЗ.</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2. Основаниями для отзыва депутата Думы Солецкого муниципального округа, Главы  Солецкого муниципального округа могут служить только его конкретные противоправные решения или действия (бездействие) в случае их подтверждения в судебном порядке.</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3. Отзыв депутата Думы Солецкого муниципального округа, Главы Солецкого муниципального округа осуществляется посредством проведения голосования в порядке, установленном для проведения местного референдума. Обязательным условием проведения процедуры отзыва является предоставление депутату Думы Солецкого муниципального округа, Главе Солецкого муниципального округа времени и места для дачи избирателям объяснения по поводу обстоятельств, выдвигаемых в качестве оснований для его отзыва. </w:t>
      </w:r>
    </w:p>
    <w:p w:rsidR="00B22B0C" w:rsidRPr="00B22B0C" w:rsidRDefault="00B22B0C" w:rsidP="00B22B0C">
      <w:pPr>
        <w:autoSpaceDE w:val="0"/>
        <w:autoSpaceDN w:val="0"/>
        <w:adjustRightInd w:val="0"/>
        <w:ind w:firstLine="284"/>
        <w:jc w:val="both"/>
        <w:rPr>
          <w:sz w:val="14"/>
          <w:szCs w:val="14"/>
        </w:rPr>
      </w:pPr>
      <w:r w:rsidRPr="00B22B0C">
        <w:rPr>
          <w:sz w:val="14"/>
          <w:szCs w:val="14"/>
        </w:rPr>
        <w:t>Депутат Думы  Солецкого муниципального округа, Глава Солецкого муниципального округа, в отношении которого инициируется отзыв, вправе участвовать во всех собраниях (заседаниях), проводимых при выдвижении инициативы отзыва или связанных с проведением голосования по отзыву.</w:t>
      </w:r>
    </w:p>
    <w:p w:rsidR="00B22B0C" w:rsidRPr="00B22B0C" w:rsidRDefault="00B22B0C" w:rsidP="00B22B0C">
      <w:pPr>
        <w:autoSpaceDE w:val="0"/>
        <w:autoSpaceDN w:val="0"/>
        <w:adjustRightInd w:val="0"/>
        <w:ind w:firstLine="284"/>
        <w:jc w:val="both"/>
        <w:rPr>
          <w:sz w:val="14"/>
          <w:szCs w:val="14"/>
        </w:rPr>
      </w:pPr>
      <w:r w:rsidRPr="00B22B0C">
        <w:rPr>
          <w:sz w:val="14"/>
          <w:szCs w:val="14"/>
        </w:rPr>
        <w:t>О времени и месте указанных собраний (заседаний) отзываемое лицо извещается организаторами не позднее, чем за три дня до их проведения.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Решение о назначении голосования по отзыву депутата Думы Солецкого муниципального округа, Главы Солецкого муниципального округа принимается Думой Солецкого муниципального округа в порядке и в сроки, предусмотренные областным законом о местном референдуме.</w:t>
      </w:r>
    </w:p>
    <w:p w:rsidR="00B22B0C" w:rsidRPr="00B22B0C" w:rsidRDefault="00B22B0C" w:rsidP="00B22B0C">
      <w:pPr>
        <w:autoSpaceDE w:val="0"/>
        <w:autoSpaceDN w:val="0"/>
        <w:adjustRightInd w:val="0"/>
        <w:ind w:firstLine="284"/>
        <w:jc w:val="both"/>
        <w:rPr>
          <w:sz w:val="14"/>
          <w:szCs w:val="14"/>
        </w:rPr>
      </w:pPr>
      <w:r w:rsidRPr="00B22B0C">
        <w:rPr>
          <w:sz w:val="14"/>
          <w:szCs w:val="14"/>
        </w:rPr>
        <w:t>Депутат Думы Солецкого муниципального округа, Глава Солецкого муниципального округа считается отозванным, если за отзыв проголосовало не менее половины избирателей, зарегистрированных в Солецком муниципальном округе.</w:t>
      </w:r>
    </w:p>
    <w:p w:rsidR="00B22B0C" w:rsidRPr="00B22B0C" w:rsidRDefault="00B22B0C" w:rsidP="00B22B0C">
      <w:pPr>
        <w:autoSpaceDE w:val="0"/>
        <w:autoSpaceDN w:val="0"/>
        <w:adjustRightInd w:val="0"/>
        <w:ind w:firstLine="284"/>
        <w:jc w:val="both"/>
        <w:rPr>
          <w:sz w:val="14"/>
          <w:szCs w:val="14"/>
        </w:rPr>
      </w:pPr>
      <w:r w:rsidRPr="00B22B0C">
        <w:rPr>
          <w:sz w:val="14"/>
          <w:szCs w:val="14"/>
        </w:rPr>
        <w:t>4. Голосование по вопросам изменения границ Солецкого муниципального округа, преобразования Солецкого муниципального округа назначается Думой Солецкого муниципального округа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5. Голосование по вопросам изменения границ Солецкого муниципального округа, преобразования Солецкого муниципального округа считается состоявшимся, если в нем приняло участие более половины жителей Солецкого муниципального округа или части Солецкого муниципального округа, обладающих избирательным правом. </w:t>
      </w:r>
      <w:proofErr w:type="gramStart"/>
      <w:r w:rsidRPr="00B22B0C">
        <w:rPr>
          <w:sz w:val="14"/>
          <w:szCs w:val="14"/>
        </w:rPr>
        <w:t>Согласие населения на изменение границ Солецкого муниципального округа, преобразование Солецкого муниципального округа считается полученным, если за указанные изменение, преобразование проголосовало более половины принявших участие в голосовании жителей Солецкого муниципального округа или части Солецкого муниципального округа.</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6. Итоги голосования по отзыву депутата Думы Солецкого муниципального округа, Главы  Солецкого  муниципального округа, итоги голосования по вопросам изменения границ Солецкого муниципального округа, преобразования Солецкого муниципального округа и принятые решения подлежат официальному опубликованию (обнародованию).</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15. Сход граждан</w:t>
      </w:r>
    </w:p>
    <w:p w:rsidR="00B22B0C" w:rsidRPr="00B22B0C" w:rsidRDefault="00B22B0C" w:rsidP="00B22B0C">
      <w:pPr>
        <w:autoSpaceDE w:val="0"/>
        <w:autoSpaceDN w:val="0"/>
        <w:adjustRightInd w:val="0"/>
        <w:ind w:firstLine="284"/>
        <w:jc w:val="both"/>
        <w:rPr>
          <w:sz w:val="14"/>
          <w:szCs w:val="14"/>
        </w:rPr>
      </w:pPr>
      <w:r w:rsidRPr="00B22B0C">
        <w:rPr>
          <w:sz w:val="14"/>
          <w:szCs w:val="14"/>
        </w:rPr>
        <w:t>1. Сход граждан может проводиться:</w:t>
      </w:r>
    </w:p>
    <w:p w:rsidR="00B22B0C" w:rsidRPr="00B22B0C" w:rsidRDefault="00B22B0C" w:rsidP="00B22B0C">
      <w:pPr>
        <w:autoSpaceDE w:val="0"/>
        <w:autoSpaceDN w:val="0"/>
        <w:adjustRightInd w:val="0"/>
        <w:ind w:firstLine="284"/>
        <w:jc w:val="both"/>
        <w:rPr>
          <w:sz w:val="14"/>
          <w:szCs w:val="14"/>
        </w:rPr>
      </w:pPr>
      <w:r w:rsidRPr="00B22B0C">
        <w:rPr>
          <w:sz w:val="14"/>
          <w:szCs w:val="14"/>
        </w:rPr>
        <w:t>1) в населенном пункте, входящем в состав Солецкого муниципального округа, по вопросу введения и использования средств самообложения граждан на территории данного населенного пункта;</w:t>
      </w:r>
    </w:p>
    <w:p w:rsidR="00B22B0C" w:rsidRPr="00B22B0C" w:rsidRDefault="00B22B0C" w:rsidP="00B22B0C">
      <w:pPr>
        <w:autoSpaceDE w:val="0"/>
        <w:autoSpaceDN w:val="0"/>
        <w:adjustRightInd w:val="0"/>
        <w:ind w:firstLine="284"/>
        <w:jc w:val="both"/>
        <w:rPr>
          <w:sz w:val="14"/>
          <w:szCs w:val="14"/>
        </w:rPr>
      </w:pPr>
      <w:r w:rsidRPr="00B22B0C">
        <w:rPr>
          <w:sz w:val="14"/>
          <w:szCs w:val="14"/>
        </w:rPr>
        <w:t>2)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  3) в соответствии с областным законом </w:t>
      </w:r>
      <w:proofErr w:type="gramStart"/>
      <w:r w:rsidRPr="00B22B0C">
        <w:rPr>
          <w:sz w:val="14"/>
          <w:szCs w:val="14"/>
        </w:rPr>
        <w:t>на части территории</w:t>
      </w:r>
      <w:proofErr w:type="gramEnd"/>
      <w:r w:rsidRPr="00B22B0C">
        <w:rPr>
          <w:sz w:val="14"/>
          <w:szCs w:val="14"/>
        </w:rPr>
        <w:t xml:space="preserve"> населенного пункта, входящего в состав Солецкого муниципального округа,  по вопросу введения и использования средств самообложения граждан на данной части территории населенного пункта.</w:t>
      </w:r>
    </w:p>
    <w:p w:rsidR="00B22B0C" w:rsidRPr="00B22B0C" w:rsidRDefault="00B22B0C" w:rsidP="00B22B0C">
      <w:pPr>
        <w:autoSpaceDE w:val="0"/>
        <w:autoSpaceDN w:val="0"/>
        <w:adjustRightInd w:val="0"/>
        <w:ind w:firstLine="284"/>
        <w:jc w:val="both"/>
        <w:rPr>
          <w:bCs/>
          <w:sz w:val="14"/>
          <w:szCs w:val="14"/>
        </w:rPr>
      </w:pPr>
      <w:r w:rsidRPr="00B22B0C">
        <w:rPr>
          <w:bCs/>
          <w:sz w:val="14"/>
          <w:szCs w:val="14"/>
        </w:rPr>
        <w:t xml:space="preserve">  1.2. Сход граждан, предусмотренный </w:t>
      </w:r>
      <w:hyperlink r:id="rId168" w:history="1">
        <w:r w:rsidRPr="00B22B0C">
          <w:rPr>
            <w:bCs/>
            <w:sz w:val="14"/>
            <w:szCs w:val="14"/>
          </w:rPr>
          <w:t>пунктом 3 части 1</w:t>
        </w:r>
      </w:hyperlink>
      <w:r w:rsidRPr="00B22B0C">
        <w:rPr>
          <w:bCs/>
          <w:sz w:val="14"/>
          <w:szCs w:val="14"/>
        </w:rPr>
        <w:t xml:space="preserve"> настоящей статьи, может созываться Думой Солецкого муниципального округа по инициативе </w:t>
      </w:r>
      <w:proofErr w:type="gramStart"/>
      <w:r w:rsidRPr="00B22B0C">
        <w:rPr>
          <w:bCs/>
          <w:sz w:val="14"/>
          <w:szCs w:val="14"/>
        </w:rPr>
        <w:t>группы жителей соответствующей части территории населенного пункта</w:t>
      </w:r>
      <w:proofErr w:type="gramEnd"/>
      <w:r w:rsidRPr="00B22B0C">
        <w:rPr>
          <w:bCs/>
          <w:sz w:val="14"/>
          <w:szCs w:val="14"/>
        </w:rPr>
        <w:t xml:space="preserve"> численностью не менее 10 человек. </w:t>
      </w:r>
    </w:p>
    <w:p w:rsidR="00B22B0C" w:rsidRPr="00B22B0C" w:rsidRDefault="00B22B0C" w:rsidP="00B22B0C">
      <w:pPr>
        <w:autoSpaceDE w:val="0"/>
        <w:autoSpaceDN w:val="0"/>
        <w:adjustRightInd w:val="0"/>
        <w:ind w:firstLine="284"/>
        <w:jc w:val="both"/>
        <w:rPr>
          <w:bCs/>
          <w:sz w:val="14"/>
          <w:szCs w:val="14"/>
        </w:rPr>
      </w:pPr>
      <w:r w:rsidRPr="00B22B0C">
        <w:rPr>
          <w:bCs/>
          <w:sz w:val="14"/>
          <w:szCs w:val="14"/>
        </w:rPr>
        <w:t>Критерии определения границ части территории населенного пункта, входящего в состав Солецкого муниципального округа,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2. Сход граждан правомочен при участии в нем более половины обладающих избирательным правом жителей населенного пункта (либо части его территории). В случае</w:t>
      </w:r>
      <w:proofErr w:type="gramStart"/>
      <w:r w:rsidRPr="00B22B0C">
        <w:rPr>
          <w:sz w:val="14"/>
          <w:szCs w:val="14"/>
        </w:rPr>
        <w:t>,</w:t>
      </w:r>
      <w:proofErr w:type="gramEnd"/>
      <w:r w:rsidRPr="00B22B0C">
        <w:rPr>
          <w:sz w:val="14"/>
          <w:szCs w:val="14"/>
        </w:rPr>
        <w:t xml:space="preserve">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w:t>
      </w:r>
      <w:r w:rsidRPr="00B22B0C">
        <w:rPr>
          <w:sz w:val="14"/>
          <w:szCs w:val="14"/>
        </w:rPr>
        <w:lastRenderedPageBreak/>
        <w:t>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16. Правотворческая инициатива граждан</w:t>
      </w:r>
    </w:p>
    <w:p w:rsidR="00B22B0C" w:rsidRPr="00B22B0C" w:rsidRDefault="00B22B0C" w:rsidP="00B22B0C">
      <w:pPr>
        <w:autoSpaceDE w:val="0"/>
        <w:autoSpaceDN w:val="0"/>
        <w:adjustRightInd w:val="0"/>
        <w:ind w:firstLine="284"/>
        <w:jc w:val="both"/>
        <w:rPr>
          <w:sz w:val="14"/>
          <w:szCs w:val="14"/>
        </w:rPr>
      </w:pPr>
      <w:r w:rsidRPr="00B22B0C">
        <w:rPr>
          <w:sz w:val="14"/>
          <w:szCs w:val="14"/>
        </w:rPr>
        <w:t>1. С правотворческой инициативой может выступить инициативная группа граждан, обладающих избирательным правом, в порядке, установленном решением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Минимальная численность инициативной группы граждан устанавливается решением Думы Солецкого муниципального округа и не может превышать 3 процента от числа жителей Солецкого муниципального округа, обладающих избирательным правом.</w:t>
      </w:r>
    </w:p>
    <w:p w:rsidR="00B22B0C" w:rsidRPr="00B22B0C" w:rsidRDefault="00B22B0C" w:rsidP="00B22B0C">
      <w:pPr>
        <w:autoSpaceDE w:val="0"/>
        <w:autoSpaceDN w:val="0"/>
        <w:adjustRightInd w:val="0"/>
        <w:ind w:firstLine="284"/>
        <w:jc w:val="both"/>
        <w:rPr>
          <w:sz w:val="14"/>
          <w:szCs w:val="14"/>
        </w:rPr>
      </w:pPr>
      <w:r w:rsidRPr="00B22B0C">
        <w:rPr>
          <w:sz w:val="14"/>
          <w:szCs w:val="14"/>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Солецкого муниципального округа, к компетенции которых относится принятие соответствующего акта, в течение трех месяцев со дня его внесения.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B22B0C" w:rsidRPr="00B22B0C" w:rsidRDefault="00B22B0C" w:rsidP="00B22B0C">
      <w:pPr>
        <w:autoSpaceDE w:val="0"/>
        <w:autoSpaceDN w:val="0"/>
        <w:adjustRightInd w:val="0"/>
        <w:ind w:firstLine="284"/>
        <w:jc w:val="both"/>
        <w:rPr>
          <w:sz w:val="14"/>
          <w:szCs w:val="14"/>
        </w:rPr>
      </w:pPr>
      <w:r w:rsidRPr="00B22B0C">
        <w:rPr>
          <w:sz w:val="14"/>
          <w:szCs w:val="14"/>
        </w:rPr>
        <w:t>В случае</w:t>
      </w:r>
      <w:proofErr w:type="gramStart"/>
      <w:r w:rsidRPr="00B22B0C">
        <w:rPr>
          <w:sz w:val="14"/>
          <w:szCs w:val="14"/>
        </w:rPr>
        <w:t>,</w:t>
      </w:r>
      <w:proofErr w:type="gramEnd"/>
      <w:r w:rsidRPr="00B22B0C">
        <w:rPr>
          <w:sz w:val="14"/>
          <w:szCs w:val="14"/>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Солецкого муниципального округа, указанный проект должен быть рассмотрен на открытом заседании данного органа.</w:t>
      </w:r>
    </w:p>
    <w:p w:rsidR="00B22B0C" w:rsidRPr="00B22B0C" w:rsidRDefault="00B22B0C" w:rsidP="00B22B0C">
      <w:pPr>
        <w:autoSpaceDE w:val="0"/>
        <w:autoSpaceDN w:val="0"/>
        <w:adjustRightInd w:val="0"/>
        <w:ind w:firstLine="284"/>
        <w:jc w:val="both"/>
        <w:rPr>
          <w:sz w:val="14"/>
          <w:szCs w:val="14"/>
        </w:rPr>
      </w:pPr>
      <w:r w:rsidRPr="00B22B0C">
        <w:rPr>
          <w:sz w:val="14"/>
          <w:szCs w:val="14"/>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B22B0C" w:rsidRPr="00B22B0C" w:rsidRDefault="00B22B0C" w:rsidP="00B22B0C">
      <w:pPr>
        <w:autoSpaceDE w:val="0"/>
        <w:autoSpaceDN w:val="0"/>
        <w:adjustRightInd w:val="0"/>
        <w:ind w:firstLine="284"/>
        <w:jc w:val="both"/>
        <w:rPr>
          <w:b/>
          <w:sz w:val="14"/>
          <w:szCs w:val="14"/>
        </w:rPr>
      </w:pPr>
      <w:r w:rsidRPr="00B22B0C">
        <w:rPr>
          <w:b/>
          <w:sz w:val="14"/>
          <w:szCs w:val="14"/>
        </w:rPr>
        <w:t>Статья 16.1. Инициативные проекты</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В целях реализации мероприятий, имеющих приоритетное значение для жителей Солецкого муниципального округа или его части, по решению вопросов местного значения или иных вопросов, право </w:t>
      </w:r>
      <w:proofErr w:type="gramStart"/>
      <w:r w:rsidRPr="00B22B0C">
        <w:rPr>
          <w:sz w:val="14"/>
          <w:szCs w:val="14"/>
        </w:rPr>
        <w:t>решения</w:t>
      </w:r>
      <w:proofErr w:type="gramEnd"/>
      <w:r w:rsidRPr="00B22B0C">
        <w:rPr>
          <w:sz w:val="14"/>
          <w:szCs w:val="14"/>
        </w:rPr>
        <w:t xml:space="preserve"> которых предоставлено органам местного самоуправления, в Администрацию Солецкого муниципального округа может быть внесен инициативный проект. Порядок определения части территории Солецкого муниципального округа, на которой могут реализовываться инициативные проекты, устанавливается нормативным правовым актом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Солецкого муниципального округа,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Думы Солецкого муниципального округа. Право выступить инициатором проекта в соответствии с нормативным правовым актом Думы Солецкого муниципального округа может быть предоставлено также иным лицам, осуществляющим деятельность на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Инициативный проект должен содержать следующие сведения: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1) описание проблемы, решение которой имеет приоритетное значение для жителей Солецкого муниципального округа или его части;</w:t>
      </w:r>
    </w:p>
    <w:p w:rsidR="00B22B0C" w:rsidRPr="00B22B0C" w:rsidRDefault="00B22B0C" w:rsidP="00B22B0C">
      <w:pPr>
        <w:autoSpaceDE w:val="0"/>
        <w:autoSpaceDN w:val="0"/>
        <w:adjustRightInd w:val="0"/>
        <w:ind w:firstLine="284"/>
        <w:jc w:val="both"/>
        <w:rPr>
          <w:sz w:val="14"/>
          <w:szCs w:val="14"/>
        </w:rPr>
      </w:pPr>
      <w:r w:rsidRPr="00B22B0C">
        <w:rPr>
          <w:sz w:val="14"/>
          <w:szCs w:val="14"/>
        </w:rPr>
        <w:t>2) обоснование предложений по решению указанной проблемы;</w:t>
      </w:r>
    </w:p>
    <w:p w:rsidR="00B22B0C" w:rsidRPr="00B22B0C" w:rsidRDefault="00B22B0C" w:rsidP="00B22B0C">
      <w:pPr>
        <w:autoSpaceDE w:val="0"/>
        <w:autoSpaceDN w:val="0"/>
        <w:adjustRightInd w:val="0"/>
        <w:ind w:firstLine="284"/>
        <w:jc w:val="both"/>
        <w:rPr>
          <w:sz w:val="14"/>
          <w:szCs w:val="14"/>
        </w:rPr>
      </w:pPr>
      <w:r w:rsidRPr="00B22B0C">
        <w:rPr>
          <w:sz w:val="14"/>
          <w:szCs w:val="14"/>
        </w:rPr>
        <w:t>3) описание ожидаемого результата (ожидаемых результатов) реализации инициативного проекта;</w:t>
      </w:r>
    </w:p>
    <w:p w:rsidR="00B22B0C" w:rsidRPr="00B22B0C" w:rsidRDefault="00B22B0C" w:rsidP="00B22B0C">
      <w:pPr>
        <w:autoSpaceDE w:val="0"/>
        <w:autoSpaceDN w:val="0"/>
        <w:adjustRightInd w:val="0"/>
        <w:ind w:firstLine="284"/>
        <w:jc w:val="both"/>
        <w:rPr>
          <w:sz w:val="14"/>
          <w:szCs w:val="14"/>
        </w:rPr>
      </w:pPr>
      <w:r w:rsidRPr="00B22B0C">
        <w:rPr>
          <w:sz w:val="14"/>
          <w:szCs w:val="14"/>
        </w:rPr>
        <w:t>4) предварительный расчет необходимых расходов на реализацию инициативного проекта;</w:t>
      </w:r>
    </w:p>
    <w:p w:rsidR="00B22B0C" w:rsidRPr="00B22B0C" w:rsidRDefault="00B22B0C" w:rsidP="00B22B0C">
      <w:pPr>
        <w:autoSpaceDE w:val="0"/>
        <w:autoSpaceDN w:val="0"/>
        <w:adjustRightInd w:val="0"/>
        <w:ind w:firstLine="284"/>
        <w:jc w:val="both"/>
        <w:rPr>
          <w:sz w:val="14"/>
          <w:szCs w:val="14"/>
        </w:rPr>
      </w:pPr>
      <w:r w:rsidRPr="00B22B0C">
        <w:rPr>
          <w:sz w:val="14"/>
          <w:szCs w:val="14"/>
        </w:rPr>
        <w:t>5) планируемые сроки реализации инициативного проекта;</w:t>
      </w:r>
    </w:p>
    <w:p w:rsidR="00B22B0C" w:rsidRPr="00B22B0C" w:rsidRDefault="00B22B0C" w:rsidP="00B22B0C">
      <w:pPr>
        <w:autoSpaceDE w:val="0"/>
        <w:autoSpaceDN w:val="0"/>
        <w:adjustRightInd w:val="0"/>
        <w:ind w:firstLine="284"/>
        <w:jc w:val="both"/>
        <w:rPr>
          <w:sz w:val="14"/>
          <w:szCs w:val="14"/>
        </w:rPr>
      </w:pPr>
      <w:r w:rsidRPr="00B22B0C">
        <w:rPr>
          <w:sz w:val="14"/>
          <w:szCs w:val="14"/>
        </w:rPr>
        <w:t>6) сведения о планируемом (возможном) финансовом, имущественном и (или) трудовом участии заинтересованных лиц в реализации данного проекта;</w:t>
      </w:r>
    </w:p>
    <w:p w:rsidR="00B22B0C" w:rsidRPr="00B22B0C" w:rsidRDefault="00B22B0C" w:rsidP="00B22B0C">
      <w:pPr>
        <w:autoSpaceDE w:val="0"/>
        <w:autoSpaceDN w:val="0"/>
        <w:adjustRightInd w:val="0"/>
        <w:ind w:firstLine="284"/>
        <w:jc w:val="both"/>
        <w:rPr>
          <w:sz w:val="14"/>
          <w:szCs w:val="14"/>
        </w:rPr>
      </w:pPr>
      <w:r w:rsidRPr="00B22B0C">
        <w:rPr>
          <w:sz w:val="14"/>
          <w:szCs w:val="14"/>
        </w:rPr>
        <w:t>7) указание на объем средств бюджета Солецкого муниципального округа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B22B0C" w:rsidRPr="00B22B0C" w:rsidRDefault="00B22B0C" w:rsidP="00B22B0C">
      <w:pPr>
        <w:autoSpaceDE w:val="0"/>
        <w:autoSpaceDN w:val="0"/>
        <w:adjustRightInd w:val="0"/>
        <w:ind w:firstLine="284"/>
        <w:jc w:val="both"/>
        <w:rPr>
          <w:sz w:val="14"/>
          <w:szCs w:val="14"/>
        </w:rPr>
      </w:pPr>
      <w:r w:rsidRPr="00B22B0C">
        <w:rPr>
          <w:sz w:val="14"/>
          <w:szCs w:val="14"/>
        </w:rPr>
        <w:t>8) указание на территорию Солецкого муниципального округа или его часть, в границах которой будет реализовываться инициативный проект, в соответствии с порядком, установленным нормативным правовым актом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9) иные сведения, предусмотренные нормативным правовым актом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 </w:t>
      </w:r>
      <w:proofErr w:type="gramStart"/>
      <w:r w:rsidRPr="00B22B0C">
        <w:rPr>
          <w:sz w:val="14"/>
          <w:szCs w:val="14"/>
        </w:rPr>
        <w:t>Инициативный проект до его внесения в Администрацию Солецкого муниципального округа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Солецкого муниципального округа или его части, целесообразности реализации инициативного проекта, а также принятия сходом, собранием или конференцией граждан</w:t>
      </w:r>
      <w:proofErr w:type="gramEnd"/>
      <w:r w:rsidRPr="00B22B0C">
        <w:rPr>
          <w:sz w:val="14"/>
          <w:szCs w:val="14"/>
        </w:rPr>
        <w:t xml:space="preserve"> решения о поддержке инициативного проекта. При этом возможно рассмотрение нескольких инициативных проектов на одном сходе, одном собрании или на одной конференции граждан.</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Нормативным правовым актом Думы Солецкого муниципального округа может быть предусмотрена возможность выявления мнения граждан по вопросу о </w:t>
      </w:r>
      <w:r w:rsidRPr="00B22B0C">
        <w:rPr>
          <w:sz w:val="14"/>
          <w:szCs w:val="14"/>
        </w:rPr>
        <w:lastRenderedPageBreak/>
        <w:t>поддержке инициативного проекта также путем опроса граждан, сбора их подписей.</w:t>
      </w:r>
    </w:p>
    <w:p w:rsidR="00B22B0C" w:rsidRPr="00B22B0C" w:rsidRDefault="00B22B0C" w:rsidP="00B22B0C">
      <w:pPr>
        <w:autoSpaceDE w:val="0"/>
        <w:autoSpaceDN w:val="0"/>
        <w:adjustRightInd w:val="0"/>
        <w:ind w:firstLine="284"/>
        <w:jc w:val="both"/>
        <w:rPr>
          <w:sz w:val="14"/>
          <w:szCs w:val="14"/>
        </w:rPr>
      </w:pPr>
      <w:r w:rsidRPr="00B22B0C">
        <w:rPr>
          <w:sz w:val="14"/>
          <w:szCs w:val="14"/>
        </w:rPr>
        <w:t>Инициаторы проекта при внесении инициативного проекта в Администрацию Солецкого муниципального округа прикладывают к нему соответственно протокол схода, собрания или конференции граждан, результаты опроса граждан и (или) подписные листы, подтверждающие поддержку инициативного проекта жителями Солецкого муниципального округа или его части.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5. </w:t>
      </w:r>
      <w:proofErr w:type="gramStart"/>
      <w:r w:rsidRPr="00B22B0C">
        <w:rPr>
          <w:sz w:val="14"/>
          <w:szCs w:val="14"/>
        </w:rPr>
        <w:t xml:space="preserve">Информация о внесении инициативного проекта в Администрацию Солецкого муниципального округа подлежит опубликованию (обнародованию)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Администрацию Солецкого муниципального округа и должна содержать сведения, указанные в </w:t>
      </w:r>
      <w:hyperlink w:anchor="Par5" w:history="1">
        <w:r w:rsidRPr="00B22B0C">
          <w:rPr>
            <w:sz w:val="14"/>
            <w:szCs w:val="14"/>
          </w:rPr>
          <w:t>части 3</w:t>
        </w:r>
      </w:hyperlink>
      <w:r w:rsidRPr="00B22B0C">
        <w:rPr>
          <w:sz w:val="14"/>
          <w:szCs w:val="14"/>
        </w:rPr>
        <w:t xml:space="preserve"> настоящей статьи, а также об инициаторах проекта.</w:t>
      </w:r>
      <w:proofErr w:type="gramEnd"/>
      <w:r w:rsidRPr="00B22B0C">
        <w:rPr>
          <w:sz w:val="14"/>
          <w:szCs w:val="14"/>
        </w:rPr>
        <w:t xml:space="preserve"> Одновременно граждане информируются о возможности представления в Администрацию Солецкого муниципального округа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Солецкого муниципального округа, достигшие шестнадцатилетнего возраста. В сельском населенном пункте указанная информация может доводиться до сведения граждан старостой сельского населенного пункта.</w:t>
      </w:r>
    </w:p>
    <w:p w:rsidR="00B22B0C" w:rsidRPr="00B22B0C" w:rsidRDefault="00B22B0C" w:rsidP="00B22B0C">
      <w:pPr>
        <w:autoSpaceDE w:val="0"/>
        <w:autoSpaceDN w:val="0"/>
        <w:adjustRightInd w:val="0"/>
        <w:ind w:firstLine="284"/>
        <w:jc w:val="both"/>
        <w:rPr>
          <w:sz w:val="14"/>
          <w:szCs w:val="14"/>
        </w:rPr>
      </w:pPr>
      <w:bookmarkStart w:id="27" w:name="Par19"/>
      <w:bookmarkEnd w:id="27"/>
      <w:r w:rsidRPr="00B22B0C">
        <w:rPr>
          <w:sz w:val="14"/>
          <w:szCs w:val="14"/>
        </w:rPr>
        <w:t>6. Инициативный проект подлежит обязательному рассмотрению Администрацией Солецкого муниципального округа в течение 30 дней со дня его внесения. Администрация Солецкого муниципального округа по результатам рассмотрения инициативного проекта принимает одно из следующих решений:</w:t>
      </w:r>
    </w:p>
    <w:p w:rsidR="00B22B0C" w:rsidRPr="00B22B0C" w:rsidRDefault="00B22B0C" w:rsidP="00B22B0C">
      <w:pPr>
        <w:autoSpaceDE w:val="0"/>
        <w:autoSpaceDN w:val="0"/>
        <w:adjustRightInd w:val="0"/>
        <w:ind w:firstLine="284"/>
        <w:jc w:val="both"/>
        <w:rPr>
          <w:sz w:val="14"/>
          <w:szCs w:val="14"/>
        </w:rPr>
      </w:pPr>
      <w:r w:rsidRPr="00B22B0C">
        <w:rPr>
          <w:sz w:val="14"/>
          <w:szCs w:val="14"/>
        </w:rPr>
        <w:t>1) поддержать инициативный проект и продолжить работу над ним в пределах бюджетных ассигнований, предусмотренных решением о бюджете Солецкого муниципального округа, на соответствующие цели и (или) в соответствии с порядком составления и рассмотрения проекта бюджета Солецкого муниципального округа (внесения изменений в решение о бюджете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B22B0C" w:rsidRPr="00B22B0C" w:rsidRDefault="00B22B0C" w:rsidP="00B22B0C">
      <w:pPr>
        <w:autoSpaceDE w:val="0"/>
        <w:autoSpaceDN w:val="0"/>
        <w:adjustRightInd w:val="0"/>
        <w:ind w:firstLine="284"/>
        <w:jc w:val="both"/>
        <w:rPr>
          <w:sz w:val="14"/>
          <w:szCs w:val="14"/>
        </w:rPr>
      </w:pPr>
      <w:bookmarkStart w:id="28" w:name="Par22"/>
      <w:bookmarkEnd w:id="28"/>
      <w:r w:rsidRPr="00B22B0C">
        <w:rPr>
          <w:sz w:val="14"/>
          <w:szCs w:val="14"/>
        </w:rPr>
        <w:t>7. Администрация Солецкого муниципального округа принимает решение об отказе в поддержке инициативного проекта в одном из следующих случаев:</w:t>
      </w:r>
    </w:p>
    <w:p w:rsidR="00B22B0C" w:rsidRPr="00B22B0C" w:rsidRDefault="00B22B0C" w:rsidP="00B22B0C">
      <w:pPr>
        <w:autoSpaceDE w:val="0"/>
        <w:autoSpaceDN w:val="0"/>
        <w:adjustRightInd w:val="0"/>
        <w:ind w:firstLine="284"/>
        <w:jc w:val="both"/>
        <w:rPr>
          <w:sz w:val="14"/>
          <w:szCs w:val="14"/>
        </w:rPr>
      </w:pPr>
      <w:r w:rsidRPr="00B22B0C">
        <w:rPr>
          <w:sz w:val="14"/>
          <w:szCs w:val="14"/>
        </w:rPr>
        <w:t>1) несоблюдение установленного порядка внесения инициативного проекта и его рассмотрения;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Новгородской области, Уставу Солецкого муниципального округа Новгородской области;</w:t>
      </w:r>
    </w:p>
    <w:p w:rsidR="00B22B0C" w:rsidRPr="00B22B0C" w:rsidRDefault="00B22B0C" w:rsidP="00B22B0C">
      <w:pPr>
        <w:autoSpaceDE w:val="0"/>
        <w:autoSpaceDN w:val="0"/>
        <w:adjustRightInd w:val="0"/>
        <w:ind w:firstLine="284"/>
        <w:jc w:val="both"/>
        <w:rPr>
          <w:sz w:val="14"/>
          <w:szCs w:val="14"/>
        </w:rPr>
      </w:pPr>
      <w:r w:rsidRPr="00B22B0C">
        <w:rPr>
          <w:sz w:val="14"/>
          <w:szCs w:val="14"/>
        </w:rPr>
        <w:t>3) невозможность реализации инициативного проекта ввиду отсутствия у органов местного самоуправления необходимых полномочий и прав;</w:t>
      </w:r>
    </w:p>
    <w:p w:rsidR="00B22B0C" w:rsidRPr="00B22B0C" w:rsidRDefault="00B22B0C" w:rsidP="00B22B0C">
      <w:pPr>
        <w:autoSpaceDE w:val="0"/>
        <w:autoSpaceDN w:val="0"/>
        <w:adjustRightInd w:val="0"/>
        <w:ind w:firstLine="284"/>
        <w:jc w:val="both"/>
        <w:rPr>
          <w:sz w:val="14"/>
          <w:szCs w:val="14"/>
        </w:rPr>
      </w:pPr>
      <w:r w:rsidRPr="00B22B0C">
        <w:rPr>
          <w:sz w:val="14"/>
          <w:szCs w:val="14"/>
        </w:rPr>
        <w:t>4) отсутствие средств бюджета Солецкого муниципального округа в объеме средств, необходимом для реализации инициативного проекта, источником формирования которых не являются инициативные платежи;</w:t>
      </w:r>
    </w:p>
    <w:p w:rsidR="00B22B0C" w:rsidRPr="00B22B0C" w:rsidRDefault="00B22B0C" w:rsidP="00B22B0C">
      <w:pPr>
        <w:autoSpaceDE w:val="0"/>
        <w:autoSpaceDN w:val="0"/>
        <w:adjustRightInd w:val="0"/>
        <w:ind w:firstLine="284"/>
        <w:jc w:val="both"/>
        <w:rPr>
          <w:sz w:val="14"/>
          <w:szCs w:val="14"/>
        </w:rPr>
      </w:pPr>
      <w:bookmarkStart w:id="29" w:name="Par27"/>
      <w:bookmarkEnd w:id="29"/>
      <w:r w:rsidRPr="00B22B0C">
        <w:rPr>
          <w:sz w:val="14"/>
          <w:szCs w:val="14"/>
        </w:rPr>
        <w:t>5) наличие возможности решения описанной в инициативном проекте проблемы более эффективным способом;</w:t>
      </w:r>
    </w:p>
    <w:p w:rsidR="00B22B0C" w:rsidRPr="00B22B0C" w:rsidRDefault="00B22B0C" w:rsidP="00B22B0C">
      <w:pPr>
        <w:autoSpaceDE w:val="0"/>
        <w:autoSpaceDN w:val="0"/>
        <w:adjustRightInd w:val="0"/>
        <w:ind w:firstLine="284"/>
        <w:jc w:val="both"/>
        <w:rPr>
          <w:sz w:val="14"/>
          <w:szCs w:val="14"/>
        </w:rPr>
      </w:pPr>
      <w:r w:rsidRPr="00B22B0C">
        <w:rPr>
          <w:sz w:val="14"/>
          <w:szCs w:val="14"/>
        </w:rPr>
        <w:t>6) признание инициативного проекта не прошедшим конкурсный отбор.</w:t>
      </w:r>
    </w:p>
    <w:p w:rsidR="00B22B0C" w:rsidRPr="00B22B0C" w:rsidRDefault="00B22B0C" w:rsidP="00B22B0C">
      <w:pPr>
        <w:autoSpaceDE w:val="0"/>
        <w:autoSpaceDN w:val="0"/>
        <w:adjustRightInd w:val="0"/>
        <w:ind w:firstLine="284"/>
        <w:jc w:val="both"/>
        <w:rPr>
          <w:sz w:val="14"/>
          <w:szCs w:val="14"/>
        </w:rPr>
      </w:pPr>
      <w:bookmarkStart w:id="30" w:name="Par29"/>
      <w:bookmarkEnd w:id="30"/>
      <w:r w:rsidRPr="00B22B0C">
        <w:rPr>
          <w:sz w:val="14"/>
          <w:szCs w:val="14"/>
        </w:rPr>
        <w:t xml:space="preserve">8. Администрация Солецкого муниципального округа вправе, а в случае, предусмотренном </w:t>
      </w:r>
      <w:hyperlink w:anchor="Par27" w:history="1">
        <w:r w:rsidRPr="00B22B0C">
          <w:rPr>
            <w:sz w:val="14"/>
            <w:szCs w:val="14"/>
          </w:rPr>
          <w:t>пунктом 5 части 7</w:t>
        </w:r>
      </w:hyperlink>
      <w:r w:rsidRPr="00B22B0C">
        <w:rPr>
          <w:sz w:val="14"/>
          <w:szCs w:val="14"/>
        </w:rPr>
        <w:t xml:space="preserve">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B22B0C" w:rsidRPr="00B22B0C" w:rsidRDefault="00B22B0C" w:rsidP="00B22B0C">
      <w:pPr>
        <w:autoSpaceDE w:val="0"/>
        <w:autoSpaceDN w:val="0"/>
        <w:adjustRightInd w:val="0"/>
        <w:ind w:firstLine="284"/>
        <w:jc w:val="both"/>
        <w:rPr>
          <w:sz w:val="14"/>
          <w:szCs w:val="14"/>
        </w:rPr>
      </w:pPr>
      <w:bookmarkStart w:id="31" w:name="Par30"/>
      <w:bookmarkEnd w:id="31"/>
      <w:r w:rsidRPr="00B22B0C">
        <w:rPr>
          <w:sz w:val="14"/>
          <w:szCs w:val="14"/>
        </w:rPr>
        <w:t xml:space="preserve">9. Порядок выдвижения, внесения, обсуждения, рассмотрения инициативных проектов, а также проведения их конкурсного отбора устанавливается Думой Солецкого муниципального округа.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10. </w:t>
      </w:r>
      <w:proofErr w:type="gramStart"/>
      <w:r w:rsidRPr="00B22B0C">
        <w:rPr>
          <w:sz w:val="14"/>
          <w:szCs w:val="14"/>
        </w:rPr>
        <w:t>В отношении инициативных проектов, выдвигаемых для получения финансовой поддержки за счет межбюджетных трансфертов из бюджета Новгородской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Новгородской области</w:t>
      </w:r>
      <w:proofErr w:type="gramEnd"/>
      <w:r w:rsidRPr="00B22B0C">
        <w:rPr>
          <w:sz w:val="14"/>
          <w:szCs w:val="14"/>
        </w:rPr>
        <w:t xml:space="preserve">. В этом случае требования </w:t>
      </w:r>
      <w:hyperlink w:anchor="Par5" w:history="1">
        <w:r w:rsidRPr="00B22B0C">
          <w:rPr>
            <w:sz w:val="14"/>
            <w:szCs w:val="14"/>
          </w:rPr>
          <w:t>частей 3</w:t>
        </w:r>
      </w:hyperlink>
      <w:r w:rsidRPr="00B22B0C">
        <w:rPr>
          <w:sz w:val="14"/>
          <w:szCs w:val="14"/>
        </w:rPr>
        <w:t xml:space="preserve">, </w:t>
      </w:r>
      <w:hyperlink w:anchor="Par19" w:history="1">
        <w:r w:rsidRPr="00B22B0C">
          <w:rPr>
            <w:sz w:val="14"/>
            <w:szCs w:val="14"/>
          </w:rPr>
          <w:t>6</w:t>
        </w:r>
      </w:hyperlink>
      <w:r w:rsidRPr="00B22B0C">
        <w:rPr>
          <w:sz w:val="14"/>
          <w:szCs w:val="14"/>
        </w:rPr>
        <w:t xml:space="preserve">, </w:t>
      </w:r>
      <w:hyperlink w:anchor="Par22" w:history="1">
        <w:r w:rsidRPr="00B22B0C">
          <w:rPr>
            <w:sz w:val="14"/>
            <w:szCs w:val="14"/>
          </w:rPr>
          <w:t>7</w:t>
        </w:r>
      </w:hyperlink>
      <w:r w:rsidRPr="00B22B0C">
        <w:rPr>
          <w:sz w:val="14"/>
          <w:szCs w:val="14"/>
        </w:rPr>
        <w:t xml:space="preserve">, </w:t>
      </w:r>
      <w:hyperlink w:anchor="Par29" w:history="1">
        <w:r w:rsidRPr="00B22B0C">
          <w:rPr>
            <w:sz w:val="14"/>
            <w:szCs w:val="14"/>
          </w:rPr>
          <w:t>8</w:t>
        </w:r>
      </w:hyperlink>
      <w:r w:rsidRPr="00B22B0C">
        <w:rPr>
          <w:sz w:val="14"/>
          <w:szCs w:val="14"/>
        </w:rPr>
        <w:t xml:space="preserve">, </w:t>
      </w:r>
      <w:hyperlink w:anchor="Par30" w:history="1">
        <w:r w:rsidRPr="00B22B0C">
          <w:rPr>
            <w:sz w:val="14"/>
            <w:szCs w:val="14"/>
          </w:rPr>
          <w:t>9</w:t>
        </w:r>
      </w:hyperlink>
      <w:r w:rsidRPr="00B22B0C">
        <w:rPr>
          <w:sz w:val="14"/>
          <w:szCs w:val="14"/>
        </w:rPr>
        <w:t xml:space="preserve">, </w:t>
      </w:r>
      <w:hyperlink w:anchor="Par32" w:history="1">
        <w:r w:rsidRPr="00B22B0C">
          <w:rPr>
            <w:sz w:val="14"/>
            <w:szCs w:val="14"/>
          </w:rPr>
          <w:t>11</w:t>
        </w:r>
      </w:hyperlink>
      <w:r w:rsidRPr="00B22B0C">
        <w:rPr>
          <w:sz w:val="14"/>
          <w:szCs w:val="14"/>
        </w:rPr>
        <w:t xml:space="preserve"> и </w:t>
      </w:r>
      <w:hyperlink w:anchor="Par33" w:history="1">
        <w:r w:rsidRPr="00B22B0C">
          <w:rPr>
            <w:sz w:val="14"/>
            <w:szCs w:val="14"/>
          </w:rPr>
          <w:t>12</w:t>
        </w:r>
      </w:hyperlink>
      <w:r w:rsidRPr="00B22B0C">
        <w:rPr>
          <w:sz w:val="14"/>
          <w:szCs w:val="14"/>
        </w:rPr>
        <w:t xml:space="preserve"> настоящей статьи не применяются.</w:t>
      </w:r>
    </w:p>
    <w:p w:rsidR="00B22B0C" w:rsidRPr="00B22B0C" w:rsidRDefault="00B22B0C" w:rsidP="00B22B0C">
      <w:pPr>
        <w:autoSpaceDE w:val="0"/>
        <w:autoSpaceDN w:val="0"/>
        <w:adjustRightInd w:val="0"/>
        <w:ind w:firstLine="284"/>
        <w:jc w:val="both"/>
        <w:rPr>
          <w:sz w:val="14"/>
          <w:szCs w:val="14"/>
        </w:rPr>
      </w:pPr>
      <w:bookmarkStart w:id="32" w:name="Par32"/>
      <w:bookmarkEnd w:id="32"/>
      <w:r w:rsidRPr="00B22B0C">
        <w:rPr>
          <w:sz w:val="14"/>
          <w:szCs w:val="14"/>
        </w:rPr>
        <w:t>11. В случае</w:t>
      </w:r>
      <w:proofErr w:type="gramStart"/>
      <w:r w:rsidRPr="00B22B0C">
        <w:rPr>
          <w:sz w:val="14"/>
          <w:szCs w:val="14"/>
        </w:rPr>
        <w:t>,</w:t>
      </w:r>
      <w:proofErr w:type="gramEnd"/>
      <w:r w:rsidRPr="00B22B0C">
        <w:rPr>
          <w:sz w:val="14"/>
          <w:szCs w:val="14"/>
        </w:rPr>
        <w:t xml:space="preserve"> если в Администрацию Солецкого муниципального округа внесено несколько инициативных проектов, в том числе с описанием аналогичных по содержанию приоритетных проблем, Администрация Солецкого муниципального района организует проведение конкурсного отбора и информирует об этом инициаторов проекта.</w:t>
      </w:r>
    </w:p>
    <w:p w:rsidR="00B22B0C" w:rsidRPr="00B22B0C" w:rsidRDefault="00B22B0C" w:rsidP="00B22B0C">
      <w:pPr>
        <w:autoSpaceDE w:val="0"/>
        <w:autoSpaceDN w:val="0"/>
        <w:adjustRightInd w:val="0"/>
        <w:ind w:firstLine="284"/>
        <w:jc w:val="both"/>
        <w:rPr>
          <w:sz w:val="14"/>
          <w:szCs w:val="14"/>
        </w:rPr>
      </w:pPr>
      <w:bookmarkStart w:id="33" w:name="Par33"/>
      <w:bookmarkEnd w:id="33"/>
      <w:r w:rsidRPr="00B22B0C">
        <w:rPr>
          <w:sz w:val="14"/>
          <w:szCs w:val="14"/>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Думы Солецкого муниципального района. Состав коллегиального органа (комиссии) формируется Администрацией Солецкого муниципального района. При этом половина от общего числа членов коллегиального органа (комиссии) должна быть назначена на основе предложений Думы Солецкого муниципального округа.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 xml:space="preserve">13. Инициаторы проекта, другие граждане, проживающие на территории Солецкого муниципального округа, уполномоченные сходом,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B22B0C">
        <w:rPr>
          <w:sz w:val="14"/>
          <w:szCs w:val="14"/>
        </w:rPr>
        <w:t>контроль за</w:t>
      </w:r>
      <w:proofErr w:type="gramEnd"/>
      <w:r w:rsidRPr="00B22B0C">
        <w:rPr>
          <w:sz w:val="14"/>
          <w:szCs w:val="14"/>
        </w:rPr>
        <w:t xml:space="preserve"> реализацией инициативного проекта в формах, не противоречащих законодательству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14. Информация о рассмотрении инициативного проекта Администрацией Солецкого муниципального округа,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Отчет Администрации Солецкого муниципального округа об итогах реализации инициативного проекта подлежит опубликованию (обнародованию) и размещению на официальном сайте Администрации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сельском населенном пункте указанная информация может доводиться до сведения граждан старостой сельского населенного пункта.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17. Территориальное общественное самоуправление</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1. Под территориальным общественным самоуправлением понимается самоорганизация граждан по месту их жительства </w:t>
      </w:r>
      <w:proofErr w:type="gramStart"/>
      <w:r w:rsidRPr="00B22B0C">
        <w:rPr>
          <w:sz w:val="14"/>
          <w:szCs w:val="14"/>
        </w:rPr>
        <w:t>на части территории</w:t>
      </w:r>
      <w:proofErr w:type="gramEnd"/>
      <w:r w:rsidRPr="00B22B0C">
        <w:rPr>
          <w:sz w:val="14"/>
          <w:szCs w:val="14"/>
        </w:rPr>
        <w:t xml:space="preserve"> Солецкого муниципального округа для самостоятельного и под свою ответственность осуществления собственных инициатив по вопросам местного значения.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Думой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Солецкого  муниципального округа. Порядок регистрации устава территориального общественного самоуправления определяется решением Думы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7. К исключительным полномочиям собрания, конференции граждан, осуществляющих территориальное общественное самоуправление, относятся: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 установление структуры органов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2) принятие устава территориального общественного самоуправления, внесение в него изменений и дополнений;</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3) избрание органов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 определение основных направлений деятельности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5) утверждение сметы доходов и расходов территориального общественного самоуправления и отчет</w:t>
      </w:r>
      <w:proofErr w:type="gramStart"/>
      <w:r w:rsidRPr="00B22B0C">
        <w:rPr>
          <w:sz w:val="14"/>
          <w:szCs w:val="14"/>
        </w:rPr>
        <w:t>а о ее</w:t>
      </w:r>
      <w:proofErr w:type="gramEnd"/>
      <w:r w:rsidRPr="00B22B0C">
        <w:rPr>
          <w:sz w:val="14"/>
          <w:szCs w:val="14"/>
        </w:rPr>
        <w:t xml:space="preserve"> исполнении;</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6) рассмотрение и утверждение отчетов о деятельности органов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7)  обсуждение инициативного проекта и принятие решения по вопросу о его одобрении. </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8. Органы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 представляют интересы населения, проживающего на соответствующей территории;</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2) обеспечивают исполнение решений, принятых на собраниях и конференциях граждан;</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w:t>
      </w:r>
      <w:r w:rsidRPr="00B22B0C">
        <w:rPr>
          <w:sz w:val="14"/>
          <w:szCs w:val="14"/>
        </w:rPr>
        <w:lastRenderedPageBreak/>
        <w:t>местного самоуправления Солецкого муниципального округа с использованием средств местного бюджета;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 вправе вносить в органы местного самоуправления Солецкого муниципального округа проекты муниципальных правовых актов, подлежащие обязательному рассмотрению этими органами и должностными лицами местного самоуправления Солецкого муниципального округа, к компетенции которых отнесено принятие указанных актов.</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8.1. Органы территориального общественного самоуправления могут выдвигать инициативный проект в качестве инициаторов проекта. </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9. В уставе территориального общественного самоуправления устанавливаются: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 территория, на которой оно осуществляется;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2) цели, задачи, формы и основные направления деятельности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 порядок принятия решений;</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5) порядок приобретения имущества, а также порядок пользования и распоряжения указанным имуществом и финансовыми средствами;</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6) порядок прекращения осуществления территориального общественного самоуправления.</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10. Дополнительные требования к уставу территориального общественного самоуправления органами местного самоуправления Солецкого муниципального округа устанавливаться не могут.</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решением Думы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18. Староста сельского населенного пункта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 Для организации взаимодействия органов местного самоуправления Солецкого муниципального округа и жителей сельского населенного пункта при решении вопросов местного значения в сельском населенном пункте, расположенном в Солецком муниципальном округе, может назначаться староста сельского населенного пункта.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2. Староста сельского населенного пункта назначается Думой Солецкого муниципального округа,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 Старостой сельского населенного пункта не может быть назначено лицо:</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1) </w:t>
      </w:r>
      <w:proofErr w:type="gramStart"/>
      <w:r w:rsidRPr="00B22B0C">
        <w:rPr>
          <w:sz w:val="14"/>
          <w:szCs w:val="14"/>
        </w:rPr>
        <w:t>замещающее</w:t>
      </w:r>
      <w:proofErr w:type="gramEnd"/>
      <w:r w:rsidRPr="00B22B0C">
        <w:rPr>
          <w:sz w:val="14"/>
          <w:szCs w:val="14"/>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2) </w:t>
      </w:r>
      <w:proofErr w:type="gramStart"/>
      <w:r w:rsidRPr="00B22B0C">
        <w:rPr>
          <w:sz w:val="14"/>
          <w:szCs w:val="14"/>
        </w:rPr>
        <w:t>признанное</w:t>
      </w:r>
      <w:proofErr w:type="gramEnd"/>
      <w:r w:rsidRPr="00B22B0C">
        <w:rPr>
          <w:sz w:val="14"/>
          <w:szCs w:val="14"/>
        </w:rPr>
        <w:t xml:space="preserve"> судом недееспособным или ограниченно дееспособным;</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 xml:space="preserve">3) </w:t>
      </w:r>
      <w:proofErr w:type="gramStart"/>
      <w:r w:rsidRPr="00B22B0C">
        <w:rPr>
          <w:sz w:val="14"/>
          <w:szCs w:val="14"/>
        </w:rPr>
        <w:t>имеющее</w:t>
      </w:r>
      <w:proofErr w:type="gramEnd"/>
      <w:r w:rsidRPr="00B22B0C">
        <w:rPr>
          <w:sz w:val="14"/>
          <w:szCs w:val="14"/>
        </w:rPr>
        <w:t xml:space="preserve"> непогашенную или неснятую судимость.</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5. Срок полномочий старосты сельского населенного пункта составляет 5 лет.</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Полномочия старосты сельского населенного пункта прекращаются досрочно по решению Думы Солецкого муниципального округа,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6. Староста сельского населенного пункта для решения возложенных на него задач:</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 Порядок взаимодействия старосты сельского населенного пункта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решением Думы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 содействует органам местного самоуправления Солецкого муниципального округа в организации и проведении публичных слушаний и общественных обсуждений, обнародовании их результатов в сельском населенном пункте;</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lastRenderedPageBreak/>
        <w:t>5) осуществляет иные полномочия и права, предусмотренные решением Думы Солецкого муниципального округа в соответствии с областным законом.</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7. Гарантии деятельности и иные вопросы статуса старосты сельского населенного пункта могут устанавливаться решением Думы Солецкого муниципального округа в соответствии с областным законом.</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8. Удостоверение старосты сельского населенного пункта, подтверждающее его статус, выдается Главой Солецкого муниципального округа. Положение об удостоверении старосты сельского населенного пункта, образец, описание и порядок его выдачи утверждаются решением Думы Солецкого муниципального округа.</w:t>
      </w:r>
    </w:p>
    <w:p w:rsidR="00B22B0C" w:rsidRPr="00B22B0C" w:rsidRDefault="00B22B0C" w:rsidP="00B22B0C">
      <w:pPr>
        <w:autoSpaceDE w:val="0"/>
        <w:autoSpaceDN w:val="0"/>
        <w:adjustRightInd w:val="0"/>
        <w:ind w:firstLine="284"/>
        <w:contextualSpacing/>
        <w:jc w:val="both"/>
        <w:rPr>
          <w:sz w:val="14"/>
          <w:szCs w:val="14"/>
        </w:rPr>
      </w:pPr>
      <w:r w:rsidRPr="00B22B0C">
        <w:rPr>
          <w:sz w:val="14"/>
          <w:szCs w:val="14"/>
        </w:rPr>
        <w:t>9. Информация о назначенных старостах сельских населенных пунктов размещается на официальном сайте Администрации Солецкого муниципального округа в информационно-телекоммуникационной сети "Интернет" в порядке и сроки, установленные решением Думы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19. Публичные слушания, общественные обсуждения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1. Для обсуждения проектов муниципальных правовых актов по вопросам местного значения с участием жителей Солецкого муниципального округа Думой Солецкого муниципального округа, Главой Солецкого муниципального округа могут проводиться публичные слушания.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2. Публичные слушания проводятся по инициативе населения, Думы Солецкого  муниципального округа, Главы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Публичные слушания, проводимые по инициативе населения или Думы Солецкого муниципального округа, назначаются Думой  Солецкого муниципального округа, а по инициативе Главы Солецкого муниципального округа – Главой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На публичные слушания должны выноситься:</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1) проект Устава Солецкого муниципального округа, а также проект муниципального правового акта о внесении изменений и дополнений в данный Устав, кроме случаев, когда в Устав Солецкого муниципального округа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 Устава Солецкого муниципального округа в соответствие с этими нормативными правовыми актами;</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2) проект бюджета Солецкого муниципального округа и отчет о его исполнении;</w:t>
      </w:r>
    </w:p>
    <w:p w:rsidR="00B22B0C" w:rsidRPr="00B22B0C" w:rsidRDefault="00B22B0C" w:rsidP="00B22B0C">
      <w:pPr>
        <w:autoSpaceDE w:val="0"/>
        <w:autoSpaceDN w:val="0"/>
        <w:adjustRightInd w:val="0"/>
        <w:ind w:firstLine="284"/>
        <w:jc w:val="both"/>
        <w:rPr>
          <w:sz w:val="14"/>
          <w:szCs w:val="14"/>
        </w:rPr>
      </w:pPr>
      <w:r w:rsidRPr="00B22B0C">
        <w:rPr>
          <w:sz w:val="14"/>
          <w:szCs w:val="14"/>
        </w:rPr>
        <w:t>3) прое</w:t>
      </w:r>
      <w:proofErr w:type="gramStart"/>
      <w:r w:rsidRPr="00B22B0C">
        <w:rPr>
          <w:sz w:val="14"/>
          <w:szCs w:val="14"/>
        </w:rPr>
        <w:t>кт стр</w:t>
      </w:r>
      <w:proofErr w:type="gramEnd"/>
      <w:r w:rsidRPr="00B22B0C">
        <w:rPr>
          <w:sz w:val="14"/>
          <w:szCs w:val="14"/>
        </w:rPr>
        <w:t>атегии социально-экономического развития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4) вопросы о преобразовании Солецкого муниципального округа, за исключением случаев, если в соответствии со статьей 13 Федерального закона № 131-ФЗ для преобразования Солецкого  муниципального округа требуется получение согласия населения Солецкого муниципального округа, выраженного путем голосования.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 </w:t>
      </w:r>
      <w:proofErr w:type="gramStart"/>
      <w:r w:rsidRPr="00B22B0C">
        <w:rPr>
          <w:sz w:val="14"/>
          <w:szCs w:val="14"/>
        </w:rPr>
        <w:t>Порядок организации и проведения публичных слушаний определяется  решением Думы Солецкого муниципального округа и должен предусматривать заблаговременное оповещение жителей Солецкого муниципального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Солецкого муниципального округа, опубликование (обнародование) результатов публичных слушаний, включая мотивированное обоснование принятых решений.</w:t>
      </w:r>
      <w:proofErr w:type="gramEnd"/>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B22B0C">
        <w:rPr>
          <w:sz w:val="14"/>
          <w:szCs w:val="14"/>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Думы Солецкого муниципального округа с учетом положений законодательства о градостроительной деятельности.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 xml:space="preserve">Статья 20. Собрание и конференция граждан (собрание делегатов)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Для обсуждения вопросов местного значения Солецкого муниципального округа,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w:t>
      </w:r>
      <w:r w:rsidRPr="00B22B0C">
        <w:rPr>
          <w:bCs/>
          <w:iCs/>
          <w:sz w:val="14"/>
          <w:szCs w:val="14"/>
        </w:rPr>
        <w:t>осуществления территориального общественного самоуправления</w:t>
      </w:r>
      <w:r w:rsidRPr="00B22B0C">
        <w:rPr>
          <w:sz w:val="14"/>
          <w:szCs w:val="14"/>
        </w:rPr>
        <w:t xml:space="preserve"> </w:t>
      </w:r>
      <w:proofErr w:type="gramStart"/>
      <w:r w:rsidRPr="00B22B0C">
        <w:rPr>
          <w:sz w:val="14"/>
          <w:szCs w:val="14"/>
        </w:rPr>
        <w:t>на части территории</w:t>
      </w:r>
      <w:proofErr w:type="gramEnd"/>
      <w:r w:rsidRPr="00B22B0C">
        <w:rPr>
          <w:sz w:val="14"/>
          <w:szCs w:val="14"/>
        </w:rPr>
        <w:t xml:space="preserve"> Солецкого муниципального округа могут проводиться собрания и конференции граждан (собрание делегатов).</w:t>
      </w:r>
    </w:p>
    <w:p w:rsidR="00B22B0C" w:rsidRPr="00B22B0C" w:rsidRDefault="00B22B0C" w:rsidP="00B22B0C">
      <w:pPr>
        <w:autoSpaceDE w:val="0"/>
        <w:autoSpaceDN w:val="0"/>
        <w:adjustRightInd w:val="0"/>
        <w:ind w:firstLine="284"/>
        <w:jc w:val="both"/>
        <w:rPr>
          <w:sz w:val="14"/>
          <w:szCs w:val="14"/>
        </w:rPr>
      </w:pPr>
      <w:r w:rsidRPr="00B22B0C">
        <w:rPr>
          <w:sz w:val="14"/>
          <w:szCs w:val="14"/>
        </w:rPr>
        <w:t>2. Собрание граждан проводится по инициативе населения, Думы Солецкого муниципального округа, Главы Солецкого муниципального округа, а также в случаях, предусмотренных уставом территориального общественного самоуправления.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Собрание граждан, проводимое по инициативе Думы Солецкого муниципального округа или Главы Солецкого муниципального округа, назначается соответственно Думой Солецкого муниципального округа или Главой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lastRenderedPageBreak/>
        <w:t>Собрание граждан, проводимое по инициативе населения, назначается Думой Солецкого  муниципального округа в порядке, установленном настоящим Уставом.</w:t>
      </w:r>
    </w:p>
    <w:p w:rsidR="00B22B0C" w:rsidRPr="00B22B0C" w:rsidRDefault="00B22B0C" w:rsidP="00B22B0C">
      <w:pPr>
        <w:autoSpaceDE w:val="0"/>
        <w:autoSpaceDN w:val="0"/>
        <w:adjustRightInd w:val="0"/>
        <w:ind w:firstLine="284"/>
        <w:jc w:val="both"/>
        <w:rPr>
          <w:bCs/>
          <w:iCs/>
          <w:sz w:val="14"/>
          <w:szCs w:val="14"/>
        </w:rPr>
      </w:pPr>
      <w:r w:rsidRPr="00B22B0C">
        <w:rPr>
          <w:bCs/>
          <w:iCs/>
          <w:sz w:val="14"/>
          <w:szCs w:val="14"/>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  В собрании граждан по вопросам внесения инициативных проектов и их рассмотрения вправе принимать участие жители Солецкого муниципального округа,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3. </w:t>
      </w:r>
      <w:proofErr w:type="gramStart"/>
      <w:r w:rsidRPr="00B22B0C">
        <w:rPr>
          <w:sz w:val="14"/>
          <w:szCs w:val="14"/>
        </w:rPr>
        <w:t>Для назначения собрания граждан инициативная группа граждан  численностью не менее 10 человек, проживающих на территории Солецкого муниципального округа и обладающих избирательным правом, не менее чем за два месяца до планируемой даты проведения собрания обращается в Думу Солецкого муниципального округа с соответствующим письменным заявлением, подписанным руководителем инициативной группы, в котором указываются планируемая дата, место и время проведения собрания, предполагаемое количество участников</w:t>
      </w:r>
      <w:proofErr w:type="gramEnd"/>
      <w:r w:rsidRPr="00B22B0C">
        <w:rPr>
          <w:sz w:val="14"/>
          <w:szCs w:val="14"/>
        </w:rPr>
        <w:t xml:space="preserve">, </w:t>
      </w:r>
      <w:proofErr w:type="gramStart"/>
      <w:r w:rsidRPr="00B22B0C">
        <w:rPr>
          <w:sz w:val="14"/>
          <w:szCs w:val="14"/>
        </w:rPr>
        <w:t xml:space="preserve">выносимый (выносимые) на рассмотрение вопрос (вопросы). </w:t>
      </w:r>
      <w:proofErr w:type="gramEnd"/>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С заявлением представляются следующие материалы:</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протокол заседания инициативной группы;</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список членов инициативной группы, в котором указывается следующая информация: фамилия, имя, отчество, адрес места жительства, дата рождения, паспортные данные;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подписные листы с подписями граждан, собранными в поддержку инициативы проведения собрания, которые должны быть сброшюрованы в виде папок и пронумерованы.</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Уполномоченному члену инициативной группы выдается подтверждение в письменной форме о приеме документов и подписных листов с указанием количества принятых подписных листов и заявленного количества подписей, даты и времени их приема.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Дума Солецкого муниципального округа в пятнадцатидневный срок со дня получения документов инициативной группы проводит проверку правильности оформления подписных листов и </w:t>
      </w:r>
      <w:proofErr w:type="gramStart"/>
      <w:r w:rsidRPr="00B22B0C">
        <w:rPr>
          <w:sz w:val="14"/>
          <w:szCs w:val="14"/>
        </w:rPr>
        <w:t>достоверности</w:t>
      </w:r>
      <w:proofErr w:type="gramEnd"/>
      <w:r w:rsidRPr="00B22B0C">
        <w:rPr>
          <w:sz w:val="14"/>
          <w:szCs w:val="14"/>
        </w:rPr>
        <w:t xml:space="preserve"> содержащихся в них сведений, в том числе представленных инициативной группой подписей. Проверка проводится в порядке, определенном областным законом для проведения местного референдума. </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По результатам рассмотрения заявления инициативной группы, представленных документов и подписных листов Дума Солецкого муниципального округа принимает решение о назначении собрания граждан либо об отклонении соответствующей инициативы. О принятом решении руководитель (уполномоченный) инициативной группы уведомляется Думой Солецкого муниципального округа в письменной форме в трехдневный срок со дня его принятия.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Дума  Солецкого муниципального округа принимает решение об отклонении инициативы граждан о проведении собрания в случаях:</w:t>
      </w:r>
    </w:p>
    <w:p w:rsidR="00B22B0C" w:rsidRPr="00B22B0C" w:rsidRDefault="00B22B0C" w:rsidP="00B22B0C">
      <w:pPr>
        <w:suppressAutoHyphens/>
        <w:autoSpaceDE w:val="0"/>
        <w:autoSpaceDN w:val="0"/>
        <w:adjustRightInd w:val="0"/>
        <w:ind w:firstLine="284"/>
        <w:jc w:val="both"/>
        <w:rPr>
          <w:sz w:val="14"/>
          <w:szCs w:val="14"/>
        </w:rPr>
      </w:pPr>
      <w:proofErr w:type="gramStart"/>
      <w:r w:rsidRPr="00B22B0C">
        <w:rPr>
          <w:sz w:val="14"/>
          <w:szCs w:val="14"/>
        </w:rPr>
        <w:t xml:space="preserve">1) выявления в результате проведенной проверки данных о применении принуждения при сборе подписей, а также обнаружения фактов фальсификации в подписных листах (более чем 5 процентов от проверяемых подписей); </w:t>
      </w:r>
      <w:proofErr w:type="gramEnd"/>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если предлагаемый для рассмотрения вопрос не связан с обсуждением вопросов местного значения или информированием населения о деятельности органов и должностных лиц местного самоуправления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нарушения инициативной группой установленных настоящей статьей срока и порядка представления документов, необходимых для принятия решения о назначении собрания граждан.</w:t>
      </w:r>
    </w:p>
    <w:p w:rsidR="00B22B0C" w:rsidRPr="00B22B0C" w:rsidRDefault="00B22B0C" w:rsidP="00B22B0C">
      <w:pPr>
        <w:suppressAutoHyphens/>
        <w:autoSpaceDE w:val="0"/>
        <w:autoSpaceDN w:val="0"/>
        <w:adjustRightInd w:val="0"/>
        <w:ind w:firstLine="284"/>
        <w:jc w:val="both"/>
        <w:rPr>
          <w:sz w:val="14"/>
          <w:szCs w:val="14"/>
        </w:rPr>
      </w:pPr>
      <w:proofErr w:type="gramStart"/>
      <w:r w:rsidRPr="00B22B0C">
        <w:rPr>
          <w:sz w:val="14"/>
          <w:szCs w:val="14"/>
        </w:rPr>
        <w:t>В решении Думы  Солецкого  муниципального округа о назначении собрания граждан указываются дата, время, место проведения собрания, выносимый (выносимые) на рассмотрение вопрос (вопросы), ответственное за организацию собрания лицо.</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4. Собрание граждан может принимать обращение к органам местного самоуправления Солецкого муниципального округа и должностным лицам местного самоуправления Солецкого муниципального округа, а также избирать лиц, уполномоченных представлять собрание граждан во взаимоотношениях с органами местного самоуправления Солецкого муниципального округа и должностными лицами местного самоуправления Солецкого муниципального округа.</w:t>
      </w:r>
    </w:p>
    <w:p w:rsidR="00B22B0C" w:rsidRPr="00B22B0C" w:rsidRDefault="00B22B0C" w:rsidP="00B22B0C">
      <w:pPr>
        <w:autoSpaceDE w:val="0"/>
        <w:autoSpaceDN w:val="0"/>
        <w:adjustRightInd w:val="0"/>
        <w:ind w:firstLine="284"/>
        <w:jc w:val="both"/>
        <w:rPr>
          <w:bCs/>
          <w:iCs/>
          <w:sz w:val="14"/>
          <w:szCs w:val="14"/>
        </w:rPr>
      </w:pPr>
      <w:r w:rsidRPr="00B22B0C">
        <w:rPr>
          <w:bCs/>
          <w:iCs/>
          <w:sz w:val="14"/>
          <w:szCs w:val="14"/>
        </w:rPr>
        <w:t>5.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6. Обращения, принятые собранием граждан, подлежат обязательному рассмотрению органами местного самоуправления Солецкого муниципального округа и должностными лицами местного самоуправления Солецкого муниципального округа, к компетенции которых отнесено решение содержащихся в обращениях вопросов, с направлением письменного ответа.</w:t>
      </w:r>
    </w:p>
    <w:p w:rsidR="00B22B0C" w:rsidRPr="00B22B0C" w:rsidRDefault="00B22B0C" w:rsidP="00B22B0C">
      <w:pPr>
        <w:autoSpaceDE w:val="0"/>
        <w:autoSpaceDN w:val="0"/>
        <w:adjustRightInd w:val="0"/>
        <w:ind w:firstLine="284"/>
        <w:jc w:val="both"/>
        <w:rPr>
          <w:sz w:val="14"/>
          <w:szCs w:val="14"/>
        </w:rPr>
      </w:pPr>
      <w:r w:rsidRPr="00B22B0C">
        <w:rPr>
          <w:sz w:val="14"/>
          <w:szCs w:val="14"/>
        </w:rPr>
        <w:t>7. В случаях, предусмотренных решением Думы Солецкого муниципального округа, полномочия собрания граждан могут осуществляться конференцией граждан (собранием делегатов).</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Порядок назначения и проведения собрания граждан, а также полномочия собрания граждан определяются Федеральным законом № 131-ФЗ, решениями Думы Солецкого муниципального округа.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Порядок назначения и проведения конференции граждан (собрания делегатов), избрания делегатов определяются решениями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8. Итоги собрания, конференции граждан (собрания делегатов) подлежат официальному опубликованию (обнародованию).</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21. Опрос граждан</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Опрос граждан проводится на всей территории Солецкого муниципального округа или на ее части для выявления мнения населения и его учета при принятии решений органами местного самоуправления Солецкого муниципального округа и должностными лицами местного самоуправления Солецкого муниципального округа, а также органами государственной власти. Результаты опроса носят рекомендательный характер. </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2. В опросе имеют право участвовать жители Солецкого муниципального округа, обладающие избирательным правом.  В опросе граждан по вопросу выявления мнения граждан о поддержке инициативного проекта вправе участвовать жители Солецкого муниципального округа или его части, в которых предлагается реализовать инициативный проект, достигшие шестнадцатилетнего возраста.</w:t>
      </w:r>
    </w:p>
    <w:p w:rsidR="00B22B0C" w:rsidRPr="00B22B0C" w:rsidRDefault="00B22B0C" w:rsidP="00B22B0C">
      <w:pPr>
        <w:autoSpaceDE w:val="0"/>
        <w:autoSpaceDN w:val="0"/>
        <w:adjustRightInd w:val="0"/>
        <w:ind w:firstLine="284"/>
        <w:jc w:val="both"/>
        <w:rPr>
          <w:sz w:val="14"/>
          <w:szCs w:val="14"/>
        </w:rPr>
      </w:pPr>
      <w:r w:rsidRPr="00B22B0C">
        <w:rPr>
          <w:sz w:val="14"/>
          <w:szCs w:val="14"/>
        </w:rPr>
        <w:t>3. Опрос граждан проводится по инициативе:</w:t>
      </w:r>
    </w:p>
    <w:p w:rsidR="00B22B0C" w:rsidRPr="00B22B0C" w:rsidRDefault="00B22B0C" w:rsidP="00B22B0C">
      <w:pPr>
        <w:autoSpaceDE w:val="0"/>
        <w:autoSpaceDN w:val="0"/>
        <w:adjustRightInd w:val="0"/>
        <w:ind w:firstLine="284"/>
        <w:jc w:val="both"/>
        <w:rPr>
          <w:sz w:val="14"/>
          <w:szCs w:val="14"/>
        </w:rPr>
      </w:pPr>
      <w:r w:rsidRPr="00B22B0C">
        <w:rPr>
          <w:sz w:val="14"/>
          <w:szCs w:val="14"/>
        </w:rPr>
        <w:t>Думы Солецкого муниципального округа или Главы Солецкого муниципального округа - по вопросам местного значения;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органов государственной власти Новгородской области - для учета мнения граждан при принятии решений об изменении целевого назначения земель Солецкого муниципального округа для объектов регионального и межрегионального значения;</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   жителей Солецкого 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B22B0C" w:rsidRPr="00B22B0C" w:rsidRDefault="00B22B0C" w:rsidP="00B22B0C">
      <w:pPr>
        <w:autoSpaceDE w:val="0"/>
        <w:autoSpaceDN w:val="0"/>
        <w:adjustRightInd w:val="0"/>
        <w:ind w:firstLine="284"/>
        <w:jc w:val="both"/>
        <w:rPr>
          <w:b/>
          <w:bCs/>
          <w:sz w:val="14"/>
          <w:szCs w:val="14"/>
        </w:rPr>
      </w:pPr>
      <w:r w:rsidRPr="00B22B0C">
        <w:rPr>
          <w:sz w:val="14"/>
          <w:szCs w:val="14"/>
        </w:rPr>
        <w:t>4. Порядок назначения и проведения опроса граждан определяется решением Думы Солецкого муниципального округа в соответствии с областным законом.</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    5.  Решение о назначении опроса граждан принимается Думой Солецкого муниципального округа. Для проведения опроса граждан может использоваться официальный сайт Администрации муниципального образования в информационно-телекоммуникационной сети "Интернет". В решении Думы Солецкого муниципального округа о назначении опроса граждан устанавливаются:</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дата и сроки проведения опроса;</w:t>
      </w:r>
      <w:proofErr w:type="gramEnd"/>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формулировка вопроса (вопросов), предлагаемого (предлагаемых) при проведении опроса;</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методика проведения опроса;</w:t>
      </w:r>
    </w:p>
    <w:p w:rsidR="00B22B0C" w:rsidRPr="00B22B0C" w:rsidRDefault="00B22B0C" w:rsidP="00B22B0C">
      <w:pPr>
        <w:autoSpaceDE w:val="0"/>
        <w:autoSpaceDN w:val="0"/>
        <w:adjustRightInd w:val="0"/>
        <w:ind w:firstLine="284"/>
        <w:jc w:val="both"/>
        <w:rPr>
          <w:sz w:val="14"/>
          <w:szCs w:val="14"/>
        </w:rPr>
      </w:pPr>
      <w:r w:rsidRPr="00B22B0C">
        <w:rPr>
          <w:sz w:val="14"/>
          <w:szCs w:val="14"/>
        </w:rPr>
        <w:t>форма опросного листа;</w:t>
      </w:r>
    </w:p>
    <w:p w:rsidR="00B22B0C" w:rsidRPr="00B22B0C" w:rsidRDefault="00B22B0C" w:rsidP="00B22B0C">
      <w:pPr>
        <w:autoSpaceDE w:val="0"/>
        <w:autoSpaceDN w:val="0"/>
        <w:adjustRightInd w:val="0"/>
        <w:ind w:firstLine="284"/>
        <w:jc w:val="both"/>
        <w:rPr>
          <w:sz w:val="14"/>
          <w:szCs w:val="14"/>
        </w:rPr>
      </w:pPr>
      <w:r w:rsidRPr="00B22B0C">
        <w:rPr>
          <w:sz w:val="14"/>
          <w:szCs w:val="14"/>
        </w:rPr>
        <w:t>минимальная численность жителей Солецкого муниципального округа, участвующих в опросе;</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порядок идентификации участников опроса в случае проведения опроса граждан с использованием официального сайта Администрации муниципального образования в информационно-телекоммуникационной сети "Интернет".</w:t>
      </w:r>
    </w:p>
    <w:p w:rsidR="00B22B0C" w:rsidRPr="00B22B0C" w:rsidRDefault="00B22B0C" w:rsidP="00B22B0C">
      <w:pPr>
        <w:autoSpaceDE w:val="0"/>
        <w:autoSpaceDN w:val="0"/>
        <w:adjustRightInd w:val="0"/>
        <w:ind w:firstLine="284"/>
        <w:jc w:val="both"/>
        <w:rPr>
          <w:sz w:val="14"/>
          <w:szCs w:val="14"/>
        </w:rPr>
      </w:pPr>
      <w:r w:rsidRPr="00B22B0C">
        <w:rPr>
          <w:sz w:val="14"/>
          <w:szCs w:val="14"/>
        </w:rPr>
        <w:t>6. Жители Солецкого муниципального округа должны быть проинформированы о проведении опроса граждан не менее чем за 10 дней до его проведения.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7. Финансирование мероприятий, связанных с подготовкой и проведением опроса граждан, осуществляется:</w:t>
      </w:r>
    </w:p>
    <w:p w:rsidR="00B22B0C" w:rsidRPr="00B22B0C" w:rsidRDefault="00B22B0C" w:rsidP="00B22B0C">
      <w:pPr>
        <w:autoSpaceDE w:val="0"/>
        <w:autoSpaceDN w:val="0"/>
        <w:adjustRightInd w:val="0"/>
        <w:ind w:firstLine="284"/>
        <w:jc w:val="both"/>
        <w:rPr>
          <w:sz w:val="14"/>
          <w:szCs w:val="14"/>
        </w:rPr>
      </w:pPr>
      <w:r w:rsidRPr="00B22B0C">
        <w:rPr>
          <w:sz w:val="14"/>
          <w:szCs w:val="14"/>
        </w:rPr>
        <w:t>1) за счет средств бюджета Солецкого муниципального округа - при проведении опроса по инициативе органов местного самоуправления Солецкого муниципального округа или жителей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за счет средств бюджета Новгородской области - при проведении опроса по инициативе органов государственной власти Новгородской области.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22. Обращения граждан в органы местного самоуправления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1. Граждане имеют право на индивидуальные и коллективные обращения в органы местного самоуправления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3. За нарушение порядка и сроков рассмотрения обращений граждан должностные лица местного самоуправления Солецкого муниципального округа несут ответственность в соответствии с законодательством Российской Федерации.</w:t>
      </w:r>
    </w:p>
    <w:p w:rsidR="00B22B0C" w:rsidRPr="00B22B0C" w:rsidRDefault="00B22B0C" w:rsidP="00B22B0C">
      <w:pPr>
        <w:autoSpaceDE w:val="0"/>
        <w:autoSpaceDN w:val="0"/>
        <w:adjustRightInd w:val="0"/>
        <w:ind w:firstLine="284"/>
        <w:jc w:val="both"/>
        <w:rPr>
          <w:sz w:val="14"/>
          <w:szCs w:val="14"/>
        </w:rPr>
      </w:pPr>
    </w:p>
    <w:p w:rsidR="00B22B0C" w:rsidRPr="00B22B0C" w:rsidRDefault="00B22B0C" w:rsidP="00B22B0C">
      <w:pPr>
        <w:keepNext/>
        <w:keepLines/>
        <w:widowControl w:val="0"/>
        <w:autoSpaceDE w:val="0"/>
        <w:autoSpaceDN w:val="0"/>
        <w:adjustRightInd w:val="0"/>
        <w:ind w:firstLine="284"/>
        <w:jc w:val="center"/>
        <w:outlineLvl w:val="0"/>
        <w:rPr>
          <w:b/>
          <w:sz w:val="14"/>
          <w:szCs w:val="14"/>
        </w:rPr>
      </w:pPr>
      <w:r w:rsidRPr="00B22B0C">
        <w:rPr>
          <w:b/>
          <w:sz w:val="14"/>
          <w:szCs w:val="14"/>
        </w:rPr>
        <w:t>Глава 3. ОРГАНЫ МЕСТНОГО САМОУПРАВЛЕНИЯ И ДОЛЖНОСТНЫЕ ЛИЦА МЕСТНОГО САМОУПРАВЛЕНИЯ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23. Структура органов местного самоуправления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Структуру органов местного самоуправления Солецкого муниципального округа составляют:</w:t>
      </w:r>
    </w:p>
    <w:p w:rsidR="00B22B0C" w:rsidRPr="00B22B0C" w:rsidRDefault="00B22B0C" w:rsidP="00B22B0C">
      <w:pPr>
        <w:autoSpaceDE w:val="0"/>
        <w:autoSpaceDN w:val="0"/>
        <w:adjustRightInd w:val="0"/>
        <w:ind w:firstLine="284"/>
        <w:jc w:val="both"/>
        <w:rPr>
          <w:sz w:val="14"/>
          <w:szCs w:val="14"/>
        </w:rPr>
      </w:pPr>
      <w:r w:rsidRPr="00B22B0C">
        <w:rPr>
          <w:sz w:val="14"/>
          <w:szCs w:val="14"/>
        </w:rPr>
        <w:t>Глава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представительный орган Солецкого муниципального округа – Дума Солецкого муниципального округа Новгородской области  (полное наименование, сокращенное наименование - Дума Солецкого муниципального округа);</w:t>
      </w:r>
    </w:p>
    <w:p w:rsidR="00B22B0C" w:rsidRPr="00B22B0C" w:rsidRDefault="00B22B0C" w:rsidP="00B22B0C">
      <w:pPr>
        <w:autoSpaceDE w:val="0"/>
        <w:autoSpaceDN w:val="0"/>
        <w:adjustRightInd w:val="0"/>
        <w:ind w:firstLine="284"/>
        <w:jc w:val="both"/>
        <w:rPr>
          <w:spacing w:val="-3"/>
          <w:sz w:val="14"/>
          <w:szCs w:val="14"/>
        </w:rPr>
      </w:pPr>
      <w:r w:rsidRPr="00B22B0C">
        <w:rPr>
          <w:spacing w:val="-2"/>
          <w:sz w:val="14"/>
          <w:szCs w:val="14"/>
        </w:rPr>
        <w:lastRenderedPageBreak/>
        <w:t xml:space="preserve">местная администрация (исполнительно-распорядительный орган) </w:t>
      </w:r>
      <w:r w:rsidRPr="00B22B0C">
        <w:rPr>
          <w:sz w:val="14"/>
          <w:szCs w:val="14"/>
        </w:rPr>
        <w:t>Солецкого муниципального округа</w:t>
      </w:r>
      <w:r w:rsidRPr="00B22B0C">
        <w:rPr>
          <w:spacing w:val="-3"/>
          <w:sz w:val="14"/>
          <w:szCs w:val="14"/>
        </w:rPr>
        <w:t xml:space="preserve"> - Администрация </w:t>
      </w:r>
      <w:r w:rsidRPr="00B22B0C">
        <w:rPr>
          <w:sz w:val="14"/>
          <w:szCs w:val="14"/>
        </w:rPr>
        <w:t xml:space="preserve">Солецкого муниципального округа Новгородской области (полное наименование, сокращенное наименование - </w:t>
      </w:r>
      <w:r w:rsidRPr="00B22B0C">
        <w:rPr>
          <w:spacing w:val="-3"/>
          <w:sz w:val="14"/>
          <w:szCs w:val="14"/>
        </w:rPr>
        <w:t xml:space="preserve">Администрация </w:t>
      </w:r>
      <w:r w:rsidRPr="00B22B0C">
        <w:rPr>
          <w:sz w:val="14"/>
          <w:szCs w:val="14"/>
        </w:rPr>
        <w:t>Солецкого муниципального округа)</w:t>
      </w:r>
      <w:r w:rsidRPr="00B22B0C">
        <w:rPr>
          <w:spacing w:val="-3"/>
          <w:sz w:val="14"/>
          <w:szCs w:val="14"/>
        </w:rPr>
        <w:t>;</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контрольно-счетный орган Солецкого муниципального округа  –  </w:t>
      </w:r>
    </w:p>
    <w:p w:rsidR="00B22B0C" w:rsidRPr="00B22B0C" w:rsidRDefault="00B22B0C" w:rsidP="00B22B0C">
      <w:pPr>
        <w:autoSpaceDE w:val="0"/>
        <w:autoSpaceDN w:val="0"/>
        <w:adjustRightInd w:val="0"/>
        <w:ind w:firstLine="284"/>
        <w:jc w:val="both"/>
        <w:rPr>
          <w:sz w:val="14"/>
          <w:szCs w:val="14"/>
        </w:rPr>
      </w:pPr>
      <w:r w:rsidRPr="00B22B0C">
        <w:rPr>
          <w:iCs/>
          <w:sz w:val="14"/>
          <w:szCs w:val="14"/>
        </w:rPr>
        <w:t xml:space="preserve">Контрольно – счетная палата Солецкого муниципального округа Новгородской области </w:t>
      </w:r>
      <w:r w:rsidRPr="00B22B0C">
        <w:rPr>
          <w:sz w:val="14"/>
          <w:szCs w:val="14"/>
        </w:rPr>
        <w:t>(полное наименование, сокращенное наименование – Контрольно – счетная палата)</w:t>
      </w:r>
      <w:r w:rsidRPr="00B22B0C">
        <w:rPr>
          <w:iCs/>
          <w:sz w:val="14"/>
          <w:szCs w:val="14"/>
        </w:rPr>
        <w:t xml:space="preserve">. </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24. Глава Солецкого муниципального округа</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1. Глава </w:t>
      </w:r>
      <w:r w:rsidRPr="00B22B0C">
        <w:rPr>
          <w:sz w:val="14"/>
          <w:szCs w:val="14"/>
        </w:rPr>
        <w:t xml:space="preserve">Солецкого муниципального округа </w:t>
      </w:r>
      <w:r w:rsidRPr="00B22B0C">
        <w:rPr>
          <w:spacing w:val="-2"/>
          <w:sz w:val="14"/>
          <w:szCs w:val="14"/>
        </w:rPr>
        <w:t xml:space="preserve">является высшим должностным лицом </w:t>
      </w:r>
      <w:r w:rsidRPr="00B22B0C">
        <w:rPr>
          <w:sz w:val="14"/>
          <w:szCs w:val="14"/>
        </w:rPr>
        <w:t xml:space="preserve">Солецкого муниципального округа </w:t>
      </w:r>
      <w:r w:rsidRPr="00B22B0C">
        <w:rPr>
          <w:spacing w:val="-2"/>
          <w:sz w:val="14"/>
          <w:szCs w:val="14"/>
        </w:rPr>
        <w:t xml:space="preserve">и Главой Администрации </w:t>
      </w:r>
      <w:r w:rsidRPr="00B22B0C">
        <w:rPr>
          <w:sz w:val="14"/>
          <w:szCs w:val="14"/>
        </w:rPr>
        <w:t>Солецкого муниципального округа</w:t>
      </w:r>
      <w:r w:rsidRPr="00B22B0C">
        <w:rPr>
          <w:spacing w:val="-2"/>
          <w:sz w:val="14"/>
          <w:szCs w:val="14"/>
        </w:rPr>
        <w:t xml:space="preserve">, наделяется настоящим Уставом в соответствии со статьей 36 Федерального </w:t>
      </w:r>
      <w:hyperlink r:id="rId169" w:history="1">
        <w:r w:rsidRPr="00B22B0C">
          <w:rPr>
            <w:spacing w:val="-2"/>
            <w:sz w:val="14"/>
            <w:szCs w:val="14"/>
          </w:rPr>
          <w:t>закона</w:t>
        </w:r>
      </w:hyperlink>
      <w:r w:rsidRPr="00B22B0C">
        <w:rPr>
          <w:spacing w:val="-2"/>
          <w:sz w:val="14"/>
          <w:szCs w:val="14"/>
        </w:rPr>
        <w:t xml:space="preserve"> № 131-ФЗ собственными полномочиями по решению вопросов местного значения.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Глава Солецкого муниципального округа избирается сроком на 5 лет.</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Полномочия Главы Солецкого муниципального округа начинаются со дня его вступления в должность и прекращаются в день вступления в должность вновь избранного Главы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Глава Солецкого муниципального округа избирается Думой Солецкого муниципального округа из числа кандидатов, представленных конкурсной комиссией по результатам конкурса, и возглавляет Администрацию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Порядок проведения конкурса по отбору кандидатур на должность Главы Солецкого муниципального округа устанавливается Думой Солецкого муниципального округа. Порядок проведения конкурса должен предусматривать опубликование условий конкурса, сведений о дате, времени и месте его проведения не позднее, чем за 35 дней до дня проведения конкурса.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6. Кандидатом на должность Главы Солецкого муниципального округа может быть зарегистрирован гражданин, который на день проведения конкурса не имеет в соответствии с Федеральным законом № 67-ФЗ ограничений пассивного избирательного права для избрания выборным должностным лицом местного самоуправления.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7. Общее число членов конкурсной комиссии устанавливается Думой Солецкого муниципального округа. </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8. При формировании конкурсной комиссии в </w:t>
      </w:r>
      <w:r w:rsidRPr="00B22B0C">
        <w:rPr>
          <w:sz w:val="14"/>
          <w:szCs w:val="14"/>
        </w:rPr>
        <w:t>Солецком</w:t>
      </w:r>
      <w:r w:rsidRPr="00B22B0C">
        <w:rPr>
          <w:spacing w:val="-2"/>
          <w:sz w:val="14"/>
          <w:szCs w:val="14"/>
        </w:rPr>
        <w:t xml:space="preserve"> муниципальном округе половина членов конкурсной комиссии назначается Думой </w:t>
      </w:r>
      <w:r w:rsidRPr="00B22B0C">
        <w:rPr>
          <w:sz w:val="14"/>
          <w:szCs w:val="14"/>
        </w:rPr>
        <w:t>Солецкого</w:t>
      </w:r>
      <w:r w:rsidRPr="00B22B0C">
        <w:rPr>
          <w:spacing w:val="-2"/>
          <w:sz w:val="14"/>
          <w:szCs w:val="14"/>
        </w:rPr>
        <w:t xml:space="preserve"> муниципального округа, а другая половина – Губернатором Новгородской области.</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округа полномочий по решению вопросов местного значения.</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9. Думе </w:t>
      </w:r>
      <w:r w:rsidRPr="00B22B0C">
        <w:rPr>
          <w:sz w:val="14"/>
          <w:szCs w:val="14"/>
        </w:rPr>
        <w:t>Солецкого</w:t>
      </w:r>
      <w:r w:rsidRPr="00B22B0C">
        <w:rPr>
          <w:spacing w:val="-2"/>
          <w:sz w:val="14"/>
          <w:szCs w:val="14"/>
        </w:rPr>
        <w:t xml:space="preserve"> муниципального округа для проведения голосования по кандидатурам на должность Главы </w:t>
      </w:r>
      <w:r w:rsidRPr="00B22B0C">
        <w:rPr>
          <w:sz w:val="14"/>
          <w:szCs w:val="14"/>
        </w:rPr>
        <w:t>Солецкого</w:t>
      </w:r>
      <w:r w:rsidRPr="00B22B0C">
        <w:rPr>
          <w:spacing w:val="-2"/>
          <w:sz w:val="14"/>
          <w:szCs w:val="14"/>
        </w:rPr>
        <w:t xml:space="preserve"> муниципального округа представляется конкурсной комиссией не менее двух кандидатов, прошедших конкурсный отбор. </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10. Глава  </w:t>
      </w:r>
      <w:r w:rsidRPr="00B22B0C">
        <w:rPr>
          <w:sz w:val="14"/>
          <w:szCs w:val="14"/>
        </w:rPr>
        <w:t>Солецкого  муниципального округа</w:t>
      </w:r>
      <w:r w:rsidRPr="00B22B0C">
        <w:rPr>
          <w:spacing w:val="-2"/>
          <w:sz w:val="14"/>
          <w:szCs w:val="14"/>
        </w:rPr>
        <w:t xml:space="preserve"> является по должности Главой администрации  </w:t>
      </w:r>
      <w:r w:rsidRPr="00B22B0C">
        <w:rPr>
          <w:sz w:val="14"/>
          <w:szCs w:val="14"/>
        </w:rPr>
        <w:t>Солецкого</w:t>
      </w:r>
      <w:r w:rsidRPr="00B22B0C">
        <w:rPr>
          <w:spacing w:val="-2"/>
          <w:sz w:val="14"/>
          <w:szCs w:val="14"/>
        </w:rPr>
        <w:t xml:space="preserve">  муниципального округа, руководит ее деятельностью на принципах единоначалия.</w:t>
      </w:r>
    </w:p>
    <w:p w:rsidR="00B22B0C" w:rsidRPr="00B22B0C" w:rsidRDefault="00B22B0C" w:rsidP="00B22B0C">
      <w:pPr>
        <w:autoSpaceDE w:val="0"/>
        <w:autoSpaceDN w:val="0"/>
        <w:adjustRightInd w:val="0"/>
        <w:ind w:firstLine="284"/>
        <w:jc w:val="both"/>
        <w:rPr>
          <w:sz w:val="14"/>
          <w:szCs w:val="14"/>
        </w:rPr>
      </w:pPr>
      <w:r w:rsidRPr="00B22B0C">
        <w:rPr>
          <w:spacing w:val="-2"/>
          <w:sz w:val="14"/>
          <w:szCs w:val="14"/>
        </w:rPr>
        <w:t xml:space="preserve">  11. </w:t>
      </w:r>
      <w:proofErr w:type="gramStart"/>
      <w:r w:rsidRPr="00B22B0C">
        <w:rPr>
          <w:sz w:val="14"/>
          <w:szCs w:val="14"/>
        </w:rPr>
        <w:t>Глава Солецкого  муниципального округа</w:t>
      </w:r>
      <w:r w:rsidRPr="00B22B0C">
        <w:rPr>
          <w:spacing w:val="-2"/>
          <w:sz w:val="14"/>
          <w:szCs w:val="14"/>
        </w:rPr>
        <w:t xml:space="preserve"> </w:t>
      </w:r>
      <w:r w:rsidRPr="00B22B0C">
        <w:rPr>
          <w:sz w:val="14"/>
          <w:szCs w:val="14"/>
        </w:rPr>
        <w:t xml:space="preserve">должен соблюдать ограничения, запреты, исполнять обязанности, которые установлены Федеральным </w:t>
      </w:r>
      <w:hyperlink r:id="rId170" w:history="1">
        <w:r w:rsidRPr="00B22B0C">
          <w:rPr>
            <w:sz w:val="14"/>
            <w:szCs w:val="14"/>
          </w:rPr>
          <w:t>законом</w:t>
        </w:r>
      </w:hyperlink>
      <w:r w:rsidRPr="00B22B0C">
        <w:rPr>
          <w:sz w:val="14"/>
          <w:szCs w:val="14"/>
        </w:rPr>
        <w:t xml:space="preserve"> от 25 декабря 2008 года № 273-ФЗ "О противодействии коррупции",  Федеральным </w:t>
      </w:r>
      <w:hyperlink r:id="rId171" w:history="1">
        <w:r w:rsidRPr="00B22B0C">
          <w:rPr>
            <w:sz w:val="14"/>
            <w:szCs w:val="14"/>
          </w:rPr>
          <w:t>законом</w:t>
        </w:r>
      </w:hyperlink>
      <w:r w:rsidRPr="00B22B0C">
        <w:rPr>
          <w:sz w:val="14"/>
          <w:szCs w:val="14"/>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172" w:history="1">
        <w:r w:rsidRPr="00B22B0C">
          <w:rPr>
            <w:sz w:val="14"/>
            <w:szCs w:val="14"/>
          </w:rPr>
          <w:t>законом</w:t>
        </w:r>
      </w:hyperlink>
      <w:r w:rsidRPr="00B22B0C">
        <w:rPr>
          <w:sz w:val="14"/>
          <w:szCs w:val="14"/>
        </w:rPr>
        <w:t xml:space="preserve"> от 7 мая 2013 года N 79-ФЗ "О запрете отдельным категориям лиц</w:t>
      </w:r>
      <w:proofErr w:type="gramEnd"/>
      <w:r w:rsidRPr="00B22B0C">
        <w:rPr>
          <w:sz w:val="14"/>
          <w:szCs w:val="14"/>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12. Глава </w:t>
      </w:r>
      <w:r w:rsidRPr="00B22B0C">
        <w:rPr>
          <w:sz w:val="14"/>
          <w:szCs w:val="14"/>
        </w:rPr>
        <w:t>Солецкого муниципального округа</w:t>
      </w:r>
      <w:r w:rsidRPr="00B22B0C">
        <w:rPr>
          <w:spacing w:val="-2"/>
          <w:sz w:val="14"/>
          <w:szCs w:val="14"/>
        </w:rPr>
        <w:t xml:space="preserve"> </w:t>
      </w:r>
      <w:proofErr w:type="gramStart"/>
      <w:r w:rsidRPr="00B22B0C">
        <w:rPr>
          <w:spacing w:val="-2"/>
          <w:sz w:val="14"/>
          <w:szCs w:val="14"/>
        </w:rPr>
        <w:t>подконтролен</w:t>
      </w:r>
      <w:proofErr w:type="gramEnd"/>
      <w:r w:rsidRPr="00B22B0C">
        <w:rPr>
          <w:spacing w:val="-2"/>
          <w:sz w:val="14"/>
          <w:szCs w:val="14"/>
        </w:rPr>
        <w:t xml:space="preserve"> и подотчетен населению и Думе </w:t>
      </w:r>
      <w:r w:rsidRPr="00B22B0C">
        <w:rPr>
          <w:sz w:val="14"/>
          <w:szCs w:val="14"/>
        </w:rPr>
        <w:t>Солецкого муниципального округа</w:t>
      </w:r>
      <w:r w:rsidRPr="00B22B0C">
        <w:rPr>
          <w:spacing w:val="-2"/>
          <w:sz w:val="14"/>
          <w:szCs w:val="14"/>
        </w:rPr>
        <w:t>.</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13. Глава </w:t>
      </w:r>
      <w:r w:rsidRPr="00B22B0C">
        <w:rPr>
          <w:sz w:val="14"/>
          <w:szCs w:val="14"/>
        </w:rPr>
        <w:t>Солецкого муниципального округа</w:t>
      </w:r>
      <w:r w:rsidRPr="00B22B0C">
        <w:rPr>
          <w:spacing w:val="-2"/>
          <w:sz w:val="14"/>
          <w:szCs w:val="14"/>
        </w:rPr>
        <w:t xml:space="preserve">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14. </w:t>
      </w:r>
      <w:proofErr w:type="gramStart"/>
      <w:r w:rsidRPr="00B22B0C">
        <w:rPr>
          <w:spacing w:val="-2"/>
          <w:sz w:val="14"/>
          <w:szCs w:val="14"/>
        </w:rPr>
        <w:t xml:space="preserve">Глава </w:t>
      </w:r>
      <w:r w:rsidRPr="00B22B0C">
        <w:rPr>
          <w:sz w:val="14"/>
          <w:szCs w:val="14"/>
        </w:rPr>
        <w:t>Солецкого муниципального округа</w:t>
      </w:r>
      <w:r w:rsidRPr="00B22B0C">
        <w:rPr>
          <w:spacing w:val="-2"/>
          <w:sz w:val="14"/>
          <w:szCs w:val="14"/>
        </w:rPr>
        <w:t xml:space="preserve">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roofErr w:type="gramEnd"/>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z w:val="14"/>
          <w:szCs w:val="14"/>
        </w:rPr>
        <w:t xml:space="preserve">15. Глава </w:t>
      </w:r>
      <w:r w:rsidRPr="00B22B0C">
        <w:rPr>
          <w:sz w:val="14"/>
          <w:szCs w:val="14"/>
        </w:rPr>
        <w:t>Солецкого</w:t>
      </w:r>
      <w:r w:rsidRPr="00B22B0C">
        <w:rPr>
          <w:bCs/>
          <w:spacing w:val="-2"/>
          <w:sz w:val="14"/>
          <w:szCs w:val="14"/>
        </w:rPr>
        <w:t xml:space="preserve"> муниципального округа, </w:t>
      </w:r>
      <w:proofErr w:type="gramStart"/>
      <w:r w:rsidRPr="00B22B0C">
        <w:rPr>
          <w:bCs/>
          <w:spacing w:val="-2"/>
          <w:sz w:val="14"/>
          <w:szCs w:val="14"/>
        </w:rPr>
        <w:t>осуществляющий</w:t>
      </w:r>
      <w:proofErr w:type="gramEnd"/>
      <w:r w:rsidRPr="00B22B0C">
        <w:rPr>
          <w:bCs/>
          <w:spacing w:val="-2"/>
          <w:sz w:val="14"/>
          <w:szCs w:val="14"/>
        </w:rPr>
        <w:t xml:space="preserve"> свои полномочия на постоянной основе, не вправе:</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1) заниматься предпринимательской деятельностью лично или через доверенных лиц;</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2) участвовать в управлении коммерческой или некоммерческой организацией, за исключением следующих случаев:</w:t>
      </w:r>
    </w:p>
    <w:p w:rsidR="00B22B0C" w:rsidRPr="00B22B0C" w:rsidRDefault="00B22B0C" w:rsidP="00B22B0C">
      <w:pPr>
        <w:widowControl w:val="0"/>
        <w:autoSpaceDE w:val="0"/>
        <w:autoSpaceDN w:val="0"/>
        <w:adjustRightInd w:val="0"/>
        <w:ind w:firstLine="284"/>
        <w:jc w:val="both"/>
        <w:rPr>
          <w:bCs/>
          <w:spacing w:val="-2"/>
          <w:sz w:val="14"/>
          <w:szCs w:val="14"/>
        </w:rPr>
      </w:pPr>
      <w:proofErr w:type="gramStart"/>
      <w:r w:rsidRPr="00B22B0C">
        <w:rPr>
          <w:bCs/>
          <w:spacing w:val="-2"/>
          <w:sz w:val="14"/>
          <w:szCs w:val="14"/>
        </w:rPr>
        <w:t xml:space="preserve">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w:t>
      </w:r>
      <w:r w:rsidRPr="00B22B0C">
        <w:rPr>
          <w:bCs/>
          <w:spacing w:val="-2"/>
          <w:sz w:val="14"/>
          <w:szCs w:val="14"/>
        </w:rPr>
        <w:lastRenderedPageBreak/>
        <w:t>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B22B0C" w:rsidRPr="00B22B0C" w:rsidRDefault="00B22B0C" w:rsidP="00B22B0C">
      <w:pPr>
        <w:widowControl w:val="0"/>
        <w:autoSpaceDE w:val="0"/>
        <w:autoSpaceDN w:val="0"/>
        <w:adjustRightInd w:val="0"/>
        <w:ind w:firstLine="284"/>
        <w:jc w:val="both"/>
        <w:rPr>
          <w:bCs/>
          <w:spacing w:val="-2"/>
          <w:sz w:val="14"/>
          <w:szCs w:val="14"/>
        </w:rPr>
      </w:pPr>
      <w:proofErr w:type="gramStart"/>
      <w:r w:rsidRPr="00B22B0C">
        <w:rPr>
          <w:bCs/>
          <w:spacing w:val="-2"/>
          <w:sz w:val="14"/>
          <w:szCs w:val="14"/>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Губернатора Новгородской области в</w:t>
      </w:r>
      <w:proofErr w:type="gramEnd"/>
      <w:r w:rsidRPr="00B22B0C">
        <w:rPr>
          <w:bCs/>
          <w:spacing w:val="-2"/>
          <w:sz w:val="14"/>
          <w:szCs w:val="14"/>
        </w:rPr>
        <w:t xml:space="preserve"> </w:t>
      </w:r>
      <w:proofErr w:type="gramStart"/>
      <w:r w:rsidRPr="00B22B0C">
        <w:rPr>
          <w:bCs/>
          <w:spacing w:val="-2"/>
          <w:sz w:val="14"/>
          <w:szCs w:val="14"/>
        </w:rPr>
        <w:t>порядке</w:t>
      </w:r>
      <w:proofErr w:type="gramEnd"/>
      <w:r w:rsidRPr="00B22B0C">
        <w:rPr>
          <w:bCs/>
          <w:spacing w:val="-2"/>
          <w:sz w:val="14"/>
          <w:szCs w:val="14"/>
        </w:rPr>
        <w:t>, установленном областным законом;</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д) иные случаи, предусмотренные федеральными законами;</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B22B0C" w:rsidRPr="00B22B0C" w:rsidRDefault="00B22B0C" w:rsidP="00B22B0C">
      <w:pPr>
        <w:widowControl w:val="0"/>
        <w:autoSpaceDE w:val="0"/>
        <w:autoSpaceDN w:val="0"/>
        <w:adjustRightInd w:val="0"/>
        <w:ind w:firstLine="284"/>
        <w:jc w:val="both"/>
        <w:rPr>
          <w:bCs/>
          <w:spacing w:val="-2"/>
          <w:sz w:val="14"/>
          <w:szCs w:val="14"/>
        </w:rPr>
      </w:pPr>
      <w:r w:rsidRPr="00B22B0C">
        <w:rPr>
          <w:bCs/>
          <w:spacing w:val="-2"/>
          <w:sz w:val="14"/>
          <w:szCs w:val="14"/>
        </w:rPr>
        <w:t>5)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B22B0C" w:rsidRPr="00B22B0C" w:rsidRDefault="00B22B0C" w:rsidP="00B22B0C">
      <w:pPr>
        <w:autoSpaceDE w:val="0"/>
        <w:autoSpaceDN w:val="0"/>
        <w:adjustRightInd w:val="0"/>
        <w:ind w:firstLine="284"/>
        <w:jc w:val="both"/>
        <w:rPr>
          <w:spacing w:val="-2"/>
          <w:sz w:val="14"/>
          <w:szCs w:val="14"/>
        </w:rPr>
      </w:pPr>
      <w:r w:rsidRPr="00B22B0C">
        <w:rPr>
          <w:spacing w:val="-2"/>
          <w:sz w:val="14"/>
          <w:szCs w:val="14"/>
        </w:rPr>
        <w:t xml:space="preserve">16. Глава </w:t>
      </w:r>
      <w:r w:rsidRPr="00B22B0C">
        <w:rPr>
          <w:sz w:val="14"/>
          <w:szCs w:val="14"/>
        </w:rPr>
        <w:t>Солецкого муниципального округа</w:t>
      </w:r>
      <w:r w:rsidRPr="00B22B0C">
        <w:rPr>
          <w:spacing w:val="-2"/>
          <w:sz w:val="14"/>
          <w:szCs w:val="14"/>
        </w:rPr>
        <w:t xml:space="preserve"> представляет Думе </w:t>
      </w:r>
      <w:r w:rsidRPr="00B22B0C">
        <w:rPr>
          <w:sz w:val="14"/>
          <w:szCs w:val="14"/>
        </w:rPr>
        <w:t>Солецкого муниципального округа</w:t>
      </w:r>
      <w:r w:rsidRPr="00B22B0C">
        <w:rPr>
          <w:spacing w:val="-2"/>
          <w:sz w:val="14"/>
          <w:szCs w:val="14"/>
        </w:rPr>
        <w:t xml:space="preserve"> ежегодные отчеты о результатах своей деятельности, о результатах деятельности Администрации </w:t>
      </w:r>
      <w:r w:rsidRPr="00B22B0C">
        <w:rPr>
          <w:sz w:val="14"/>
          <w:szCs w:val="14"/>
        </w:rPr>
        <w:t>Солецкого муниципального округа</w:t>
      </w:r>
      <w:r w:rsidRPr="00B22B0C">
        <w:rPr>
          <w:spacing w:val="-2"/>
          <w:sz w:val="14"/>
          <w:szCs w:val="14"/>
        </w:rPr>
        <w:t xml:space="preserve">, в том числе о решении вопросов, поставленных Думой </w:t>
      </w:r>
      <w:r w:rsidRPr="00B22B0C">
        <w:rPr>
          <w:sz w:val="14"/>
          <w:szCs w:val="14"/>
        </w:rPr>
        <w:t>Солецкого муниципального округа</w:t>
      </w:r>
      <w:r w:rsidRPr="00B22B0C">
        <w:rPr>
          <w:spacing w:val="-2"/>
          <w:sz w:val="14"/>
          <w:szCs w:val="14"/>
        </w:rPr>
        <w:t>.</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17.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73" w:history="1">
        <w:r w:rsidRPr="00B22B0C">
          <w:rPr>
            <w:sz w:val="14"/>
            <w:szCs w:val="14"/>
          </w:rPr>
          <w:t>законодательством</w:t>
        </w:r>
      </w:hyperlink>
      <w:r w:rsidRPr="00B22B0C">
        <w:rPr>
          <w:sz w:val="14"/>
          <w:szCs w:val="14"/>
        </w:rPr>
        <w:t xml:space="preserve"> Российской Федерации о противодействии коррупции Главой Солецкого муниципального округа, проводится по решению Губернатора Новгородской области в порядке, установленном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18. </w:t>
      </w:r>
      <w:proofErr w:type="gramStart"/>
      <w:r w:rsidRPr="00B22B0C">
        <w:rPr>
          <w:sz w:val="14"/>
          <w:szCs w:val="14"/>
        </w:rPr>
        <w:t xml:space="preserve">При выявлении в результате проверки, проведенной в соответствии с пунктом 17 настоящей статьи, фактов несоблюдения ограничений, запретов, неисполнения обязанностей, которые установлены Федеральным </w:t>
      </w:r>
      <w:hyperlink r:id="rId174" w:history="1">
        <w:r w:rsidRPr="00B22B0C">
          <w:rPr>
            <w:sz w:val="14"/>
            <w:szCs w:val="14"/>
          </w:rPr>
          <w:t>законом</w:t>
        </w:r>
      </w:hyperlink>
      <w:r w:rsidRPr="00B22B0C">
        <w:rPr>
          <w:sz w:val="14"/>
          <w:szCs w:val="14"/>
        </w:rPr>
        <w:t xml:space="preserve"> от 25 декабря 2008 года № 273-ФЗ "О противодействии коррупции", Федеральным </w:t>
      </w:r>
      <w:hyperlink r:id="rId175" w:history="1">
        <w:r w:rsidRPr="00B22B0C">
          <w:rPr>
            <w:sz w:val="14"/>
            <w:szCs w:val="14"/>
          </w:rPr>
          <w:t>законом</w:t>
        </w:r>
      </w:hyperlink>
      <w:r w:rsidRPr="00B22B0C">
        <w:rPr>
          <w:sz w:val="14"/>
          <w:szCs w:val="1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76" w:history="1">
        <w:r w:rsidRPr="00B22B0C">
          <w:rPr>
            <w:sz w:val="14"/>
            <w:szCs w:val="14"/>
          </w:rPr>
          <w:t>законом</w:t>
        </w:r>
      </w:hyperlink>
      <w:r w:rsidRPr="00B22B0C">
        <w:rPr>
          <w:sz w:val="14"/>
          <w:szCs w:val="14"/>
        </w:rPr>
        <w:t xml:space="preserve"> от 7 мая 2013</w:t>
      </w:r>
      <w:proofErr w:type="gramEnd"/>
      <w:r w:rsidRPr="00B22B0C">
        <w:rPr>
          <w:sz w:val="14"/>
          <w:szCs w:val="14"/>
        </w:rPr>
        <w:t xml:space="preserve"> </w:t>
      </w:r>
      <w:proofErr w:type="gramStart"/>
      <w:r w:rsidRPr="00B22B0C">
        <w:rPr>
          <w:sz w:val="14"/>
          <w:szCs w:val="14"/>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Солецкого муниципального округа или применении в отношении указанного лица иной меры ответственности  в орган местного</w:t>
      </w:r>
      <w:proofErr w:type="gramEnd"/>
      <w:r w:rsidRPr="00B22B0C">
        <w:rPr>
          <w:sz w:val="14"/>
          <w:szCs w:val="14"/>
        </w:rPr>
        <w:t xml:space="preserve"> самоуправления, уполномоченный принимать соответствующее решение, или в суд.</w:t>
      </w:r>
    </w:p>
    <w:p w:rsidR="00B22B0C" w:rsidRPr="00B22B0C" w:rsidRDefault="00B22B0C" w:rsidP="00B22B0C">
      <w:pPr>
        <w:autoSpaceDE w:val="0"/>
        <w:autoSpaceDN w:val="0"/>
        <w:adjustRightInd w:val="0"/>
        <w:ind w:firstLine="284"/>
        <w:jc w:val="both"/>
        <w:rPr>
          <w:sz w:val="14"/>
          <w:szCs w:val="14"/>
        </w:rPr>
      </w:pPr>
      <w:r w:rsidRPr="00B22B0C">
        <w:rPr>
          <w:sz w:val="14"/>
          <w:szCs w:val="14"/>
        </w:rPr>
        <w:t>19. Порядок принятия решения о применении к Главе Солецкого муниципального округа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20. Сведения о доходах, расходах, об имуществе и обязательствах имущественного характера, представленные Главой Солецкого муниципального округа,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25. Полномочия Главы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Глава Солецкого муниципального округа как высшее должностное лицо Солецкого муниципального округа обладает следующими полномочиями: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представляет Солецкий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Солецкого муниципального округа; </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2) подписывает и обнародует в порядке, установленном настоящим Уставом, нормативные правовые акты, принятые Думой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издает в пределах своих полномочий правовые акты;</w:t>
      </w:r>
    </w:p>
    <w:p w:rsidR="00B22B0C" w:rsidRPr="00B22B0C" w:rsidRDefault="00B22B0C" w:rsidP="00B22B0C">
      <w:pPr>
        <w:autoSpaceDE w:val="0"/>
        <w:autoSpaceDN w:val="0"/>
        <w:adjustRightInd w:val="0"/>
        <w:ind w:firstLine="284"/>
        <w:jc w:val="both"/>
        <w:rPr>
          <w:sz w:val="14"/>
          <w:szCs w:val="14"/>
        </w:rPr>
      </w:pPr>
      <w:r w:rsidRPr="00B22B0C">
        <w:rPr>
          <w:sz w:val="14"/>
          <w:szCs w:val="14"/>
        </w:rPr>
        <w:t>4) вправе требовать созыва внеочередного заседания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5) обеспечивает осуществление органами местного самоуправления Солецкого муниципального округа полномочий по решению вопросов местного значения и отдельных государственных полномочий, переданных органам местного самоуправления Солецкого муниципального округа федеральными и областными законами;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принимает решения по вопросам организации публичных слушаний, собраний и конференций граждан, обеспечивает в соответствии с решением Думы Солецкого муниципального округа организацию местных референдумов, обсуждение гражданами проектов решений Думы Солецкого муниципального округа, принимает решения по иным вопросам, связанным с реализацией гарантий участия населения Солецкого муниципального округа в осуществлении местного самоуправления;</w:t>
      </w:r>
    </w:p>
    <w:p w:rsidR="00B22B0C" w:rsidRPr="00B22B0C" w:rsidRDefault="00B22B0C" w:rsidP="00B22B0C">
      <w:pPr>
        <w:suppressAutoHyphens/>
        <w:autoSpaceDE w:val="0"/>
        <w:autoSpaceDN w:val="0"/>
        <w:adjustRightInd w:val="0"/>
        <w:ind w:firstLine="284"/>
        <w:jc w:val="both"/>
        <w:rPr>
          <w:i/>
          <w:sz w:val="14"/>
          <w:szCs w:val="14"/>
          <w:u w:val="single"/>
        </w:rPr>
      </w:pPr>
      <w:r w:rsidRPr="00B22B0C">
        <w:rPr>
          <w:sz w:val="14"/>
          <w:szCs w:val="14"/>
        </w:rPr>
        <w:t>7) обеспечивает взаимодействие Администрации Солецкого муниципального округа с Думой Солецкого муниципального округа, с территориальной избирательной комиссией Солецкого района.</w:t>
      </w:r>
    </w:p>
    <w:p w:rsidR="00B22B0C" w:rsidRPr="00B22B0C" w:rsidRDefault="00B22B0C" w:rsidP="00B22B0C">
      <w:pPr>
        <w:autoSpaceDE w:val="0"/>
        <w:autoSpaceDN w:val="0"/>
        <w:adjustRightInd w:val="0"/>
        <w:ind w:firstLine="284"/>
        <w:jc w:val="both"/>
        <w:rPr>
          <w:sz w:val="14"/>
          <w:szCs w:val="14"/>
        </w:rPr>
      </w:pPr>
      <w:r w:rsidRPr="00B22B0C">
        <w:rPr>
          <w:sz w:val="14"/>
          <w:szCs w:val="14"/>
        </w:rPr>
        <w:t>2. Иные полномочия Главы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открывает и закрывает расчетные, текущие лицевые счета Администрации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является распорядителем бюджетных средств по расходам, предусмотренным в бюджете Солецкого муниципального округа и связанным с деятельностью Администрации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подписывает исковые заявления, направляемые в суды, иные документы от имени Администрации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организует прием граждан, рассмотрение в установленном порядке предложений, заявлений и жалоб, принятие по результатам их рассмотрения соответствующих решений;</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осуществляет в установленном порядке распоряжение муниципальной собственностью, средствами бюджета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Иные полномочия Главы Солецкого муниципального округа могут быть переданы должностным лицам Администрации Солецкого муниципального округа в порядке, установленном соответствующим муниципальным правовым актом Администрации Солецкого муниципального округа. </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26. Досрочное прекращение полномочий Главы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Полномочия Главы Солецкого муниципального округа прекращаются досрочно в случаях:</w:t>
      </w:r>
    </w:p>
    <w:p w:rsidR="00B22B0C" w:rsidRPr="00B22B0C" w:rsidRDefault="00B22B0C" w:rsidP="00B22B0C">
      <w:pPr>
        <w:autoSpaceDE w:val="0"/>
        <w:autoSpaceDN w:val="0"/>
        <w:adjustRightInd w:val="0"/>
        <w:ind w:firstLine="284"/>
        <w:jc w:val="both"/>
        <w:rPr>
          <w:sz w:val="14"/>
          <w:szCs w:val="14"/>
        </w:rPr>
      </w:pPr>
      <w:r w:rsidRPr="00B22B0C">
        <w:rPr>
          <w:sz w:val="14"/>
          <w:szCs w:val="14"/>
        </w:rPr>
        <w:t>1) смерти - со дня смерти;</w:t>
      </w:r>
    </w:p>
    <w:p w:rsidR="00B22B0C" w:rsidRPr="00B22B0C" w:rsidRDefault="00B22B0C" w:rsidP="00B22B0C">
      <w:pPr>
        <w:autoSpaceDE w:val="0"/>
        <w:autoSpaceDN w:val="0"/>
        <w:adjustRightInd w:val="0"/>
        <w:ind w:firstLine="284"/>
        <w:jc w:val="both"/>
        <w:rPr>
          <w:sz w:val="14"/>
          <w:szCs w:val="14"/>
        </w:rPr>
      </w:pPr>
      <w:r w:rsidRPr="00B22B0C">
        <w:rPr>
          <w:sz w:val="14"/>
          <w:szCs w:val="14"/>
        </w:rPr>
        <w:t>2) отставки по собственному желанию - со дня, указанного в заявлении Главы Солецкого муниципального округа об отставке по собственному желанию, поданного в Думу Солецкого муниципального округа не позднее, чем за 14 дней до предполагаемой даты прекращения полномочий;</w:t>
      </w:r>
    </w:p>
    <w:p w:rsidR="00B22B0C" w:rsidRPr="00B22B0C" w:rsidRDefault="00B22B0C" w:rsidP="00B22B0C">
      <w:pPr>
        <w:autoSpaceDE w:val="0"/>
        <w:autoSpaceDN w:val="0"/>
        <w:adjustRightInd w:val="0"/>
        <w:ind w:firstLine="284"/>
        <w:jc w:val="both"/>
        <w:rPr>
          <w:sz w:val="14"/>
          <w:szCs w:val="14"/>
        </w:rPr>
      </w:pPr>
      <w:r w:rsidRPr="00B22B0C">
        <w:rPr>
          <w:sz w:val="14"/>
          <w:szCs w:val="14"/>
        </w:rPr>
        <w:t>3) удаления в отставку в соответствии со статьей 74.1 Федерального закона № 131-ФЗ - с момента вступления в силу решения Думы Солецкого муниципального округа об удалении Главы Солецкого муниципального округа в отставку;</w:t>
      </w:r>
    </w:p>
    <w:p w:rsidR="00B22B0C" w:rsidRPr="00B22B0C" w:rsidRDefault="00B22B0C" w:rsidP="00B22B0C">
      <w:pPr>
        <w:autoSpaceDE w:val="0"/>
        <w:autoSpaceDN w:val="0"/>
        <w:adjustRightInd w:val="0"/>
        <w:ind w:firstLine="284"/>
        <w:jc w:val="both"/>
        <w:rPr>
          <w:sz w:val="14"/>
          <w:szCs w:val="14"/>
        </w:rPr>
      </w:pPr>
      <w:r w:rsidRPr="00B22B0C">
        <w:rPr>
          <w:sz w:val="14"/>
          <w:szCs w:val="14"/>
        </w:rPr>
        <w:t>4) отрешения от должности в соответствии со статьей 74 Федерального закона № 131-ФЗ - со дня вступления в силу правового акта Губернатора Новгородской области об отрешении от должности Главы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5) признания судом недееспособным или ограниченно дееспособным - со дня вступления в силу соответствующего решения суда;</w:t>
      </w:r>
    </w:p>
    <w:p w:rsidR="00B22B0C" w:rsidRPr="00B22B0C" w:rsidRDefault="00B22B0C" w:rsidP="00B22B0C">
      <w:pPr>
        <w:autoSpaceDE w:val="0"/>
        <w:autoSpaceDN w:val="0"/>
        <w:adjustRightInd w:val="0"/>
        <w:ind w:firstLine="284"/>
        <w:jc w:val="both"/>
        <w:rPr>
          <w:sz w:val="14"/>
          <w:szCs w:val="14"/>
        </w:rPr>
      </w:pPr>
      <w:r w:rsidRPr="00B22B0C">
        <w:rPr>
          <w:sz w:val="14"/>
          <w:szCs w:val="14"/>
        </w:rPr>
        <w:t>6) признания судом безвестно отсутствующим или объявления умершим - со дня вступления в силу соответствующего решения суда;</w:t>
      </w:r>
    </w:p>
    <w:p w:rsidR="00B22B0C" w:rsidRPr="00B22B0C" w:rsidRDefault="00B22B0C" w:rsidP="00B22B0C">
      <w:pPr>
        <w:autoSpaceDE w:val="0"/>
        <w:autoSpaceDN w:val="0"/>
        <w:adjustRightInd w:val="0"/>
        <w:ind w:firstLine="284"/>
        <w:jc w:val="both"/>
        <w:rPr>
          <w:sz w:val="14"/>
          <w:szCs w:val="14"/>
        </w:rPr>
      </w:pPr>
      <w:r w:rsidRPr="00B22B0C">
        <w:rPr>
          <w:sz w:val="14"/>
          <w:szCs w:val="14"/>
        </w:rPr>
        <w:t>7) вступления в отношении его в законную силу обвинительного приговора суда - со дня вступления в силу обвинительного приговора суда;</w:t>
      </w:r>
    </w:p>
    <w:p w:rsidR="00B22B0C" w:rsidRPr="00B22B0C" w:rsidRDefault="00B22B0C" w:rsidP="00B22B0C">
      <w:pPr>
        <w:autoSpaceDE w:val="0"/>
        <w:autoSpaceDN w:val="0"/>
        <w:adjustRightInd w:val="0"/>
        <w:ind w:firstLine="284"/>
        <w:jc w:val="both"/>
        <w:rPr>
          <w:sz w:val="14"/>
          <w:szCs w:val="14"/>
        </w:rPr>
      </w:pPr>
      <w:r w:rsidRPr="00B22B0C">
        <w:rPr>
          <w:sz w:val="14"/>
          <w:szCs w:val="14"/>
        </w:rPr>
        <w:t>8) выезда за пределы Российской Федерации на постоянное место жительства - со дня такого выезда;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22B0C">
        <w:rPr>
          <w:sz w:val="14"/>
          <w:szCs w:val="1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B22B0C" w:rsidRPr="00B22B0C" w:rsidRDefault="00B22B0C" w:rsidP="00B22B0C">
      <w:pPr>
        <w:autoSpaceDE w:val="0"/>
        <w:autoSpaceDN w:val="0"/>
        <w:adjustRightInd w:val="0"/>
        <w:ind w:firstLine="284"/>
        <w:jc w:val="both"/>
        <w:rPr>
          <w:sz w:val="14"/>
          <w:szCs w:val="14"/>
        </w:rPr>
      </w:pPr>
      <w:r w:rsidRPr="00B22B0C">
        <w:rPr>
          <w:sz w:val="14"/>
          <w:szCs w:val="14"/>
        </w:rPr>
        <w:t>10) отзыва избирателями - со дня опубликования итогов голосования по отзыву Главы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11) установленной в судебном порядке стойкой неспособности по состоянию здоровья осуществлять полномочия Главы Солецкого муниципального округа - со дня вступления в силу соответствующего решения суда;</w:t>
      </w:r>
    </w:p>
    <w:p w:rsidR="00B22B0C" w:rsidRPr="00B22B0C" w:rsidRDefault="00B22B0C" w:rsidP="00B22B0C">
      <w:pPr>
        <w:autoSpaceDE w:val="0"/>
        <w:autoSpaceDN w:val="0"/>
        <w:adjustRightInd w:val="0"/>
        <w:ind w:firstLine="284"/>
        <w:jc w:val="both"/>
        <w:rPr>
          <w:sz w:val="14"/>
          <w:szCs w:val="14"/>
        </w:rPr>
      </w:pPr>
      <w:r w:rsidRPr="00B22B0C">
        <w:rPr>
          <w:sz w:val="14"/>
          <w:szCs w:val="14"/>
        </w:rPr>
        <w:t>12) преобразования Солецкого муниципального округа осуществляемого в соответствии с частями 3.3, 5.1 статьи 13 Федерального закона № 131-ФЗ - со дня вступления в должность Главы вновь образованного муниципального образования;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lastRenderedPageBreak/>
        <w:t>13) увеличения численности избирателей Солецкого  муниципального округа более чем на 25 процентов, произошедшего вследствие изменения границ Солецкого муниципального округа - со дня избрания Думы Солецкого муниципального округа нового созыва в правомочном составе;</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 </w:t>
      </w:r>
      <w:proofErr w:type="gramStart"/>
      <w:r w:rsidRPr="00B22B0C">
        <w:rPr>
          <w:sz w:val="14"/>
          <w:szCs w:val="14"/>
        </w:rPr>
        <w:t xml:space="preserve">В  случае несоблюдения ограничений, запретов, неисполнения обязанностей, установленных Федеральным </w:t>
      </w:r>
      <w:hyperlink r:id="rId177" w:history="1">
        <w:r w:rsidRPr="00B22B0C">
          <w:rPr>
            <w:sz w:val="14"/>
            <w:szCs w:val="14"/>
          </w:rPr>
          <w:t>законом</w:t>
        </w:r>
      </w:hyperlink>
      <w:r w:rsidRPr="00B22B0C">
        <w:rPr>
          <w:sz w:val="14"/>
          <w:szCs w:val="14"/>
        </w:rPr>
        <w:t xml:space="preserve"> от 25 декабря 2008 года № 273-ФЗ "О противодействии коррупции", Федеральным </w:t>
      </w:r>
      <w:hyperlink r:id="rId178" w:history="1">
        <w:r w:rsidRPr="00B22B0C">
          <w:rPr>
            <w:sz w:val="14"/>
            <w:szCs w:val="14"/>
          </w:rPr>
          <w:t>законом</w:t>
        </w:r>
      </w:hyperlink>
      <w:r w:rsidRPr="00B22B0C">
        <w:rPr>
          <w:sz w:val="14"/>
          <w:szCs w:val="1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79" w:history="1">
        <w:r w:rsidRPr="00B22B0C">
          <w:rPr>
            <w:sz w:val="14"/>
            <w:szCs w:val="14"/>
          </w:rPr>
          <w:t>законом</w:t>
        </w:r>
      </w:hyperlink>
      <w:r w:rsidRPr="00B22B0C">
        <w:rPr>
          <w:sz w:val="14"/>
          <w:szCs w:val="14"/>
        </w:rPr>
        <w:t xml:space="preserve"> от 7 мая 2013 года № 79-ФЗ "О запрете отдельным категориям лиц открывать и иметь счета (вклады), хранить</w:t>
      </w:r>
      <w:proofErr w:type="gramEnd"/>
      <w:r w:rsidRPr="00B22B0C">
        <w:rPr>
          <w:sz w:val="14"/>
          <w:szCs w:val="1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 - со дня установления уполномоченным органом соответствующих фактов.</w:t>
      </w:r>
    </w:p>
    <w:p w:rsidR="00B22B0C" w:rsidRPr="00B22B0C" w:rsidRDefault="00B22B0C" w:rsidP="00B22B0C">
      <w:pPr>
        <w:autoSpaceDE w:val="0"/>
        <w:autoSpaceDN w:val="0"/>
        <w:adjustRightInd w:val="0"/>
        <w:ind w:firstLine="284"/>
        <w:jc w:val="both"/>
        <w:rPr>
          <w:sz w:val="14"/>
          <w:szCs w:val="14"/>
        </w:rPr>
      </w:pPr>
      <w:r w:rsidRPr="00B22B0C">
        <w:rPr>
          <w:sz w:val="14"/>
          <w:szCs w:val="14"/>
        </w:rPr>
        <w:t>В случае досрочного прекращения полномочий Главы Солецкого муниципального округа избрание Главы Солецкого муниципального округа, избираемого Думой Солецкого муниципального округа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B22B0C" w:rsidRPr="00B22B0C" w:rsidRDefault="00B22B0C" w:rsidP="00B22B0C">
      <w:pPr>
        <w:autoSpaceDE w:val="0"/>
        <w:autoSpaceDN w:val="0"/>
        <w:adjustRightInd w:val="0"/>
        <w:ind w:firstLine="284"/>
        <w:jc w:val="both"/>
        <w:rPr>
          <w:sz w:val="14"/>
          <w:szCs w:val="14"/>
        </w:rPr>
      </w:pPr>
      <w:r w:rsidRPr="00B22B0C">
        <w:rPr>
          <w:sz w:val="14"/>
          <w:szCs w:val="14"/>
        </w:rPr>
        <w:t>При этом если до истечения срока полномочий Думы Солецкого муниципального округа осталось менее шести месяцев, избрание Главы Солецкого муниципального округа из числа кандидатов, представленных конкурсной комиссией по результатам конкурса, осуществляется в течение трех месяцев со дня избрания Думы Солецкого муниципального округа в правомочном составе.</w:t>
      </w:r>
    </w:p>
    <w:p w:rsidR="00B22B0C" w:rsidRPr="00B22B0C" w:rsidRDefault="00B22B0C" w:rsidP="00B22B0C">
      <w:pPr>
        <w:autoSpaceDE w:val="0"/>
        <w:autoSpaceDN w:val="0"/>
        <w:adjustRightInd w:val="0"/>
        <w:ind w:firstLine="284"/>
        <w:jc w:val="both"/>
        <w:rPr>
          <w:b/>
          <w:bCs/>
          <w:i/>
          <w:iCs/>
          <w:sz w:val="14"/>
          <w:szCs w:val="14"/>
        </w:rPr>
      </w:pPr>
      <w:r w:rsidRPr="00B22B0C">
        <w:rPr>
          <w:sz w:val="14"/>
          <w:szCs w:val="14"/>
        </w:rPr>
        <w:t>Полномочия Главы Солецкого муниципального округа прекращаются досрочно также в связи с утратой доверия Президента Российской Федерации в соответствии с частью 6.1. статьи 36 Федерального закона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2. Решение Думы Солецкого муниципального округа о досрочном прекращении полномочий Главы Солецкого муниципального округа подлежит официальному опубликованию в установленном настоящим Уставом порядке.</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3. В случае</w:t>
      </w:r>
      <w:proofErr w:type="gramStart"/>
      <w:r w:rsidRPr="00B22B0C">
        <w:rPr>
          <w:sz w:val="14"/>
          <w:szCs w:val="14"/>
        </w:rPr>
        <w:t>,</w:t>
      </w:r>
      <w:proofErr w:type="gramEnd"/>
      <w:r w:rsidRPr="00B22B0C">
        <w:rPr>
          <w:sz w:val="14"/>
          <w:szCs w:val="14"/>
        </w:rPr>
        <w:t xml:space="preserve"> если Глава Солецкого муниципального округа, полномочия которого прекращены досрочно на основании правового акта Губернатора Новгородской области об отрешении от должности Главы Солецкого муниципального округа либо на основании решения Думы Солецкого муниципального округа об удалении Главы Солецкого муниципального округа в отставку, обжалует данные правовой акт или решение в судебном порядке, Дума Солецкого муниципального округа не вправе принимать решение об </w:t>
      </w:r>
      <w:proofErr w:type="gramStart"/>
      <w:r w:rsidRPr="00B22B0C">
        <w:rPr>
          <w:sz w:val="14"/>
          <w:szCs w:val="14"/>
        </w:rPr>
        <w:t>избрании</w:t>
      </w:r>
      <w:proofErr w:type="gramEnd"/>
      <w:r w:rsidRPr="00B22B0C">
        <w:rPr>
          <w:sz w:val="14"/>
          <w:szCs w:val="14"/>
        </w:rPr>
        <w:t xml:space="preserve"> Главы Солецкого муниципального округа, избираемого Думой Солецкого муниципального округа из числа кандидатов, представленных конкурсной комиссией по результатам конкурса, до вступления решения суда в законную силу.</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27. Гарантии Главы Солецкого муниципального округа.</w:t>
      </w:r>
    </w:p>
    <w:p w:rsidR="00B22B0C" w:rsidRPr="00B22B0C" w:rsidRDefault="00B22B0C" w:rsidP="00B22B0C">
      <w:pPr>
        <w:tabs>
          <w:tab w:val="left" w:pos="5760"/>
        </w:tabs>
        <w:autoSpaceDE w:val="0"/>
        <w:autoSpaceDN w:val="0"/>
        <w:adjustRightInd w:val="0"/>
        <w:ind w:firstLine="284"/>
        <w:jc w:val="both"/>
        <w:rPr>
          <w:sz w:val="14"/>
          <w:szCs w:val="14"/>
        </w:rPr>
      </w:pPr>
      <w:r w:rsidRPr="00B22B0C">
        <w:rPr>
          <w:sz w:val="14"/>
          <w:szCs w:val="14"/>
        </w:rPr>
        <w:t>1. Главе Солецкого муниципального округа устанавливаются социальные гарантии в соответствии с настоящим Уставом и областным законом от 12 июля 2007 года № 140-ОЗ «О некоторых вопросах правового регулирования деятельности лиц, замещающих муниципальные должности в Новгородской области»:</w:t>
      </w:r>
    </w:p>
    <w:p w:rsidR="00B22B0C" w:rsidRPr="00B22B0C" w:rsidRDefault="00B22B0C" w:rsidP="00B22B0C">
      <w:pPr>
        <w:tabs>
          <w:tab w:val="left" w:pos="5760"/>
        </w:tabs>
        <w:autoSpaceDE w:val="0"/>
        <w:autoSpaceDN w:val="0"/>
        <w:adjustRightInd w:val="0"/>
        <w:ind w:firstLine="284"/>
        <w:jc w:val="both"/>
        <w:rPr>
          <w:sz w:val="14"/>
          <w:szCs w:val="14"/>
        </w:rPr>
      </w:pPr>
      <w:r w:rsidRPr="00B22B0C">
        <w:rPr>
          <w:sz w:val="14"/>
          <w:szCs w:val="14"/>
        </w:rPr>
        <w:t>1.1. В случае гибели (смерти) Главы Солецкого муниципального округа, если она наступила в связи с осуществлением им своих полномочий, членам семьи погибшего в течение месяца выплачивается компенсация в размере четырехмесячного денежного содержания указанного лица, исчисленная из его среднего денежного содержания, установленного Думой Солецкого муниципального округа на день выплаты компенсации.</w:t>
      </w:r>
    </w:p>
    <w:p w:rsidR="00B22B0C" w:rsidRPr="00B22B0C" w:rsidRDefault="00B22B0C" w:rsidP="00B22B0C">
      <w:pPr>
        <w:tabs>
          <w:tab w:val="left" w:pos="5760"/>
        </w:tabs>
        <w:autoSpaceDE w:val="0"/>
        <w:autoSpaceDN w:val="0"/>
        <w:adjustRightInd w:val="0"/>
        <w:ind w:firstLine="284"/>
        <w:jc w:val="both"/>
        <w:rPr>
          <w:sz w:val="14"/>
          <w:szCs w:val="14"/>
        </w:rPr>
      </w:pPr>
      <w:r w:rsidRPr="00B22B0C">
        <w:rPr>
          <w:sz w:val="14"/>
          <w:szCs w:val="14"/>
        </w:rPr>
        <w:t>1.2. Главе Солецкого муниципального округа сверх ежегодного основного оплачиваемого отпуска продолжительностью 28 календарных дней предоставляется ежегодный дополнительный оплачиваемый отпуск продолжительностью 16 календарных дней с учетом особого режима работы, выражающегося в ненормированном рабочем дне.</w:t>
      </w:r>
    </w:p>
    <w:p w:rsidR="00B22B0C" w:rsidRPr="00B22B0C" w:rsidRDefault="00B22B0C" w:rsidP="00B22B0C">
      <w:pPr>
        <w:tabs>
          <w:tab w:val="left" w:pos="5760"/>
        </w:tabs>
        <w:autoSpaceDE w:val="0"/>
        <w:autoSpaceDN w:val="0"/>
        <w:adjustRightInd w:val="0"/>
        <w:ind w:firstLine="284"/>
        <w:jc w:val="both"/>
        <w:rPr>
          <w:sz w:val="14"/>
          <w:szCs w:val="14"/>
        </w:rPr>
      </w:pPr>
      <w:r w:rsidRPr="00B22B0C">
        <w:rPr>
          <w:sz w:val="14"/>
          <w:szCs w:val="14"/>
        </w:rPr>
        <w:t>1.3. Главе Солецкого муниципального округа выплачивается единовременная компенсационная выплата на лечение (оздоровление). Размер единовременной компенсационной выплаты на лечение (оздоровление) устанавливается Думой Солецкого муниципального округа ежегодно при принятии бюджета Солецкого муниципального округа на очередной финансовый год и на плановый период. Порядок выплаты единовременной компенсационной выплаты на лечение (оздоровление) определяется Думой Солецкого муниципального округа.</w:t>
      </w:r>
    </w:p>
    <w:p w:rsidR="00B22B0C" w:rsidRPr="00B22B0C" w:rsidRDefault="00B22B0C" w:rsidP="00B22B0C">
      <w:pPr>
        <w:tabs>
          <w:tab w:val="left" w:pos="5760"/>
        </w:tabs>
        <w:autoSpaceDE w:val="0"/>
        <w:autoSpaceDN w:val="0"/>
        <w:adjustRightInd w:val="0"/>
        <w:ind w:firstLine="284"/>
        <w:jc w:val="both"/>
        <w:rPr>
          <w:sz w:val="14"/>
          <w:szCs w:val="14"/>
        </w:rPr>
      </w:pPr>
      <w:r w:rsidRPr="00B22B0C">
        <w:rPr>
          <w:sz w:val="14"/>
          <w:szCs w:val="14"/>
        </w:rPr>
        <w:t xml:space="preserve">1.4. Главе Солецкого муниципального округа, </w:t>
      </w:r>
      <w:proofErr w:type="gramStart"/>
      <w:r w:rsidRPr="00B22B0C">
        <w:rPr>
          <w:sz w:val="14"/>
          <w:szCs w:val="14"/>
        </w:rPr>
        <w:t>осуществляющему</w:t>
      </w:r>
      <w:proofErr w:type="gramEnd"/>
      <w:r w:rsidRPr="00B22B0C">
        <w:rPr>
          <w:sz w:val="14"/>
          <w:szCs w:val="14"/>
        </w:rPr>
        <w:t xml:space="preserve"> свои полномочия на постоянной (штатной) основе и в этот период достигшему пенсионного возраста или потерявшему трудоспособность, устанавливается дополнительное пенсионное обеспечение.</w:t>
      </w:r>
    </w:p>
    <w:p w:rsidR="00B22B0C" w:rsidRPr="00B22B0C" w:rsidRDefault="00B22B0C" w:rsidP="00B22B0C">
      <w:pPr>
        <w:tabs>
          <w:tab w:val="left" w:pos="5760"/>
        </w:tabs>
        <w:autoSpaceDE w:val="0"/>
        <w:autoSpaceDN w:val="0"/>
        <w:adjustRightInd w:val="0"/>
        <w:ind w:firstLine="284"/>
        <w:jc w:val="both"/>
        <w:rPr>
          <w:sz w:val="14"/>
          <w:szCs w:val="14"/>
        </w:rPr>
      </w:pPr>
      <w:r w:rsidRPr="00B22B0C">
        <w:rPr>
          <w:sz w:val="14"/>
          <w:szCs w:val="14"/>
        </w:rPr>
        <w:t xml:space="preserve">1.5. </w:t>
      </w:r>
      <w:proofErr w:type="gramStart"/>
      <w:r w:rsidRPr="00B22B0C">
        <w:rPr>
          <w:sz w:val="14"/>
          <w:szCs w:val="14"/>
        </w:rPr>
        <w:t>Главе Солецкого муниципального округа, не обеспеченному жилым помещением (равно как и члены его семьи) в Солецком муниципальном округе, компенсируются расходы по найму жилого помещения, но в размере, не превышающем 10 000 (десять тысяч) рублей в месяц.</w:t>
      </w:r>
      <w:proofErr w:type="gramEnd"/>
    </w:p>
    <w:p w:rsidR="00B22B0C" w:rsidRPr="00B22B0C" w:rsidRDefault="00B22B0C" w:rsidP="00B22B0C">
      <w:pPr>
        <w:tabs>
          <w:tab w:val="left" w:pos="5760"/>
        </w:tabs>
        <w:autoSpaceDE w:val="0"/>
        <w:autoSpaceDN w:val="0"/>
        <w:adjustRightInd w:val="0"/>
        <w:ind w:firstLine="284"/>
        <w:jc w:val="both"/>
        <w:rPr>
          <w:b/>
          <w:bCs/>
          <w:sz w:val="14"/>
          <w:szCs w:val="14"/>
        </w:rPr>
      </w:pPr>
      <w:r w:rsidRPr="00B22B0C">
        <w:rPr>
          <w:sz w:val="14"/>
          <w:szCs w:val="14"/>
        </w:rPr>
        <w:t>1.6. Предоставление гарантий, установленных настоящей статьей, осуществляется за счет средств бюджета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28. Исполнение обязанностей Главы Солецкого муниципального округа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1. </w:t>
      </w:r>
      <w:proofErr w:type="gramStart"/>
      <w:r w:rsidRPr="00B22B0C">
        <w:rPr>
          <w:sz w:val="14"/>
          <w:szCs w:val="14"/>
        </w:rPr>
        <w:t xml:space="preserve">В случаях, когда Глава Солецкого муниципального округа временно (в связи с болезнью или отпуском) не может исполнять свои обязанности, обязанности Главы Солецкого муниципального округа исполняет </w:t>
      </w:r>
      <w:r w:rsidRPr="00B22B0C">
        <w:rPr>
          <w:iCs/>
          <w:sz w:val="14"/>
          <w:szCs w:val="14"/>
        </w:rPr>
        <w:t xml:space="preserve">первый заместитель Главы Администрации </w:t>
      </w:r>
      <w:r w:rsidRPr="00B22B0C">
        <w:rPr>
          <w:sz w:val="14"/>
          <w:szCs w:val="14"/>
        </w:rPr>
        <w:t>Солецкого</w:t>
      </w:r>
      <w:r w:rsidRPr="00B22B0C">
        <w:rPr>
          <w:iCs/>
          <w:sz w:val="14"/>
          <w:szCs w:val="14"/>
        </w:rPr>
        <w:t xml:space="preserve"> муниципального округа</w:t>
      </w:r>
      <w:r w:rsidRPr="00B22B0C">
        <w:rPr>
          <w:i/>
          <w:iCs/>
          <w:sz w:val="14"/>
          <w:szCs w:val="14"/>
        </w:rPr>
        <w:t xml:space="preserve"> </w:t>
      </w:r>
      <w:r w:rsidRPr="00B22B0C">
        <w:rPr>
          <w:sz w:val="14"/>
          <w:szCs w:val="14"/>
        </w:rPr>
        <w:t xml:space="preserve">или  </w:t>
      </w:r>
      <w:r w:rsidRPr="00B22B0C">
        <w:rPr>
          <w:sz w:val="14"/>
          <w:szCs w:val="14"/>
        </w:rPr>
        <w:lastRenderedPageBreak/>
        <w:t>заместитель Главы Администрации Солецкого муниципального округа в соответствии с муниципальным правовым актом Администрации Солецкого муниципального округа о распределении обязанностей должностных лиц местного самоуправления Солецкого муниципального округа.</w:t>
      </w:r>
      <w:proofErr w:type="gramEnd"/>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 xml:space="preserve">2. </w:t>
      </w:r>
      <w:proofErr w:type="gramStart"/>
      <w:r w:rsidRPr="00B22B0C">
        <w:rPr>
          <w:sz w:val="14"/>
          <w:szCs w:val="14"/>
        </w:rPr>
        <w:t>В случае  досрочного прекращения полномочий Главы Солецкого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w:t>
      </w:r>
      <w:r w:rsidRPr="00B22B0C">
        <w:rPr>
          <w:i/>
          <w:sz w:val="14"/>
          <w:szCs w:val="14"/>
          <w:u w:val="single"/>
        </w:rPr>
        <w:t xml:space="preserve"> </w:t>
      </w:r>
      <w:r w:rsidRPr="00B22B0C">
        <w:rPr>
          <w:sz w:val="14"/>
          <w:szCs w:val="14"/>
        </w:rPr>
        <w:t xml:space="preserve">обязанности Главы  Солецкого муниципального округа временно исполняет </w:t>
      </w:r>
      <w:r w:rsidRPr="00B22B0C">
        <w:rPr>
          <w:iCs/>
          <w:sz w:val="14"/>
          <w:szCs w:val="14"/>
        </w:rPr>
        <w:t>первый заместитель Главы Администрации Солецкого муниципального округа</w:t>
      </w:r>
      <w:r w:rsidRPr="00B22B0C">
        <w:rPr>
          <w:i/>
          <w:iCs/>
          <w:sz w:val="14"/>
          <w:szCs w:val="14"/>
        </w:rPr>
        <w:t xml:space="preserve"> </w:t>
      </w:r>
      <w:r w:rsidRPr="00B22B0C">
        <w:rPr>
          <w:sz w:val="14"/>
          <w:szCs w:val="14"/>
        </w:rPr>
        <w:t>или  заместитель Главы Администрации Солецкого муниципального округа в соответствии с муниципальным правовым актом Администрации Солецкого муниципального округа</w:t>
      </w:r>
      <w:proofErr w:type="gramEnd"/>
      <w:r w:rsidRPr="00B22B0C">
        <w:rPr>
          <w:sz w:val="14"/>
          <w:szCs w:val="14"/>
        </w:rPr>
        <w:t xml:space="preserve"> о распределении обязанностей должностных лиц местного самоуправления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 xml:space="preserve">Статья 29. Дума Солецкого муниципального округа </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Дума Солецкого муниципального округа является представительным органом местного самоуправления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Срок полномочий Думы Солецкого муниципального округа и депутатов Думы Солецкого муниципального округа - 5 лет.</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Дума Солецкого муниципального округа состоит из 15 депутатов, избираемых на муниципальных выборах на основе всеобщего равного и прямого избирательного права при тайном голосовании.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3. Дума Солецкого муниципального округа может осуществлять свои полномочия </w:t>
      </w:r>
      <w:r w:rsidRPr="00B22B0C">
        <w:rPr>
          <w:bCs/>
          <w:sz w:val="14"/>
          <w:szCs w:val="14"/>
        </w:rPr>
        <w:t>в случае избрания не менее двух третей от установленной численности депутатов.</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Основной формой работы Думы Солецкого муниципального округа является заседание. Заседание Думы Солецкого муниципального округа не может считаться правомочным, если на нем присутствует менее 50 процентов от числа избранных депутатов.</w:t>
      </w:r>
    </w:p>
    <w:p w:rsidR="00B22B0C" w:rsidRPr="00B22B0C" w:rsidRDefault="00B22B0C" w:rsidP="009F6BC0">
      <w:pPr>
        <w:widowControl w:val="0"/>
        <w:numPr>
          <w:ilvl w:val="0"/>
          <w:numId w:val="25"/>
        </w:numPr>
        <w:suppressAutoHyphens/>
        <w:autoSpaceDE w:val="0"/>
        <w:autoSpaceDN w:val="0"/>
        <w:adjustRightInd w:val="0"/>
        <w:ind w:left="0" w:firstLine="284"/>
        <w:contextualSpacing/>
        <w:jc w:val="both"/>
        <w:rPr>
          <w:sz w:val="14"/>
          <w:szCs w:val="14"/>
        </w:rPr>
      </w:pPr>
      <w:r w:rsidRPr="00B22B0C">
        <w:rPr>
          <w:sz w:val="14"/>
          <w:szCs w:val="14"/>
        </w:rPr>
        <w:t>Вновь избранная Дума Солецкого муниципального округа собирается на первое заседание не позднее 30 дней со дня избрания Думы Солецкого муниципального округа в правомочном составе.</w:t>
      </w:r>
    </w:p>
    <w:p w:rsidR="00B22B0C" w:rsidRPr="00B22B0C" w:rsidRDefault="00B22B0C" w:rsidP="00B22B0C">
      <w:pPr>
        <w:suppressAutoHyphens/>
        <w:autoSpaceDE w:val="0"/>
        <w:autoSpaceDN w:val="0"/>
        <w:adjustRightInd w:val="0"/>
        <w:ind w:firstLine="284"/>
        <w:contextualSpacing/>
        <w:jc w:val="both"/>
        <w:rPr>
          <w:sz w:val="14"/>
          <w:szCs w:val="14"/>
        </w:rPr>
      </w:pPr>
      <w:r w:rsidRPr="00B22B0C">
        <w:rPr>
          <w:sz w:val="14"/>
          <w:szCs w:val="14"/>
        </w:rPr>
        <w:t xml:space="preserve">С момента начала работы Думы Солецкого муниципального округа нового созыва полномочия Думы Солецкого муниципального округа прежнего созыва прекращаются.  </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Первое заседание Думы Солецкого муниципального округа нового созыва открывает старейший по возрасту депутат, который также председательствует на заседании до избрания председателя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Заседания Думы Солецкого муниципального округа проводятся не реже одного раза в три месяца.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Дума Солецкого муниципального округа обладает правами юридического лица и находится по адресу: 175040, Новгородская область, город Сольцы, площадь Победы, дом 3, кабинет 30.</w:t>
      </w:r>
    </w:p>
    <w:p w:rsidR="00B22B0C" w:rsidRPr="00B22B0C" w:rsidRDefault="00B22B0C" w:rsidP="00B22B0C">
      <w:pPr>
        <w:autoSpaceDE w:val="0"/>
        <w:autoSpaceDN w:val="0"/>
        <w:adjustRightInd w:val="0"/>
        <w:ind w:firstLine="284"/>
        <w:jc w:val="both"/>
        <w:rPr>
          <w:sz w:val="14"/>
          <w:szCs w:val="14"/>
        </w:rPr>
      </w:pPr>
      <w:r w:rsidRPr="00B22B0C">
        <w:rPr>
          <w:sz w:val="14"/>
          <w:szCs w:val="14"/>
        </w:rPr>
        <w:t>8. Порядок деятельности, правила и процедуры работы Думы Солецкого муниципального округа устанавливаются регламентом Думы Солецкого муниципального округа, принимаемым Думой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9. Финансовое обеспечение деятельности Думы Солецкого муниципального округа осуществляется исключительно за счет собственных доходов бюджета Солецкого муниципального округа. </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30. Полномочия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В исключительной компетенции Думы Солецкого муниципального округа находится: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принятие Устава Солецкого муниципального округа и внесение в него изменений и дополнений;</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утверждение бюджета Солецкого муниципального округа и отчета о его исполнении;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установление, изменение и отмена местных налогов и сборов в соответствии с законодательством Российской Федерации о налогах и сборах;</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4) утверждение стратегии социально-экономического развития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определение порядка управления и распоряжения имуществом, находящимся в собственности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определение порядка участия Солецкого муниципального округа в организациях межмуниципального сотрудничества;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8) определение порядка материально-технического и организационного обеспечения деятельности органов местного самоуправления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9) </w:t>
      </w:r>
      <w:proofErr w:type="gramStart"/>
      <w:r w:rsidRPr="00B22B0C">
        <w:rPr>
          <w:sz w:val="14"/>
          <w:szCs w:val="14"/>
        </w:rPr>
        <w:t>контроль за</w:t>
      </w:r>
      <w:proofErr w:type="gramEnd"/>
      <w:r w:rsidRPr="00B22B0C">
        <w:rPr>
          <w:sz w:val="14"/>
          <w:szCs w:val="14"/>
        </w:rPr>
        <w:t xml:space="preserve"> исполнением органами местного самоуправления и должностными лицами местного самоуправления Солецкого муниципального округа полномочий по решению вопросов местного значения;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10) принятие решения об удалении Главы Солецкого муниципального округа в отставку;</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11) утверждение правил благоустройства территории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Дума Солецкого муниципального округа обладает также следующими полномочиями: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1) заслушивание ежегодных отчетов Главы Солецкого муниципального округа о результатах его деятельности, деятельности Администрации Солецкого </w:t>
      </w:r>
      <w:r w:rsidRPr="00B22B0C">
        <w:rPr>
          <w:sz w:val="14"/>
          <w:szCs w:val="14"/>
        </w:rPr>
        <w:lastRenderedPageBreak/>
        <w:t>муниципального округа, в том числе о решении вопросов, поставленных Думой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определение порядка проведения конкурса на замещение должности Главы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3) избрание Главы Солецкого муниципального округа из числа кандидатов, представленных конкурсной комиссией по результатам конкурса; </w:t>
      </w:r>
    </w:p>
    <w:p w:rsidR="00B22B0C" w:rsidRPr="00B22B0C" w:rsidRDefault="00B22B0C" w:rsidP="00B22B0C">
      <w:pPr>
        <w:autoSpaceDE w:val="0"/>
        <w:autoSpaceDN w:val="0"/>
        <w:adjustRightInd w:val="0"/>
        <w:ind w:firstLine="284"/>
        <w:jc w:val="both"/>
        <w:rPr>
          <w:sz w:val="14"/>
          <w:szCs w:val="14"/>
        </w:rPr>
      </w:pPr>
      <w:r w:rsidRPr="00B22B0C">
        <w:rPr>
          <w:sz w:val="14"/>
          <w:szCs w:val="14"/>
        </w:rPr>
        <w:t>4) принятие решения о назначении местного референдума;</w:t>
      </w:r>
    </w:p>
    <w:p w:rsidR="00B22B0C" w:rsidRPr="00B22B0C" w:rsidRDefault="00B22B0C" w:rsidP="00B22B0C">
      <w:pPr>
        <w:autoSpaceDE w:val="0"/>
        <w:autoSpaceDN w:val="0"/>
        <w:adjustRightInd w:val="0"/>
        <w:ind w:firstLine="284"/>
        <w:jc w:val="both"/>
        <w:rPr>
          <w:sz w:val="14"/>
          <w:szCs w:val="14"/>
        </w:rPr>
      </w:pPr>
      <w:r w:rsidRPr="00B22B0C">
        <w:rPr>
          <w:sz w:val="14"/>
          <w:szCs w:val="14"/>
        </w:rPr>
        <w:t>5) назначение в соответствии с настоящим Уставом публичных слушаний и опросов граждан, а также определение порядка проведения таких слушаний и опросов;</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6) назначение и определение порядка проведения собрания и конференции граждан (собрания делегатов); </w:t>
      </w:r>
    </w:p>
    <w:p w:rsidR="00B22B0C" w:rsidRPr="00B22B0C" w:rsidRDefault="00B22B0C" w:rsidP="00B22B0C">
      <w:pPr>
        <w:autoSpaceDE w:val="0"/>
        <w:autoSpaceDN w:val="0"/>
        <w:adjustRightInd w:val="0"/>
        <w:ind w:firstLine="284"/>
        <w:jc w:val="both"/>
        <w:rPr>
          <w:sz w:val="14"/>
          <w:szCs w:val="14"/>
        </w:rPr>
      </w:pPr>
      <w:r w:rsidRPr="00B22B0C">
        <w:rPr>
          <w:sz w:val="14"/>
          <w:szCs w:val="14"/>
        </w:rPr>
        <w:t>7)</w:t>
      </w:r>
      <w:r w:rsidRPr="00B22B0C">
        <w:rPr>
          <w:b/>
          <w:bCs/>
          <w:sz w:val="14"/>
          <w:szCs w:val="14"/>
        </w:rPr>
        <w:t xml:space="preserve"> </w:t>
      </w:r>
      <w:r w:rsidRPr="00B22B0C">
        <w:rPr>
          <w:sz w:val="14"/>
          <w:szCs w:val="14"/>
        </w:rPr>
        <w:t>принятие предусмотренных настоящим Уставом решений, связанных с изменением границ Солецкого муниципального округа, а также с преобразованием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8) принятие решения о привлечении жителей Солецкого муниципального округа к выполнению на добровольной основе социально значимых для Солецкого муниципального округа работ (в том числе дежурств);</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 xml:space="preserve"> 9) утверждение структуры Администрации Солецкого муниципального округа по представлению Главы Солецкого муниципального округа, принятие Положения об Администрации Солецкого муниципального округа;</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10) осуществление права законодательной инициативы в Новгородской областной Думе;</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11) образование</w:t>
      </w:r>
      <w:proofErr w:type="gramStart"/>
      <w:r w:rsidRPr="00B22B0C">
        <w:rPr>
          <w:sz w:val="14"/>
          <w:szCs w:val="14"/>
        </w:rPr>
        <w:t xml:space="preserve"> К</w:t>
      </w:r>
      <w:proofErr w:type="gramEnd"/>
      <w:r w:rsidRPr="00B22B0C">
        <w:rPr>
          <w:sz w:val="14"/>
          <w:szCs w:val="14"/>
        </w:rPr>
        <w:t>онтрольно – счетной палаты Солецкого муниципального округа, определение в соответствии с настоящим Уставом порядка ее работы и полномочий;</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12) установление официальных символов Солецкого муниципального округа;</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13)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Солецкого муниципального округа официальной информации о социально-экономическом и культурном развитии Солецкого муниципального округа, о развитии его общественной инфраструктуры и иной официальной информации;</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14) определение налоговых ставок в соответствии с законодательством Российской Федерации о налогах и сборах;</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 xml:space="preserve">15) утверждение схемы территориального планирования Солецкого муниципального округа, в том числе внесение изменений в такую схему; </w:t>
      </w:r>
    </w:p>
    <w:p w:rsidR="00B22B0C" w:rsidRPr="00B22B0C" w:rsidRDefault="00B22B0C" w:rsidP="00B22B0C">
      <w:pPr>
        <w:widowControl w:val="0"/>
        <w:suppressAutoHyphens/>
        <w:autoSpaceDE w:val="0"/>
        <w:autoSpaceDN w:val="0"/>
        <w:adjustRightInd w:val="0"/>
        <w:ind w:firstLine="284"/>
        <w:jc w:val="both"/>
        <w:rPr>
          <w:i/>
          <w:sz w:val="14"/>
          <w:szCs w:val="14"/>
          <w:u w:val="single"/>
        </w:rPr>
      </w:pPr>
      <w:r w:rsidRPr="00B22B0C">
        <w:rPr>
          <w:sz w:val="14"/>
          <w:szCs w:val="14"/>
        </w:rPr>
        <w:t>16)</w:t>
      </w:r>
      <w:r w:rsidRPr="00B22B0C">
        <w:rPr>
          <w:i/>
          <w:sz w:val="14"/>
          <w:szCs w:val="14"/>
          <w:u w:val="single"/>
        </w:rPr>
        <w:t> </w:t>
      </w:r>
      <w:r w:rsidRPr="00B22B0C">
        <w:rPr>
          <w:sz w:val="14"/>
          <w:szCs w:val="14"/>
        </w:rPr>
        <w:t>определение, в соответствии с земельным законодательством, порядка предоставления и изъятия земельных участков</w:t>
      </w:r>
      <w:r w:rsidRPr="00B22B0C">
        <w:rPr>
          <w:i/>
          <w:sz w:val="14"/>
          <w:szCs w:val="14"/>
          <w:u w:val="single"/>
        </w:rPr>
        <w:t>;</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17) принятие решений о целях, формах, суммах муниципальных заимствований;</w:t>
      </w:r>
    </w:p>
    <w:p w:rsidR="00B22B0C" w:rsidRPr="00B22B0C" w:rsidRDefault="00B22B0C" w:rsidP="00B22B0C">
      <w:pPr>
        <w:widowControl w:val="0"/>
        <w:suppressAutoHyphens/>
        <w:autoSpaceDE w:val="0"/>
        <w:autoSpaceDN w:val="0"/>
        <w:adjustRightInd w:val="0"/>
        <w:ind w:firstLine="284"/>
        <w:jc w:val="both"/>
        <w:rPr>
          <w:b/>
          <w:sz w:val="14"/>
          <w:szCs w:val="14"/>
        </w:rPr>
      </w:pPr>
      <w:r w:rsidRPr="00B22B0C">
        <w:rPr>
          <w:sz w:val="14"/>
          <w:szCs w:val="14"/>
        </w:rPr>
        <w:t xml:space="preserve">18) заслушивание ежегодных </w:t>
      </w:r>
      <w:proofErr w:type="gramStart"/>
      <w:r w:rsidRPr="00B22B0C">
        <w:rPr>
          <w:sz w:val="14"/>
          <w:szCs w:val="14"/>
        </w:rPr>
        <w:t>отчетов начальника отдела Министерства внутренних дел России</w:t>
      </w:r>
      <w:proofErr w:type="gramEnd"/>
      <w:r w:rsidRPr="00B22B0C">
        <w:rPr>
          <w:sz w:val="14"/>
          <w:szCs w:val="14"/>
        </w:rPr>
        <w:t xml:space="preserve"> по Солецкому району о результатах деятельности отдела Министерства внутренних дел России по Солецкому району</w:t>
      </w:r>
      <w:r w:rsidRPr="00B22B0C">
        <w:rPr>
          <w:b/>
          <w:sz w:val="14"/>
          <w:szCs w:val="14"/>
        </w:rPr>
        <w:t>;</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19) установление денежного содержания лиц, замещающих муниципальные должности Солецкого муниципального района;</w:t>
      </w:r>
    </w:p>
    <w:p w:rsidR="00B22B0C" w:rsidRPr="00B22B0C" w:rsidRDefault="00B22B0C" w:rsidP="00B22B0C">
      <w:pPr>
        <w:autoSpaceDE w:val="0"/>
        <w:autoSpaceDN w:val="0"/>
        <w:adjustRightInd w:val="0"/>
        <w:ind w:firstLine="284"/>
        <w:jc w:val="both"/>
        <w:rPr>
          <w:sz w:val="14"/>
          <w:szCs w:val="14"/>
        </w:rPr>
      </w:pPr>
      <w:r w:rsidRPr="00B22B0C">
        <w:rPr>
          <w:sz w:val="14"/>
          <w:szCs w:val="14"/>
        </w:rPr>
        <w:t>20) иными полномочиями, определенными федеральными и областными законами.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31. Досрочное прекращение полномочий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Полномочия Думы Солецкого муниципального округа могут быть прекращены досрочно в порядке и по основаниям, которые предусмотрены Федеральным законом №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2. Полномочия Думы Солецкого муниципального округа также прекращаются:</w:t>
      </w:r>
    </w:p>
    <w:p w:rsidR="00B22B0C" w:rsidRPr="00B22B0C" w:rsidRDefault="00B22B0C" w:rsidP="00B22B0C">
      <w:pPr>
        <w:autoSpaceDE w:val="0"/>
        <w:autoSpaceDN w:val="0"/>
        <w:adjustRightInd w:val="0"/>
        <w:ind w:firstLine="284"/>
        <w:jc w:val="both"/>
        <w:rPr>
          <w:sz w:val="14"/>
          <w:szCs w:val="14"/>
        </w:rPr>
      </w:pPr>
      <w:r w:rsidRPr="00B22B0C">
        <w:rPr>
          <w:sz w:val="14"/>
          <w:szCs w:val="14"/>
        </w:rPr>
        <w:t>1) в случае принятия Думой Солецкого муниципального округа решения о самороспуске, которое принимается не менее чем двумя третями голосов от установленной численности депутатов Думы Солецкого муниципального округа – со дня принятия такого решения;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в случае вступления в силу решения Новгородского областного суда о неправомочности данного состава депутатов Думы Солецкого муниципального округа, в том числе в связи со сложением депутатами своих полномочий - со дня вступления в силу указанного решения областного суда; </w:t>
      </w:r>
    </w:p>
    <w:p w:rsidR="00B22B0C" w:rsidRPr="00B22B0C" w:rsidRDefault="00B22B0C" w:rsidP="00B22B0C">
      <w:pPr>
        <w:autoSpaceDE w:val="0"/>
        <w:autoSpaceDN w:val="0"/>
        <w:adjustRightInd w:val="0"/>
        <w:ind w:firstLine="284"/>
        <w:jc w:val="both"/>
        <w:rPr>
          <w:sz w:val="14"/>
          <w:szCs w:val="14"/>
        </w:rPr>
      </w:pPr>
      <w:r w:rsidRPr="00B22B0C">
        <w:rPr>
          <w:sz w:val="14"/>
          <w:szCs w:val="14"/>
        </w:rPr>
        <w:t>3) в случае преобразования Солецкого муниципального округа, осуществляемого в соответствии с Федеральным законом № 131-ФЗ - со дня формирования представительного органа вновь образованного муниципального образования, а в случае упразднения Солецкого муниципального округа – со дня вступления в силу областного закона;</w:t>
      </w:r>
    </w:p>
    <w:p w:rsidR="00B22B0C" w:rsidRPr="00B22B0C" w:rsidRDefault="00B22B0C" w:rsidP="00B22B0C">
      <w:pPr>
        <w:autoSpaceDE w:val="0"/>
        <w:autoSpaceDN w:val="0"/>
        <w:adjustRightInd w:val="0"/>
        <w:ind w:firstLine="284"/>
        <w:jc w:val="both"/>
        <w:rPr>
          <w:i/>
          <w:iCs/>
          <w:sz w:val="14"/>
          <w:szCs w:val="14"/>
        </w:rPr>
      </w:pPr>
      <w:r w:rsidRPr="00B22B0C">
        <w:rPr>
          <w:sz w:val="14"/>
          <w:szCs w:val="14"/>
        </w:rPr>
        <w:t>4)  в случае увеличения численности избирателей Солецкого муниципального округа более чем на 25 процентов, произошедшего вследствие изменения границ Солецкого муниципального округа - со дня избрания Думы Солецкого муниципального округа нового созыва в правомочном составе.</w:t>
      </w:r>
    </w:p>
    <w:p w:rsidR="00B22B0C" w:rsidRPr="00B22B0C" w:rsidRDefault="00B22B0C" w:rsidP="00B22B0C">
      <w:pPr>
        <w:autoSpaceDE w:val="0"/>
        <w:autoSpaceDN w:val="0"/>
        <w:adjustRightInd w:val="0"/>
        <w:ind w:firstLine="284"/>
        <w:jc w:val="both"/>
        <w:rPr>
          <w:sz w:val="14"/>
          <w:szCs w:val="14"/>
        </w:rPr>
      </w:pPr>
      <w:r w:rsidRPr="00B22B0C">
        <w:rPr>
          <w:sz w:val="14"/>
          <w:szCs w:val="14"/>
        </w:rPr>
        <w:t>3. Досрочное прекращение полномочий Думы Солецкого муниципального округа влечет досрочное прекращение полномочий ее депутатов.</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32. Депутат Думы Солецкого муниципального округа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1. Депутатом Думы Солецкого муниципального округа может быть избран гражданин Российской Федерации, достигший на день выборов 18 лет и обладающий пассивным избирательным правом в соответствии с федеральным законодательством.</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Депутату Думы Солецкого муниципального округа гарантируются условия для беспрепятственного осуществления полномочий, обеспечивается защита прав, чести и достоинства в установленном законом порядке.</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lastRenderedPageBreak/>
        <w:t>2. Полномочия депутата Думы Солецкого муниципального округа начинаются со дня его избрания и прекращаются со дня начала работы Думы Солецкого муниципального округа нового созыва.</w:t>
      </w:r>
    </w:p>
    <w:p w:rsidR="00B22B0C" w:rsidRPr="00B22B0C" w:rsidRDefault="00B22B0C" w:rsidP="00B22B0C">
      <w:pPr>
        <w:autoSpaceDE w:val="0"/>
        <w:autoSpaceDN w:val="0"/>
        <w:adjustRightInd w:val="0"/>
        <w:ind w:firstLine="284"/>
        <w:jc w:val="both"/>
        <w:rPr>
          <w:sz w:val="14"/>
          <w:szCs w:val="14"/>
        </w:rPr>
      </w:pPr>
      <w:r w:rsidRPr="00B22B0C">
        <w:rPr>
          <w:sz w:val="14"/>
          <w:szCs w:val="14"/>
        </w:rPr>
        <w:t>Депутату Думы Солецкого муниципального округа для осуществления своих полномочий на непостоянной основе гарантируется сохранение места работы (должности).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Продолжительность периода сохранения места работы (должности) депутатам Думы Солецкого муниципального округа для осуществления своих полномочий на непостоянной основе составляет два рабочих дня в месяц. </w:t>
      </w:r>
    </w:p>
    <w:p w:rsidR="00B22B0C" w:rsidRPr="00B22B0C" w:rsidRDefault="00B22B0C" w:rsidP="00B22B0C">
      <w:pPr>
        <w:autoSpaceDE w:val="0"/>
        <w:autoSpaceDN w:val="0"/>
        <w:adjustRightInd w:val="0"/>
        <w:ind w:firstLine="284"/>
        <w:jc w:val="both"/>
        <w:rPr>
          <w:sz w:val="14"/>
          <w:szCs w:val="14"/>
        </w:rPr>
      </w:pPr>
      <w:r w:rsidRPr="00B22B0C">
        <w:rPr>
          <w:sz w:val="14"/>
          <w:szCs w:val="14"/>
        </w:rPr>
        <w:t>3. Депутат представляет в Думе Солецкого муниципального округа интересы своих избирателей.</w:t>
      </w:r>
    </w:p>
    <w:p w:rsidR="00B22B0C" w:rsidRPr="00B22B0C" w:rsidRDefault="00B22B0C" w:rsidP="00B22B0C">
      <w:pPr>
        <w:autoSpaceDE w:val="0"/>
        <w:autoSpaceDN w:val="0"/>
        <w:adjustRightInd w:val="0"/>
        <w:ind w:firstLine="284"/>
        <w:jc w:val="both"/>
        <w:rPr>
          <w:sz w:val="14"/>
          <w:szCs w:val="14"/>
        </w:rPr>
      </w:pPr>
      <w:r w:rsidRPr="00B22B0C">
        <w:rPr>
          <w:sz w:val="14"/>
          <w:szCs w:val="14"/>
        </w:rPr>
        <w:t>4. Депутат осуществляет свои полномочия на непостоянной основе без отрыва от основной деятельности (работы). На постоянной основе могут работать не более 10 процентов от установленной численности депутатов Думы Солецкого муниципального округа. Количество депутатов, работающих на постоянной основе, определяется регламентом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Депутат Думы Солецкого муниципального округа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5. Формами осуществления депутатом своих полномочий являются:</w:t>
      </w:r>
    </w:p>
    <w:p w:rsidR="00B22B0C" w:rsidRPr="00B22B0C" w:rsidRDefault="00B22B0C" w:rsidP="00B22B0C">
      <w:pPr>
        <w:autoSpaceDE w:val="0"/>
        <w:autoSpaceDN w:val="0"/>
        <w:adjustRightInd w:val="0"/>
        <w:ind w:firstLine="284"/>
        <w:jc w:val="both"/>
        <w:rPr>
          <w:sz w:val="14"/>
          <w:szCs w:val="14"/>
        </w:rPr>
      </w:pPr>
      <w:r w:rsidRPr="00B22B0C">
        <w:rPr>
          <w:sz w:val="14"/>
          <w:szCs w:val="14"/>
        </w:rPr>
        <w:t>участие в заседаниях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участие в работе комиссий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подготовка и внесение проектов решений на рассмотрение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участие в выполнении поручений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6. Статус депутата и ограничения, связанные с депутатской деятельностью, устанавливаются Федеральным </w:t>
      </w:r>
      <w:hyperlink r:id="rId180" w:history="1">
        <w:r w:rsidRPr="00B22B0C">
          <w:rPr>
            <w:sz w:val="14"/>
            <w:szCs w:val="14"/>
          </w:rPr>
          <w:t>законом</w:t>
        </w:r>
      </w:hyperlink>
      <w:r w:rsidRPr="00B22B0C">
        <w:rPr>
          <w:sz w:val="14"/>
          <w:szCs w:val="14"/>
        </w:rPr>
        <w:t xml:space="preserve"> №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7. Полномочия депутата Думы Солецкого муниципального округа прекращаются досрочно в случаях:</w:t>
      </w:r>
    </w:p>
    <w:p w:rsidR="00B22B0C" w:rsidRPr="00B22B0C" w:rsidRDefault="00B22B0C" w:rsidP="00B22B0C">
      <w:pPr>
        <w:autoSpaceDE w:val="0"/>
        <w:autoSpaceDN w:val="0"/>
        <w:adjustRightInd w:val="0"/>
        <w:ind w:firstLine="284"/>
        <w:jc w:val="both"/>
        <w:rPr>
          <w:sz w:val="14"/>
          <w:szCs w:val="14"/>
        </w:rPr>
      </w:pPr>
      <w:r w:rsidRPr="00B22B0C">
        <w:rPr>
          <w:sz w:val="14"/>
          <w:szCs w:val="14"/>
        </w:rPr>
        <w:t>1) смерти - со дня смерти;</w:t>
      </w:r>
    </w:p>
    <w:p w:rsidR="00B22B0C" w:rsidRPr="00B22B0C" w:rsidRDefault="00B22B0C" w:rsidP="00B22B0C">
      <w:pPr>
        <w:autoSpaceDE w:val="0"/>
        <w:autoSpaceDN w:val="0"/>
        <w:adjustRightInd w:val="0"/>
        <w:ind w:firstLine="284"/>
        <w:jc w:val="both"/>
        <w:rPr>
          <w:sz w:val="14"/>
          <w:szCs w:val="14"/>
        </w:rPr>
      </w:pPr>
      <w:r w:rsidRPr="00B22B0C">
        <w:rPr>
          <w:sz w:val="14"/>
          <w:szCs w:val="14"/>
        </w:rPr>
        <w:t>2) отставки по собственному желанию - со дня, указанного в заявлении об отставке. Дума Солецкого муниципального округа обеспечивает официальное опубликование информации об отставке депутата;</w:t>
      </w:r>
    </w:p>
    <w:p w:rsidR="00B22B0C" w:rsidRPr="00B22B0C" w:rsidRDefault="00B22B0C" w:rsidP="00B22B0C">
      <w:pPr>
        <w:autoSpaceDE w:val="0"/>
        <w:autoSpaceDN w:val="0"/>
        <w:adjustRightInd w:val="0"/>
        <w:ind w:firstLine="284"/>
        <w:jc w:val="both"/>
        <w:rPr>
          <w:sz w:val="14"/>
          <w:szCs w:val="14"/>
        </w:rPr>
      </w:pPr>
      <w:r w:rsidRPr="00B22B0C">
        <w:rPr>
          <w:sz w:val="14"/>
          <w:szCs w:val="14"/>
        </w:rPr>
        <w:t>3) признания судом недееспособным или ограниченно дееспособным - со дня вступления в силу соответствующего решения суда;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4) признания судом безвестно отсутствующим или объявления умершим - со дня вступления в силу соответствующего решения суда;</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5) вступления в отношении его в законную силу обвинительного приговора суда - со дня вступления в силу соответствующего приговора суда;</w:t>
      </w:r>
    </w:p>
    <w:p w:rsidR="00B22B0C" w:rsidRPr="00B22B0C" w:rsidRDefault="00B22B0C" w:rsidP="00B22B0C">
      <w:pPr>
        <w:autoSpaceDE w:val="0"/>
        <w:autoSpaceDN w:val="0"/>
        <w:adjustRightInd w:val="0"/>
        <w:ind w:firstLine="284"/>
        <w:jc w:val="both"/>
        <w:rPr>
          <w:sz w:val="14"/>
          <w:szCs w:val="14"/>
        </w:rPr>
      </w:pPr>
      <w:r w:rsidRPr="00B22B0C">
        <w:rPr>
          <w:sz w:val="14"/>
          <w:szCs w:val="14"/>
        </w:rPr>
        <w:t>6) выезда за пределы Российской Федерации на постоянное место жительства - со дня такого выезда;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или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22B0C">
        <w:rPr>
          <w:sz w:val="14"/>
          <w:szCs w:val="1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B22B0C" w:rsidRPr="00B22B0C" w:rsidRDefault="00B22B0C" w:rsidP="00B22B0C">
      <w:pPr>
        <w:autoSpaceDE w:val="0"/>
        <w:autoSpaceDN w:val="0"/>
        <w:adjustRightInd w:val="0"/>
        <w:ind w:firstLine="284"/>
        <w:jc w:val="both"/>
        <w:rPr>
          <w:sz w:val="14"/>
          <w:szCs w:val="14"/>
        </w:rPr>
      </w:pPr>
      <w:r w:rsidRPr="00B22B0C">
        <w:rPr>
          <w:sz w:val="14"/>
          <w:szCs w:val="14"/>
        </w:rPr>
        <w:t>8) отзыва избирателями - со дня опубликования итогов голосования по отзыву депутата;</w:t>
      </w:r>
    </w:p>
    <w:p w:rsidR="00B22B0C" w:rsidRPr="00B22B0C" w:rsidRDefault="00B22B0C" w:rsidP="00B22B0C">
      <w:pPr>
        <w:autoSpaceDE w:val="0"/>
        <w:autoSpaceDN w:val="0"/>
        <w:adjustRightInd w:val="0"/>
        <w:ind w:firstLine="284"/>
        <w:jc w:val="both"/>
        <w:rPr>
          <w:bCs/>
          <w:sz w:val="14"/>
          <w:szCs w:val="14"/>
        </w:rPr>
      </w:pPr>
      <w:r w:rsidRPr="00B22B0C">
        <w:rPr>
          <w:sz w:val="14"/>
          <w:szCs w:val="14"/>
        </w:rPr>
        <w:t xml:space="preserve">9) досрочного прекращения полномочий Думы Солецкого муниципального округа </w:t>
      </w:r>
      <w:r w:rsidRPr="00B22B0C">
        <w:rPr>
          <w:b/>
          <w:sz w:val="14"/>
          <w:szCs w:val="14"/>
        </w:rPr>
        <w:t xml:space="preserve">- </w:t>
      </w:r>
      <w:r w:rsidRPr="00B22B0C">
        <w:rPr>
          <w:bCs/>
          <w:sz w:val="14"/>
          <w:szCs w:val="14"/>
        </w:rPr>
        <w:t xml:space="preserve">со дня прекращения полномочий Думы </w:t>
      </w:r>
      <w:r w:rsidRPr="00B22B0C">
        <w:rPr>
          <w:sz w:val="14"/>
          <w:szCs w:val="14"/>
        </w:rPr>
        <w:t xml:space="preserve">Солецкого </w:t>
      </w:r>
      <w:r w:rsidRPr="00B22B0C">
        <w:rPr>
          <w:bCs/>
          <w:sz w:val="14"/>
          <w:szCs w:val="14"/>
        </w:rPr>
        <w:t>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10) призыва на военную службу или направления на заменяющую ее альтернативную гражданскую службу - со дня наступления фактов, указанных в настоящем пункте;</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11) в иных случаях, установленных Федеральным </w:t>
      </w:r>
      <w:hyperlink r:id="rId181" w:history="1">
        <w:r w:rsidRPr="00B22B0C">
          <w:rPr>
            <w:sz w:val="14"/>
            <w:szCs w:val="14"/>
          </w:rPr>
          <w:t>законом</w:t>
        </w:r>
      </w:hyperlink>
      <w:r w:rsidRPr="00B22B0C">
        <w:rPr>
          <w:sz w:val="14"/>
          <w:szCs w:val="14"/>
        </w:rPr>
        <w:t xml:space="preserve"> № 131-ФЗ и иными федеральными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8. </w:t>
      </w:r>
      <w:proofErr w:type="gramStart"/>
      <w:r w:rsidRPr="00B22B0C">
        <w:rPr>
          <w:sz w:val="14"/>
          <w:szCs w:val="14"/>
        </w:rPr>
        <w:t>Решение Думы Солецкого муниципального округа о досрочном прекращении полномочий депутата Думы Солецкого муниципального округа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Думы Солецкого муниципального округа, - не позднее чем через три месяца со дня появления такого основания.</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9. Депутат Думы Солецкого муниципального округа</w:t>
      </w:r>
      <w:r w:rsidRPr="00B22B0C">
        <w:rPr>
          <w:spacing w:val="-2"/>
          <w:sz w:val="14"/>
          <w:szCs w:val="14"/>
        </w:rPr>
        <w:t xml:space="preserve"> </w:t>
      </w:r>
      <w:r w:rsidRPr="00B22B0C">
        <w:rPr>
          <w:sz w:val="14"/>
          <w:szCs w:val="14"/>
        </w:rPr>
        <w:t xml:space="preserve">должен соблюдать ограничения, запреты, исполнять обязанности, которые установлены Федеральным </w:t>
      </w:r>
      <w:hyperlink r:id="rId182" w:history="1">
        <w:r w:rsidRPr="00B22B0C">
          <w:rPr>
            <w:sz w:val="14"/>
            <w:szCs w:val="14"/>
          </w:rPr>
          <w:t>законом</w:t>
        </w:r>
      </w:hyperlink>
      <w:r w:rsidRPr="00B22B0C">
        <w:rPr>
          <w:sz w:val="14"/>
          <w:szCs w:val="14"/>
        </w:rPr>
        <w:t xml:space="preserve"> от 25 декабря 2008 года № 273-ФЗ "О противодействии коррупции" и другими федеральными законами. </w:t>
      </w:r>
      <w:proofErr w:type="gramStart"/>
      <w:r w:rsidRPr="00B22B0C">
        <w:rPr>
          <w:sz w:val="14"/>
          <w:szCs w:val="14"/>
        </w:rPr>
        <w:t xml:space="preserve">Полномочия депутата Думы Солецкого муниципального округа прекращаются досрочно в случае несоблюдения ограничений, запретов, неисполнения обязанностей, установленных Федеральным </w:t>
      </w:r>
      <w:hyperlink r:id="rId183" w:history="1">
        <w:r w:rsidRPr="00B22B0C">
          <w:rPr>
            <w:sz w:val="14"/>
            <w:szCs w:val="14"/>
          </w:rPr>
          <w:t>законом</w:t>
        </w:r>
      </w:hyperlink>
      <w:r w:rsidRPr="00B22B0C">
        <w:rPr>
          <w:sz w:val="14"/>
          <w:szCs w:val="14"/>
        </w:rPr>
        <w:t xml:space="preserve"> от 25 декабря 2008 года № 273-ФЗ "О противодействии коррупции", Федеральным </w:t>
      </w:r>
      <w:hyperlink r:id="rId184" w:history="1">
        <w:r w:rsidRPr="00B22B0C">
          <w:rPr>
            <w:sz w:val="14"/>
            <w:szCs w:val="14"/>
          </w:rPr>
          <w:t>законом</w:t>
        </w:r>
      </w:hyperlink>
      <w:r w:rsidRPr="00B22B0C">
        <w:rPr>
          <w:sz w:val="14"/>
          <w:szCs w:val="1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85" w:history="1">
        <w:r w:rsidRPr="00B22B0C">
          <w:rPr>
            <w:sz w:val="14"/>
            <w:szCs w:val="14"/>
          </w:rPr>
          <w:t>законом</w:t>
        </w:r>
      </w:hyperlink>
      <w:r w:rsidRPr="00B22B0C">
        <w:rPr>
          <w:sz w:val="14"/>
          <w:szCs w:val="14"/>
        </w:rPr>
        <w:t xml:space="preserve"> от 7 мая 2013 года № 79-ФЗ "О запрете отдельным</w:t>
      </w:r>
      <w:proofErr w:type="gramEnd"/>
      <w:r w:rsidRPr="00B22B0C">
        <w:rPr>
          <w:sz w:val="14"/>
          <w:szCs w:val="14"/>
        </w:rPr>
        <w:t xml:space="preserve"> категориям лиц открывать и иметь счета (вклады), хранить наличные денежные средства и ценности в иностранных банках, расположенных за </w:t>
      </w:r>
      <w:r w:rsidRPr="00B22B0C">
        <w:rPr>
          <w:sz w:val="14"/>
          <w:szCs w:val="14"/>
        </w:rPr>
        <w:lastRenderedPageBreak/>
        <w:t>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 - со дня установления уполномоченным органом соответствующих фактов.</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186" w:history="1">
        <w:r w:rsidRPr="00B22B0C">
          <w:rPr>
            <w:sz w:val="14"/>
            <w:szCs w:val="14"/>
          </w:rPr>
          <w:t>законодательством</w:t>
        </w:r>
      </w:hyperlink>
      <w:r w:rsidRPr="00B22B0C">
        <w:rPr>
          <w:sz w:val="14"/>
          <w:szCs w:val="14"/>
        </w:rPr>
        <w:t xml:space="preserve"> Российской Федерации о противодействии коррупции депутатом Думы Солецкого муниципального округа, проводится по решению Губернатора Новгородской области в порядке, установленном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11. </w:t>
      </w:r>
      <w:proofErr w:type="gramStart"/>
      <w:r w:rsidRPr="00B22B0C">
        <w:rPr>
          <w:sz w:val="14"/>
          <w:szCs w:val="14"/>
        </w:rPr>
        <w:t xml:space="preserve">При выявлении в результате проверки, проведенной в соответствии с пунктом 10 настоящей статьи, фактов несоблюдения ограничений, запретов, неисполнения обязанностей, которые установлены Федеральным </w:t>
      </w:r>
      <w:hyperlink r:id="rId187" w:history="1">
        <w:r w:rsidRPr="00B22B0C">
          <w:rPr>
            <w:sz w:val="14"/>
            <w:szCs w:val="14"/>
          </w:rPr>
          <w:t>законом</w:t>
        </w:r>
      </w:hyperlink>
      <w:r w:rsidRPr="00B22B0C">
        <w:rPr>
          <w:sz w:val="14"/>
          <w:szCs w:val="14"/>
        </w:rPr>
        <w:t xml:space="preserve"> от 25 декабря 2008 года № 273-ФЗ "О противодействии коррупции", Федеральным </w:t>
      </w:r>
      <w:hyperlink r:id="rId188" w:history="1">
        <w:r w:rsidRPr="00B22B0C">
          <w:rPr>
            <w:sz w:val="14"/>
            <w:szCs w:val="14"/>
          </w:rPr>
          <w:t>законом</w:t>
        </w:r>
      </w:hyperlink>
      <w:r w:rsidRPr="00B22B0C">
        <w:rPr>
          <w:sz w:val="14"/>
          <w:szCs w:val="1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189" w:history="1">
        <w:r w:rsidRPr="00B22B0C">
          <w:rPr>
            <w:sz w:val="14"/>
            <w:szCs w:val="14"/>
          </w:rPr>
          <w:t>законом</w:t>
        </w:r>
      </w:hyperlink>
      <w:r w:rsidRPr="00B22B0C">
        <w:rPr>
          <w:sz w:val="14"/>
          <w:szCs w:val="14"/>
        </w:rPr>
        <w:t xml:space="preserve"> от 7 мая 2013</w:t>
      </w:r>
      <w:proofErr w:type="gramEnd"/>
      <w:r w:rsidRPr="00B22B0C">
        <w:rPr>
          <w:sz w:val="14"/>
          <w:szCs w:val="14"/>
        </w:rPr>
        <w:t xml:space="preserve"> </w:t>
      </w:r>
      <w:proofErr w:type="gramStart"/>
      <w:r w:rsidRPr="00B22B0C">
        <w:rPr>
          <w:sz w:val="14"/>
          <w:szCs w:val="14"/>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депутата Думы Солецкого муниципального округа или применении в отношении указанного лица иной меры ответственности в орган</w:t>
      </w:r>
      <w:proofErr w:type="gramEnd"/>
      <w:r w:rsidRPr="00B22B0C">
        <w:rPr>
          <w:sz w:val="14"/>
          <w:szCs w:val="14"/>
        </w:rPr>
        <w:t xml:space="preserve"> местного самоуправления, уполномоченный принимать соответствующее решение, или в суд.</w:t>
      </w:r>
    </w:p>
    <w:p w:rsidR="00B22B0C" w:rsidRPr="00B22B0C" w:rsidRDefault="00B22B0C" w:rsidP="00B22B0C">
      <w:pPr>
        <w:autoSpaceDE w:val="0"/>
        <w:autoSpaceDN w:val="0"/>
        <w:adjustRightInd w:val="0"/>
        <w:ind w:firstLine="284"/>
        <w:jc w:val="both"/>
        <w:rPr>
          <w:sz w:val="14"/>
          <w:szCs w:val="14"/>
        </w:rPr>
      </w:pPr>
      <w:r w:rsidRPr="00B22B0C">
        <w:rPr>
          <w:sz w:val="14"/>
          <w:szCs w:val="14"/>
        </w:rPr>
        <w:t>12. Порядок принятия решения о применении к депутату Думы Солецкого муниципального округа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13. Сведения о доходах, расходах, об имуществе и обязательствах имущественного характера, представленные депутатом Думы Солецкого муниципального округа,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33. Председатель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Председатель Думы Солецкого муниципального округа избирается на первом заседании Думы Солецкого муниципального округа из числа депутатов Думы Солецкого муниципального округа тайным голосованием.</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2. Выдвижение (самовыдвижение) кандидатов на должность председателя Думы Солецкого муниципального округа происходит непосредственно на заседании Думы Солецкого муниципального округа путем предложения соответствующей кандидатуры для внесения в список голосования. Правом выдвижения (самовыдвижения) кандидатов обладают только действующие депутаты Думы Солецкого муниципального округа. </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Кандидат считается избранным на должность председателя Думы Солецкого муниципального округа, если в результате голосования за его кандидатуру проголосовало более половины от установленной численности депутатов Думы Солецкого муниципального округа. При голосовании по вопросу избрания председателя Думы Солецкого муниципального округа каждый депутат может проголосовать только за одного кандидата. В случае</w:t>
      </w:r>
      <w:proofErr w:type="gramStart"/>
      <w:r w:rsidRPr="00B22B0C">
        <w:rPr>
          <w:sz w:val="14"/>
          <w:szCs w:val="14"/>
        </w:rPr>
        <w:t>,</w:t>
      </w:r>
      <w:proofErr w:type="gramEnd"/>
      <w:r w:rsidRPr="00B22B0C">
        <w:rPr>
          <w:sz w:val="14"/>
          <w:szCs w:val="14"/>
        </w:rPr>
        <w:t xml:space="preserve"> если в результате голосования по выборам председателя Думы Солецкого муниципального округа при числе кандидатов на должность председателя Думы Солецкого муниципального округа более двух ни один кандидат не набрал большинство голосов, в тот же день проводится второй тур голосования, в котором участвуют два кандидата, набравшие наибольшее число голосов.</w:t>
      </w:r>
    </w:p>
    <w:p w:rsidR="00B22B0C" w:rsidRPr="00B22B0C" w:rsidRDefault="00B22B0C" w:rsidP="00B22B0C">
      <w:pPr>
        <w:autoSpaceDE w:val="0"/>
        <w:autoSpaceDN w:val="0"/>
        <w:adjustRightInd w:val="0"/>
        <w:ind w:firstLine="284"/>
        <w:jc w:val="both"/>
        <w:rPr>
          <w:sz w:val="14"/>
          <w:szCs w:val="14"/>
        </w:rPr>
      </w:pPr>
      <w:r w:rsidRPr="00B22B0C">
        <w:rPr>
          <w:sz w:val="14"/>
          <w:szCs w:val="14"/>
        </w:rPr>
        <w:t>3. Председатель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представляет Думу Солецкого муниципального округа в отношениях с населением, органами государственной власти, органами местного самоуправления других муниципальных образований;</w:t>
      </w:r>
    </w:p>
    <w:p w:rsidR="00B22B0C" w:rsidRPr="00B22B0C" w:rsidRDefault="00B22B0C" w:rsidP="00B22B0C">
      <w:pPr>
        <w:autoSpaceDE w:val="0"/>
        <w:autoSpaceDN w:val="0"/>
        <w:adjustRightInd w:val="0"/>
        <w:ind w:firstLine="284"/>
        <w:jc w:val="both"/>
        <w:rPr>
          <w:sz w:val="14"/>
          <w:szCs w:val="14"/>
        </w:rPr>
      </w:pPr>
      <w:r w:rsidRPr="00B22B0C">
        <w:rPr>
          <w:sz w:val="14"/>
          <w:szCs w:val="14"/>
        </w:rPr>
        <w:t>созывает заседания Думы Солецкого муниципального округа, доводит до сведения депутатов время и место их проведения, а также проект повестки дня и проекты решений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осуществляет подготовку вопросов, вносимых на рассмотрение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ведет заседания, ведает внутренним распорядком в соответствии с регламентом работы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подписывает решения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оказывает содействие депутатам Думы Солецкого муниципального округа в осуществлении ими своих полномочий;</w:t>
      </w:r>
    </w:p>
    <w:p w:rsidR="00B22B0C" w:rsidRPr="00B22B0C" w:rsidRDefault="00B22B0C" w:rsidP="00B22B0C">
      <w:pPr>
        <w:autoSpaceDE w:val="0"/>
        <w:autoSpaceDN w:val="0"/>
        <w:adjustRightInd w:val="0"/>
        <w:ind w:firstLine="284"/>
        <w:jc w:val="both"/>
        <w:rPr>
          <w:sz w:val="14"/>
          <w:szCs w:val="14"/>
        </w:rPr>
      </w:pPr>
      <w:r w:rsidRPr="00B22B0C">
        <w:rPr>
          <w:sz w:val="14"/>
          <w:szCs w:val="14"/>
        </w:rPr>
        <w:t>дает поручения постоянным комиссиям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организует в Думе Солецкого муниципального округа прием граждан, рассмотрение их обращений, заявлений и жалоб;</w:t>
      </w:r>
    </w:p>
    <w:p w:rsidR="00B22B0C" w:rsidRPr="00B22B0C" w:rsidRDefault="00B22B0C" w:rsidP="00B22B0C">
      <w:pPr>
        <w:autoSpaceDE w:val="0"/>
        <w:autoSpaceDN w:val="0"/>
        <w:adjustRightInd w:val="0"/>
        <w:ind w:firstLine="284"/>
        <w:jc w:val="both"/>
        <w:rPr>
          <w:sz w:val="14"/>
          <w:szCs w:val="14"/>
        </w:rPr>
      </w:pPr>
      <w:r w:rsidRPr="00B22B0C">
        <w:rPr>
          <w:sz w:val="14"/>
          <w:szCs w:val="14"/>
        </w:rPr>
        <w:t>принимает меры по обеспечению гласности и учету общественного мнения в работе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от имени Думы Солецкого муниципального округа подписывает исковые заявления, направляемые в суд или арбитражный суд в случаях, предусмотренных законодательством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решает иные вопросы, которые возложены на него федеральным законом, настоящим Уставом.</w:t>
      </w:r>
    </w:p>
    <w:p w:rsidR="00B22B0C" w:rsidRPr="00B22B0C" w:rsidRDefault="00B22B0C" w:rsidP="00B22B0C">
      <w:pPr>
        <w:autoSpaceDE w:val="0"/>
        <w:autoSpaceDN w:val="0"/>
        <w:adjustRightInd w:val="0"/>
        <w:ind w:firstLine="284"/>
        <w:jc w:val="both"/>
        <w:rPr>
          <w:b/>
          <w:bCs/>
          <w:iCs/>
          <w:sz w:val="14"/>
          <w:szCs w:val="14"/>
        </w:rPr>
      </w:pPr>
      <w:r w:rsidRPr="00B22B0C">
        <w:rPr>
          <w:iCs/>
          <w:sz w:val="14"/>
          <w:szCs w:val="14"/>
        </w:rPr>
        <w:lastRenderedPageBreak/>
        <w:t xml:space="preserve">4. Председатель Думы </w:t>
      </w:r>
      <w:r w:rsidRPr="00B22B0C">
        <w:rPr>
          <w:sz w:val="14"/>
          <w:szCs w:val="14"/>
        </w:rPr>
        <w:t>Солецкого</w:t>
      </w:r>
      <w:r w:rsidRPr="00B22B0C">
        <w:rPr>
          <w:iCs/>
          <w:sz w:val="14"/>
          <w:szCs w:val="14"/>
        </w:rPr>
        <w:t xml:space="preserve"> муниципального округа работает на непостоянной основе без отрыва от основной деятельности (работы).</w:t>
      </w:r>
    </w:p>
    <w:p w:rsidR="00B22B0C" w:rsidRPr="00B22B0C" w:rsidRDefault="00B22B0C" w:rsidP="00B22B0C">
      <w:pPr>
        <w:autoSpaceDE w:val="0"/>
        <w:autoSpaceDN w:val="0"/>
        <w:adjustRightInd w:val="0"/>
        <w:ind w:firstLine="284"/>
        <w:jc w:val="both"/>
        <w:rPr>
          <w:sz w:val="14"/>
          <w:szCs w:val="14"/>
        </w:rPr>
      </w:pPr>
      <w:r w:rsidRPr="00B22B0C">
        <w:rPr>
          <w:sz w:val="14"/>
          <w:szCs w:val="14"/>
        </w:rPr>
        <w:t>5. В случае отсутствия председателя Думы Солецкого муниципального округа его обязанности осуществляет заместитель председателя Думы Солецкого муниципального округа, избираемый депутатами из своего состава тайным голосованием на заседании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6. Добровольное сложение (отставка) председателем Думы Солецкого муниципального округа своих полномочий удовлетворяется на основании его письменного заявления.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7.  Председатель Думы Солецкого муниципального округа подотчетен Думе Солецкого муниципального округа и может быть отозван путем тайного голосования на заседании Думы Солецкого муниципального округа. Порядок внесения предложений об избрании депутата Думы Солецкого муниципального округа председателем Думы Солецкого муниципального округа или освобождении его от должности определяется регламентом Думы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 xml:space="preserve">Статья 34. Администрация Солецкого муниципального округа </w:t>
      </w:r>
    </w:p>
    <w:p w:rsidR="00B22B0C" w:rsidRPr="00B22B0C" w:rsidRDefault="00B22B0C" w:rsidP="00B22B0C">
      <w:pPr>
        <w:autoSpaceDE w:val="0"/>
        <w:autoSpaceDN w:val="0"/>
        <w:adjustRightInd w:val="0"/>
        <w:ind w:firstLine="284"/>
        <w:jc w:val="both"/>
        <w:rPr>
          <w:sz w:val="14"/>
          <w:szCs w:val="14"/>
        </w:rPr>
      </w:pPr>
      <w:r w:rsidRPr="00B22B0C">
        <w:rPr>
          <w:sz w:val="14"/>
          <w:szCs w:val="14"/>
        </w:rPr>
        <w:t>1. Администрация Солецкого муниципального округа является исполнительно-распорядительным органом Солецкого муниципального округа и осуществляет свою деятельность в соответствии с Конституцией Российской Федерации, федеральными и областными законами, нормативными правовыми и иными актами Российской Федерации, настоящим Уставом, муниципальными правовыми актами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Главой Администрации Солецкого муниципального округа является Глава Солецкого муниципального округа.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Администрацией Солецкого муниципального округа руководит Глава Солецкого муниципального округа на принципах единоначалия. </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3. </w:t>
      </w:r>
      <w:proofErr w:type="gramStart"/>
      <w:r w:rsidRPr="00B22B0C">
        <w:rPr>
          <w:sz w:val="14"/>
          <w:szCs w:val="14"/>
        </w:rPr>
        <w:t>Администрация Солецкого муниципального округа образуется в целях осуществления управленческих функций, обладает правами юридического лица, действует на основании общих для организаций данного вида положений Федерального закона № 131-ФЗ в соответствии с Гражданским кодексом Российской Федерации применительно к казенным учреждениям, и находится по адресу: 175040, Новгородская область, Солецкий район, город Сольцы, площадь Победы дом 3, кабинет 28.</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4. Структура администрации Солецкого муниципального округа утверждается Думой Солецкого муниципального округа по представлению Главы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5. В структуру Администрации Солецкого муниципального округа могут входить отраслевые (функциональные) и территориальные органы местной администрации.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Наименование отраслевых (функциональных) и территориальных органов Администрации Солецкого муниципального округа и перечень их полномочий по решению вопросов местного значения определяются в положениях.</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Отраслевые (функциональные) и территориальные органы Администрации Солецкого муниципального округа могут наделяться правами юридического лица и регистрироваться в качестве юридических лиц на основании решения Думы Солецкого муниципального округа об учреждении соответствующего отраслевого (функционального), территориального органа Администрации Солецкого муниципального округа, в форме муниципального казенного учреждения и утверждении положения о нем.</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Положения об Администрации Солецкого муниципального округа  и ее отраслевых (функциональных) и территориальных органах, являющихся юридическими лицами, утверждает Дума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8. Администрация Солецкого муниципального округа подконтрольна Главе Солецкого муниципального округа и подотчетна населению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35. Полномочия Администрации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Администрация Солецкого муниципального округа обладает следующими полномочиями:</w:t>
      </w:r>
    </w:p>
    <w:p w:rsidR="00B22B0C" w:rsidRPr="00B22B0C" w:rsidRDefault="00B22B0C" w:rsidP="00B22B0C">
      <w:pPr>
        <w:autoSpaceDE w:val="0"/>
        <w:autoSpaceDN w:val="0"/>
        <w:adjustRightInd w:val="0"/>
        <w:ind w:firstLine="284"/>
        <w:jc w:val="both"/>
        <w:rPr>
          <w:sz w:val="14"/>
          <w:szCs w:val="14"/>
        </w:rPr>
      </w:pPr>
      <w:r w:rsidRPr="00B22B0C">
        <w:rPr>
          <w:sz w:val="14"/>
          <w:szCs w:val="14"/>
        </w:rPr>
        <w:t>1) обеспечивает исполнение решений органов местного самоуправления Солецкого муниципального округа по реализации вопросов местного значения, установленных настоящим Уставом;</w:t>
      </w:r>
    </w:p>
    <w:p w:rsidR="00B22B0C" w:rsidRPr="00B22B0C" w:rsidRDefault="00B22B0C" w:rsidP="00B22B0C">
      <w:pPr>
        <w:autoSpaceDE w:val="0"/>
        <w:autoSpaceDN w:val="0"/>
        <w:adjustRightInd w:val="0"/>
        <w:ind w:firstLine="284"/>
        <w:jc w:val="both"/>
        <w:rPr>
          <w:sz w:val="14"/>
          <w:szCs w:val="14"/>
        </w:rPr>
      </w:pPr>
      <w:r w:rsidRPr="00B22B0C">
        <w:rPr>
          <w:sz w:val="14"/>
          <w:szCs w:val="14"/>
        </w:rPr>
        <w:t>2)  обеспечивает исполнение полномочий органов местного самоуправления Солецкого муниципального округа по решению вопросов местного значения муниципального округа в соответствии с федеральными законами, областными законами, муниципальными нормативными правовыми актами;</w:t>
      </w:r>
    </w:p>
    <w:p w:rsidR="00B22B0C" w:rsidRPr="00B22B0C" w:rsidRDefault="00B22B0C" w:rsidP="00B22B0C">
      <w:pPr>
        <w:autoSpaceDE w:val="0"/>
        <w:autoSpaceDN w:val="0"/>
        <w:adjustRightInd w:val="0"/>
        <w:ind w:firstLine="284"/>
        <w:jc w:val="both"/>
        <w:rPr>
          <w:sz w:val="14"/>
          <w:szCs w:val="14"/>
        </w:rPr>
      </w:pPr>
      <w:r w:rsidRPr="00B22B0C">
        <w:rPr>
          <w:sz w:val="14"/>
          <w:szCs w:val="14"/>
        </w:rPr>
        <w:t>3) осуществляет отдельные государственные полномочия, переданные органам местного самоуправления федеральными законами и областными законами;</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 4)  составляет проект бюджета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5) исполняет бюджет муниципального округа, составляет отчет о его исполнении;</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6) осуществляет </w:t>
      </w:r>
      <w:proofErr w:type="gramStart"/>
      <w:r w:rsidRPr="00B22B0C">
        <w:rPr>
          <w:sz w:val="14"/>
          <w:szCs w:val="14"/>
        </w:rPr>
        <w:t>контроль за</w:t>
      </w:r>
      <w:proofErr w:type="gramEnd"/>
      <w:r w:rsidRPr="00B22B0C">
        <w:rPr>
          <w:sz w:val="14"/>
          <w:szCs w:val="14"/>
        </w:rPr>
        <w:t xml:space="preserve"> использованием территорий и инфраструктуры Солецкого муниципального округа;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7) управляет муниципальной собственностью в соответствии с действующим законодательством;</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8) разрабатывает, утверждает и организовывает реализацию муниципальных программ, в том числе в области энергосбережения и повышения энергетической эффективности, организовывает проведение энергетического обследования многоквартирных домов, помещения в которых составляют муниципальный жилищный фонд в границах Солецкого муниципального округа, организовывает и </w:t>
      </w:r>
      <w:r w:rsidRPr="00B22B0C">
        <w:rPr>
          <w:sz w:val="14"/>
          <w:szCs w:val="14"/>
        </w:rPr>
        <w:lastRenderedPageBreak/>
        <w:t>проводит иные мероприятия, предусмотренные законодательством об энергосбережении и о повышении энергетической эффективности;</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9) разрабатывает и утверждает схемы размещения нестационарных торговых объектов на земельных участках, в зданиях, строениях, сооружениях, находящихся в муниципальной собственности;</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10)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11)  осуществляет закупки товаров, работ, услуг для обеспечения муниципальных нужд в качестве муниципального заказчика; </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12) обеспечивает организационную и материально-техническую подготовку и проведение местного референдума, голосования по вопросам изменения границ муниципального образования, преобразования муниципального образования;</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13) заслушивает отчеты руководителей муниципальных предприятий и учреждений о результатах деятельности муниципальных предприятий (учреждений);</w:t>
      </w:r>
    </w:p>
    <w:p w:rsidR="00B22B0C" w:rsidRPr="00B22B0C" w:rsidRDefault="00B22B0C" w:rsidP="00B22B0C">
      <w:pPr>
        <w:autoSpaceDE w:val="0"/>
        <w:autoSpaceDN w:val="0"/>
        <w:adjustRightInd w:val="0"/>
        <w:ind w:firstLine="284"/>
        <w:jc w:val="both"/>
        <w:rPr>
          <w:sz w:val="14"/>
          <w:szCs w:val="14"/>
        </w:rPr>
      </w:pPr>
      <w:r w:rsidRPr="00B22B0C">
        <w:rPr>
          <w:sz w:val="14"/>
          <w:szCs w:val="14"/>
        </w:rPr>
        <w:t>14) иными полномочиями в соответствии с действующим законодательством Российской Федерации.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Администрация Солецкого муниципального округа по поручению Думы Солецкого муниципального округа или по согласованию с ней принимает к своему рассмотрению любой вопрос местного значения Солецкого муниципального округа, за исключением вопросов, находящихся в исключительной компетенции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Администрация Солецкого муниципального округа, при необходимости, создает ведомственные, межведомственные и иные комиссии для обеспечения осуществления своих полномочий.</w:t>
      </w:r>
    </w:p>
    <w:p w:rsidR="00B22B0C" w:rsidRPr="00B22B0C" w:rsidRDefault="00B22B0C" w:rsidP="00B22B0C">
      <w:pPr>
        <w:autoSpaceDE w:val="0"/>
        <w:autoSpaceDN w:val="0"/>
        <w:adjustRightInd w:val="0"/>
        <w:ind w:firstLine="284"/>
        <w:jc w:val="both"/>
        <w:rPr>
          <w:sz w:val="14"/>
          <w:szCs w:val="14"/>
        </w:rPr>
      </w:pPr>
      <w:r w:rsidRPr="00B22B0C">
        <w:rPr>
          <w:sz w:val="14"/>
          <w:szCs w:val="14"/>
        </w:rPr>
        <w:t>4. Администрация Солецкого муниципального округа осуществляет муниципальные заимствования от имени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36. Контрольно-счетная палата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Контрольно-счетная палата Солецкого муниципального округа является постоянно действующим органом внешнего муниципального финансового контроля.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Контрольно-счетная палата Солецкого муниципального округа образуется Думой Солецкого муниципального округа, подотчетна и подконтрольна ей.</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Деятельность Контрольно-счетной палаты Солецкого муниципального округа не может быть приостановлена, в том числе в связи с досрочным прекращением полномочий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В структуру Контрольно-счетной палаты Солецкого муниципального округа входят:</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председатель Контрольно-счетной палаты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аппарат Контрольно-счетной палаты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Контрольно-счетная палата Солецкого муниципального округа формируется в порядке, установленном решением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Предложения о кандидатурах на должность председателя Контрольно-счетной палаты Солецкого муниципального округа вносятся в Думу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председателем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депутатами Думы Солецкого муниципального округа - не менее одной трети от установленного числа депутатов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Главой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Состав и порядок деятельности Контрольно-счетной палаты Солецкого муниципального округа устанавливаются Положением о Контрольно-счетной палате Солецкого муниципального округа, утверждаемым Думой Солецкого муниципального округа.</w:t>
      </w:r>
    </w:p>
    <w:p w:rsidR="00B22B0C" w:rsidRPr="00B22B0C" w:rsidRDefault="00B22B0C" w:rsidP="00B22B0C">
      <w:pPr>
        <w:tabs>
          <w:tab w:val="left" w:pos="426"/>
          <w:tab w:val="left" w:pos="1061"/>
        </w:tabs>
        <w:suppressAutoHyphens/>
        <w:autoSpaceDE w:val="0"/>
        <w:autoSpaceDN w:val="0"/>
        <w:adjustRightInd w:val="0"/>
        <w:ind w:firstLine="284"/>
        <w:jc w:val="both"/>
        <w:rPr>
          <w:sz w:val="14"/>
          <w:szCs w:val="14"/>
          <w:highlight w:val="white"/>
        </w:rPr>
      </w:pPr>
      <w:r w:rsidRPr="00B22B0C">
        <w:rPr>
          <w:sz w:val="14"/>
          <w:szCs w:val="14"/>
        </w:rPr>
        <w:t>8. Контрольно</w:t>
      </w:r>
      <w:r w:rsidRPr="00B22B0C">
        <w:rPr>
          <w:sz w:val="14"/>
          <w:szCs w:val="14"/>
          <w:highlight w:val="white"/>
        </w:rPr>
        <w:t xml:space="preserve">-счетная палата </w:t>
      </w:r>
      <w:r w:rsidRPr="00B22B0C">
        <w:rPr>
          <w:sz w:val="14"/>
          <w:szCs w:val="14"/>
        </w:rPr>
        <w:t>Солецкого</w:t>
      </w:r>
      <w:r w:rsidRPr="00B22B0C">
        <w:rPr>
          <w:sz w:val="14"/>
          <w:szCs w:val="14"/>
          <w:highlight w:val="white"/>
        </w:rPr>
        <w:t xml:space="preserve"> муниципального округа обладает правами юридического лица и находится по адресу: 175040, Новгородская область, Солецкий район, город Сольцы, площадь Победы, дом 3, кабинет 20.</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37. Полномочия Контрольно-счетной палаты Солецкого муниципального округа</w:t>
      </w:r>
    </w:p>
    <w:p w:rsidR="00B22B0C" w:rsidRPr="00B22B0C" w:rsidRDefault="00B22B0C" w:rsidP="00B22B0C">
      <w:pPr>
        <w:tabs>
          <w:tab w:val="left" w:pos="426"/>
          <w:tab w:val="left" w:pos="1061"/>
        </w:tabs>
        <w:suppressAutoHyphens/>
        <w:autoSpaceDE w:val="0"/>
        <w:autoSpaceDN w:val="0"/>
        <w:adjustRightInd w:val="0"/>
        <w:ind w:firstLine="284"/>
        <w:jc w:val="both"/>
        <w:rPr>
          <w:sz w:val="14"/>
          <w:szCs w:val="14"/>
          <w:highlight w:val="white"/>
        </w:rPr>
      </w:pPr>
      <w:r w:rsidRPr="00B22B0C">
        <w:rPr>
          <w:sz w:val="14"/>
          <w:szCs w:val="14"/>
          <w:highlight w:val="white"/>
        </w:rPr>
        <w:t xml:space="preserve">1. Контрольно-счетная палата </w:t>
      </w:r>
      <w:r w:rsidRPr="00B22B0C">
        <w:rPr>
          <w:sz w:val="14"/>
          <w:szCs w:val="14"/>
        </w:rPr>
        <w:t>Солецкого</w:t>
      </w:r>
      <w:r w:rsidRPr="00B22B0C">
        <w:rPr>
          <w:sz w:val="14"/>
          <w:szCs w:val="14"/>
          <w:highlight w:val="white"/>
        </w:rPr>
        <w:t xml:space="preserve"> муниципального округа осуществляет следующие основные полномочия: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1) </w:t>
      </w:r>
      <w:proofErr w:type="gramStart"/>
      <w:r w:rsidRPr="00B22B0C">
        <w:rPr>
          <w:sz w:val="14"/>
          <w:szCs w:val="14"/>
        </w:rPr>
        <w:t>контроль за</w:t>
      </w:r>
      <w:proofErr w:type="gramEnd"/>
      <w:r w:rsidRPr="00B22B0C">
        <w:rPr>
          <w:sz w:val="14"/>
          <w:szCs w:val="14"/>
        </w:rPr>
        <w:t xml:space="preserve"> исполнением бюджета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экспертиза проектов бюджета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внешняя проверка годового отчета об исполнении бюджета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4) организация и осуществление </w:t>
      </w:r>
      <w:proofErr w:type="gramStart"/>
      <w:r w:rsidRPr="00B22B0C">
        <w:rPr>
          <w:sz w:val="14"/>
          <w:szCs w:val="14"/>
        </w:rPr>
        <w:t>контроля за</w:t>
      </w:r>
      <w:proofErr w:type="gramEnd"/>
      <w:r w:rsidRPr="00B22B0C">
        <w:rPr>
          <w:sz w:val="14"/>
          <w:szCs w:val="14"/>
        </w:rPr>
        <w:t xml:space="preserve"> законностью, результативностью (эффективностью и экономностью) использования средств бюджета Солецкого муниципального округа, а также средств, получаемых бюджетом Солецкого муниципального округа из иных источников, предусмотренных законодательством Российской Федерации;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5) </w:t>
      </w:r>
      <w:proofErr w:type="gramStart"/>
      <w:r w:rsidRPr="00B22B0C">
        <w:rPr>
          <w:sz w:val="14"/>
          <w:szCs w:val="14"/>
        </w:rPr>
        <w:t>контроль за</w:t>
      </w:r>
      <w:proofErr w:type="gramEnd"/>
      <w:r w:rsidRPr="00B22B0C">
        <w:rPr>
          <w:sz w:val="14"/>
          <w:szCs w:val="14"/>
        </w:rPr>
        <w:t xml:space="preserve"> соблюдением установленного порядка управления и распоряжения имуществом, находящимся в муниципальной собственности Солецкого муниципального округа, в том числе охраняемыми результатами интеллектуальной деятельности и средствами индивидуализации, принадлежащими Солецкого муниципальному округу;</w:t>
      </w:r>
    </w:p>
    <w:p w:rsidR="00B22B0C" w:rsidRPr="00B22B0C" w:rsidRDefault="00B22B0C" w:rsidP="00B22B0C">
      <w:pPr>
        <w:suppressAutoHyphens/>
        <w:autoSpaceDE w:val="0"/>
        <w:autoSpaceDN w:val="0"/>
        <w:adjustRightInd w:val="0"/>
        <w:ind w:firstLine="284"/>
        <w:jc w:val="both"/>
        <w:rPr>
          <w:sz w:val="14"/>
          <w:szCs w:val="14"/>
        </w:rPr>
      </w:pPr>
      <w:proofErr w:type="gramStart"/>
      <w:r w:rsidRPr="00B22B0C">
        <w:rPr>
          <w:sz w:val="14"/>
          <w:szCs w:val="14"/>
        </w:rPr>
        <w:t xml:space="preserve">6) оценка эффективности предоставления налоговых и иных льгот и преимуществ, бюджетных кредитов за счет средств бюджета Солецкого </w:t>
      </w:r>
      <w:r w:rsidRPr="00B22B0C">
        <w:rPr>
          <w:sz w:val="14"/>
          <w:szCs w:val="14"/>
        </w:rPr>
        <w:lastRenderedPageBreak/>
        <w:t>муниципального округа,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Солецкого муниципального округа и имущества, находящегося в муниципальной собственности Солецкого муниципального округа;</w:t>
      </w:r>
      <w:proofErr w:type="gramEnd"/>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финансово-экономическая экспертиза проектов муниципальных правовых актов Солецкого муниципального округа (включая обоснованность финансово-экономических обоснований) в части, касающейся расходных обязательств Солецкого муниципального округа, а также муниципальных программ;</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8) анализ бюджетного процесса в Солецкого муниципальном округе и подготовка предложений, направленных на его совершенствование;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9) подготовка информации о ходе исполнения бюджета Солецкого муниципального округа, результатах проведенных контрольных и экспертно-аналитических мероприятий и представление такой информации в Думу Солецкого муниципального округа и Главе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10) участие в пределах полномочий в мероприятиях, направленных на противодействие коррупции;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11) иные полномочия в сфере внешнего муниципального финансового контроля, установленные федеральными законами, </w:t>
      </w:r>
      <w:r w:rsidRPr="00B22B0C">
        <w:rPr>
          <w:bCs/>
          <w:sz w:val="14"/>
          <w:szCs w:val="14"/>
        </w:rPr>
        <w:t>областными законами,</w:t>
      </w:r>
      <w:r w:rsidRPr="00B22B0C">
        <w:rPr>
          <w:sz w:val="14"/>
          <w:szCs w:val="14"/>
        </w:rPr>
        <w:t xml:space="preserve"> настоящим Уставом и решениями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Внешний муниципальный финансовый контроль осуществляется Контрольно-счетной палатой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в отношении органов местного самоуправления Солецкого муниципального округа и их структурных подразделений, муниципальных учреждений и унитарных предприятий Солецкого муниципального округа, а также иных организаций, если они используют имущество, находящееся в муниципальной собственности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proofErr w:type="gramStart"/>
      <w:r w:rsidRPr="00B22B0C">
        <w:rPr>
          <w:sz w:val="14"/>
          <w:szCs w:val="14"/>
        </w:rPr>
        <w:t>2) в отношении иных организаций путем осуществления проверки соблюдения условий получения ими субсидий, кредитов, гарантий за счет средств бюджета Солецкого муниципального округа в порядке контроля за деятельностью главных распорядителей (распорядителей) и получателей средств бюджета Солецкого муниципального округа, предоставившего указанные средства, в случаях, если возможность проверок указанных организаций установлена в договорах о предоставлении субсидий, кредитов, гарантий за счет средств бюджета Солецкого</w:t>
      </w:r>
      <w:proofErr w:type="gramEnd"/>
      <w:r w:rsidRPr="00B22B0C">
        <w:rPr>
          <w:sz w:val="14"/>
          <w:szCs w:val="14"/>
        </w:rPr>
        <w:t xml:space="preserve">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38. Председатель Контрольно-счетной палаты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Председатель Контрольно-счетной палаты Солецкого муниципального округа избирается на заседании Думы Солецкого муниципального округа из числа кандидатов тайным голосованием. Председатель Контрольно-счетной палаты Солецкого муниципального округа считается избранным, если за него проголосовало более половины от установленного числа депутатов.</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Председатель Контрольно-счетной палаты Солецкого муниципального округа является должностным лицом Контрольно-счетной палаты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Председатель Контрольно-счетной палаты Солецкого муниципального округа непосредственно организует работу Контрольно-счетной палаты Солецкого муниципального округа по вопросам, отнесенным к деятельности Контрольно-счетной палаты Солецкого муниципального округа, руководит ее деятельностью, несет персональную ответственность за выполнение возложенных на палату полномочий, обладает иными полномочиями в соответствии с Положением о Контрольно-счетной палате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Председатель Контрольно-счетной палаты Солецкого муниципального округа вправе участвовать в заседаниях Думы Солецкого муниципального округа, комитетов, комиссий и рабочих групп, создаваемых Думой Солецкого муниципального округа, Администрацией Солецкого муниципального округа  и ее отраслевыми (функциональными) и территориальными органами.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Председателю Контрольно-счетной палаты Солецкого муниципального округа  гарантируется беспрепятственное осуществление полномочий, а также иные гарантии, предусмотренные трудовым законодательством.</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Председателю Контрольно-счетной палаты Солецкого муниципального округа сверх ежегодного основного оплачиваемого отпуска продолжительностью 28 календарных дней предоставляется ежегодный дополнительный оплачиваемый отпуск продолжительностью 16 календарных дней с учетом особого режима работы, выражающегося в ненормированном рабочем дне.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В случае гибели (смерти) председателя Контрольно-счетной палаты Солецкого муниципального округа, если она наступила в связи с осуществлением им своих полномочий, членам семьи погибшего в течение месяца выплачивается компенсация в размере четырехмесячного денежного содержания указанного лица, исчисленная из его среднего денежного содержания, установленного на день выплаты компенсации.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8. Председателю Контрольно-счетной палаты Солецкого муниципального округа выплачивается единовременная компенсационная выплата на лечение (оздоровление) за счет средств бюджета Солецкого муниципального округа.</w:t>
      </w:r>
    </w:p>
    <w:p w:rsidR="00B22B0C" w:rsidRPr="00B22B0C" w:rsidRDefault="00B22B0C" w:rsidP="00B22B0C">
      <w:pPr>
        <w:tabs>
          <w:tab w:val="left" w:pos="426"/>
          <w:tab w:val="left" w:pos="1061"/>
        </w:tabs>
        <w:suppressAutoHyphens/>
        <w:autoSpaceDE w:val="0"/>
        <w:autoSpaceDN w:val="0"/>
        <w:adjustRightInd w:val="0"/>
        <w:ind w:firstLine="284"/>
        <w:jc w:val="both"/>
        <w:rPr>
          <w:sz w:val="14"/>
          <w:szCs w:val="14"/>
          <w:highlight w:val="white"/>
        </w:rPr>
      </w:pPr>
      <w:r w:rsidRPr="00B22B0C">
        <w:rPr>
          <w:sz w:val="14"/>
          <w:szCs w:val="14"/>
          <w:highlight w:val="white"/>
        </w:rPr>
        <w:t xml:space="preserve">Размер единовременной компенсационной выплаты на лечение (оздоровление) устанавливается Думой </w:t>
      </w:r>
      <w:r w:rsidRPr="00B22B0C">
        <w:rPr>
          <w:sz w:val="14"/>
          <w:szCs w:val="14"/>
        </w:rPr>
        <w:t>Солецкого</w:t>
      </w:r>
      <w:r w:rsidRPr="00B22B0C">
        <w:rPr>
          <w:sz w:val="14"/>
          <w:szCs w:val="14"/>
          <w:highlight w:val="white"/>
        </w:rPr>
        <w:t xml:space="preserve"> муниципального округа ежегодно при принятии бюджета </w:t>
      </w:r>
      <w:r w:rsidRPr="00B22B0C">
        <w:rPr>
          <w:sz w:val="14"/>
          <w:szCs w:val="14"/>
        </w:rPr>
        <w:t>Солецкого</w:t>
      </w:r>
      <w:r w:rsidRPr="00B22B0C">
        <w:rPr>
          <w:sz w:val="14"/>
          <w:szCs w:val="14"/>
          <w:highlight w:val="white"/>
        </w:rPr>
        <w:t xml:space="preserve"> муниципального округа на очередной финансовый год и на плановый период.</w:t>
      </w:r>
    </w:p>
    <w:p w:rsidR="00B22B0C" w:rsidRPr="00B22B0C" w:rsidRDefault="00B22B0C" w:rsidP="00B22B0C">
      <w:pPr>
        <w:widowControl w:val="0"/>
        <w:shd w:val="clear" w:color="auto" w:fill="FFFFFF"/>
        <w:autoSpaceDE w:val="0"/>
        <w:autoSpaceDN w:val="0"/>
        <w:adjustRightInd w:val="0"/>
        <w:ind w:firstLine="284"/>
        <w:jc w:val="both"/>
        <w:rPr>
          <w:sz w:val="14"/>
          <w:szCs w:val="14"/>
        </w:rPr>
      </w:pPr>
      <w:r w:rsidRPr="00B22B0C">
        <w:rPr>
          <w:sz w:val="14"/>
          <w:szCs w:val="14"/>
        </w:rPr>
        <w:t>9. </w:t>
      </w:r>
      <w:proofErr w:type="gramStart"/>
      <w:r w:rsidRPr="00B22B0C">
        <w:rPr>
          <w:sz w:val="14"/>
          <w:szCs w:val="14"/>
        </w:rPr>
        <w:t xml:space="preserve">Председателю Контрольно-счетной палаты Солецкого муниципального округа, осуществляющему свою деятельность на постоянной (штатной) основе, не обеспеченному жилым помещением (равно как и членам его семьи) в Солецком </w:t>
      </w:r>
      <w:r w:rsidRPr="00B22B0C">
        <w:rPr>
          <w:sz w:val="14"/>
          <w:szCs w:val="14"/>
        </w:rPr>
        <w:lastRenderedPageBreak/>
        <w:t>муниципальном округе, в котором замещает муниципальную должность, компенсируются расходы по найму жилого помещения за счет средств бюджета Солецкого муниципального округа, в размере, не превышающем 10 000 (десять тысяч) рублей в месяц.</w:t>
      </w:r>
      <w:proofErr w:type="gramEnd"/>
    </w:p>
    <w:p w:rsidR="00B22B0C" w:rsidRPr="00B22B0C" w:rsidRDefault="00B22B0C" w:rsidP="00B22B0C">
      <w:pPr>
        <w:keepNext/>
        <w:keepLines/>
        <w:widowControl w:val="0"/>
        <w:autoSpaceDE w:val="0"/>
        <w:autoSpaceDN w:val="0"/>
        <w:adjustRightInd w:val="0"/>
        <w:ind w:firstLine="284"/>
        <w:jc w:val="both"/>
        <w:outlineLvl w:val="0"/>
        <w:rPr>
          <w:b/>
          <w:sz w:val="14"/>
          <w:szCs w:val="14"/>
          <w:highlight w:val="white"/>
        </w:rPr>
      </w:pPr>
      <w:r w:rsidRPr="00B22B0C">
        <w:rPr>
          <w:b/>
          <w:sz w:val="14"/>
          <w:szCs w:val="14"/>
          <w:highlight w:val="white"/>
        </w:rPr>
        <w:t>Статья 39. Избирательная комиссия Солецкого муниципального округа</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1. Избирательная комиссия Солецкого муниципального округа организует подготовку и проведение местного референдума, голосования по отзыву депутата,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B22B0C" w:rsidRPr="00B22B0C" w:rsidRDefault="00B22B0C" w:rsidP="00B22B0C">
      <w:pPr>
        <w:tabs>
          <w:tab w:val="left" w:pos="426"/>
          <w:tab w:val="left" w:pos="1061"/>
        </w:tabs>
        <w:autoSpaceDE w:val="0"/>
        <w:autoSpaceDN w:val="0"/>
        <w:adjustRightInd w:val="0"/>
        <w:ind w:firstLine="284"/>
        <w:jc w:val="both"/>
        <w:rPr>
          <w:sz w:val="14"/>
          <w:szCs w:val="14"/>
          <w:highlight w:val="white"/>
        </w:rPr>
      </w:pPr>
      <w:r w:rsidRPr="00B22B0C">
        <w:rPr>
          <w:sz w:val="14"/>
          <w:szCs w:val="14"/>
          <w:highlight w:val="white"/>
        </w:rPr>
        <w:t xml:space="preserve">2. Избирательная комиссия </w:t>
      </w:r>
      <w:r w:rsidRPr="00B22B0C">
        <w:rPr>
          <w:sz w:val="14"/>
          <w:szCs w:val="14"/>
        </w:rPr>
        <w:t>Солецкого</w:t>
      </w:r>
      <w:r w:rsidRPr="00B22B0C">
        <w:rPr>
          <w:sz w:val="14"/>
          <w:szCs w:val="14"/>
          <w:highlight w:val="white"/>
        </w:rPr>
        <w:t xml:space="preserve"> муниципального округа является муниципальным органом, который не входит в структуру органов местного самоуправления </w:t>
      </w:r>
      <w:r w:rsidRPr="00B22B0C">
        <w:rPr>
          <w:sz w:val="14"/>
          <w:szCs w:val="14"/>
        </w:rPr>
        <w:t>Солецкого</w:t>
      </w:r>
      <w:r w:rsidRPr="00B22B0C">
        <w:rPr>
          <w:sz w:val="14"/>
          <w:szCs w:val="14"/>
          <w:highlight w:val="white"/>
        </w:rPr>
        <w:t xml:space="preserve"> муниципального округа и формируется в соответствии с требованиями Федерального закона № 67-ФЗ и принимаемыми в соответствии с ним областными законами.</w:t>
      </w:r>
    </w:p>
    <w:p w:rsidR="00B22B0C" w:rsidRPr="00B22B0C" w:rsidRDefault="00B22B0C" w:rsidP="00B22B0C">
      <w:pPr>
        <w:tabs>
          <w:tab w:val="left" w:pos="426"/>
          <w:tab w:val="left" w:pos="1061"/>
        </w:tabs>
        <w:autoSpaceDE w:val="0"/>
        <w:autoSpaceDN w:val="0"/>
        <w:adjustRightInd w:val="0"/>
        <w:ind w:firstLine="284"/>
        <w:jc w:val="both"/>
        <w:rPr>
          <w:sz w:val="14"/>
          <w:szCs w:val="14"/>
          <w:highlight w:val="white"/>
        </w:rPr>
      </w:pPr>
      <w:r w:rsidRPr="00B22B0C">
        <w:rPr>
          <w:sz w:val="14"/>
          <w:szCs w:val="14"/>
          <w:highlight w:val="white"/>
        </w:rPr>
        <w:t xml:space="preserve">3. Избирательная комиссия </w:t>
      </w:r>
      <w:r w:rsidRPr="00B22B0C">
        <w:rPr>
          <w:sz w:val="14"/>
          <w:szCs w:val="14"/>
        </w:rPr>
        <w:t>Солецкого</w:t>
      </w:r>
      <w:r w:rsidRPr="00B22B0C">
        <w:rPr>
          <w:sz w:val="14"/>
          <w:szCs w:val="14"/>
          <w:highlight w:val="white"/>
        </w:rPr>
        <w:t xml:space="preserve"> муниципального округа действует на постоянной основе, ей может быть придан статус юридического лица.</w:t>
      </w:r>
    </w:p>
    <w:p w:rsidR="00B22B0C" w:rsidRPr="00B22B0C" w:rsidRDefault="00B22B0C" w:rsidP="00B22B0C">
      <w:pPr>
        <w:tabs>
          <w:tab w:val="left" w:pos="426"/>
          <w:tab w:val="left" w:pos="1061"/>
        </w:tabs>
        <w:autoSpaceDE w:val="0"/>
        <w:autoSpaceDN w:val="0"/>
        <w:adjustRightInd w:val="0"/>
        <w:ind w:firstLine="284"/>
        <w:jc w:val="both"/>
        <w:rPr>
          <w:sz w:val="14"/>
          <w:szCs w:val="14"/>
          <w:highlight w:val="white"/>
        </w:rPr>
      </w:pPr>
      <w:r w:rsidRPr="00B22B0C">
        <w:rPr>
          <w:sz w:val="14"/>
          <w:szCs w:val="14"/>
          <w:highlight w:val="white"/>
        </w:rPr>
        <w:t xml:space="preserve">4. Срок полномочий избирательной комиссии </w:t>
      </w:r>
      <w:r w:rsidRPr="00B22B0C">
        <w:rPr>
          <w:sz w:val="14"/>
          <w:szCs w:val="14"/>
        </w:rPr>
        <w:t>Солецкого</w:t>
      </w:r>
      <w:r w:rsidRPr="00B22B0C">
        <w:rPr>
          <w:sz w:val="14"/>
          <w:szCs w:val="14"/>
          <w:highlight w:val="white"/>
        </w:rPr>
        <w:t xml:space="preserve"> муниципального округа составляет 5 лет. Если срок полномочий избирательной комиссии муниципального округа истекает в период избирательной кампании, которую организует данная комиссия, то срок полномочий продлевается решением Думы </w:t>
      </w:r>
      <w:r w:rsidRPr="00B22B0C">
        <w:rPr>
          <w:sz w:val="14"/>
          <w:szCs w:val="14"/>
        </w:rPr>
        <w:t>Солецкого</w:t>
      </w:r>
      <w:r w:rsidRPr="00B22B0C">
        <w:rPr>
          <w:sz w:val="14"/>
          <w:szCs w:val="14"/>
          <w:highlight w:val="white"/>
        </w:rPr>
        <w:t xml:space="preserve"> муниципального округа до окончания этой избирательной кампании.</w:t>
      </w:r>
    </w:p>
    <w:p w:rsidR="00B22B0C" w:rsidRPr="00B22B0C" w:rsidRDefault="00B22B0C" w:rsidP="00B22B0C">
      <w:pPr>
        <w:tabs>
          <w:tab w:val="left" w:pos="426"/>
          <w:tab w:val="left" w:pos="1061"/>
        </w:tabs>
        <w:autoSpaceDE w:val="0"/>
        <w:autoSpaceDN w:val="0"/>
        <w:adjustRightInd w:val="0"/>
        <w:ind w:firstLine="284"/>
        <w:jc w:val="both"/>
        <w:rPr>
          <w:sz w:val="14"/>
          <w:szCs w:val="14"/>
          <w:highlight w:val="white"/>
        </w:rPr>
      </w:pPr>
      <w:r w:rsidRPr="00B22B0C">
        <w:rPr>
          <w:sz w:val="14"/>
          <w:szCs w:val="14"/>
          <w:highlight w:val="white"/>
        </w:rPr>
        <w:t xml:space="preserve">5. Избирательная комиссия </w:t>
      </w:r>
      <w:r w:rsidRPr="00B22B0C">
        <w:rPr>
          <w:sz w:val="14"/>
          <w:szCs w:val="14"/>
        </w:rPr>
        <w:t>Солецкого</w:t>
      </w:r>
      <w:r w:rsidRPr="00B22B0C">
        <w:rPr>
          <w:sz w:val="14"/>
          <w:szCs w:val="14"/>
          <w:highlight w:val="white"/>
        </w:rPr>
        <w:t xml:space="preserve"> муниципального округа формируется Думой </w:t>
      </w:r>
      <w:r w:rsidRPr="00B22B0C">
        <w:rPr>
          <w:sz w:val="14"/>
          <w:szCs w:val="14"/>
        </w:rPr>
        <w:t>Солецкого</w:t>
      </w:r>
      <w:r w:rsidRPr="00B22B0C">
        <w:rPr>
          <w:sz w:val="14"/>
          <w:szCs w:val="14"/>
          <w:highlight w:val="white"/>
        </w:rPr>
        <w:t xml:space="preserve"> муниципального округа в количестве 8 членов с правом решающего голоса.</w:t>
      </w:r>
    </w:p>
    <w:p w:rsidR="00B22B0C" w:rsidRPr="00B22B0C" w:rsidRDefault="00B22B0C" w:rsidP="00B22B0C">
      <w:pPr>
        <w:tabs>
          <w:tab w:val="left" w:pos="426"/>
          <w:tab w:val="left" w:pos="1061"/>
        </w:tabs>
        <w:autoSpaceDE w:val="0"/>
        <w:autoSpaceDN w:val="0"/>
        <w:adjustRightInd w:val="0"/>
        <w:ind w:firstLine="284"/>
        <w:jc w:val="both"/>
        <w:rPr>
          <w:sz w:val="14"/>
          <w:szCs w:val="14"/>
          <w:highlight w:val="white"/>
        </w:rPr>
      </w:pPr>
      <w:r w:rsidRPr="00B22B0C">
        <w:rPr>
          <w:sz w:val="14"/>
          <w:szCs w:val="14"/>
          <w:highlight w:val="white"/>
        </w:rPr>
        <w:t>6 Полномочия избирательной комиссии</w:t>
      </w:r>
      <w:r w:rsidRPr="00B22B0C">
        <w:rPr>
          <w:sz w:val="14"/>
          <w:szCs w:val="14"/>
        </w:rPr>
        <w:t xml:space="preserve"> Солецкого</w:t>
      </w:r>
      <w:r w:rsidRPr="00B22B0C">
        <w:rPr>
          <w:sz w:val="14"/>
          <w:szCs w:val="14"/>
          <w:highlight w:val="white"/>
        </w:rPr>
        <w:t xml:space="preserve"> муниципального округа, порядок и гарантии ее деятельности регулируются Федеральным законом № 67-ФЗ и областными законами.</w:t>
      </w:r>
    </w:p>
    <w:p w:rsidR="00B22B0C" w:rsidRPr="00B22B0C" w:rsidRDefault="00B22B0C" w:rsidP="00B22B0C">
      <w:pPr>
        <w:tabs>
          <w:tab w:val="left" w:pos="426"/>
          <w:tab w:val="left" w:pos="1061"/>
        </w:tabs>
        <w:autoSpaceDE w:val="0"/>
        <w:autoSpaceDN w:val="0"/>
        <w:adjustRightInd w:val="0"/>
        <w:ind w:firstLine="284"/>
        <w:jc w:val="both"/>
        <w:rPr>
          <w:sz w:val="14"/>
          <w:szCs w:val="14"/>
          <w:highlight w:val="white"/>
        </w:rPr>
      </w:pPr>
      <w:r w:rsidRPr="00B22B0C">
        <w:rPr>
          <w:sz w:val="14"/>
          <w:szCs w:val="14"/>
          <w:highlight w:val="white"/>
        </w:rPr>
        <w:t xml:space="preserve">7. Полномочия избирательной комиссии </w:t>
      </w:r>
      <w:r w:rsidRPr="00B22B0C">
        <w:rPr>
          <w:sz w:val="14"/>
          <w:szCs w:val="14"/>
        </w:rPr>
        <w:t>Солецкого</w:t>
      </w:r>
      <w:r w:rsidRPr="00B22B0C">
        <w:rPr>
          <w:sz w:val="14"/>
          <w:szCs w:val="14"/>
          <w:highlight w:val="white"/>
        </w:rPr>
        <w:t xml:space="preserve"> муниципального округа по </w:t>
      </w:r>
      <w:r w:rsidRPr="00B22B0C">
        <w:rPr>
          <w:sz w:val="14"/>
          <w:szCs w:val="14"/>
        </w:rPr>
        <w:t xml:space="preserve">решению Избирательной </w:t>
      </w:r>
      <w:r w:rsidRPr="00B22B0C">
        <w:rPr>
          <w:sz w:val="14"/>
          <w:szCs w:val="14"/>
          <w:highlight w:val="white"/>
        </w:rPr>
        <w:t>комиссии Новгородской области, принятому на основании обращения Думы</w:t>
      </w:r>
      <w:r w:rsidRPr="00B22B0C">
        <w:rPr>
          <w:sz w:val="14"/>
          <w:szCs w:val="14"/>
        </w:rPr>
        <w:t xml:space="preserve"> Солецкого</w:t>
      </w:r>
      <w:r w:rsidRPr="00B22B0C">
        <w:rPr>
          <w:sz w:val="14"/>
          <w:szCs w:val="14"/>
          <w:highlight w:val="white"/>
        </w:rPr>
        <w:t xml:space="preserve"> муниципального округа, могут возлагаться на Территориальную избирательную комиссию Солецкого района.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40. Муниципальная служба</w:t>
      </w:r>
    </w:p>
    <w:p w:rsidR="00B22B0C" w:rsidRPr="00B22B0C" w:rsidRDefault="00B22B0C" w:rsidP="00B22B0C">
      <w:pPr>
        <w:autoSpaceDE w:val="0"/>
        <w:autoSpaceDN w:val="0"/>
        <w:adjustRightInd w:val="0"/>
        <w:ind w:firstLine="284"/>
        <w:jc w:val="both"/>
        <w:rPr>
          <w:sz w:val="14"/>
          <w:szCs w:val="14"/>
        </w:rPr>
      </w:pPr>
      <w:r w:rsidRPr="00B22B0C">
        <w:rPr>
          <w:sz w:val="14"/>
          <w:szCs w:val="14"/>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B22B0C" w:rsidRPr="00B22B0C" w:rsidRDefault="00B22B0C" w:rsidP="00B22B0C">
      <w:pPr>
        <w:autoSpaceDE w:val="0"/>
        <w:autoSpaceDN w:val="0"/>
        <w:adjustRightInd w:val="0"/>
        <w:ind w:firstLine="284"/>
        <w:jc w:val="both"/>
        <w:rPr>
          <w:sz w:val="14"/>
          <w:szCs w:val="14"/>
        </w:rPr>
      </w:pPr>
      <w:r w:rsidRPr="00B22B0C">
        <w:rPr>
          <w:sz w:val="14"/>
          <w:szCs w:val="14"/>
        </w:rPr>
        <w:t>2.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02 марта 2007 года № 25-ФЗ «О муниципальной службе в Российской Федерации», а также принимаемыми в соответствии с ним областными законами, муниципальными правовыми актами.</w:t>
      </w:r>
    </w:p>
    <w:p w:rsidR="00B22B0C" w:rsidRPr="00B22B0C" w:rsidRDefault="00B22B0C" w:rsidP="00B22B0C">
      <w:pPr>
        <w:autoSpaceDE w:val="0"/>
        <w:autoSpaceDN w:val="0"/>
        <w:adjustRightInd w:val="0"/>
        <w:ind w:firstLine="284"/>
        <w:jc w:val="both"/>
        <w:rPr>
          <w:sz w:val="14"/>
          <w:szCs w:val="14"/>
        </w:rPr>
      </w:pPr>
      <w:r w:rsidRPr="00B22B0C">
        <w:rPr>
          <w:sz w:val="14"/>
          <w:szCs w:val="14"/>
        </w:rPr>
        <w:t>3. Муниципальным служащим является гражданин, исполняющий в порядке, определенном федеральными и областными законами, обязанности по должности муниципальной службы за денежное содержание, выплачиваемое за счет средств бюджета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Муниципальным служащим предоставляется дополнительная гарантия в виде ежегодной единовременной компенсационной выплаты на лечение (оздоровление). Размер ежегодной единовременной компенсационной выплаты на лечение (оздоровление) устанавливается Думой Солецкого муниципального округа ежегодно при принятии бюджета Солецкого муниципального округа на очередной финансовый год и на плановый период. Порядок выплаты ежегодной единовременной компенсационной выплаты на лечение (оздоровление) определяется Думой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Предоставление гарантии, установленной настоящей статьей, осуществляется за счет средств бюджета Солецкого муниципального округа.</w:t>
      </w:r>
    </w:p>
    <w:p w:rsidR="00B22B0C" w:rsidRPr="00B22B0C" w:rsidRDefault="00B22B0C" w:rsidP="00B22B0C">
      <w:pPr>
        <w:widowControl w:val="0"/>
        <w:suppressAutoHyphens/>
        <w:autoSpaceDE w:val="0"/>
        <w:autoSpaceDN w:val="0"/>
        <w:adjustRightInd w:val="0"/>
        <w:ind w:firstLine="284"/>
        <w:jc w:val="both"/>
        <w:rPr>
          <w:sz w:val="14"/>
          <w:szCs w:val="14"/>
        </w:rPr>
      </w:pPr>
      <w:r w:rsidRPr="00B22B0C">
        <w:rPr>
          <w:sz w:val="14"/>
          <w:szCs w:val="14"/>
        </w:rPr>
        <w:t>Конкретное наименование должностей муниципальной службы устанавливается муниципальными правовыми актами Солецкого муниципального округа в соответствии с реестром должностей муниципальной службы, утвержденным областным законом.</w:t>
      </w:r>
    </w:p>
    <w:p w:rsidR="00B22B0C" w:rsidRPr="00B22B0C" w:rsidRDefault="00B22B0C" w:rsidP="00B22B0C">
      <w:pPr>
        <w:autoSpaceDE w:val="0"/>
        <w:autoSpaceDN w:val="0"/>
        <w:adjustRightInd w:val="0"/>
        <w:ind w:firstLine="284"/>
        <w:jc w:val="center"/>
        <w:rPr>
          <w:b/>
          <w:bCs/>
          <w:sz w:val="14"/>
          <w:szCs w:val="14"/>
        </w:rPr>
      </w:pPr>
    </w:p>
    <w:p w:rsidR="00B22B0C" w:rsidRPr="00B22B0C" w:rsidRDefault="00B22B0C" w:rsidP="00B22B0C">
      <w:pPr>
        <w:keepNext/>
        <w:keepLines/>
        <w:widowControl w:val="0"/>
        <w:autoSpaceDE w:val="0"/>
        <w:autoSpaceDN w:val="0"/>
        <w:adjustRightInd w:val="0"/>
        <w:ind w:firstLine="284"/>
        <w:jc w:val="center"/>
        <w:outlineLvl w:val="0"/>
        <w:rPr>
          <w:b/>
          <w:sz w:val="14"/>
          <w:szCs w:val="14"/>
        </w:rPr>
      </w:pPr>
      <w:r w:rsidRPr="00B22B0C">
        <w:rPr>
          <w:b/>
          <w:sz w:val="14"/>
          <w:szCs w:val="14"/>
        </w:rPr>
        <w:t>Глава 4. ЭКОНОМИЧЕСКАЯ ОСНОВА МЕСТНОГО САМОУПРАВЛЕНИЯ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41. Экономическая основа местного самоуправления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1. Экономическую основу местного самоуправления Солецкого муниципального округа составляют находящееся в муниципальной собственности имущество, средства бюджета Солецкого муниципального округа, а также имущественные права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Муниципальная собственность признается и защищается государством наравне с иными формами собственности.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42. Муниципальное имущество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В собственности Солецкого муниципального округа может находиться:</w:t>
      </w:r>
    </w:p>
    <w:p w:rsidR="00B22B0C" w:rsidRPr="00B22B0C" w:rsidRDefault="00B22B0C" w:rsidP="00B22B0C">
      <w:pPr>
        <w:autoSpaceDE w:val="0"/>
        <w:autoSpaceDN w:val="0"/>
        <w:adjustRightInd w:val="0"/>
        <w:ind w:firstLine="284"/>
        <w:jc w:val="both"/>
        <w:rPr>
          <w:sz w:val="14"/>
          <w:szCs w:val="14"/>
        </w:rPr>
      </w:pPr>
      <w:r w:rsidRPr="00B22B0C">
        <w:rPr>
          <w:sz w:val="14"/>
          <w:szCs w:val="14"/>
        </w:rPr>
        <w:t>1) имущество, предназначенное для решения установленных Федеральным законом № 131-ФЗ вопросов местного значения;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2) имущество, предназначенное для осуществления отдельных государственных полномочий, переданных органам местного самоуправления Солецкого муниципального округа, в случаях, установленных федеральными законами и областными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w:t>
      </w:r>
      <w:r w:rsidRPr="00B22B0C">
        <w:rPr>
          <w:sz w:val="14"/>
          <w:szCs w:val="14"/>
        </w:rPr>
        <w:lastRenderedPageBreak/>
        <w:t>учреждений Солецкого муниципального округа в соответствии с нормативными правовыми актами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4) имущество, необходимое для решения вопросов, право </w:t>
      </w:r>
      <w:proofErr w:type="gramStart"/>
      <w:r w:rsidRPr="00B22B0C">
        <w:rPr>
          <w:sz w:val="14"/>
          <w:szCs w:val="14"/>
        </w:rPr>
        <w:t>решения</w:t>
      </w:r>
      <w:proofErr w:type="gramEnd"/>
      <w:r w:rsidRPr="00B22B0C">
        <w:rPr>
          <w:sz w:val="14"/>
          <w:szCs w:val="14"/>
        </w:rPr>
        <w:t xml:space="preserve"> которых предоставлено органам местного самоуправления Солецкого муниципального округа федеральными законами и которые не отнесены к вопросам местного значения;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 131-ФЗ.</w:t>
      </w:r>
    </w:p>
    <w:p w:rsidR="00B22B0C" w:rsidRPr="00B22B0C" w:rsidRDefault="00B22B0C" w:rsidP="00B22B0C">
      <w:pPr>
        <w:autoSpaceDE w:val="0"/>
        <w:autoSpaceDN w:val="0"/>
        <w:adjustRightInd w:val="0"/>
        <w:ind w:firstLine="284"/>
        <w:jc w:val="both"/>
        <w:rPr>
          <w:sz w:val="14"/>
          <w:szCs w:val="14"/>
        </w:rPr>
      </w:pPr>
      <w:r w:rsidRPr="00B22B0C">
        <w:rPr>
          <w:sz w:val="14"/>
          <w:szCs w:val="14"/>
        </w:rPr>
        <w:t>2. В случаях возникновения у Солецкого муниципального округа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43. Владение, пользование и распоряжением муниципальным имуществом</w:t>
      </w:r>
    </w:p>
    <w:p w:rsidR="00B22B0C" w:rsidRPr="00B22B0C" w:rsidRDefault="00B22B0C" w:rsidP="00B22B0C">
      <w:pPr>
        <w:autoSpaceDE w:val="0"/>
        <w:autoSpaceDN w:val="0"/>
        <w:adjustRightInd w:val="0"/>
        <w:ind w:firstLine="284"/>
        <w:jc w:val="both"/>
        <w:rPr>
          <w:sz w:val="14"/>
          <w:szCs w:val="14"/>
        </w:rPr>
      </w:pPr>
      <w:r w:rsidRPr="00B22B0C">
        <w:rPr>
          <w:sz w:val="14"/>
          <w:szCs w:val="14"/>
        </w:rPr>
        <w:t>1. Органы местного самоуправления от имени Солецкого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Органы местного самоуправления  Солецкого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субъекта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3. Порядок и условия приватизации муниципального имущества определяются нормативными правовыми актами органов местного самоуправления Солецкого муниципального округа в соответствии с федеральными законами.</w:t>
      </w:r>
    </w:p>
    <w:p w:rsidR="00B22B0C" w:rsidRPr="00B22B0C" w:rsidRDefault="00B22B0C" w:rsidP="00B22B0C">
      <w:pPr>
        <w:autoSpaceDE w:val="0"/>
        <w:autoSpaceDN w:val="0"/>
        <w:adjustRightInd w:val="0"/>
        <w:ind w:firstLine="284"/>
        <w:jc w:val="both"/>
        <w:rPr>
          <w:sz w:val="14"/>
          <w:szCs w:val="14"/>
        </w:rPr>
      </w:pPr>
      <w:r w:rsidRPr="00B22B0C">
        <w:rPr>
          <w:sz w:val="14"/>
          <w:szCs w:val="14"/>
        </w:rPr>
        <w:t>Доходы от использования и приватизации муниципального имущества поступают в бюджет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4. Солецкий муниципальный округ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Солецкого муниципального округа. Функции и полномочия учредителя в отношении муниципальных предприятий и учреждений осуществляют уполномоченные органы местного самоуправления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Органы местного самоуправления Солецкого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Органы местного самоуправления Солецкого муниципального округа от имени Солецкого муниципального округа  </w:t>
      </w:r>
      <w:proofErr w:type="spellStart"/>
      <w:r w:rsidRPr="00B22B0C">
        <w:rPr>
          <w:sz w:val="14"/>
          <w:szCs w:val="14"/>
        </w:rPr>
        <w:t>субсидиарно</w:t>
      </w:r>
      <w:proofErr w:type="spellEnd"/>
      <w:r w:rsidRPr="00B22B0C">
        <w:rPr>
          <w:sz w:val="14"/>
          <w:szCs w:val="14"/>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B22B0C" w:rsidRPr="00B22B0C" w:rsidRDefault="00B22B0C" w:rsidP="00B22B0C">
      <w:pPr>
        <w:autoSpaceDE w:val="0"/>
        <w:autoSpaceDN w:val="0"/>
        <w:adjustRightInd w:val="0"/>
        <w:ind w:firstLine="284"/>
        <w:jc w:val="both"/>
        <w:rPr>
          <w:sz w:val="14"/>
          <w:szCs w:val="14"/>
        </w:rPr>
      </w:pPr>
      <w:r w:rsidRPr="00B22B0C">
        <w:rPr>
          <w:sz w:val="14"/>
          <w:szCs w:val="14"/>
        </w:rPr>
        <w:t>5. Администрация Солецкого муниципального округа ведёт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B22B0C" w:rsidRPr="00B22B0C" w:rsidRDefault="00B22B0C" w:rsidP="00B22B0C">
      <w:pPr>
        <w:autoSpaceDE w:val="0"/>
        <w:autoSpaceDN w:val="0"/>
        <w:adjustRightInd w:val="0"/>
        <w:ind w:firstLine="284"/>
        <w:jc w:val="both"/>
        <w:rPr>
          <w:b/>
          <w:sz w:val="14"/>
          <w:szCs w:val="14"/>
        </w:rPr>
      </w:pPr>
      <w:r w:rsidRPr="00B22B0C">
        <w:rPr>
          <w:b/>
          <w:sz w:val="14"/>
          <w:szCs w:val="14"/>
        </w:rPr>
        <w:t>Статья 43.1. Порядок заслушивания отчетов руководителей муниципальных предприятий и учреждений</w:t>
      </w:r>
    </w:p>
    <w:p w:rsidR="00B22B0C" w:rsidRPr="00B22B0C" w:rsidRDefault="00B22B0C" w:rsidP="00B22B0C">
      <w:pPr>
        <w:widowControl w:val="0"/>
        <w:autoSpaceDE w:val="0"/>
        <w:autoSpaceDN w:val="0"/>
        <w:adjustRightInd w:val="0"/>
        <w:ind w:firstLine="284"/>
        <w:contextualSpacing/>
        <w:jc w:val="both"/>
        <w:rPr>
          <w:sz w:val="14"/>
          <w:szCs w:val="14"/>
        </w:rPr>
      </w:pPr>
      <w:r w:rsidRPr="00B22B0C">
        <w:rPr>
          <w:sz w:val="14"/>
          <w:szCs w:val="14"/>
        </w:rPr>
        <w:t>1. Администрация муниципального округа заслушивает отчеты руководителей муниципальных предприятий и учреждений (далее – отчеты руководителей) не реже одного раза в год.</w:t>
      </w:r>
    </w:p>
    <w:p w:rsidR="00B22B0C" w:rsidRPr="00B22B0C" w:rsidRDefault="00B22B0C" w:rsidP="00B22B0C">
      <w:pPr>
        <w:widowControl w:val="0"/>
        <w:autoSpaceDE w:val="0"/>
        <w:autoSpaceDN w:val="0"/>
        <w:adjustRightInd w:val="0"/>
        <w:ind w:firstLine="284"/>
        <w:contextualSpacing/>
        <w:jc w:val="both"/>
        <w:rPr>
          <w:sz w:val="14"/>
          <w:szCs w:val="14"/>
        </w:rPr>
      </w:pPr>
      <w:r w:rsidRPr="00B22B0C">
        <w:rPr>
          <w:sz w:val="14"/>
          <w:szCs w:val="14"/>
        </w:rPr>
        <w:t xml:space="preserve">2. Отчеты руководителей поступают в Администрацию Солецкого муниципального округа не </w:t>
      </w:r>
      <w:proofErr w:type="gramStart"/>
      <w:r w:rsidRPr="00B22B0C">
        <w:rPr>
          <w:sz w:val="14"/>
          <w:szCs w:val="14"/>
        </w:rPr>
        <w:t>позднее</w:t>
      </w:r>
      <w:proofErr w:type="gramEnd"/>
      <w:r w:rsidRPr="00B22B0C">
        <w:rPr>
          <w:sz w:val="14"/>
          <w:szCs w:val="14"/>
        </w:rPr>
        <w:t xml:space="preserve"> чем за 30 дней до заслушивания отчетов. По распоряжению Главы Солецкого муниципального округа составляется график заслушивания отчетов на календарный год. </w:t>
      </w:r>
    </w:p>
    <w:p w:rsidR="00B22B0C" w:rsidRPr="00B22B0C" w:rsidRDefault="00B22B0C" w:rsidP="00B22B0C">
      <w:pPr>
        <w:widowControl w:val="0"/>
        <w:autoSpaceDE w:val="0"/>
        <w:autoSpaceDN w:val="0"/>
        <w:adjustRightInd w:val="0"/>
        <w:ind w:firstLine="284"/>
        <w:contextualSpacing/>
        <w:jc w:val="both"/>
        <w:rPr>
          <w:sz w:val="14"/>
          <w:szCs w:val="14"/>
        </w:rPr>
      </w:pPr>
      <w:r w:rsidRPr="00B22B0C">
        <w:rPr>
          <w:sz w:val="14"/>
          <w:szCs w:val="14"/>
        </w:rPr>
        <w:t>3. Отчет руководителя представляется им лично в отраслевые (функциональные) органы Администрации муниципального округа, курирующие деятельность муниципального предприятия или учреждения. Выступление руководителя муниципального предприятия и учреждения должно занимать не более 10 минут.</w:t>
      </w:r>
    </w:p>
    <w:p w:rsidR="00B22B0C" w:rsidRPr="00B22B0C" w:rsidRDefault="00B22B0C" w:rsidP="00B22B0C">
      <w:pPr>
        <w:widowControl w:val="0"/>
        <w:autoSpaceDE w:val="0"/>
        <w:autoSpaceDN w:val="0"/>
        <w:adjustRightInd w:val="0"/>
        <w:ind w:firstLine="284"/>
        <w:contextualSpacing/>
        <w:jc w:val="both"/>
        <w:rPr>
          <w:sz w:val="14"/>
          <w:szCs w:val="14"/>
        </w:rPr>
      </w:pPr>
      <w:r w:rsidRPr="00B22B0C">
        <w:rPr>
          <w:sz w:val="14"/>
          <w:szCs w:val="14"/>
        </w:rPr>
        <w:t xml:space="preserve">4. Отчет руководителя обязательно сопровождается докладом Главы Солецкого муниципального округа или его заместителя, курирующего соответствующую сферу деятельности, где дается аналитическая оценка финансово – экономическому, материально – техническому и кадровому состоянию муниципального предприятия или учреждения.   </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44. Бюджет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Солецкий муниципальный округ имеет собственный бюджет (бюджет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Составление и рассмотрение проекта бюджета Солецкого муниципального округа, утверждение и исполнение бюджета Солецкого муниципального округа, осуществление </w:t>
      </w:r>
      <w:proofErr w:type="gramStart"/>
      <w:r w:rsidRPr="00B22B0C">
        <w:rPr>
          <w:sz w:val="14"/>
          <w:szCs w:val="14"/>
        </w:rPr>
        <w:t>контроля за</w:t>
      </w:r>
      <w:proofErr w:type="gramEnd"/>
      <w:r w:rsidRPr="00B22B0C">
        <w:rPr>
          <w:sz w:val="14"/>
          <w:szCs w:val="14"/>
        </w:rPr>
        <w:t xml:space="preserve"> его исполнением, составление и утверждение отчета об исполнении бюджета Солецкого муниципального округа осуществляются </w:t>
      </w:r>
      <w:r w:rsidRPr="00B22B0C">
        <w:rPr>
          <w:sz w:val="14"/>
          <w:szCs w:val="14"/>
        </w:rPr>
        <w:lastRenderedPageBreak/>
        <w:t>органами местного самоуправления Солецкого муниципального округа самостоятельно с соблюдением требований, установленных Бюджетным кодексом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3. Бюджетные полномочия Солецкого муниципального округа устанавливаются Бюджетным кодексом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4.</w:t>
      </w:r>
      <w:r w:rsidRPr="00B22B0C">
        <w:rPr>
          <w:b/>
          <w:bCs/>
          <w:sz w:val="14"/>
          <w:szCs w:val="14"/>
        </w:rPr>
        <w:t xml:space="preserve"> </w:t>
      </w:r>
      <w:proofErr w:type="gramStart"/>
      <w:r w:rsidRPr="00B22B0C">
        <w:rPr>
          <w:sz w:val="14"/>
          <w:szCs w:val="14"/>
        </w:rPr>
        <w:t xml:space="preserve">Проект бюджета Солецкого муниципального округа, решение об утверждении бюджета Солецкого  муниципального округа, годовой отчет о его исполнении, ежеквартальные сведения о ходе исполнения бюджета Солецкого муниципального округа и о численности муниципальных служащих органов местного самоуправления Солецкого муниципального округа, работников муниципальных учреждений с указанием фактических расходов на оплату их труда подлежат официальному опубликованию в периодическом печатном издании – бюллетень «Солецкий вестник».  </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 Органы местного самоуправления Солецкого муниципального округа обеспечивают жителям Солецкого муниципального округа возможность ознакомиться с указанными документами и сведениями в случае невозможности их опубликования.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 xml:space="preserve">Статья 45. Порядок составления и рассмотрения проекта бюджета Солецкого муниципального округа, утверждения и исполнения бюджета Солецкого муниципального округа, осуществления </w:t>
      </w:r>
      <w:proofErr w:type="gramStart"/>
      <w:r w:rsidRPr="00B22B0C">
        <w:rPr>
          <w:b/>
          <w:sz w:val="14"/>
          <w:szCs w:val="14"/>
        </w:rPr>
        <w:t>контроля за</w:t>
      </w:r>
      <w:proofErr w:type="gramEnd"/>
      <w:r w:rsidRPr="00B22B0C">
        <w:rPr>
          <w:b/>
          <w:sz w:val="14"/>
          <w:szCs w:val="14"/>
        </w:rPr>
        <w:t xml:space="preserve"> его исполнением, составления и утверждения отчета об исполнении бюджета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Администрация Солецкого муниципального округа составляет и вносит на рассмотрение Думы Солецкого муниципального округа проект решения о бюджете Солецкого муниципального округа на очередной финансовый год и плановый период в соответствии с решением Думы Солецкого муниципального округа о бюджетном процессе.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Администрация Солецкого муниципального округа осуществляет проведение публичных слушаний по проекту бюджета Солецкого муниципального округа и годовому отчету об исполнении бюджета Солецкого муниципального округа. Порядок и сроки проведения публичных слушаний определяются решением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Бюджет Солецкого муниципального округа утверждается Думой Солецкого муниципального округа в соответствии с решением Думы Солецкого муниципального округа о бюджетном процессе.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Исполнение бюджета Солецкого муниципального округа осуществляется в соответствии с решением Думы Солецкого муниципального округа о бюджетном процессе и завершается 31 декабря, за исключением операций, указанных в пункте 2 статьи 242 Бюджетного кодекса Российской Федерации. Завершение операций по исполнению бюджета Солецкого муниципального округа в текущем финансовом году осуществляется в порядке, установленном Администрацией Солецкого муниципального округа в соответствии с требованиями Бюджетного кодекса Российской Федерации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Контрольно-счетная палата Солецкого муниципального округа осуществляет муниципальный финансовый контроль в формах и порядке, определенных решением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Отчет об исполнении бюджета Солецкого муниципального округа за первый квартал, полугодие и девять месяцев текущего финансового года утверждается Администрацией Солецкого муниципального округа и направляется в Думу Солецкого муниципального округа. Годовой отчет об исполнении бюджета Солецкого муниципального округа подлежит утверждению решением Думы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46. Доходы бюджета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Формирование доходов бюджета Солецкого муниципального округа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47. Расходы бюджета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Формирование расходов бюджета Солецкого муниципального округа осуществляется в соответствии с расходными обязательствами Солецкого муниципального округа, устанавливаемыми и исполняемыми органами местного самоуправления Солецкого муниципального округа в соответствии с требованиями Бюджетного кодекса Российской Федерации.</w:t>
      </w:r>
    </w:p>
    <w:p w:rsidR="00B22B0C" w:rsidRPr="00B22B0C" w:rsidRDefault="00B22B0C" w:rsidP="00B22B0C">
      <w:pPr>
        <w:autoSpaceDE w:val="0"/>
        <w:autoSpaceDN w:val="0"/>
        <w:adjustRightInd w:val="0"/>
        <w:ind w:firstLine="284"/>
        <w:jc w:val="both"/>
        <w:rPr>
          <w:sz w:val="14"/>
          <w:szCs w:val="14"/>
        </w:rPr>
      </w:pPr>
      <w:r w:rsidRPr="00B22B0C">
        <w:rPr>
          <w:sz w:val="14"/>
          <w:szCs w:val="14"/>
        </w:rPr>
        <w:t>2. Исполнение расходных обязательств Солецкого муниципального округа осуществляется за счет средств бюджета Солецкого муниципального округа в соответствии с требованиями Бюджетного кодекса Российской Федерации.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48. Средства самообложения граждан</w:t>
      </w:r>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B22B0C">
        <w:rPr>
          <w:sz w:val="14"/>
          <w:szCs w:val="14"/>
        </w:rPr>
        <w:t>Размер платежей в порядке самообложения граждан устанавливается в абсолютной величине равным для всех жителей Солецкого муниципального округа (населенного пункта (либо части его территории), входящего в состав Солецкого муниципального округа), за исключением отдельных категорий граждан, численность которых не может превышать 30 процентов от общего числа жителей Солецкого муниципального округа (населенного пункта (либо части его территории),  входящего в состав Солецкого муниципального округа</w:t>
      </w:r>
      <w:proofErr w:type="gramEnd"/>
      <w:r w:rsidRPr="00B22B0C">
        <w:rPr>
          <w:sz w:val="14"/>
          <w:szCs w:val="14"/>
        </w:rPr>
        <w:t xml:space="preserve">) </w:t>
      </w:r>
      <w:proofErr w:type="gramStart"/>
      <w:r w:rsidRPr="00B22B0C">
        <w:rPr>
          <w:sz w:val="14"/>
          <w:szCs w:val="14"/>
        </w:rPr>
        <w:t>и для которых размер платежей может быть уменьшен.</w:t>
      </w:r>
      <w:proofErr w:type="gramEnd"/>
    </w:p>
    <w:p w:rsidR="00B22B0C" w:rsidRPr="00B22B0C" w:rsidRDefault="00B22B0C" w:rsidP="00B22B0C">
      <w:pPr>
        <w:widowControl w:val="0"/>
        <w:autoSpaceDE w:val="0"/>
        <w:autoSpaceDN w:val="0"/>
        <w:adjustRightInd w:val="0"/>
        <w:ind w:firstLine="284"/>
        <w:jc w:val="both"/>
        <w:rPr>
          <w:sz w:val="14"/>
          <w:szCs w:val="14"/>
        </w:rPr>
      </w:pPr>
      <w:r w:rsidRPr="00B22B0C">
        <w:rPr>
          <w:sz w:val="14"/>
          <w:szCs w:val="14"/>
        </w:rPr>
        <w:t xml:space="preserve">2. Вопросы введения и </w:t>
      </w:r>
      <w:proofErr w:type="gramStart"/>
      <w:r w:rsidRPr="00B22B0C">
        <w:rPr>
          <w:sz w:val="14"/>
          <w:szCs w:val="14"/>
        </w:rPr>
        <w:t>использования</w:t>
      </w:r>
      <w:proofErr w:type="gramEnd"/>
      <w:r w:rsidRPr="00B22B0C">
        <w:rPr>
          <w:sz w:val="14"/>
          <w:szCs w:val="14"/>
        </w:rPr>
        <w:t xml:space="preserve"> указанных в части 1 настоящей статьи разовых платежей граждан решаются на местном референдуме, а в случае, предусмотренном пунктом 4.1 и 4.3 части 1 статьи 25.1 Федерального закона № 131-ФЗ, на сходе граждан.</w:t>
      </w:r>
    </w:p>
    <w:p w:rsidR="00B22B0C" w:rsidRPr="00B22B0C" w:rsidRDefault="00B22B0C" w:rsidP="00B22B0C">
      <w:pPr>
        <w:autoSpaceDE w:val="0"/>
        <w:autoSpaceDN w:val="0"/>
        <w:adjustRightInd w:val="0"/>
        <w:ind w:firstLine="284"/>
        <w:jc w:val="both"/>
        <w:outlineLvl w:val="0"/>
        <w:rPr>
          <w:b/>
          <w:bCs/>
          <w:sz w:val="14"/>
          <w:szCs w:val="14"/>
        </w:rPr>
      </w:pPr>
      <w:r w:rsidRPr="00B22B0C">
        <w:rPr>
          <w:b/>
          <w:bCs/>
          <w:sz w:val="14"/>
          <w:szCs w:val="14"/>
        </w:rPr>
        <w:lastRenderedPageBreak/>
        <w:t>Статья 48.1. Финансовое и иное обеспечение реализации инициативных проектов</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Источником финансового обеспечения реализации инициативных проектов, предусмотренных </w:t>
      </w:r>
      <w:hyperlink r:id="rId190" w:history="1">
        <w:r w:rsidRPr="00B22B0C">
          <w:rPr>
            <w:sz w:val="14"/>
            <w:szCs w:val="14"/>
          </w:rPr>
          <w:t>статьей 16.1</w:t>
        </w:r>
      </w:hyperlink>
      <w:r w:rsidRPr="00B22B0C">
        <w:rPr>
          <w:sz w:val="14"/>
          <w:szCs w:val="14"/>
        </w:rPr>
        <w:t xml:space="preserve"> настоящего Устава, являются предусмотренные решением о бюджете Солецкого муниципального округа бюджетные ассигнования на реализацию инициативных проектов, </w:t>
      </w:r>
      <w:proofErr w:type="gramStart"/>
      <w:r w:rsidRPr="00B22B0C">
        <w:rPr>
          <w:sz w:val="14"/>
          <w:szCs w:val="14"/>
        </w:rPr>
        <w:t>формируемые</w:t>
      </w:r>
      <w:proofErr w:type="gramEnd"/>
      <w:r w:rsidRPr="00B22B0C">
        <w:rPr>
          <w:sz w:val="14"/>
          <w:szCs w:val="14"/>
        </w:rPr>
        <w:t xml:space="preserve"> в том числе с учетом объемов инициативных платежей и (или) межбюджетных трансфертов из бюджета Новгородской области, предоставленных в целях финансового обеспечения соответствующих расходных обязательств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w:t>
      </w:r>
      <w:hyperlink r:id="rId191" w:history="1">
        <w:r w:rsidRPr="00B22B0C">
          <w:rPr>
            <w:sz w:val="14"/>
            <w:szCs w:val="14"/>
          </w:rPr>
          <w:t>кодексом</w:t>
        </w:r>
      </w:hyperlink>
      <w:r w:rsidRPr="00B22B0C">
        <w:rPr>
          <w:sz w:val="14"/>
          <w:szCs w:val="14"/>
        </w:rPr>
        <w:t xml:space="preserve"> Российской Федерации в бюджет Солецкого муниципального округа в целях реализации конкретных инициативных проектов.</w:t>
      </w:r>
    </w:p>
    <w:p w:rsidR="00B22B0C" w:rsidRPr="00B22B0C" w:rsidRDefault="00B22B0C" w:rsidP="00B22B0C">
      <w:pPr>
        <w:autoSpaceDE w:val="0"/>
        <w:autoSpaceDN w:val="0"/>
        <w:adjustRightInd w:val="0"/>
        <w:ind w:firstLine="284"/>
        <w:jc w:val="both"/>
        <w:rPr>
          <w:sz w:val="14"/>
          <w:szCs w:val="14"/>
        </w:rPr>
      </w:pPr>
      <w:r w:rsidRPr="00B22B0C">
        <w:rPr>
          <w:sz w:val="14"/>
          <w:szCs w:val="14"/>
        </w:rPr>
        <w:t>3. В случае</w:t>
      </w:r>
      <w:proofErr w:type="gramStart"/>
      <w:r w:rsidRPr="00B22B0C">
        <w:rPr>
          <w:sz w:val="14"/>
          <w:szCs w:val="14"/>
        </w:rPr>
        <w:t>,</w:t>
      </w:r>
      <w:proofErr w:type="gramEnd"/>
      <w:r w:rsidRPr="00B22B0C">
        <w:rPr>
          <w:sz w:val="14"/>
          <w:szCs w:val="14"/>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Солецкого муниципального округа.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Порядок расчета и возврата сумм инициативных платежей, подлежащих возврату лицам (в том числе организациям), осуществившим их перечисление в бюджет Солецкого муниципального округа, определяется нормативным правовым актом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49. Закупки для обеспечения муниципальных нужд</w:t>
      </w:r>
    </w:p>
    <w:p w:rsidR="00B22B0C" w:rsidRPr="00B22B0C" w:rsidRDefault="00B22B0C" w:rsidP="00B22B0C">
      <w:pPr>
        <w:autoSpaceDE w:val="0"/>
        <w:autoSpaceDN w:val="0"/>
        <w:adjustRightInd w:val="0"/>
        <w:ind w:firstLine="284"/>
        <w:jc w:val="both"/>
        <w:rPr>
          <w:sz w:val="14"/>
          <w:szCs w:val="14"/>
        </w:rPr>
      </w:pPr>
      <w:r w:rsidRPr="00B22B0C">
        <w:rPr>
          <w:sz w:val="14"/>
          <w:szCs w:val="14"/>
        </w:rPr>
        <w:t>1. Закупки товаров, работ, услуг для обеспечения муниципальных нужд Солецкого муниципального округа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B22B0C" w:rsidRPr="00B22B0C" w:rsidRDefault="00B22B0C" w:rsidP="00B22B0C">
      <w:pPr>
        <w:autoSpaceDE w:val="0"/>
        <w:autoSpaceDN w:val="0"/>
        <w:adjustRightInd w:val="0"/>
        <w:ind w:firstLine="284"/>
        <w:jc w:val="both"/>
        <w:rPr>
          <w:sz w:val="14"/>
          <w:szCs w:val="14"/>
        </w:rPr>
      </w:pPr>
      <w:r w:rsidRPr="00B22B0C">
        <w:rPr>
          <w:sz w:val="14"/>
          <w:szCs w:val="14"/>
        </w:rPr>
        <w:t>2. Закупки товаров, работ, услуг для обеспечения муниципальных нужд Солецкого муниципального округа осуществляются за счет средств бюджета Солецкого муниципального округа.</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50. Муниципальные заимствования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Солецкий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Право осуществления муниципальных заимствований от имени Солецкого муниципального округа в соответствии с Бюджетным кодексом РФ и настоящим Уставом принадлежит Администрации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p>
    <w:p w:rsidR="00B22B0C" w:rsidRPr="00B22B0C" w:rsidRDefault="00B22B0C" w:rsidP="00B22B0C">
      <w:pPr>
        <w:keepNext/>
        <w:keepLines/>
        <w:widowControl w:val="0"/>
        <w:autoSpaceDE w:val="0"/>
        <w:autoSpaceDN w:val="0"/>
        <w:adjustRightInd w:val="0"/>
        <w:ind w:firstLine="284"/>
        <w:jc w:val="center"/>
        <w:outlineLvl w:val="0"/>
        <w:rPr>
          <w:b/>
          <w:sz w:val="14"/>
          <w:szCs w:val="14"/>
        </w:rPr>
      </w:pPr>
      <w:r w:rsidRPr="00B22B0C">
        <w:rPr>
          <w:b/>
          <w:sz w:val="14"/>
          <w:szCs w:val="14"/>
        </w:rPr>
        <w:t>ГЛАВА 5. МЕЖМУНИЦИПАЛЬНОЕ СОТРУДНИЧЕСТВО</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51. Взаимоотношения органов местного самоуправления Солецкого муниципального округа и органов местного самоуправления иных муниципальных образований</w:t>
      </w:r>
    </w:p>
    <w:p w:rsidR="00B22B0C" w:rsidRPr="00B22B0C" w:rsidRDefault="00B22B0C" w:rsidP="00B22B0C">
      <w:pPr>
        <w:autoSpaceDE w:val="0"/>
        <w:autoSpaceDN w:val="0"/>
        <w:adjustRightInd w:val="0"/>
        <w:ind w:firstLine="284"/>
        <w:jc w:val="both"/>
        <w:rPr>
          <w:sz w:val="14"/>
          <w:szCs w:val="14"/>
        </w:rPr>
      </w:pPr>
      <w:r w:rsidRPr="00B22B0C">
        <w:rPr>
          <w:sz w:val="14"/>
          <w:szCs w:val="14"/>
        </w:rPr>
        <w:t>1. Органы местного самоуправления Солецкого муниципального округа участвуют в учреждении и работе Ассоциации «Совет муниципальных образований Новгородской области» в порядке, определенном уставом Ассоциации «Совет муниципальных образований Новгородской области» в соответствии с требованиями Федерального закона от 12 января 1996 года № 7-ФЗ «О некоммерческих организациях», применяемыми к ассоциациям.</w:t>
      </w:r>
    </w:p>
    <w:p w:rsidR="00B22B0C" w:rsidRPr="00B22B0C" w:rsidRDefault="00B22B0C" w:rsidP="00B22B0C">
      <w:pPr>
        <w:autoSpaceDE w:val="0"/>
        <w:autoSpaceDN w:val="0"/>
        <w:adjustRightInd w:val="0"/>
        <w:ind w:firstLine="284"/>
        <w:jc w:val="both"/>
        <w:rPr>
          <w:sz w:val="14"/>
          <w:szCs w:val="14"/>
        </w:rPr>
      </w:pPr>
      <w:r w:rsidRPr="00B22B0C">
        <w:rPr>
          <w:sz w:val="14"/>
          <w:szCs w:val="14"/>
        </w:rPr>
        <w:t>2. Органы местного самоуправления Солецкого муниципального округа могут создавать межмуниципальные объединения с органами местного самоуправления иных муниципальных образований, а также заключать с ними договоры и соглашения.</w:t>
      </w:r>
    </w:p>
    <w:p w:rsidR="00B22B0C" w:rsidRPr="00B22B0C" w:rsidRDefault="00B22B0C" w:rsidP="00B22B0C">
      <w:pPr>
        <w:autoSpaceDE w:val="0"/>
        <w:autoSpaceDN w:val="0"/>
        <w:adjustRightInd w:val="0"/>
        <w:ind w:firstLine="284"/>
        <w:jc w:val="both"/>
        <w:rPr>
          <w:sz w:val="14"/>
          <w:szCs w:val="14"/>
        </w:rPr>
      </w:pPr>
      <w:r w:rsidRPr="00B22B0C">
        <w:rPr>
          <w:sz w:val="14"/>
          <w:szCs w:val="14"/>
        </w:rPr>
        <w:t>3. Дума Солецкого муниципального округа для совместного решения вопросов местного значения может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w:t>
      </w:r>
    </w:p>
    <w:p w:rsidR="00B22B0C" w:rsidRPr="00B22B0C" w:rsidRDefault="00B22B0C" w:rsidP="00B22B0C">
      <w:pPr>
        <w:autoSpaceDE w:val="0"/>
        <w:autoSpaceDN w:val="0"/>
        <w:adjustRightInd w:val="0"/>
        <w:ind w:firstLine="284"/>
        <w:jc w:val="both"/>
        <w:rPr>
          <w:sz w:val="14"/>
          <w:szCs w:val="14"/>
        </w:rPr>
      </w:pPr>
      <w:r w:rsidRPr="00B22B0C">
        <w:rPr>
          <w:sz w:val="14"/>
          <w:szCs w:val="14"/>
        </w:rPr>
        <w:t>4.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B22B0C" w:rsidRPr="00B22B0C" w:rsidRDefault="00B22B0C" w:rsidP="00B22B0C">
      <w:pPr>
        <w:widowControl w:val="0"/>
        <w:autoSpaceDE w:val="0"/>
        <w:autoSpaceDN w:val="0"/>
        <w:adjustRightInd w:val="0"/>
        <w:ind w:firstLine="284"/>
        <w:jc w:val="both"/>
        <w:rPr>
          <w:b/>
          <w:bCs/>
          <w:sz w:val="14"/>
          <w:szCs w:val="14"/>
        </w:rPr>
      </w:pPr>
      <w:r w:rsidRPr="00B22B0C">
        <w:rPr>
          <w:sz w:val="14"/>
          <w:szCs w:val="14"/>
        </w:rPr>
        <w:t>5. Государственная регистрация межмуниципальных хозяйственных обществ осуществляется в соответствии с Федеральным законом от 8 августа 2001 года № 129-ФЗ «О государственной регистрации юридических лиц и индивидуальных предпринимателей».</w:t>
      </w:r>
    </w:p>
    <w:p w:rsidR="00B22B0C" w:rsidRPr="00B22B0C" w:rsidRDefault="00B22B0C" w:rsidP="00B22B0C">
      <w:pPr>
        <w:autoSpaceDE w:val="0"/>
        <w:autoSpaceDN w:val="0"/>
        <w:adjustRightInd w:val="0"/>
        <w:ind w:firstLine="284"/>
        <w:jc w:val="both"/>
        <w:rPr>
          <w:sz w:val="14"/>
          <w:szCs w:val="14"/>
        </w:rPr>
      </w:pPr>
    </w:p>
    <w:p w:rsidR="00B22B0C" w:rsidRPr="00B22B0C" w:rsidRDefault="00B22B0C" w:rsidP="00B22B0C">
      <w:pPr>
        <w:keepNext/>
        <w:keepLines/>
        <w:widowControl w:val="0"/>
        <w:autoSpaceDE w:val="0"/>
        <w:autoSpaceDN w:val="0"/>
        <w:adjustRightInd w:val="0"/>
        <w:ind w:firstLine="284"/>
        <w:jc w:val="center"/>
        <w:outlineLvl w:val="0"/>
        <w:rPr>
          <w:sz w:val="14"/>
          <w:szCs w:val="14"/>
        </w:rPr>
      </w:pPr>
      <w:r w:rsidRPr="00B22B0C">
        <w:rPr>
          <w:b/>
          <w:sz w:val="14"/>
          <w:szCs w:val="14"/>
        </w:rPr>
        <w:t xml:space="preserve">Глава 6. ОТВЕТСТВЕННОСТЬ ОРГАНОВ МЕСТНОГО САМОУПРАВЛЕНИЯ </w:t>
      </w:r>
      <w:r w:rsidRPr="00B22B0C">
        <w:rPr>
          <w:b/>
          <w:bCs/>
          <w:sz w:val="14"/>
          <w:szCs w:val="14"/>
        </w:rPr>
        <w:t>И ДОЛЖНОСТНЫХ ЛИЦ МЕСТНОГО САМОУПРАВЛЕНИЯ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52. Ответственность органов местного самоуправления Солецкого муниципального округа и должностных лиц местного самоуправления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Органы местного самоуправления Солецкого муниципального округа и должностные лица местного самоуправления Солецкого муниципального округа несут ответственность перед населением Солецкого муниципального округа, </w:t>
      </w:r>
      <w:r w:rsidRPr="00B22B0C">
        <w:rPr>
          <w:sz w:val="14"/>
          <w:szCs w:val="14"/>
        </w:rPr>
        <w:lastRenderedPageBreak/>
        <w:t>государством, физическими и юридическими лицами в соответствии с федеральными законами.</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53. Ответственность Главы Солецкого муниципального округа, депутата Думы Солецкого муниципального округа, представивших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B22B0C" w:rsidRPr="00B22B0C" w:rsidRDefault="00B22B0C" w:rsidP="00B22B0C">
      <w:pPr>
        <w:autoSpaceDE w:val="0"/>
        <w:autoSpaceDN w:val="0"/>
        <w:adjustRightInd w:val="0"/>
        <w:ind w:firstLine="284"/>
        <w:contextualSpacing/>
        <w:jc w:val="both"/>
        <w:rPr>
          <w:bCs/>
          <w:sz w:val="14"/>
          <w:szCs w:val="14"/>
        </w:rPr>
      </w:pPr>
      <w:proofErr w:type="gramStart"/>
      <w:r w:rsidRPr="00B22B0C">
        <w:rPr>
          <w:bCs/>
          <w:sz w:val="14"/>
          <w:szCs w:val="14"/>
        </w:rPr>
        <w:t xml:space="preserve">К депутату Думы </w:t>
      </w:r>
      <w:r w:rsidRPr="00B22B0C">
        <w:rPr>
          <w:sz w:val="14"/>
          <w:szCs w:val="14"/>
        </w:rPr>
        <w:t>Солецкого</w:t>
      </w:r>
      <w:r w:rsidRPr="00B22B0C">
        <w:rPr>
          <w:bCs/>
          <w:sz w:val="14"/>
          <w:szCs w:val="14"/>
        </w:rPr>
        <w:t xml:space="preserve"> муниципального округа, Главе </w:t>
      </w:r>
      <w:r w:rsidRPr="00B22B0C">
        <w:rPr>
          <w:sz w:val="14"/>
          <w:szCs w:val="14"/>
        </w:rPr>
        <w:t>Солецкого</w:t>
      </w:r>
      <w:r w:rsidRPr="00B22B0C">
        <w:rPr>
          <w:bCs/>
          <w:sz w:val="14"/>
          <w:szCs w:val="14"/>
        </w:rPr>
        <w:t xml:space="preserve"> муниципального округа,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B22B0C" w:rsidRPr="00B22B0C" w:rsidRDefault="00B22B0C" w:rsidP="00B22B0C">
      <w:pPr>
        <w:autoSpaceDE w:val="0"/>
        <w:autoSpaceDN w:val="0"/>
        <w:adjustRightInd w:val="0"/>
        <w:ind w:firstLine="284"/>
        <w:contextualSpacing/>
        <w:jc w:val="both"/>
        <w:rPr>
          <w:bCs/>
          <w:sz w:val="14"/>
          <w:szCs w:val="14"/>
        </w:rPr>
      </w:pPr>
      <w:r w:rsidRPr="00B22B0C">
        <w:rPr>
          <w:bCs/>
          <w:sz w:val="14"/>
          <w:szCs w:val="14"/>
        </w:rPr>
        <w:t>1) предупреждение;</w:t>
      </w:r>
    </w:p>
    <w:p w:rsidR="00B22B0C" w:rsidRPr="00B22B0C" w:rsidRDefault="00B22B0C" w:rsidP="00B22B0C">
      <w:pPr>
        <w:autoSpaceDE w:val="0"/>
        <w:autoSpaceDN w:val="0"/>
        <w:adjustRightInd w:val="0"/>
        <w:ind w:firstLine="284"/>
        <w:contextualSpacing/>
        <w:jc w:val="both"/>
        <w:rPr>
          <w:bCs/>
          <w:sz w:val="14"/>
          <w:szCs w:val="14"/>
        </w:rPr>
      </w:pPr>
      <w:r w:rsidRPr="00B22B0C">
        <w:rPr>
          <w:bCs/>
          <w:sz w:val="14"/>
          <w:szCs w:val="14"/>
        </w:rPr>
        <w:t>2) освобождение депутата от должности в представительном органе муниципального образования с лишением права занимать должности в представительном органе муниципального образования до прекращения срока его полномочий;</w:t>
      </w:r>
    </w:p>
    <w:p w:rsidR="00B22B0C" w:rsidRPr="00B22B0C" w:rsidRDefault="00B22B0C" w:rsidP="00B22B0C">
      <w:pPr>
        <w:autoSpaceDE w:val="0"/>
        <w:autoSpaceDN w:val="0"/>
        <w:adjustRightInd w:val="0"/>
        <w:ind w:firstLine="284"/>
        <w:contextualSpacing/>
        <w:jc w:val="both"/>
        <w:rPr>
          <w:bCs/>
          <w:sz w:val="14"/>
          <w:szCs w:val="14"/>
        </w:rPr>
      </w:pPr>
      <w:r w:rsidRPr="00B22B0C">
        <w:rPr>
          <w:bCs/>
          <w:sz w:val="14"/>
          <w:szCs w:val="1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22B0C" w:rsidRPr="00B22B0C" w:rsidRDefault="00B22B0C" w:rsidP="00B22B0C">
      <w:pPr>
        <w:autoSpaceDE w:val="0"/>
        <w:autoSpaceDN w:val="0"/>
        <w:adjustRightInd w:val="0"/>
        <w:ind w:firstLine="284"/>
        <w:contextualSpacing/>
        <w:jc w:val="both"/>
        <w:rPr>
          <w:bCs/>
          <w:sz w:val="14"/>
          <w:szCs w:val="14"/>
        </w:rPr>
      </w:pPr>
      <w:r w:rsidRPr="00B22B0C">
        <w:rPr>
          <w:bCs/>
          <w:sz w:val="14"/>
          <w:szCs w:val="14"/>
        </w:rPr>
        <w:t>4) запрет занимать должности в представительном органе муниципального образования до прекращения срока его полномочий;</w:t>
      </w:r>
    </w:p>
    <w:p w:rsidR="00B22B0C" w:rsidRPr="00B22B0C" w:rsidRDefault="00B22B0C" w:rsidP="00B22B0C">
      <w:pPr>
        <w:autoSpaceDE w:val="0"/>
        <w:autoSpaceDN w:val="0"/>
        <w:adjustRightInd w:val="0"/>
        <w:ind w:firstLine="284"/>
        <w:contextualSpacing/>
        <w:jc w:val="both"/>
        <w:rPr>
          <w:bCs/>
          <w:sz w:val="14"/>
          <w:szCs w:val="14"/>
        </w:rPr>
      </w:pPr>
      <w:r w:rsidRPr="00B22B0C">
        <w:rPr>
          <w:bCs/>
          <w:sz w:val="14"/>
          <w:szCs w:val="14"/>
        </w:rPr>
        <w:t>5) запрет исполнять полномочия на постоянной основе до прекращения срока его полномочий.</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54. Ответственность органов местного самоуправления Солецкого муниципального округа, депутатов Думы Солецкого муниципального округа и Главы Солецкого муниципального округа перед населением</w:t>
      </w:r>
    </w:p>
    <w:p w:rsidR="00B22B0C" w:rsidRPr="00B22B0C" w:rsidRDefault="00B22B0C" w:rsidP="00B22B0C">
      <w:pPr>
        <w:autoSpaceDE w:val="0"/>
        <w:autoSpaceDN w:val="0"/>
        <w:adjustRightInd w:val="0"/>
        <w:ind w:firstLine="284"/>
        <w:jc w:val="both"/>
        <w:rPr>
          <w:sz w:val="14"/>
          <w:szCs w:val="14"/>
        </w:rPr>
      </w:pPr>
      <w:r w:rsidRPr="00B22B0C">
        <w:rPr>
          <w:sz w:val="14"/>
          <w:szCs w:val="14"/>
        </w:rPr>
        <w:t>Ответственность органов местного самоуправления Солецкого муниципального округа, депутатов Думы Солецкого муниципального округа и Главы Солецкого муниципального округа перед населением наступает в результате утраты доверия населения путем реализации процедуры отзыва избирателями в порядке, установленном областным законом.</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55. Ответственность органов местного самоуправления Солецкого муниципального округа и должностных лиц местного самоуправления Солецкого муниципального округа перед государством</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Ответственность органов местного самоуправления Солецкого муниципального округа и должностных лиц местного самоуправления Солецкого муниципального округа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Новгородской области, областных законов,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56. Ответственность Думы Солецкого муниципального округа перед государством</w:t>
      </w:r>
    </w:p>
    <w:p w:rsidR="00B22B0C" w:rsidRPr="00B22B0C" w:rsidRDefault="00B22B0C" w:rsidP="00B22B0C">
      <w:pPr>
        <w:autoSpaceDE w:val="0"/>
        <w:autoSpaceDN w:val="0"/>
        <w:adjustRightInd w:val="0"/>
        <w:ind w:firstLine="284"/>
        <w:jc w:val="both"/>
        <w:rPr>
          <w:sz w:val="14"/>
          <w:szCs w:val="14"/>
        </w:rPr>
      </w:pPr>
      <w:r w:rsidRPr="00B22B0C">
        <w:rPr>
          <w:sz w:val="14"/>
          <w:szCs w:val="14"/>
        </w:rPr>
        <w:t>1. В случае</w:t>
      </w:r>
      <w:proofErr w:type="gramStart"/>
      <w:r w:rsidRPr="00B22B0C">
        <w:rPr>
          <w:sz w:val="14"/>
          <w:szCs w:val="14"/>
        </w:rPr>
        <w:t>,</w:t>
      </w:r>
      <w:proofErr w:type="gramEnd"/>
      <w:r w:rsidRPr="00B22B0C">
        <w:rPr>
          <w:sz w:val="14"/>
          <w:szCs w:val="14"/>
        </w:rPr>
        <w:t xml:space="preserve"> если соответствующим судом установлено, что Думой Солецкого муниципального округа принят нормативный правовой акт, противоречащий Конституции Российской Федерации, федеральным конституционным законам, федеральным законам, Уставу Новгородской области, областным законам, настоящему Уставу, а Дума Солецкого муниципального округа в течение трех месяцев со дня вступления в силу решения суда либо в течение иного предусмотренного решением суда срока не приняла в пределах своих полномочий мер по исполнению решения суда, в том числе не отменила соответствующий нормативный правовой акт, Губернатор Новгородской области в течение одного месяца после вступления в силу решения суда, установившего факт неисполнения данного решения, вносит в Новгородскую областную Думу проект областного закона о роспуске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2. Полномочия Думы Солецкого муниципального округа прекращаются со дня вступления в силу областного закона о его роспуске.</w:t>
      </w:r>
    </w:p>
    <w:p w:rsidR="00B22B0C" w:rsidRPr="00B22B0C" w:rsidRDefault="00B22B0C" w:rsidP="00B22B0C">
      <w:pPr>
        <w:autoSpaceDE w:val="0"/>
        <w:autoSpaceDN w:val="0"/>
        <w:adjustRightInd w:val="0"/>
        <w:ind w:firstLine="284"/>
        <w:jc w:val="both"/>
        <w:rPr>
          <w:sz w:val="14"/>
          <w:szCs w:val="14"/>
        </w:rPr>
      </w:pPr>
      <w:r w:rsidRPr="00B22B0C">
        <w:rPr>
          <w:sz w:val="14"/>
          <w:szCs w:val="14"/>
        </w:rPr>
        <w:t>3. В случае</w:t>
      </w:r>
      <w:proofErr w:type="gramStart"/>
      <w:r w:rsidRPr="00B22B0C">
        <w:rPr>
          <w:sz w:val="14"/>
          <w:szCs w:val="14"/>
        </w:rPr>
        <w:t>,</w:t>
      </w:r>
      <w:proofErr w:type="gramEnd"/>
      <w:r w:rsidRPr="00B22B0C">
        <w:rPr>
          <w:sz w:val="14"/>
          <w:szCs w:val="14"/>
        </w:rPr>
        <w:t xml:space="preserve"> если соответствующим судом установлено, что избранная в правомочном составе Дума Солецкого муниципального округа в течение трех месяцев подряд не проводила правомочного заседания, Губернатор Новгородской области в течение трех месяцев со дня вступления в силу решения суда, установившего данный факт, вносит в Новгородскую областную Думу проект областного закона о роспуске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4. В случае</w:t>
      </w:r>
      <w:proofErr w:type="gramStart"/>
      <w:r w:rsidRPr="00B22B0C">
        <w:rPr>
          <w:sz w:val="14"/>
          <w:szCs w:val="14"/>
        </w:rPr>
        <w:t>,</w:t>
      </w:r>
      <w:proofErr w:type="gramEnd"/>
      <w:r w:rsidRPr="00B22B0C">
        <w:rPr>
          <w:sz w:val="14"/>
          <w:szCs w:val="14"/>
        </w:rPr>
        <w:t xml:space="preserve"> если соответствующим судом установлено, что вновь избранная в правомочном составе Дума Солецкого муниципального округа в течение трех месяцев подряд не проводила правомочного заседания, Губернатор Новгородской области в течение трех месяцев со дня вступления в силу решения суда, установившего данный факт, вносит в Новгородскую областную Думу проект областного закона о роспуске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5. Областной закон о роспуске Думы Солецкого муниципального округа может быть обжалован в судебном порядке в течение 10 дней со дня вступления в силу. </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6. </w:t>
      </w:r>
      <w:proofErr w:type="gramStart"/>
      <w:r w:rsidRPr="00B22B0C">
        <w:rPr>
          <w:sz w:val="14"/>
          <w:szCs w:val="14"/>
        </w:rPr>
        <w:t xml:space="preserve">Депутаты Думы Солецкого муниципального округа, распущенной на основании части 2.1 статьи 73 Федерального закона № 131-ФЗ, вправе в течение 10 дней со дня вступления в силу областного закона о роспуске Думы  Солецкого </w:t>
      </w:r>
      <w:r w:rsidRPr="00B22B0C">
        <w:rPr>
          <w:sz w:val="14"/>
          <w:szCs w:val="14"/>
        </w:rPr>
        <w:lastRenderedPageBreak/>
        <w:t xml:space="preserve">муниципального округа обратиться в суд с заявлением для установления факта отсутствия их вины за </w:t>
      </w:r>
      <w:proofErr w:type="spellStart"/>
      <w:r w:rsidRPr="00B22B0C">
        <w:rPr>
          <w:sz w:val="14"/>
          <w:szCs w:val="14"/>
        </w:rPr>
        <w:t>непроведение</w:t>
      </w:r>
      <w:proofErr w:type="spellEnd"/>
      <w:r w:rsidRPr="00B22B0C">
        <w:rPr>
          <w:sz w:val="14"/>
          <w:szCs w:val="14"/>
        </w:rPr>
        <w:t xml:space="preserve"> Думой Солецкого муниципального округа правомочного заседания в течение трех месяцев подряд.</w:t>
      </w:r>
      <w:proofErr w:type="gramEnd"/>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57. Ответственность Главы Солецкого муниципального округа перед государством</w:t>
      </w:r>
    </w:p>
    <w:p w:rsidR="00B22B0C" w:rsidRPr="00B22B0C" w:rsidRDefault="00B22B0C" w:rsidP="00B22B0C">
      <w:pPr>
        <w:autoSpaceDE w:val="0"/>
        <w:autoSpaceDN w:val="0"/>
        <w:adjustRightInd w:val="0"/>
        <w:ind w:firstLine="284"/>
        <w:jc w:val="both"/>
        <w:rPr>
          <w:sz w:val="14"/>
          <w:szCs w:val="14"/>
        </w:rPr>
      </w:pPr>
      <w:r w:rsidRPr="00B22B0C">
        <w:rPr>
          <w:sz w:val="14"/>
          <w:szCs w:val="14"/>
        </w:rPr>
        <w:t>1. Губернатор Новгородской области издает правовой акт об отрешении от должности Главы Солецкого муниципального округа в случае:</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 xml:space="preserve">1) издания Главой Солецкого муниципального округа нормативного правового акта, противоречащего </w:t>
      </w:r>
      <w:hyperlink r:id="rId192" w:history="1">
        <w:r w:rsidRPr="00B22B0C">
          <w:rPr>
            <w:sz w:val="14"/>
            <w:szCs w:val="14"/>
          </w:rPr>
          <w:t>Конституции</w:t>
        </w:r>
      </w:hyperlink>
      <w:r w:rsidRPr="00B22B0C">
        <w:rPr>
          <w:sz w:val="14"/>
          <w:szCs w:val="14"/>
        </w:rPr>
        <w:t xml:space="preserve"> Российской Федерации, федеральным конституционным законам, федеральным законам, </w:t>
      </w:r>
      <w:hyperlink r:id="rId193" w:history="1">
        <w:r w:rsidRPr="00B22B0C">
          <w:rPr>
            <w:sz w:val="14"/>
            <w:szCs w:val="14"/>
          </w:rPr>
          <w:t>Уставу</w:t>
        </w:r>
      </w:hyperlink>
      <w:r w:rsidRPr="00B22B0C">
        <w:rPr>
          <w:sz w:val="14"/>
          <w:szCs w:val="14"/>
        </w:rPr>
        <w:t xml:space="preserve"> Новгородской области, областным законам, настоящему Уставу, если такие противоречия установлены соответствующим судом, а Глава Солецкого муниципального округа в течение двух месяцев со дня вступления в силу решения суда либо в течение иного предусмотренного решением суда срока не принял в пределах своих</w:t>
      </w:r>
      <w:proofErr w:type="gramEnd"/>
      <w:r w:rsidRPr="00B22B0C">
        <w:rPr>
          <w:sz w:val="14"/>
          <w:szCs w:val="14"/>
        </w:rPr>
        <w:t xml:space="preserve"> полномочий мер по исполнению решения суда;</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2) совершения Главой Солецкого муниципального округа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B22B0C">
        <w:rPr>
          <w:sz w:val="14"/>
          <w:szCs w:val="14"/>
        </w:rPr>
        <w:t xml:space="preserve"> трансфертов, бюджетных кредитов, полученных из других бюджетов бюджетной системы Российской Федерации, если это установлено соответствующим судом, а Глава Солецкого муниципального округа не принял в пределах своих полномочий мер по исполнению решения суда.</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w:t>
      </w:r>
      <w:proofErr w:type="gramStart"/>
      <w:r w:rsidRPr="00B22B0C">
        <w:rPr>
          <w:sz w:val="14"/>
          <w:szCs w:val="14"/>
        </w:rPr>
        <w:t>Срок, в течение которого Губернатор Новгородской области издает правовой акт об отрешении от должности Главы Солецкого муниципального округа,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3. Глава Солецкого муниципального округа, в отношении которого Губернатором Новгородской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58. Удаление в отставку Главы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Дума Солецкого муниципального округа в соответствии с Федеральным законом № 131-ФЗ вправе удалить Главу Солецкого муниципального округа в отставку по инициативе депутатов Думы Солецкого муниципального округа или по инициативе Губернатора Новгородской области.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Основаниями для удаления Главы Солецкого муниципального округа в отставку являются: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решения, действия (бездействие) Главы Солецкого муниципального округа, повлекшие (повлекшее) наступление последствий, предусмотренных пунктами 2 и 3 части 1 статьи 75 Федерального закона № 131-ФЗ;</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 131-ФЗ, иными федеральными законами, настоящим Уставом, и (или) обязанностей по обеспечению осуществления органами местного самоуправления Солецкого муниципального округа отдельных государственных полномочий, переданных органам местного самоуправления федеральными законами и областными законами;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3) неудовлетворительная оценка деятельности Главы Солецкого муниципального округа Думой Солецкого муниципального округа по результатам его ежегодного отчета перед Думой Солецкого муниципального округа, данная два раза подряд;</w:t>
      </w:r>
    </w:p>
    <w:p w:rsidR="00B22B0C" w:rsidRPr="00B22B0C" w:rsidRDefault="00B22B0C" w:rsidP="00B22B0C">
      <w:pPr>
        <w:suppressAutoHyphens/>
        <w:autoSpaceDE w:val="0"/>
        <w:autoSpaceDN w:val="0"/>
        <w:adjustRightInd w:val="0"/>
        <w:ind w:firstLine="284"/>
        <w:jc w:val="both"/>
        <w:rPr>
          <w:sz w:val="14"/>
          <w:szCs w:val="14"/>
        </w:rPr>
      </w:pPr>
      <w:proofErr w:type="gramStart"/>
      <w:r w:rsidRPr="00B22B0C">
        <w:rPr>
          <w:sz w:val="14"/>
          <w:szCs w:val="14"/>
        </w:rPr>
        <w:t>4)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w:t>
      </w:r>
      <w:proofErr w:type="gramEnd"/>
      <w:r w:rsidRPr="00B22B0C">
        <w:rPr>
          <w:sz w:val="14"/>
          <w:szCs w:val="14"/>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B22B0C" w:rsidRPr="00B22B0C" w:rsidRDefault="00B22B0C" w:rsidP="00B22B0C">
      <w:pPr>
        <w:suppressAutoHyphens/>
        <w:autoSpaceDE w:val="0"/>
        <w:autoSpaceDN w:val="0"/>
        <w:adjustRightInd w:val="0"/>
        <w:ind w:firstLine="284"/>
        <w:jc w:val="both"/>
        <w:rPr>
          <w:sz w:val="14"/>
          <w:szCs w:val="14"/>
        </w:rPr>
      </w:pPr>
      <w:proofErr w:type="gramStart"/>
      <w:r w:rsidRPr="00B22B0C">
        <w:rPr>
          <w:sz w:val="14"/>
          <w:szCs w:val="14"/>
        </w:rPr>
        <w:t>5) допущение Главой Солецкого муниципального округа, Администрацией Солецкого муниципального округа, иными органами и должностными лицами местного самоуправления Солецкого муниципального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w:t>
      </w:r>
      <w:proofErr w:type="gramEnd"/>
      <w:r w:rsidRPr="00B22B0C">
        <w:rPr>
          <w:sz w:val="14"/>
          <w:szCs w:val="14"/>
        </w:rPr>
        <w:t xml:space="preserve">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3. Инициатива депутатов Думы Солецкого муниципального округа об удалении Главы Солецкого муниципального округа в отставку, выдвинутая не менее чем одной третью от установленной численности депутатов Думы Солецкого муниципального округа, оформляется в виде обращения, которое </w:t>
      </w:r>
      <w:r w:rsidRPr="00B22B0C">
        <w:rPr>
          <w:sz w:val="14"/>
          <w:szCs w:val="14"/>
        </w:rPr>
        <w:lastRenderedPageBreak/>
        <w:t>вносится в Думу Солецкого муниципального округа. Указанное обращение вносится вместе с проектом решения Думы Солецкого муниципального округа об удалении Главы Солецкого муниципального округа в отставку. О выдвижении данной инициативы Глава Солецкого муниципального округа и Губернатор Новгородской области уведомляются не позднее дня, следующего за днем внесения указанного обращения в Думу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4. Рассмотрение инициативы депутатов Думы Солецкого муниципального округа об удалении Главы Солецкого муниципального округа в отставку осуществляется с учетом мнения Губернатора Новгородской области.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5. В случае</w:t>
      </w:r>
      <w:proofErr w:type="gramStart"/>
      <w:r w:rsidRPr="00B22B0C">
        <w:rPr>
          <w:sz w:val="14"/>
          <w:szCs w:val="14"/>
        </w:rPr>
        <w:t>,</w:t>
      </w:r>
      <w:proofErr w:type="gramEnd"/>
      <w:r w:rsidRPr="00B22B0C">
        <w:rPr>
          <w:sz w:val="14"/>
          <w:szCs w:val="14"/>
        </w:rPr>
        <w:t xml:space="preserve"> если при рассмотрении инициативы депутатов Думы Солецкого муниципального округа об удалении Главы Солецкого муниципального округа в отставку предполагается рассмотрение вопросов, касающихся обеспечения осуществления органами местного самоуправления Солецкого муниципального округа отдельных государственных полномочий, переданных органам местного самоуправления Солецкого муниципального округа федеральными законами и областными законами, и (или) решений, действий (бездействия) Главы Солецкого муниципального округа, повлекших (повлекшего) наступление последствий, предусмотренных пунктами 2 и 3 части 1 статьи 75 Федерального закона № 131-ФЗ, решение об удалении Главы Солецкого муниципального округа в отставку может быть принято только при согласии Губернатора Новгородской области.</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6. Инициатива Губернатора Новгородской области об удалении Главы Солецкого муниципального округа в отставку оформляется в виде обращения, которое вносится в Думу Солецкого муниципального округа вместе с проектом соответствующего решения Думы Солецкого муниципального округа. О выдвижении данной инициативы Глава Солецкого муниципального округа уведомляется не позднее дня, следующего за днем внесения указанного обращения в Думу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7. Рассмотрение инициативы депутатов Думы Солецкого муниципального округа или Губернатора Новгородской области об удалении Главы Солецкого муниципального округа в отставку осуществляется Думой Солецкого муниципального округа в течение одного месяца со дня внесения соответствующего обращения.</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8. Решение Думы Солецкого муниципального округа об удалении Главы Солецкого муниципального округа в отставку считается принятым, если за него проголосовало не менее двух третей от установленной численности депутатов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9. Решение Думы Солецкого муниципального округа об удалении Главы Солецкого муниципального округа в отставку подписывается председателем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10. При рассмотрении и принятии Думой Солецкого муниципального округа решения об удалении Главы Солецкого муниципального округа в отставку должны быть обеспечены:</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 заблаговременное получение им уведомления о дате и месте проведения соответствующего заседания, а также ознакомление с обращением депутатов Думы Солецкого муниципального округа или Губернатора Новгородской области и с проектом решения Думы Солецкого муниципального округа об удалении его в отставку;</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2) предоставление ему возможности дать депутатам Думы Солецкого муниципального округа объяснения по поводу обстоятельств, выдвигаемых в качестве основания для удаления в отставку.</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11. В случае</w:t>
      </w:r>
      <w:proofErr w:type="gramStart"/>
      <w:r w:rsidRPr="00B22B0C">
        <w:rPr>
          <w:sz w:val="14"/>
          <w:szCs w:val="14"/>
        </w:rPr>
        <w:t>,</w:t>
      </w:r>
      <w:proofErr w:type="gramEnd"/>
      <w:r w:rsidRPr="00B22B0C">
        <w:rPr>
          <w:sz w:val="14"/>
          <w:szCs w:val="14"/>
        </w:rPr>
        <w:t xml:space="preserve"> если Глава Солецкого муниципального округа не согласен с решением Думы Солецкого муниципального округа об удалении его в отставку, он вправе в письменном виде изложить свое особое мнение.</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 xml:space="preserve">12. Решение Думы Солецкого муниципального округа об удалении Главы Солецкого муниципального округа в отставку подлежит </w:t>
      </w:r>
      <w:proofErr w:type="gramStart"/>
      <w:r w:rsidRPr="00B22B0C">
        <w:rPr>
          <w:sz w:val="14"/>
          <w:szCs w:val="14"/>
        </w:rPr>
        <w:t>официальному</w:t>
      </w:r>
      <w:proofErr w:type="gramEnd"/>
      <w:r w:rsidRPr="00B22B0C">
        <w:rPr>
          <w:sz w:val="14"/>
          <w:szCs w:val="14"/>
        </w:rPr>
        <w:t xml:space="preserve"> опубликованию (обнародованию) не позднее чем через пять дней со дня его принятия. В случае</w:t>
      </w:r>
      <w:proofErr w:type="gramStart"/>
      <w:r w:rsidRPr="00B22B0C">
        <w:rPr>
          <w:sz w:val="14"/>
          <w:szCs w:val="14"/>
        </w:rPr>
        <w:t>,</w:t>
      </w:r>
      <w:proofErr w:type="gramEnd"/>
      <w:r w:rsidRPr="00B22B0C">
        <w:rPr>
          <w:sz w:val="14"/>
          <w:szCs w:val="14"/>
        </w:rPr>
        <w:t xml:space="preserve"> если Глава Солецкого муниципального округа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Думы Солецкого муниципального округа.</w:t>
      </w:r>
    </w:p>
    <w:p w:rsidR="00B22B0C" w:rsidRPr="00B22B0C" w:rsidRDefault="00B22B0C" w:rsidP="00B22B0C">
      <w:pPr>
        <w:suppressAutoHyphens/>
        <w:autoSpaceDE w:val="0"/>
        <w:autoSpaceDN w:val="0"/>
        <w:adjustRightInd w:val="0"/>
        <w:ind w:firstLine="284"/>
        <w:jc w:val="both"/>
        <w:rPr>
          <w:sz w:val="14"/>
          <w:szCs w:val="14"/>
        </w:rPr>
      </w:pPr>
      <w:r w:rsidRPr="00B22B0C">
        <w:rPr>
          <w:sz w:val="14"/>
          <w:szCs w:val="14"/>
        </w:rPr>
        <w:t>13. В случае</w:t>
      </w:r>
      <w:proofErr w:type="gramStart"/>
      <w:r w:rsidRPr="00B22B0C">
        <w:rPr>
          <w:sz w:val="14"/>
          <w:szCs w:val="14"/>
        </w:rPr>
        <w:t>,</w:t>
      </w:r>
      <w:proofErr w:type="gramEnd"/>
      <w:r w:rsidRPr="00B22B0C">
        <w:rPr>
          <w:sz w:val="14"/>
          <w:szCs w:val="14"/>
        </w:rPr>
        <w:t xml:space="preserve"> если инициатива депутатов Думы Солецкого муниципального округа или Губернатора Новгородской области об удалении Главы Солецкого муниципального округа в отставку отклонена Думой Солецкого муниципального округа, вопрос об удалении Главы муниципального округа в отставку может быть вынесен на повторное рассмотрение Думы Солецкого муниципального округа не ранее чем через два месяца со дня проведения заседания Думы Солецкого муниципального округа, на котором рассматривался указанный вопрос.</w:t>
      </w:r>
    </w:p>
    <w:p w:rsidR="00B22B0C" w:rsidRPr="00B22B0C" w:rsidRDefault="00B22B0C" w:rsidP="00B22B0C">
      <w:pPr>
        <w:autoSpaceDE w:val="0"/>
        <w:autoSpaceDN w:val="0"/>
        <w:adjustRightInd w:val="0"/>
        <w:ind w:firstLine="284"/>
        <w:jc w:val="both"/>
        <w:rPr>
          <w:sz w:val="14"/>
          <w:szCs w:val="14"/>
        </w:rPr>
      </w:pPr>
      <w:r w:rsidRPr="00B22B0C">
        <w:rPr>
          <w:sz w:val="14"/>
          <w:szCs w:val="14"/>
        </w:rPr>
        <w:t>14. Глава Солецкого муниципального округа, в отношении которого Думой Солецкого муниципального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59. Ответственность органов местного самоуправления Солецкого муниципального округа и должностных лиц местного самоуправления Солецкого муниципального округа перед физическими и юридическими лицами</w:t>
      </w:r>
    </w:p>
    <w:p w:rsidR="00B22B0C" w:rsidRPr="00B22B0C" w:rsidRDefault="00B22B0C" w:rsidP="00B22B0C">
      <w:pPr>
        <w:autoSpaceDE w:val="0"/>
        <w:autoSpaceDN w:val="0"/>
        <w:adjustRightInd w:val="0"/>
        <w:ind w:firstLine="284"/>
        <w:jc w:val="both"/>
        <w:rPr>
          <w:sz w:val="14"/>
          <w:szCs w:val="14"/>
        </w:rPr>
      </w:pPr>
      <w:r w:rsidRPr="00B22B0C">
        <w:rPr>
          <w:sz w:val="14"/>
          <w:szCs w:val="14"/>
        </w:rPr>
        <w:t>Ответственность органов местного самоуправления Солецкого муниципального округа и должностных лиц местного самоуправления Солецкого муниципального округа перед физическими и юридическими лицами наступает в порядке, установленном федеральными законами.</w:t>
      </w:r>
    </w:p>
    <w:p w:rsidR="00B22B0C" w:rsidRPr="00B22B0C" w:rsidRDefault="00B22B0C" w:rsidP="00B22B0C">
      <w:pPr>
        <w:keepNext/>
        <w:keepLines/>
        <w:widowControl w:val="0"/>
        <w:autoSpaceDE w:val="0"/>
        <w:autoSpaceDN w:val="0"/>
        <w:adjustRightInd w:val="0"/>
        <w:ind w:firstLine="284"/>
        <w:jc w:val="center"/>
        <w:outlineLvl w:val="0"/>
        <w:rPr>
          <w:b/>
          <w:sz w:val="14"/>
          <w:szCs w:val="14"/>
        </w:rPr>
      </w:pPr>
      <w:r w:rsidRPr="00B22B0C">
        <w:rPr>
          <w:b/>
          <w:sz w:val="14"/>
          <w:szCs w:val="14"/>
        </w:rPr>
        <w:lastRenderedPageBreak/>
        <w:t>ГЛАВА 7. ЗАКЛЮЧИТЕЛЬНЫЕ ПОЛОЖЕНИЯ</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60 Порядок принятия Устава, порядок внесения изменений и дополнений в Устав</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1. Проект Устава Солецкого муниципального округа, проект решения Думы Солецкого муниципального округа о внесении изменений и дополнений в Устав Солецкого муниципального округа не </w:t>
      </w:r>
      <w:proofErr w:type="gramStart"/>
      <w:r w:rsidRPr="00B22B0C">
        <w:rPr>
          <w:sz w:val="14"/>
          <w:szCs w:val="14"/>
        </w:rPr>
        <w:t>позднее</w:t>
      </w:r>
      <w:proofErr w:type="gramEnd"/>
      <w:r w:rsidRPr="00B22B0C">
        <w:rPr>
          <w:sz w:val="14"/>
          <w:szCs w:val="14"/>
        </w:rPr>
        <w:t xml:space="preserve"> чем за 30 дней до дня рассмотрения вопроса о принятии Устава, внесении изменений и дополнений в Устав подлежат официальному опубликованию (обнародованию) с одновременным опубликованием (обнародованием) установленного Думой Солецкого муниципального округа порядка учета предложений по указанным проектам, а также порядка участия граждан в их обсуждении.</w:t>
      </w:r>
    </w:p>
    <w:p w:rsidR="00B22B0C" w:rsidRPr="00B22B0C" w:rsidRDefault="00B22B0C" w:rsidP="00B22B0C">
      <w:pPr>
        <w:autoSpaceDE w:val="0"/>
        <w:autoSpaceDN w:val="0"/>
        <w:adjustRightInd w:val="0"/>
        <w:ind w:firstLine="284"/>
        <w:jc w:val="both"/>
        <w:rPr>
          <w:sz w:val="14"/>
          <w:szCs w:val="14"/>
        </w:rPr>
      </w:pPr>
      <w:proofErr w:type="gramStart"/>
      <w:r w:rsidRPr="00B22B0C">
        <w:rPr>
          <w:sz w:val="14"/>
          <w:szCs w:val="14"/>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Солецкого муниципального округа, а также порядка участия граждан в его обсуждении в случае, когда в Устав Солецкого муниципального округа вносятся изменения в форме точного воспроизведения положений Конституции Российской Федерации, федеральных законов, Устава Новгородской области, областных законов в целях приведения Устава</w:t>
      </w:r>
      <w:proofErr w:type="gramEnd"/>
      <w:r w:rsidRPr="00B22B0C">
        <w:rPr>
          <w:sz w:val="14"/>
          <w:szCs w:val="14"/>
        </w:rPr>
        <w:t xml:space="preserve"> Солецкого муниципального округа в соответствие с этими нормативными правовыми актами.</w:t>
      </w:r>
    </w:p>
    <w:p w:rsidR="00B22B0C" w:rsidRPr="00B22B0C" w:rsidRDefault="00B22B0C" w:rsidP="00B22B0C">
      <w:pPr>
        <w:autoSpaceDE w:val="0"/>
        <w:autoSpaceDN w:val="0"/>
        <w:adjustRightInd w:val="0"/>
        <w:ind w:firstLine="284"/>
        <w:jc w:val="both"/>
        <w:rPr>
          <w:sz w:val="14"/>
          <w:szCs w:val="14"/>
        </w:rPr>
      </w:pPr>
      <w:r w:rsidRPr="00B22B0C">
        <w:rPr>
          <w:sz w:val="14"/>
          <w:szCs w:val="14"/>
        </w:rPr>
        <w:t>2. Устав Солецкого муниципального округа принимается большинством в 2/3 голосов от установленной численности депутатов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3. Изменения и дополнения в Устав Солецкого муниципального округа вносятся решением Думы Солецкого муниципального округа, которое принимается большинством в 2/3 голосов от установленной численности депутатов Думы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4. Устав Солецкого муниципального округа, решение о внесении изменений и дополнений в Устав Солецкого муниципального округа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B22B0C" w:rsidRPr="00B22B0C" w:rsidRDefault="00B22B0C" w:rsidP="00B22B0C">
      <w:pPr>
        <w:keepNext/>
        <w:keepLines/>
        <w:widowControl w:val="0"/>
        <w:autoSpaceDE w:val="0"/>
        <w:autoSpaceDN w:val="0"/>
        <w:adjustRightInd w:val="0"/>
        <w:ind w:firstLine="284"/>
        <w:jc w:val="both"/>
        <w:outlineLvl w:val="0"/>
        <w:rPr>
          <w:b/>
          <w:sz w:val="14"/>
          <w:szCs w:val="14"/>
        </w:rPr>
      </w:pPr>
      <w:r w:rsidRPr="00B22B0C">
        <w:rPr>
          <w:b/>
          <w:sz w:val="14"/>
          <w:szCs w:val="14"/>
        </w:rPr>
        <w:t>Статья 61. Вступление в силу Устава Солецкого муниципального округа, решения о внесении изменений и дополнений в Устав Солецкого муниципального округа</w:t>
      </w:r>
    </w:p>
    <w:p w:rsidR="00B22B0C" w:rsidRPr="00B22B0C" w:rsidRDefault="00B22B0C" w:rsidP="00B22B0C">
      <w:pPr>
        <w:autoSpaceDE w:val="0"/>
        <w:autoSpaceDN w:val="0"/>
        <w:adjustRightInd w:val="0"/>
        <w:ind w:firstLine="284"/>
        <w:jc w:val="both"/>
        <w:rPr>
          <w:sz w:val="14"/>
          <w:szCs w:val="14"/>
        </w:rPr>
      </w:pPr>
      <w:r w:rsidRPr="00B22B0C">
        <w:rPr>
          <w:sz w:val="14"/>
          <w:szCs w:val="14"/>
        </w:rPr>
        <w:t>1.  Устав Солецкого муниципального округа, решение о внесении изменений и дополнений в Устав Солецкого муниципального округа подлежат официальному опубликованию (обнародованию)  после их государственной регистрации и вступают в силу после официального опубликования (обнародования).</w:t>
      </w:r>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2. </w:t>
      </w:r>
      <w:proofErr w:type="gramStart"/>
      <w:r w:rsidRPr="00B22B0C">
        <w:rPr>
          <w:sz w:val="14"/>
          <w:szCs w:val="14"/>
        </w:rPr>
        <w:t>Глава Солецкого муниципального округа обязан опубликовать (обнародовать) зарегистрированные Устав Солецкого муниципального округа, решение о внесении изменений и дополнений в Устав Солецкого муниципального округа в течение семи дней со дня их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B22B0C" w:rsidRPr="00B22B0C" w:rsidRDefault="00B22B0C" w:rsidP="00B22B0C">
      <w:pPr>
        <w:autoSpaceDE w:val="0"/>
        <w:autoSpaceDN w:val="0"/>
        <w:adjustRightInd w:val="0"/>
        <w:ind w:firstLine="284"/>
        <w:jc w:val="both"/>
        <w:rPr>
          <w:sz w:val="14"/>
          <w:szCs w:val="14"/>
        </w:rPr>
      </w:pPr>
      <w:r w:rsidRPr="00B22B0C">
        <w:rPr>
          <w:sz w:val="14"/>
          <w:szCs w:val="14"/>
        </w:rPr>
        <w:t xml:space="preserve">3.  </w:t>
      </w:r>
      <w:proofErr w:type="gramStart"/>
      <w:r w:rsidRPr="00B22B0C">
        <w:rPr>
          <w:sz w:val="14"/>
          <w:szCs w:val="14"/>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Солецкого муниципального округа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w:t>
      </w:r>
      <w:r w:rsidRPr="00B22B0C">
        <w:rPr>
          <w:bCs/>
          <w:iCs/>
          <w:sz w:val="14"/>
          <w:szCs w:val="14"/>
        </w:rPr>
        <w:t xml:space="preserve">истечения срока полномочий Думы </w:t>
      </w:r>
      <w:r w:rsidRPr="00B22B0C">
        <w:rPr>
          <w:sz w:val="14"/>
          <w:szCs w:val="14"/>
        </w:rPr>
        <w:t>Солецкого</w:t>
      </w:r>
      <w:r w:rsidRPr="00B22B0C">
        <w:rPr>
          <w:bCs/>
          <w:iCs/>
          <w:sz w:val="14"/>
          <w:szCs w:val="14"/>
        </w:rPr>
        <w:t xml:space="preserve"> муниципального округа, принявшей муниципальный правовой</w:t>
      </w:r>
      <w:proofErr w:type="gramEnd"/>
      <w:r w:rsidRPr="00B22B0C">
        <w:rPr>
          <w:bCs/>
          <w:iCs/>
          <w:sz w:val="14"/>
          <w:szCs w:val="14"/>
        </w:rPr>
        <w:t xml:space="preserve"> акт о внесении указанных изменений и дополнений в Устав </w:t>
      </w:r>
      <w:r w:rsidRPr="00B22B0C">
        <w:rPr>
          <w:sz w:val="14"/>
          <w:szCs w:val="14"/>
        </w:rPr>
        <w:t>Солецкого</w:t>
      </w:r>
      <w:r w:rsidRPr="00B22B0C">
        <w:rPr>
          <w:bCs/>
          <w:iCs/>
          <w:sz w:val="14"/>
          <w:szCs w:val="14"/>
        </w:rPr>
        <w:t xml:space="preserve"> муниципального округа.</w:t>
      </w:r>
    </w:p>
    <w:p w:rsid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Default="00B22B0C" w:rsidP="00B22B0C">
      <w:pPr>
        <w:widowControl w:val="0"/>
        <w:autoSpaceDE w:val="0"/>
        <w:autoSpaceDN w:val="0"/>
        <w:adjustRightInd w:val="0"/>
        <w:jc w:val="center"/>
        <w:rPr>
          <w:b/>
          <w:sz w:val="14"/>
          <w:szCs w:val="14"/>
        </w:rPr>
      </w:pPr>
    </w:p>
    <w:p w:rsidR="00B22B0C" w:rsidRPr="00B22B0C" w:rsidRDefault="00B22B0C" w:rsidP="00B22B0C">
      <w:pPr>
        <w:widowControl w:val="0"/>
        <w:autoSpaceDE w:val="0"/>
        <w:autoSpaceDN w:val="0"/>
        <w:adjustRightInd w:val="0"/>
        <w:jc w:val="center"/>
        <w:rPr>
          <w:b/>
          <w:sz w:val="14"/>
          <w:szCs w:val="14"/>
        </w:rPr>
      </w:pPr>
      <w:r w:rsidRPr="00B22B0C">
        <w:rPr>
          <w:b/>
          <w:sz w:val="14"/>
          <w:szCs w:val="14"/>
        </w:rPr>
        <w:lastRenderedPageBreak/>
        <w:t>ОБЪЯВЛЕНИЕ</w:t>
      </w:r>
    </w:p>
    <w:p w:rsidR="00B22B0C" w:rsidRPr="00B22B0C" w:rsidRDefault="00B22B0C" w:rsidP="00B22B0C">
      <w:pPr>
        <w:widowControl w:val="0"/>
        <w:autoSpaceDE w:val="0"/>
        <w:autoSpaceDN w:val="0"/>
        <w:adjustRightInd w:val="0"/>
        <w:jc w:val="center"/>
        <w:rPr>
          <w:b/>
          <w:sz w:val="14"/>
          <w:szCs w:val="14"/>
        </w:rPr>
      </w:pPr>
    </w:p>
    <w:p w:rsidR="00B22B0C" w:rsidRPr="00B22B0C" w:rsidRDefault="00B22B0C" w:rsidP="00B22B0C">
      <w:pPr>
        <w:ind w:firstLine="284"/>
        <w:jc w:val="both"/>
        <w:rPr>
          <w:sz w:val="14"/>
          <w:szCs w:val="14"/>
        </w:rPr>
      </w:pPr>
      <w:r w:rsidRPr="00B22B0C">
        <w:rPr>
          <w:b/>
          <w:sz w:val="14"/>
          <w:szCs w:val="14"/>
        </w:rPr>
        <w:t>«</w:t>
      </w:r>
      <w:r w:rsidRPr="00B22B0C">
        <w:rPr>
          <w:sz w:val="14"/>
          <w:szCs w:val="14"/>
        </w:rPr>
        <w:t>Администрация  Солецкого муниципального округа Новгородской области проводит общественные слушания по вопросу обсуждения материалов, обосновывающих лимиты и квоты добычи охотничьих ресурсов в период с 1 августа 2021 года до 1 августа 2022 года на территории Новгородской области, за исключением особо охраняемых природных территорий федерального значения.</w:t>
      </w:r>
    </w:p>
    <w:p w:rsidR="00B22B0C" w:rsidRPr="00B22B0C" w:rsidRDefault="00B22B0C" w:rsidP="00B22B0C">
      <w:pPr>
        <w:ind w:firstLine="284"/>
        <w:jc w:val="both"/>
        <w:rPr>
          <w:sz w:val="14"/>
          <w:szCs w:val="14"/>
        </w:rPr>
      </w:pPr>
      <w:r w:rsidRPr="00B22B0C">
        <w:rPr>
          <w:sz w:val="14"/>
          <w:szCs w:val="14"/>
        </w:rPr>
        <w:t xml:space="preserve">Общественные слушания данных материалов будут проводиться 29 апреля 2021 года, в 18 часов по адресу: г. Великий Новгород, ул. </w:t>
      </w:r>
      <w:proofErr w:type="gramStart"/>
      <w:r w:rsidRPr="00B22B0C">
        <w:rPr>
          <w:sz w:val="14"/>
          <w:szCs w:val="14"/>
        </w:rPr>
        <w:t>Большая</w:t>
      </w:r>
      <w:proofErr w:type="gramEnd"/>
      <w:r w:rsidRPr="00B22B0C">
        <w:rPr>
          <w:sz w:val="14"/>
          <w:szCs w:val="14"/>
        </w:rPr>
        <w:t xml:space="preserve"> Московская, д.24, </w:t>
      </w:r>
      <w:proofErr w:type="spellStart"/>
      <w:r w:rsidRPr="00B22B0C">
        <w:rPr>
          <w:sz w:val="14"/>
          <w:szCs w:val="14"/>
        </w:rPr>
        <w:t>каб</w:t>
      </w:r>
      <w:proofErr w:type="spellEnd"/>
      <w:r w:rsidRPr="00B22B0C">
        <w:rPr>
          <w:sz w:val="14"/>
          <w:szCs w:val="14"/>
        </w:rPr>
        <w:t>. 201 конференц-зал.</w:t>
      </w:r>
    </w:p>
    <w:p w:rsidR="00B22B0C" w:rsidRPr="00B22B0C" w:rsidRDefault="00B22B0C" w:rsidP="00B22B0C">
      <w:pPr>
        <w:ind w:firstLine="284"/>
        <w:jc w:val="both"/>
        <w:rPr>
          <w:sz w:val="14"/>
          <w:szCs w:val="14"/>
        </w:rPr>
      </w:pPr>
      <w:r w:rsidRPr="00B22B0C">
        <w:rPr>
          <w:sz w:val="14"/>
          <w:szCs w:val="14"/>
        </w:rPr>
        <w:t xml:space="preserve">Ознакомиться с материалами можно по адресу: г. Великий Новгород, ул. </w:t>
      </w:r>
      <w:proofErr w:type="gramStart"/>
      <w:r w:rsidRPr="00B22B0C">
        <w:rPr>
          <w:sz w:val="14"/>
          <w:szCs w:val="14"/>
        </w:rPr>
        <w:t>Большая</w:t>
      </w:r>
      <w:proofErr w:type="gramEnd"/>
      <w:r w:rsidRPr="00B22B0C">
        <w:rPr>
          <w:sz w:val="14"/>
          <w:szCs w:val="14"/>
        </w:rPr>
        <w:t xml:space="preserve"> Московская, д.24, </w:t>
      </w:r>
      <w:proofErr w:type="spellStart"/>
      <w:r w:rsidRPr="00B22B0C">
        <w:rPr>
          <w:sz w:val="14"/>
          <w:szCs w:val="14"/>
        </w:rPr>
        <w:t>каб</w:t>
      </w:r>
      <w:proofErr w:type="spellEnd"/>
      <w:r w:rsidRPr="00B22B0C">
        <w:rPr>
          <w:sz w:val="14"/>
          <w:szCs w:val="14"/>
        </w:rPr>
        <w:t>. 314. Справки по телефонам: 8-(816-2) 67-69-10</w:t>
      </w:r>
      <w:r w:rsidRPr="00B22B0C">
        <w:rPr>
          <w:b/>
          <w:sz w:val="14"/>
          <w:szCs w:val="14"/>
        </w:rPr>
        <w:t>»</w:t>
      </w:r>
      <w:r w:rsidRPr="00B22B0C">
        <w:rPr>
          <w:sz w:val="14"/>
          <w:szCs w:val="14"/>
        </w:rPr>
        <w:t xml:space="preserve"> .</w:t>
      </w: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bookmarkStart w:id="34" w:name="_GoBack"/>
      <w:bookmarkEnd w:id="34"/>
    </w:p>
    <w:p w:rsidR="00B22B0C" w:rsidRPr="00627382" w:rsidRDefault="00B22B0C" w:rsidP="00B22B0C">
      <w:pPr>
        <w:jc w:val="center"/>
        <w:rPr>
          <w:b/>
          <w:color w:val="000000"/>
          <w:sz w:val="14"/>
          <w:szCs w:val="14"/>
          <w:shd w:val="clear" w:color="auto" w:fill="FFFFFF"/>
        </w:rPr>
      </w:pPr>
      <w:r w:rsidRPr="00627382">
        <w:rPr>
          <w:b/>
          <w:color w:val="000000"/>
          <w:sz w:val="14"/>
          <w:szCs w:val="14"/>
          <w:shd w:val="clear" w:color="auto" w:fill="FFFFFF"/>
        </w:rPr>
        <w:t>Извещение о возможности предоставления земельного участка</w:t>
      </w:r>
    </w:p>
    <w:p w:rsidR="00B22B0C" w:rsidRPr="00627382" w:rsidRDefault="00B22B0C" w:rsidP="00B22B0C">
      <w:pPr>
        <w:jc w:val="center"/>
        <w:rPr>
          <w:b/>
          <w:color w:val="000000"/>
          <w:sz w:val="14"/>
          <w:szCs w:val="14"/>
          <w:shd w:val="clear" w:color="auto" w:fill="FFFFFF"/>
        </w:rPr>
      </w:pPr>
    </w:p>
    <w:p w:rsidR="00B22B0C" w:rsidRPr="00B22B0C" w:rsidRDefault="00B22B0C" w:rsidP="00B22B0C">
      <w:pPr>
        <w:ind w:firstLine="284"/>
        <w:jc w:val="both"/>
        <w:rPr>
          <w:sz w:val="14"/>
          <w:szCs w:val="14"/>
          <w:shd w:val="clear" w:color="auto" w:fill="FFFFFF"/>
        </w:rPr>
      </w:pPr>
      <w:r w:rsidRPr="00B22B0C">
        <w:rPr>
          <w:sz w:val="14"/>
          <w:szCs w:val="14"/>
          <w:shd w:val="clear" w:color="auto" w:fill="FFFFFF"/>
        </w:rPr>
        <w:t xml:space="preserve">Администрация Солецкого муниципального района сообщает о возможности предоставления земельного участка в </w:t>
      </w:r>
      <w:r w:rsidRPr="00B22B0C">
        <w:rPr>
          <w:b/>
          <w:sz w:val="14"/>
          <w:szCs w:val="14"/>
          <w:u w:val="single"/>
          <w:shd w:val="clear" w:color="auto" w:fill="FFFFFF"/>
        </w:rPr>
        <w:t>аренду</w:t>
      </w:r>
      <w:r w:rsidRPr="00B22B0C">
        <w:rPr>
          <w:sz w:val="14"/>
          <w:szCs w:val="14"/>
          <w:shd w:val="clear" w:color="auto" w:fill="FFFFFF"/>
        </w:rPr>
        <w:t>:</w:t>
      </w:r>
    </w:p>
    <w:p w:rsidR="00B22B0C" w:rsidRPr="00B22B0C" w:rsidRDefault="00B22B0C" w:rsidP="00B22B0C">
      <w:pPr>
        <w:ind w:firstLine="284"/>
        <w:jc w:val="both"/>
        <w:rPr>
          <w:sz w:val="14"/>
          <w:szCs w:val="14"/>
          <w:shd w:val="clear" w:color="auto" w:fill="FFFFFF"/>
        </w:rPr>
      </w:pPr>
      <w:r w:rsidRPr="00B22B0C">
        <w:rPr>
          <w:sz w:val="14"/>
          <w:szCs w:val="14"/>
          <w:shd w:val="clear" w:color="auto" w:fill="FFFFFF"/>
        </w:rPr>
        <w:t xml:space="preserve"> для ведения личного подсобного хозяйства, площадью 533 кв. м, местоположение: Новгородская область, Солецкий муниципальный округ, г.Сольцы, ул. Ленина;</w:t>
      </w:r>
    </w:p>
    <w:p w:rsidR="00B22B0C" w:rsidRPr="00B22B0C" w:rsidRDefault="00B22B0C" w:rsidP="00B22B0C">
      <w:pPr>
        <w:ind w:firstLine="284"/>
        <w:jc w:val="both"/>
        <w:rPr>
          <w:sz w:val="14"/>
          <w:szCs w:val="14"/>
          <w:shd w:val="clear" w:color="auto" w:fill="FFFFFF"/>
        </w:rPr>
      </w:pPr>
      <w:r w:rsidRPr="00B22B0C">
        <w:rPr>
          <w:sz w:val="14"/>
          <w:szCs w:val="14"/>
          <w:shd w:val="clear" w:color="auto" w:fill="FFFFFF"/>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соответствующего земельного участка (далее – заявления).</w:t>
      </w:r>
    </w:p>
    <w:p w:rsidR="00B22B0C" w:rsidRPr="00B22B0C" w:rsidRDefault="00B22B0C" w:rsidP="00B22B0C">
      <w:pPr>
        <w:ind w:firstLine="284"/>
        <w:jc w:val="both"/>
        <w:rPr>
          <w:sz w:val="14"/>
          <w:szCs w:val="14"/>
          <w:shd w:val="clear" w:color="auto" w:fill="FFFFFF"/>
        </w:rPr>
      </w:pPr>
      <w:r w:rsidRPr="00B22B0C">
        <w:rPr>
          <w:sz w:val="14"/>
          <w:szCs w:val="14"/>
          <w:shd w:val="clear" w:color="auto" w:fill="FFFFFF"/>
        </w:rPr>
        <w:t xml:space="preserve">Заявление подается </w:t>
      </w:r>
      <w:r w:rsidRPr="00B22B0C">
        <w:rPr>
          <w:sz w:val="14"/>
          <w:szCs w:val="14"/>
          <w:u w:val="single"/>
          <w:shd w:val="clear" w:color="auto" w:fill="FFFFFF"/>
        </w:rPr>
        <w:t>в письменном виде на бумажном носителе лично гражданином или его законным представителем</w:t>
      </w:r>
      <w:r w:rsidRPr="00B22B0C">
        <w:rPr>
          <w:sz w:val="14"/>
          <w:szCs w:val="14"/>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B22B0C" w:rsidRPr="00B22B0C" w:rsidRDefault="00B22B0C" w:rsidP="00B22B0C">
      <w:pPr>
        <w:ind w:firstLine="284"/>
        <w:jc w:val="both"/>
        <w:rPr>
          <w:rStyle w:val="apple-converted-space"/>
          <w:sz w:val="14"/>
          <w:szCs w:val="14"/>
        </w:rPr>
      </w:pPr>
      <w:r w:rsidRPr="00B22B0C">
        <w:rPr>
          <w:sz w:val="14"/>
          <w:szCs w:val="14"/>
        </w:rPr>
        <w:t xml:space="preserve"> Адрес и время приема граждан для ознакомления со схемой расположения земельного участка: Новгородская область, г. Сольцы, пл. Победы д.3, </w:t>
      </w:r>
      <w:proofErr w:type="spellStart"/>
      <w:r w:rsidRPr="00B22B0C">
        <w:rPr>
          <w:sz w:val="14"/>
          <w:szCs w:val="14"/>
        </w:rPr>
        <w:t>каб</w:t>
      </w:r>
      <w:proofErr w:type="spellEnd"/>
      <w:r w:rsidRPr="00B22B0C">
        <w:rPr>
          <w:sz w:val="14"/>
          <w:szCs w:val="14"/>
        </w:rPr>
        <w:t>. №18, с 8.00 до 17.00.</w:t>
      </w:r>
    </w:p>
    <w:p w:rsidR="00B22B0C" w:rsidRPr="00B22B0C" w:rsidRDefault="00B22B0C" w:rsidP="00B22B0C">
      <w:pPr>
        <w:ind w:firstLine="284"/>
        <w:jc w:val="both"/>
        <w:rPr>
          <w:rStyle w:val="apple-converted-space"/>
          <w:sz w:val="14"/>
          <w:szCs w:val="14"/>
          <w:shd w:val="clear" w:color="auto" w:fill="FFFFFF"/>
        </w:rPr>
      </w:pPr>
      <w:r w:rsidRPr="00B22B0C">
        <w:rPr>
          <w:rStyle w:val="apple-converted-space"/>
          <w:sz w:val="14"/>
          <w:szCs w:val="14"/>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B22B0C" w:rsidRPr="00B22B0C" w:rsidRDefault="00B22B0C" w:rsidP="00B22B0C">
      <w:pPr>
        <w:ind w:firstLine="284"/>
        <w:jc w:val="both"/>
        <w:rPr>
          <w:rStyle w:val="apple-converted-space"/>
          <w:sz w:val="14"/>
          <w:szCs w:val="14"/>
          <w:shd w:val="clear" w:color="auto" w:fill="FFFFFF"/>
        </w:rPr>
      </w:pPr>
      <w:r w:rsidRPr="00B22B0C">
        <w:rPr>
          <w:rStyle w:val="apple-converted-space"/>
          <w:sz w:val="14"/>
          <w:szCs w:val="14"/>
          <w:shd w:val="clear" w:color="auto" w:fill="FFFFFF"/>
        </w:rPr>
        <w:t xml:space="preserve">Дата окончания приема заявлений – </w:t>
      </w:r>
      <w:r w:rsidRPr="00B22B0C">
        <w:rPr>
          <w:rStyle w:val="apple-converted-space"/>
          <w:b/>
          <w:sz w:val="14"/>
          <w:szCs w:val="14"/>
          <w:u w:val="single"/>
          <w:shd w:val="clear" w:color="auto" w:fill="FFFFFF"/>
        </w:rPr>
        <w:t>10 марта  2021 года</w:t>
      </w:r>
      <w:r w:rsidRPr="00B22B0C">
        <w:rPr>
          <w:rStyle w:val="apple-converted-space"/>
          <w:sz w:val="14"/>
          <w:szCs w:val="14"/>
          <w:shd w:val="clear" w:color="auto" w:fill="FFFFFF"/>
        </w:rPr>
        <w:t xml:space="preserve">. </w:t>
      </w: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B22B0C">
      <w:pPr>
        <w:pStyle w:val="1a"/>
        <w:suppressLineNumbers/>
        <w:snapToGrid w:val="0"/>
        <w:spacing w:before="0" w:after="0" w:line="240" w:lineRule="auto"/>
        <w:ind w:firstLine="0"/>
        <w:jc w:val="left"/>
        <w:rPr>
          <w:rFonts w:ascii="Times New Roman" w:hAnsi="Times New Roman" w:cs="Times New Roman"/>
          <w:b/>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B22B0C" w:rsidRPr="00B22B0C" w:rsidRDefault="00B22B0C" w:rsidP="005C2CFF">
      <w:pPr>
        <w:tabs>
          <w:tab w:val="left" w:pos="3060"/>
        </w:tabs>
        <w:suppressAutoHyphens/>
        <w:jc w:val="both"/>
        <w:rPr>
          <w:sz w:val="14"/>
          <w:szCs w:val="14"/>
        </w:rPr>
      </w:pPr>
    </w:p>
    <w:p w:rsidR="005C2CFF" w:rsidRPr="00B22B0C" w:rsidRDefault="005C2CFF" w:rsidP="00D70EAB">
      <w:pPr>
        <w:widowControl w:val="0"/>
        <w:autoSpaceDE w:val="0"/>
        <w:autoSpaceDN w:val="0"/>
        <w:adjustRightInd w:val="0"/>
        <w:jc w:val="center"/>
        <w:rPr>
          <w:b/>
          <w:sz w:val="14"/>
          <w:szCs w:val="14"/>
        </w:rPr>
      </w:pPr>
    </w:p>
    <w:p w:rsidR="005C2CFF" w:rsidRPr="00B22B0C" w:rsidRDefault="005C2CFF" w:rsidP="00D70EAB">
      <w:pPr>
        <w:widowControl w:val="0"/>
        <w:autoSpaceDE w:val="0"/>
        <w:autoSpaceDN w:val="0"/>
        <w:adjustRightInd w:val="0"/>
        <w:jc w:val="center"/>
        <w:rPr>
          <w:b/>
          <w:sz w:val="14"/>
          <w:szCs w:val="14"/>
        </w:rPr>
      </w:pPr>
    </w:p>
    <w:p w:rsidR="005C2CFF" w:rsidRPr="00B22B0C" w:rsidRDefault="00B22B0C" w:rsidP="00D70EAB">
      <w:pPr>
        <w:widowControl w:val="0"/>
        <w:autoSpaceDE w:val="0"/>
        <w:autoSpaceDN w:val="0"/>
        <w:adjustRightInd w:val="0"/>
        <w:jc w:val="center"/>
        <w:rPr>
          <w:b/>
          <w:sz w:val="14"/>
          <w:szCs w:val="14"/>
        </w:rPr>
      </w:pPr>
      <w:r w:rsidRPr="00B22B0C">
        <w:rPr>
          <w:b/>
          <w:sz w:val="14"/>
          <w:szCs w:val="14"/>
        </w:rPr>
        <w:t>ОБЪЯВЛЕНИЕ</w:t>
      </w:r>
    </w:p>
    <w:p w:rsidR="00B22B0C" w:rsidRPr="00B22B0C" w:rsidRDefault="00B22B0C" w:rsidP="00D70EAB">
      <w:pPr>
        <w:widowControl w:val="0"/>
        <w:autoSpaceDE w:val="0"/>
        <w:autoSpaceDN w:val="0"/>
        <w:adjustRightInd w:val="0"/>
        <w:jc w:val="center"/>
        <w:rPr>
          <w:b/>
          <w:sz w:val="14"/>
          <w:szCs w:val="14"/>
        </w:rPr>
      </w:pPr>
    </w:p>
    <w:p w:rsidR="00B22B0C" w:rsidRPr="00B22B0C" w:rsidRDefault="00B22B0C" w:rsidP="00B22B0C">
      <w:pPr>
        <w:ind w:firstLine="284"/>
        <w:jc w:val="both"/>
        <w:rPr>
          <w:sz w:val="14"/>
          <w:szCs w:val="14"/>
        </w:rPr>
      </w:pPr>
      <w:r w:rsidRPr="00B22B0C">
        <w:rPr>
          <w:b/>
          <w:sz w:val="14"/>
          <w:szCs w:val="14"/>
        </w:rPr>
        <w:t>«</w:t>
      </w:r>
      <w:r w:rsidRPr="00B22B0C">
        <w:rPr>
          <w:sz w:val="14"/>
          <w:szCs w:val="14"/>
        </w:rPr>
        <w:t>Администрация  Солецкого муниципального округа Новгородской области проводит общественные слушания по вопросу обсуждения материалов, обосновывающих лимиты и квоты добычи охотничьих ресурсов в период с 1 августа 2021 года до 1 августа 2022 года на территории Новгородской области, за исключением особо охраняемых природных территорий федерального значения.</w:t>
      </w:r>
    </w:p>
    <w:p w:rsidR="00B22B0C" w:rsidRPr="00B22B0C" w:rsidRDefault="00B22B0C" w:rsidP="00B22B0C">
      <w:pPr>
        <w:ind w:firstLine="284"/>
        <w:jc w:val="both"/>
        <w:rPr>
          <w:sz w:val="14"/>
          <w:szCs w:val="14"/>
        </w:rPr>
      </w:pPr>
      <w:r w:rsidRPr="00B22B0C">
        <w:rPr>
          <w:sz w:val="14"/>
          <w:szCs w:val="14"/>
        </w:rPr>
        <w:t xml:space="preserve">Общественные слушания данных материалов будут проводиться 29 апреля 2021 года, в 18 часов по адресу: г. Великий Новгород, ул. </w:t>
      </w:r>
      <w:proofErr w:type="gramStart"/>
      <w:r w:rsidRPr="00B22B0C">
        <w:rPr>
          <w:sz w:val="14"/>
          <w:szCs w:val="14"/>
        </w:rPr>
        <w:t>Большая</w:t>
      </w:r>
      <w:proofErr w:type="gramEnd"/>
      <w:r w:rsidRPr="00B22B0C">
        <w:rPr>
          <w:sz w:val="14"/>
          <w:szCs w:val="14"/>
        </w:rPr>
        <w:t xml:space="preserve"> Московская, д.24, </w:t>
      </w:r>
      <w:proofErr w:type="spellStart"/>
      <w:r w:rsidRPr="00B22B0C">
        <w:rPr>
          <w:sz w:val="14"/>
          <w:szCs w:val="14"/>
        </w:rPr>
        <w:t>каб</w:t>
      </w:r>
      <w:proofErr w:type="spellEnd"/>
      <w:r w:rsidRPr="00B22B0C">
        <w:rPr>
          <w:sz w:val="14"/>
          <w:szCs w:val="14"/>
        </w:rPr>
        <w:t>. 201 конференц-зал.</w:t>
      </w:r>
    </w:p>
    <w:p w:rsidR="00B22B0C" w:rsidRPr="00B22B0C" w:rsidRDefault="00B22B0C" w:rsidP="00B22B0C">
      <w:pPr>
        <w:ind w:firstLine="284"/>
        <w:jc w:val="both"/>
        <w:rPr>
          <w:sz w:val="14"/>
          <w:szCs w:val="14"/>
        </w:rPr>
      </w:pPr>
      <w:r w:rsidRPr="00B22B0C">
        <w:rPr>
          <w:sz w:val="14"/>
          <w:szCs w:val="14"/>
        </w:rPr>
        <w:t xml:space="preserve">Ознакомиться с материалами можно по адресу: г. Великий Новгород, ул. </w:t>
      </w:r>
      <w:proofErr w:type="gramStart"/>
      <w:r w:rsidRPr="00B22B0C">
        <w:rPr>
          <w:sz w:val="14"/>
          <w:szCs w:val="14"/>
        </w:rPr>
        <w:t>Большая</w:t>
      </w:r>
      <w:proofErr w:type="gramEnd"/>
      <w:r w:rsidRPr="00B22B0C">
        <w:rPr>
          <w:sz w:val="14"/>
          <w:szCs w:val="14"/>
        </w:rPr>
        <w:t xml:space="preserve"> Московская, д.24, </w:t>
      </w:r>
      <w:proofErr w:type="spellStart"/>
      <w:r w:rsidRPr="00B22B0C">
        <w:rPr>
          <w:sz w:val="14"/>
          <w:szCs w:val="14"/>
        </w:rPr>
        <w:t>каб</w:t>
      </w:r>
      <w:proofErr w:type="spellEnd"/>
      <w:r w:rsidRPr="00B22B0C">
        <w:rPr>
          <w:sz w:val="14"/>
          <w:szCs w:val="14"/>
        </w:rPr>
        <w:t>. 314. Справки по телефонам: 8-(816-2) 67-69-10</w:t>
      </w:r>
      <w:r w:rsidRPr="00B22B0C">
        <w:rPr>
          <w:b/>
          <w:sz w:val="14"/>
          <w:szCs w:val="14"/>
        </w:rPr>
        <w:t>»</w:t>
      </w:r>
      <w:r w:rsidRPr="00B22B0C">
        <w:rPr>
          <w:sz w:val="14"/>
          <w:szCs w:val="14"/>
        </w:rPr>
        <w:t xml:space="preserve"> </w:t>
      </w:r>
      <w:r w:rsidRPr="00B22B0C">
        <w:rPr>
          <w:sz w:val="14"/>
          <w:szCs w:val="14"/>
        </w:rPr>
        <w:t>.</w:t>
      </w:r>
    </w:p>
    <w:p w:rsidR="00B22B0C" w:rsidRPr="00B22B0C" w:rsidRDefault="00B22B0C" w:rsidP="00D70EAB">
      <w:pPr>
        <w:widowControl w:val="0"/>
        <w:autoSpaceDE w:val="0"/>
        <w:autoSpaceDN w:val="0"/>
        <w:adjustRightInd w:val="0"/>
        <w:jc w:val="center"/>
        <w:rPr>
          <w:b/>
          <w:sz w:val="14"/>
          <w:szCs w:val="14"/>
        </w:rPr>
      </w:pPr>
    </w:p>
    <w:p w:rsidR="00B22B0C" w:rsidRPr="00B22B0C" w:rsidRDefault="00B22B0C" w:rsidP="00D70EAB">
      <w:pPr>
        <w:widowControl w:val="0"/>
        <w:autoSpaceDE w:val="0"/>
        <w:autoSpaceDN w:val="0"/>
        <w:adjustRightInd w:val="0"/>
        <w:jc w:val="center"/>
        <w:rPr>
          <w:b/>
          <w:sz w:val="14"/>
          <w:szCs w:val="14"/>
        </w:rPr>
      </w:pPr>
    </w:p>
    <w:p w:rsidR="00B22B0C" w:rsidRPr="00B22B0C" w:rsidRDefault="00B22B0C" w:rsidP="00D70EAB">
      <w:pPr>
        <w:widowControl w:val="0"/>
        <w:autoSpaceDE w:val="0"/>
        <w:autoSpaceDN w:val="0"/>
        <w:adjustRightInd w:val="0"/>
        <w:jc w:val="center"/>
        <w:rPr>
          <w:b/>
          <w:sz w:val="14"/>
          <w:szCs w:val="14"/>
        </w:rPr>
      </w:pPr>
    </w:p>
    <w:p w:rsidR="00B22B0C" w:rsidRPr="00B22B0C" w:rsidRDefault="00B22B0C" w:rsidP="00D70EAB">
      <w:pPr>
        <w:widowControl w:val="0"/>
        <w:autoSpaceDE w:val="0"/>
        <w:autoSpaceDN w:val="0"/>
        <w:adjustRightInd w:val="0"/>
        <w:jc w:val="center"/>
        <w:rPr>
          <w:b/>
          <w:sz w:val="14"/>
          <w:szCs w:val="14"/>
        </w:rPr>
      </w:pPr>
    </w:p>
    <w:sectPr w:rsidR="00B22B0C" w:rsidRPr="00B22B0C" w:rsidSect="00163B84">
      <w:headerReference w:type="even" r:id="rId194"/>
      <w:headerReference w:type="default" r:id="rId195"/>
      <w:type w:val="continuous"/>
      <w:pgSz w:w="11906" w:h="16838"/>
      <w:pgMar w:top="567" w:right="707" w:bottom="567" w:left="993"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BC0" w:rsidRDefault="009F6BC0" w:rsidP="005310A9">
      <w:r>
        <w:separator/>
      </w:r>
    </w:p>
  </w:endnote>
  <w:endnote w:type="continuationSeparator" w:id="0">
    <w:p w:rsidR="009F6BC0" w:rsidRDefault="009F6BC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altName w:val="Arial"/>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BC0" w:rsidRDefault="009F6BC0" w:rsidP="005310A9">
      <w:r>
        <w:separator/>
      </w:r>
    </w:p>
  </w:footnote>
  <w:footnote w:type="continuationSeparator" w:id="0">
    <w:p w:rsidR="009F6BC0" w:rsidRDefault="009F6BC0" w:rsidP="005310A9">
      <w:r>
        <w:continuationSeparator/>
      </w:r>
    </w:p>
  </w:footnote>
  <w:footnote w:id="1">
    <w:p w:rsidR="005C2CFF" w:rsidRPr="00DF6CFF" w:rsidRDefault="005C2CFF" w:rsidP="00DF6CFF">
      <w:pPr>
        <w:pStyle w:val="affff2"/>
        <w:rPr>
          <w:sz w:val="12"/>
        </w:rPr>
      </w:pPr>
      <w:r w:rsidRPr="00DF6CFF">
        <w:rPr>
          <w:rStyle w:val="affff4"/>
          <w:sz w:val="12"/>
        </w:rPr>
        <w:footnoteRef/>
      </w:r>
      <w:r w:rsidRPr="00DF6CFF">
        <w:rPr>
          <w:sz w:val="12"/>
        </w:rPr>
        <w:t xml:space="preserve"> Заполняется в случае обращения представителя заявителя</w:t>
      </w:r>
    </w:p>
  </w:footnote>
  <w:footnote w:id="2">
    <w:p w:rsidR="005C2CFF" w:rsidRPr="00DF6CFF" w:rsidRDefault="005C2CFF" w:rsidP="00DF6CFF">
      <w:pPr>
        <w:pStyle w:val="affff2"/>
        <w:rPr>
          <w:sz w:val="12"/>
        </w:rPr>
      </w:pPr>
      <w:r w:rsidRPr="00DF6CFF">
        <w:rPr>
          <w:rStyle w:val="affff4"/>
          <w:sz w:val="12"/>
        </w:rPr>
        <w:footnoteRef/>
      </w:r>
      <w:r w:rsidRPr="00DF6CFF">
        <w:rPr>
          <w:sz w:val="12"/>
        </w:rPr>
        <w:t xml:space="preserve"> Заполняется в случае обращения представителя заявителя</w:t>
      </w:r>
    </w:p>
  </w:footnote>
  <w:footnote w:id="3">
    <w:p w:rsidR="005C2CFF" w:rsidRPr="00DF6CFF" w:rsidRDefault="005C2CFF" w:rsidP="00DF6CFF">
      <w:pPr>
        <w:pStyle w:val="affff2"/>
        <w:rPr>
          <w:sz w:val="10"/>
          <w:szCs w:val="10"/>
        </w:rPr>
      </w:pPr>
      <w:r w:rsidRPr="00DF6CFF">
        <w:rPr>
          <w:rStyle w:val="affff4"/>
          <w:sz w:val="10"/>
          <w:szCs w:val="10"/>
        </w:rPr>
        <w:footnoteRef/>
      </w:r>
      <w:r w:rsidRPr="00DF6CFF">
        <w:rPr>
          <w:sz w:val="10"/>
          <w:szCs w:val="10"/>
        </w:rPr>
        <w:t xml:space="preserve"> Заполняется в случае обращения представителя заявителя</w:t>
      </w:r>
    </w:p>
  </w:footnote>
  <w:footnote w:id="4">
    <w:p w:rsidR="005C2CFF" w:rsidRPr="00DF6CFF" w:rsidRDefault="005C2CFF" w:rsidP="00DF6CFF">
      <w:pPr>
        <w:pStyle w:val="affff2"/>
        <w:rPr>
          <w:sz w:val="10"/>
          <w:szCs w:val="10"/>
        </w:rPr>
      </w:pPr>
      <w:r w:rsidRPr="00DF6CFF">
        <w:rPr>
          <w:rStyle w:val="affff4"/>
          <w:sz w:val="10"/>
          <w:szCs w:val="10"/>
        </w:rPr>
        <w:footnoteRef/>
      </w:r>
      <w:r w:rsidRPr="00DF6CFF">
        <w:rPr>
          <w:sz w:val="10"/>
          <w:szCs w:val="10"/>
        </w:rPr>
        <w:t xml:space="preserve"> Заполняется в случае обращения представителя заявителя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CFF" w:rsidRDefault="005C2CFF">
    <w:pPr>
      <w:pStyle w:val="af1"/>
    </w:pPr>
    <w:r>
      <w:rPr>
        <w:noProof/>
        <w:lang w:eastAsia="ru-RU"/>
      </w:rPr>
      <w:drawing>
        <wp:inline distT="0" distB="0" distL="0" distR="0" wp14:anchorId="35809E48" wp14:editId="2244FB8A">
          <wp:extent cx="6115685" cy="1365885"/>
          <wp:effectExtent l="0" t="0" r="0" b="5715"/>
          <wp:docPr id="6" name="Рисунок 6"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CFF" w:rsidRDefault="005C2CFF">
    <w:pPr>
      <w:pStyle w:val="af1"/>
    </w:pPr>
    <w:r>
      <w:rPr>
        <w:noProof/>
        <w:lang w:eastAsia="ru-RU"/>
      </w:rPr>
      <w:drawing>
        <wp:inline distT="0" distB="0" distL="0" distR="0" wp14:anchorId="137A97EC" wp14:editId="6122FE0B">
          <wp:extent cx="6480810" cy="1445496"/>
          <wp:effectExtent l="0" t="0" r="0" b="2540"/>
          <wp:docPr id="2" name="Рисунок 2"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49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2C1F4F11"/>
    <w:multiLevelType w:val="multilevel"/>
    <w:tmpl w:val="40380450"/>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C557F61"/>
    <w:multiLevelType w:val="hybridMultilevel"/>
    <w:tmpl w:val="6764E6CE"/>
    <w:lvl w:ilvl="0" w:tplc="DE74BD72">
      <w:start w:val="1"/>
      <w:numFmt w:val="decimal"/>
      <w:pStyle w:val="a5"/>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6050A24"/>
    <w:multiLevelType w:val="hybridMultilevel"/>
    <w:tmpl w:val="16B0D8CA"/>
    <w:lvl w:ilvl="0" w:tplc="FFFFFFFF">
      <w:start w:val="1"/>
      <w:numFmt w:val="bullet"/>
      <w:pStyle w:val="a6"/>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1">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3">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6">
    <w:nsid w:val="55D46F0E"/>
    <w:multiLevelType w:val="hybridMultilevel"/>
    <w:tmpl w:val="08EC96B4"/>
    <w:lvl w:ilvl="0" w:tplc="04190001">
      <w:start w:val="5"/>
      <w:numFmt w:val="bullet"/>
      <w:pStyle w:val="a7"/>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94C0A55"/>
    <w:multiLevelType w:val="hybridMultilevel"/>
    <w:tmpl w:val="E1867AF4"/>
    <w:lvl w:ilvl="0" w:tplc="E688B4F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9">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62473E"/>
    <w:multiLevelType w:val="hybridMultilevel"/>
    <w:tmpl w:val="C9DEE7BC"/>
    <w:lvl w:ilvl="0" w:tplc="C1F6AC98">
      <w:start w:val="1"/>
      <w:numFmt w:val="bullet"/>
      <w:pStyle w:val="a8"/>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4E7ACA"/>
    <w:multiLevelType w:val="hybridMultilevel"/>
    <w:tmpl w:val="36945024"/>
    <w:lvl w:ilvl="0" w:tplc="57223756">
      <w:start w:val="1"/>
      <w:numFmt w:val="bullet"/>
      <w:pStyle w:val="a9"/>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767B07"/>
    <w:multiLevelType w:val="hybridMultilevel"/>
    <w:tmpl w:val="FBBC0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3"/>
  </w:num>
  <w:num w:numId="2">
    <w:abstractNumId w:val="1"/>
  </w:num>
  <w:num w:numId="3">
    <w:abstractNumId w:val="24"/>
  </w:num>
  <w:num w:numId="4">
    <w:abstractNumId w:val="27"/>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32"/>
  </w:num>
  <w:num w:numId="8">
    <w:abstractNumId w:val="34"/>
  </w:num>
  <w:num w:numId="9">
    <w:abstractNumId w:val="41"/>
  </w:num>
  <w:num w:numId="10">
    <w:abstractNumId w:val="22"/>
  </w:num>
  <w:num w:numId="11">
    <w:abstractNumId w:val="35"/>
  </w:num>
  <w:num w:numId="12">
    <w:abstractNumId w:val="31"/>
  </w:num>
  <w:num w:numId="13">
    <w:abstractNumId w:val="38"/>
  </w:num>
  <w:num w:numId="14">
    <w:abstractNumId w:val="44"/>
  </w:num>
  <w:num w:numId="15">
    <w:abstractNumId w:val="26"/>
  </w:num>
  <w:num w:numId="16">
    <w:abstractNumId w:val="0"/>
  </w:num>
  <w:num w:numId="17">
    <w:abstractNumId w:val="36"/>
  </w:num>
  <w:num w:numId="18">
    <w:abstractNumId w:val="42"/>
  </w:num>
  <w:num w:numId="19">
    <w:abstractNumId w:val="29"/>
  </w:num>
  <w:num w:numId="20">
    <w:abstractNumId w:val="25"/>
  </w:num>
  <w:num w:numId="21">
    <w:abstractNumId w:val="33"/>
  </w:num>
  <w:num w:numId="22">
    <w:abstractNumId w:val="39"/>
  </w:num>
  <w:num w:numId="23">
    <w:abstractNumId w:val="28"/>
  </w:num>
  <w:num w:numId="24">
    <w:abstractNumId w:val="43"/>
  </w:num>
  <w:num w:numId="25">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A14"/>
    <w:rsid w:val="00005BA0"/>
    <w:rsid w:val="00005E25"/>
    <w:rsid w:val="00006A40"/>
    <w:rsid w:val="00007E3B"/>
    <w:rsid w:val="0001012E"/>
    <w:rsid w:val="0001083D"/>
    <w:rsid w:val="00010905"/>
    <w:rsid w:val="000109C2"/>
    <w:rsid w:val="00011006"/>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E3C"/>
    <w:rsid w:val="00024116"/>
    <w:rsid w:val="0002451F"/>
    <w:rsid w:val="00024917"/>
    <w:rsid w:val="00024BD2"/>
    <w:rsid w:val="00025084"/>
    <w:rsid w:val="00025741"/>
    <w:rsid w:val="000262DF"/>
    <w:rsid w:val="00026382"/>
    <w:rsid w:val="00026E95"/>
    <w:rsid w:val="00027683"/>
    <w:rsid w:val="00027CEC"/>
    <w:rsid w:val="00030159"/>
    <w:rsid w:val="0003029A"/>
    <w:rsid w:val="00030862"/>
    <w:rsid w:val="000322BC"/>
    <w:rsid w:val="000322FD"/>
    <w:rsid w:val="000323BE"/>
    <w:rsid w:val="00032422"/>
    <w:rsid w:val="000326E4"/>
    <w:rsid w:val="000336EB"/>
    <w:rsid w:val="00034493"/>
    <w:rsid w:val="000362E4"/>
    <w:rsid w:val="00036606"/>
    <w:rsid w:val="00037013"/>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E02"/>
    <w:rsid w:val="00044E2E"/>
    <w:rsid w:val="000452B0"/>
    <w:rsid w:val="000454C3"/>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159D"/>
    <w:rsid w:val="00051BCE"/>
    <w:rsid w:val="0005237B"/>
    <w:rsid w:val="0005271D"/>
    <w:rsid w:val="00052D81"/>
    <w:rsid w:val="00053D46"/>
    <w:rsid w:val="00054707"/>
    <w:rsid w:val="00055B62"/>
    <w:rsid w:val="00056118"/>
    <w:rsid w:val="000566CF"/>
    <w:rsid w:val="00056A62"/>
    <w:rsid w:val="00060140"/>
    <w:rsid w:val="00060959"/>
    <w:rsid w:val="00061175"/>
    <w:rsid w:val="000618F0"/>
    <w:rsid w:val="000624B3"/>
    <w:rsid w:val="00062778"/>
    <w:rsid w:val="000637B1"/>
    <w:rsid w:val="00063ECE"/>
    <w:rsid w:val="00064335"/>
    <w:rsid w:val="00064A37"/>
    <w:rsid w:val="00064B6C"/>
    <w:rsid w:val="00065297"/>
    <w:rsid w:val="00065465"/>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57EB"/>
    <w:rsid w:val="00085C92"/>
    <w:rsid w:val="00086693"/>
    <w:rsid w:val="0008675D"/>
    <w:rsid w:val="00087644"/>
    <w:rsid w:val="00090442"/>
    <w:rsid w:val="00090D55"/>
    <w:rsid w:val="00092485"/>
    <w:rsid w:val="0009261B"/>
    <w:rsid w:val="00092BC4"/>
    <w:rsid w:val="00092CFF"/>
    <w:rsid w:val="000948C1"/>
    <w:rsid w:val="00094A7C"/>
    <w:rsid w:val="00095246"/>
    <w:rsid w:val="00095B06"/>
    <w:rsid w:val="00095CFB"/>
    <w:rsid w:val="000968BA"/>
    <w:rsid w:val="00096F6E"/>
    <w:rsid w:val="00097051"/>
    <w:rsid w:val="000973EB"/>
    <w:rsid w:val="000A05DE"/>
    <w:rsid w:val="000A0BD9"/>
    <w:rsid w:val="000A0EBE"/>
    <w:rsid w:val="000A1651"/>
    <w:rsid w:val="000A18A2"/>
    <w:rsid w:val="000A18FE"/>
    <w:rsid w:val="000A1A08"/>
    <w:rsid w:val="000A2573"/>
    <w:rsid w:val="000A2F38"/>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DE"/>
    <w:rsid w:val="000B4B93"/>
    <w:rsid w:val="000B4F78"/>
    <w:rsid w:val="000B5556"/>
    <w:rsid w:val="000B5CD5"/>
    <w:rsid w:val="000B69AA"/>
    <w:rsid w:val="000B6A09"/>
    <w:rsid w:val="000B6D29"/>
    <w:rsid w:val="000B72DA"/>
    <w:rsid w:val="000B73EB"/>
    <w:rsid w:val="000B7923"/>
    <w:rsid w:val="000C0F12"/>
    <w:rsid w:val="000C10D7"/>
    <w:rsid w:val="000C16C6"/>
    <w:rsid w:val="000C189F"/>
    <w:rsid w:val="000C1A2E"/>
    <w:rsid w:val="000C1B81"/>
    <w:rsid w:val="000C2BE3"/>
    <w:rsid w:val="000C2C38"/>
    <w:rsid w:val="000C2FAE"/>
    <w:rsid w:val="000C3432"/>
    <w:rsid w:val="000C37A3"/>
    <w:rsid w:val="000C3A5D"/>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5076"/>
    <w:rsid w:val="000E53E2"/>
    <w:rsid w:val="000E5C7C"/>
    <w:rsid w:val="000E6032"/>
    <w:rsid w:val="000E651D"/>
    <w:rsid w:val="000E6B69"/>
    <w:rsid w:val="000E6C56"/>
    <w:rsid w:val="000E6E9A"/>
    <w:rsid w:val="000E776F"/>
    <w:rsid w:val="000E797C"/>
    <w:rsid w:val="000F0374"/>
    <w:rsid w:val="000F057F"/>
    <w:rsid w:val="000F0DD8"/>
    <w:rsid w:val="000F1A91"/>
    <w:rsid w:val="000F1AB2"/>
    <w:rsid w:val="000F1F0A"/>
    <w:rsid w:val="000F2622"/>
    <w:rsid w:val="000F2C77"/>
    <w:rsid w:val="000F2D43"/>
    <w:rsid w:val="000F2F29"/>
    <w:rsid w:val="000F3F7E"/>
    <w:rsid w:val="000F44AF"/>
    <w:rsid w:val="000F4885"/>
    <w:rsid w:val="000F4B15"/>
    <w:rsid w:val="000F5C34"/>
    <w:rsid w:val="000F65F9"/>
    <w:rsid w:val="000F6667"/>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3A"/>
    <w:rsid w:val="001109C6"/>
    <w:rsid w:val="00110E72"/>
    <w:rsid w:val="001118B2"/>
    <w:rsid w:val="00111B67"/>
    <w:rsid w:val="00111C43"/>
    <w:rsid w:val="00112419"/>
    <w:rsid w:val="00112D64"/>
    <w:rsid w:val="00112F64"/>
    <w:rsid w:val="00113D0D"/>
    <w:rsid w:val="001148AF"/>
    <w:rsid w:val="00115084"/>
    <w:rsid w:val="00115422"/>
    <w:rsid w:val="00115935"/>
    <w:rsid w:val="00115B73"/>
    <w:rsid w:val="0011602B"/>
    <w:rsid w:val="00116095"/>
    <w:rsid w:val="00116311"/>
    <w:rsid w:val="00116F9F"/>
    <w:rsid w:val="00117074"/>
    <w:rsid w:val="001177BC"/>
    <w:rsid w:val="0011786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0ED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A16"/>
    <w:rsid w:val="00141DBE"/>
    <w:rsid w:val="001427A6"/>
    <w:rsid w:val="00142AE3"/>
    <w:rsid w:val="00142D32"/>
    <w:rsid w:val="00143266"/>
    <w:rsid w:val="0014341A"/>
    <w:rsid w:val="00143DEB"/>
    <w:rsid w:val="001450CA"/>
    <w:rsid w:val="00145E7C"/>
    <w:rsid w:val="001463C5"/>
    <w:rsid w:val="00146447"/>
    <w:rsid w:val="001469CB"/>
    <w:rsid w:val="0015002D"/>
    <w:rsid w:val="00150461"/>
    <w:rsid w:val="0015078B"/>
    <w:rsid w:val="00150C8F"/>
    <w:rsid w:val="00151CBA"/>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A5A"/>
    <w:rsid w:val="00166CA4"/>
    <w:rsid w:val="001670CB"/>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D54"/>
    <w:rsid w:val="0018331B"/>
    <w:rsid w:val="00183343"/>
    <w:rsid w:val="00183706"/>
    <w:rsid w:val="00184816"/>
    <w:rsid w:val="00184DB0"/>
    <w:rsid w:val="00184E0E"/>
    <w:rsid w:val="00185E7D"/>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312"/>
    <w:rsid w:val="001957A5"/>
    <w:rsid w:val="00196221"/>
    <w:rsid w:val="0019627C"/>
    <w:rsid w:val="001963B3"/>
    <w:rsid w:val="001975E2"/>
    <w:rsid w:val="00197994"/>
    <w:rsid w:val="00197C44"/>
    <w:rsid w:val="00197CD1"/>
    <w:rsid w:val="001A0029"/>
    <w:rsid w:val="001A061E"/>
    <w:rsid w:val="001A07F2"/>
    <w:rsid w:val="001A0B5B"/>
    <w:rsid w:val="001A0D0F"/>
    <w:rsid w:val="001A12D4"/>
    <w:rsid w:val="001A140D"/>
    <w:rsid w:val="001A169E"/>
    <w:rsid w:val="001A24E5"/>
    <w:rsid w:val="001A2882"/>
    <w:rsid w:val="001A2CCD"/>
    <w:rsid w:val="001A42C2"/>
    <w:rsid w:val="001A45CB"/>
    <w:rsid w:val="001A4939"/>
    <w:rsid w:val="001A5748"/>
    <w:rsid w:val="001A6ACE"/>
    <w:rsid w:val="001A706D"/>
    <w:rsid w:val="001A70B1"/>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40FB"/>
    <w:rsid w:val="001B45D1"/>
    <w:rsid w:val="001B48DE"/>
    <w:rsid w:val="001B4F00"/>
    <w:rsid w:val="001B5A89"/>
    <w:rsid w:val="001B62D9"/>
    <w:rsid w:val="001B654E"/>
    <w:rsid w:val="001B7EAE"/>
    <w:rsid w:val="001C0179"/>
    <w:rsid w:val="001C0307"/>
    <w:rsid w:val="001C0440"/>
    <w:rsid w:val="001C0461"/>
    <w:rsid w:val="001C04E6"/>
    <w:rsid w:val="001C0929"/>
    <w:rsid w:val="001C0CFF"/>
    <w:rsid w:val="001C0ECF"/>
    <w:rsid w:val="001C106B"/>
    <w:rsid w:val="001C17F8"/>
    <w:rsid w:val="001C1A3B"/>
    <w:rsid w:val="001C1B72"/>
    <w:rsid w:val="001C29F8"/>
    <w:rsid w:val="001C2CB4"/>
    <w:rsid w:val="001C2CFF"/>
    <w:rsid w:val="001C31E4"/>
    <w:rsid w:val="001C3753"/>
    <w:rsid w:val="001C55C6"/>
    <w:rsid w:val="001C644E"/>
    <w:rsid w:val="001C7266"/>
    <w:rsid w:val="001C793E"/>
    <w:rsid w:val="001C79D9"/>
    <w:rsid w:val="001C7AE9"/>
    <w:rsid w:val="001D05F6"/>
    <w:rsid w:val="001D060A"/>
    <w:rsid w:val="001D0EEE"/>
    <w:rsid w:val="001D318A"/>
    <w:rsid w:val="001D39AC"/>
    <w:rsid w:val="001D3A72"/>
    <w:rsid w:val="001D3D2B"/>
    <w:rsid w:val="001D3D3E"/>
    <w:rsid w:val="001D48A1"/>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7F8"/>
    <w:rsid w:val="00215950"/>
    <w:rsid w:val="002160AA"/>
    <w:rsid w:val="0021616B"/>
    <w:rsid w:val="00216210"/>
    <w:rsid w:val="00216676"/>
    <w:rsid w:val="00216C68"/>
    <w:rsid w:val="00216C7A"/>
    <w:rsid w:val="0021721F"/>
    <w:rsid w:val="00217362"/>
    <w:rsid w:val="002177BF"/>
    <w:rsid w:val="00217F18"/>
    <w:rsid w:val="002200E5"/>
    <w:rsid w:val="00220502"/>
    <w:rsid w:val="0022092B"/>
    <w:rsid w:val="0022186E"/>
    <w:rsid w:val="0022197F"/>
    <w:rsid w:val="00222549"/>
    <w:rsid w:val="00222D9C"/>
    <w:rsid w:val="00222E1B"/>
    <w:rsid w:val="00222FF1"/>
    <w:rsid w:val="00223566"/>
    <w:rsid w:val="00223569"/>
    <w:rsid w:val="00224026"/>
    <w:rsid w:val="00224409"/>
    <w:rsid w:val="00224532"/>
    <w:rsid w:val="00224DD9"/>
    <w:rsid w:val="002257EF"/>
    <w:rsid w:val="00227391"/>
    <w:rsid w:val="002279B9"/>
    <w:rsid w:val="00227A07"/>
    <w:rsid w:val="00227FAC"/>
    <w:rsid w:val="00230255"/>
    <w:rsid w:val="00230271"/>
    <w:rsid w:val="00230794"/>
    <w:rsid w:val="00230ACC"/>
    <w:rsid w:val="00231E1C"/>
    <w:rsid w:val="002321E7"/>
    <w:rsid w:val="002322C4"/>
    <w:rsid w:val="002337E0"/>
    <w:rsid w:val="00233CF9"/>
    <w:rsid w:val="00233FB2"/>
    <w:rsid w:val="002345AB"/>
    <w:rsid w:val="002347F8"/>
    <w:rsid w:val="00234B03"/>
    <w:rsid w:val="00234FD8"/>
    <w:rsid w:val="002351A2"/>
    <w:rsid w:val="00236481"/>
    <w:rsid w:val="002365FA"/>
    <w:rsid w:val="002372C0"/>
    <w:rsid w:val="00237899"/>
    <w:rsid w:val="00237B09"/>
    <w:rsid w:val="00241A27"/>
    <w:rsid w:val="00241DA9"/>
    <w:rsid w:val="00242209"/>
    <w:rsid w:val="00243A24"/>
    <w:rsid w:val="00243A99"/>
    <w:rsid w:val="00244B73"/>
    <w:rsid w:val="00244D42"/>
    <w:rsid w:val="00244D7A"/>
    <w:rsid w:val="002455B5"/>
    <w:rsid w:val="0024583C"/>
    <w:rsid w:val="0024584B"/>
    <w:rsid w:val="00246873"/>
    <w:rsid w:val="002470CA"/>
    <w:rsid w:val="00247714"/>
    <w:rsid w:val="00247C2F"/>
    <w:rsid w:val="00247CD3"/>
    <w:rsid w:val="00247DD9"/>
    <w:rsid w:val="00250BE9"/>
    <w:rsid w:val="00251070"/>
    <w:rsid w:val="00251650"/>
    <w:rsid w:val="00251B7E"/>
    <w:rsid w:val="00251BA8"/>
    <w:rsid w:val="00251CAE"/>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85A"/>
    <w:rsid w:val="00275D3C"/>
    <w:rsid w:val="0027604F"/>
    <w:rsid w:val="00276138"/>
    <w:rsid w:val="00276403"/>
    <w:rsid w:val="002764C3"/>
    <w:rsid w:val="002766D3"/>
    <w:rsid w:val="00276708"/>
    <w:rsid w:val="00276C85"/>
    <w:rsid w:val="00276E35"/>
    <w:rsid w:val="00277B78"/>
    <w:rsid w:val="00281521"/>
    <w:rsid w:val="00281B41"/>
    <w:rsid w:val="00281DB2"/>
    <w:rsid w:val="00281DC9"/>
    <w:rsid w:val="002821A1"/>
    <w:rsid w:val="0028269E"/>
    <w:rsid w:val="002837F2"/>
    <w:rsid w:val="00283936"/>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7D3"/>
    <w:rsid w:val="00294C33"/>
    <w:rsid w:val="00294E43"/>
    <w:rsid w:val="00295EC5"/>
    <w:rsid w:val="00295EF5"/>
    <w:rsid w:val="002965FA"/>
    <w:rsid w:val="0029678A"/>
    <w:rsid w:val="00296C72"/>
    <w:rsid w:val="00296D35"/>
    <w:rsid w:val="00297307"/>
    <w:rsid w:val="00297DCF"/>
    <w:rsid w:val="002A09EA"/>
    <w:rsid w:val="002A0AC5"/>
    <w:rsid w:val="002A1395"/>
    <w:rsid w:val="002A1B75"/>
    <w:rsid w:val="002A33A4"/>
    <w:rsid w:val="002A34A8"/>
    <w:rsid w:val="002A3F3A"/>
    <w:rsid w:val="002A43C9"/>
    <w:rsid w:val="002A4B89"/>
    <w:rsid w:val="002A74DF"/>
    <w:rsid w:val="002A756F"/>
    <w:rsid w:val="002B09AE"/>
    <w:rsid w:val="002B0D09"/>
    <w:rsid w:val="002B1547"/>
    <w:rsid w:val="002B4323"/>
    <w:rsid w:val="002B46A2"/>
    <w:rsid w:val="002B50B1"/>
    <w:rsid w:val="002B5C1E"/>
    <w:rsid w:val="002B62F5"/>
    <w:rsid w:val="002B6FD6"/>
    <w:rsid w:val="002B7001"/>
    <w:rsid w:val="002B71DF"/>
    <w:rsid w:val="002B794D"/>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7243"/>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D2F"/>
    <w:rsid w:val="002E0504"/>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E8A"/>
    <w:rsid w:val="002F2F6F"/>
    <w:rsid w:val="002F3AA8"/>
    <w:rsid w:val="002F3DA8"/>
    <w:rsid w:val="002F4181"/>
    <w:rsid w:val="002F478E"/>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1551"/>
    <w:rsid w:val="00301D8B"/>
    <w:rsid w:val="003020BA"/>
    <w:rsid w:val="00302996"/>
    <w:rsid w:val="00302F88"/>
    <w:rsid w:val="0030311E"/>
    <w:rsid w:val="00303817"/>
    <w:rsid w:val="0030397E"/>
    <w:rsid w:val="003045BE"/>
    <w:rsid w:val="003053F6"/>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66A"/>
    <w:rsid w:val="003126A2"/>
    <w:rsid w:val="00312976"/>
    <w:rsid w:val="00312A09"/>
    <w:rsid w:val="00313F2F"/>
    <w:rsid w:val="003140AB"/>
    <w:rsid w:val="00314721"/>
    <w:rsid w:val="00315007"/>
    <w:rsid w:val="00315098"/>
    <w:rsid w:val="00315A58"/>
    <w:rsid w:val="00315B13"/>
    <w:rsid w:val="00317D14"/>
    <w:rsid w:val="003200CD"/>
    <w:rsid w:val="00320167"/>
    <w:rsid w:val="00320253"/>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3CA"/>
    <w:rsid w:val="00330414"/>
    <w:rsid w:val="00330433"/>
    <w:rsid w:val="00330932"/>
    <w:rsid w:val="00330AE8"/>
    <w:rsid w:val="00330C10"/>
    <w:rsid w:val="003310D1"/>
    <w:rsid w:val="00331CED"/>
    <w:rsid w:val="00331F6F"/>
    <w:rsid w:val="0033214B"/>
    <w:rsid w:val="003325AA"/>
    <w:rsid w:val="00332F74"/>
    <w:rsid w:val="00333120"/>
    <w:rsid w:val="003334DF"/>
    <w:rsid w:val="00333800"/>
    <w:rsid w:val="003339FA"/>
    <w:rsid w:val="00334013"/>
    <w:rsid w:val="003347EA"/>
    <w:rsid w:val="003358DC"/>
    <w:rsid w:val="00335D7F"/>
    <w:rsid w:val="003361B0"/>
    <w:rsid w:val="0033626F"/>
    <w:rsid w:val="003365AE"/>
    <w:rsid w:val="00336653"/>
    <w:rsid w:val="00336669"/>
    <w:rsid w:val="003366E4"/>
    <w:rsid w:val="00336F96"/>
    <w:rsid w:val="00336FBF"/>
    <w:rsid w:val="003370A3"/>
    <w:rsid w:val="00337273"/>
    <w:rsid w:val="00337409"/>
    <w:rsid w:val="00337448"/>
    <w:rsid w:val="00337657"/>
    <w:rsid w:val="00337C66"/>
    <w:rsid w:val="00337E8D"/>
    <w:rsid w:val="00340B9D"/>
    <w:rsid w:val="00341537"/>
    <w:rsid w:val="00341B75"/>
    <w:rsid w:val="00341C7B"/>
    <w:rsid w:val="00341D7C"/>
    <w:rsid w:val="003420F9"/>
    <w:rsid w:val="00342677"/>
    <w:rsid w:val="0034285A"/>
    <w:rsid w:val="00342BAD"/>
    <w:rsid w:val="00342EC9"/>
    <w:rsid w:val="00342EEF"/>
    <w:rsid w:val="00343559"/>
    <w:rsid w:val="00343676"/>
    <w:rsid w:val="00343A62"/>
    <w:rsid w:val="00343E3A"/>
    <w:rsid w:val="00344B6C"/>
    <w:rsid w:val="003451C0"/>
    <w:rsid w:val="003454EF"/>
    <w:rsid w:val="00345CA5"/>
    <w:rsid w:val="00346EEB"/>
    <w:rsid w:val="00346FC9"/>
    <w:rsid w:val="003472FD"/>
    <w:rsid w:val="00347698"/>
    <w:rsid w:val="003505A7"/>
    <w:rsid w:val="00350A33"/>
    <w:rsid w:val="00351857"/>
    <w:rsid w:val="003522BD"/>
    <w:rsid w:val="003533C6"/>
    <w:rsid w:val="003533E0"/>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57CD9"/>
    <w:rsid w:val="00360233"/>
    <w:rsid w:val="00360239"/>
    <w:rsid w:val="0036039C"/>
    <w:rsid w:val="00360B38"/>
    <w:rsid w:val="00361341"/>
    <w:rsid w:val="003613D3"/>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2467"/>
    <w:rsid w:val="00373D28"/>
    <w:rsid w:val="00373EBD"/>
    <w:rsid w:val="00373EF3"/>
    <w:rsid w:val="003744CB"/>
    <w:rsid w:val="0037583D"/>
    <w:rsid w:val="00375C1F"/>
    <w:rsid w:val="0037630D"/>
    <w:rsid w:val="003773D7"/>
    <w:rsid w:val="00377EF4"/>
    <w:rsid w:val="00380068"/>
    <w:rsid w:val="003801E6"/>
    <w:rsid w:val="00380652"/>
    <w:rsid w:val="00381161"/>
    <w:rsid w:val="00381627"/>
    <w:rsid w:val="003823B0"/>
    <w:rsid w:val="00382518"/>
    <w:rsid w:val="003833FE"/>
    <w:rsid w:val="00383E04"/>
    <w:rsid w:val="00384696"/>
    <w:rsid w:val="00384D3C"/>
    <w:rsid w:val="003855A0"/>
    <w:rsid w:val="0038589E"/>
    <w:rsid w:val="00385B9E"/>
    <w:rsid w:val="0038636F"/>
    <w:rsid w:val="0038698F"/>
    <w:rsid w:val="00386B69"/>
    <w:rsid w:val="0038787D"/>
    <w:rsid w:val="00387A24"/>
    <w:rsid w:val="00387AC4"/>
    <w:rsid w:val="00390547"/>
    <w:rsid w:val="00390881"/>
    <w:rsid w:val="00390AF3"/>
    <w:rsid w:val="00390E5E"/>
    <w:rsid w:val="003910EA"/>
    <w:rsid w:val="003916AD"/>
    <w:rsid w:val="003923F9"/>
    <w:rsid w:val="0039295E"/>
    <w:rsid w:val="00392E85"/>
    <w:rsid w:val="00393592"/>
    <w:rsid w:val="00394685"/>
    <w:rsid w:val="00394CDD"/>
    <w:rsid w:val="00394EEC"/>
    <w:rsid w:val="00394EF3"/>
    <w:rsid w:val="00396EB0"/>
    <w:rsid w:val="0039720A"/>
    <w:rsid w:val="003975B8"/>
    <w:rsid w:val="003A00DF"/>
    <w:rsid w:val="003A0217"/>
    <w:rsid w:val="003A1393"/>
    <w:rsid w:val="003A159F"/>
    <w:rsid w:val="003A17A6"/>
    <w:rsid w:val="003A2093"/>
    <w:rsid w:val="003A24A1"/>
    <w:rsid w:val="003A28B2"/>
    <w:rsid w:val="003A2B31"/>
    <w:rsid w:val="003A2BFE"/>
    <w:rsid w:val="003A2C6F"/>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3191"/>
    <w:rsid w:val="003B341A"/>
    <w:rsid w:val="003B3791"/>
    <w:rsid w:val="003B3AC0"/>
    <w:rsid w:val="003B3DCB"/>
    <w:rsid w:val="003B4230"/>
    <w:rsid w:val="003B4577"/>
    <w:rsid w:val="003B46F6"/>
    <w:rsid w:val="003B473A"/>
    <w:rsid w:val="003B53BD"/>
    <w:rsid w:val="003B5419"/>
    <w:rsid w:val="003B55DF"/>
    <w:rsid w:val="003B579B"/>
    <w:rsid w:val="003B5C4D"/>
    <w:rsid w:val="003B5DCD"/>
    <w:rsid w:val="003B5E36"/>
    <w:rsid w:val="003B5FC2"/>
    <w:rsid w:val="003B7125"/>
    <w:rsid w:val="003B7472"/>
    <w:rsid w:val="003B7947"/>
    <w:rsid w:val="003B7FF0"/>
    <w:rsid w:val="003C102E"/>
    <w:rsid w:val="003C2248"/>
    <w:rsid w:val="003C22A0"/>
    <w:rsid w:val="003C22A5"/>
    <w:rsid w:val="003C3242"/>
    <w:rsid w:val="003C4624"/>
    <w:rsid w:val="003C4A96"/>
    <w:rsid w:val="003C4B07"/>
    <w:rsid w:val="003C4DE1"/>
    <w:rsid w:val="003C4E18"/>
    <w:rsid w:val="003C50F8"/>
    <w:rsid w:val="003C5CA3"/>
    <w:rsid w:val="003C5D7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44A"/>
    <w:rsid w:val="003E083C"/>
    <w:rsid w:val="003E0A40"/>
    <w:rsid w:val="003E0F3A"/>
    <w:rsid w:val="003E0FF6"/>
    <w:rsid w:val="003E1774"/>
    <w:rsid w:val="003E19CF"/>
    <w:rsid w:val="003E22A8"/>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0C66"/>
    <w:rsid w:val="00401839"/>
    <w:rsid w:val="00401AE3"/>
    <w:rsid w:val="004022BF"/>
    <w:rsid w:val="00403A13"/>
    <w:rsid w:val="00404160"/>
    <w:rsid w:val="0040467B"/>
    <w:rsid w:val="00404C11"/>
    <w:rsid w:val="00404E1B"/>
    <w:rsid w:val="004050E1"/>
    <w:rsid w:val="00407279"/>
    <w:rsid w:val="004072BE"/>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C15"/>
    <w:rsid w:val="004222F5"/>
    <w:rsid w:val="004225A9"/>
    <w:rsid w:val="004237E1"/>
    <w:rsid w:val="00423E4B"/>
    <w:rsid w:val="004243C0"/>
    <w:rsid w:val="00425986"/>
    <w:rsid w:val="00425DD4"/>
    <w:rsid w:val="00425FF5"/>
    <w:rsid w:val="00426871"/>
    <w:rsid w:val="0042746A"/>
    <w:rsid w:val="00427C7B"/>
    <w:rsid w:val="00427CF4"/>
    <w:rsid w:val="004300A4"/>
    <w:rsid w:val="004304CB"/>
    <w:rsid w:val="004305CD"/>
    <w:rsid w:val="00430855"/>
    <w:rsid w:val="00430A6A"/>
    <w:rsid w:val="00430D10"/>
    <w:rsid w:val="00431A2A"/>
    <w:rsid w:val="00431CF2"/>
    <w:rsid w:val="004323E3"/>
    <w:rsid w:val="00432547"/>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65E1"/>
    <w:rsid w:val="00436B5B"/>
    <w:rsid w:val="00437133"/>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EDA"/>
    <w:rsid w:val="00443F03"/>
    <w:rsid w:val="00444186"/>
    <w:rsid w:val="004447AD"/>
    <w:rsid w:val="0044490B"/>
    <w:rsid w:val="00444F03"/>
    <w:rsid w:val="0044562E"/>
    <w:rsid w:val="00445CEC"/>
    <w:rsid w:val="00446129"/>
    <w:rsid w:val="00446714"/>
    <w:rsid w:val="00446B1A"/>
    <w:rsid w:val="00447185"/>
    <w:rsid w:val="004477FF"/>
    <w:rsid w:val="0045016B"/>
    <w:rsid w:val="004506E8"/>
    <w:rsid w:val="00450BAB"/>
    <w:rsid w:val="00450D97"/>
    <w:rsid w:val="0045119B"/>
    <w:rsid w:val="00451E2D"/>
    <w:rsid w:val="004526E6"/>
    <w:rsid w:val="00452BFB"/>
    <w:rsid w:val="00452C02"/>
    <w:rsid w:val="00452D58"/>
    <w:rsid w:val="004539FA"/>
    <w:rsid w:val="0045564A"/>
    <w:rsid w:val="00455918"/>
    <w:rsid w:val="00456017"/>
    <w:rsid w:val="004563B4"/>
    <w:rsid w:val="0046028F"/>
    <w:rsid w:val="0046068A"/>
    <w:rsid w:val="00461944"/>
    <w:rsid w:val="00461C80"/>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EF4"/>
    <w:rsid w:val="0047034B"/>
    <w:rsid w:val="004708CE"/>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712"/>
    <w:rsid w:val="00475A22"/>
    <w:rsid w:val="00475A49"/>
    <w:rsid w:val="00476707"/>
    <w:rsid w:val="0047672A"/>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75"/>
    <w:rsid w:val="00490B4A"/>
    <w:rsid w:val="00490D4E"/>
    <w:rsid w:val="004912A3"/>
    <w:rsid w:val="00491589"/>
    <w:rsid w:val="004916EB"/>
    <w:rsid w:val="004920DE"/>
    <w:rsid w:val="0049271E"/>
    <w:rsid w:val="00492758"/>
    <w:rsid w:val="00492942"/>
    <w:rsid w:val="0049337B"/>
    <w:rsid w:val="00493503"/>
    <w:rsid w:val="0049353F"/>
    <w:rsid w:val="00493807"/>
    <w:rsid w:val="00493B03"/>
    <w:rsid w:val="0049467A"/>
    <w:rsid w:val="00494966"/>
    <w:rsid w:val="004969E9"/>
    <w:rsid w:val="0049713D"/>
    <w:rsid w:val="0049723C"/>
    <w:rsid w:val="004975F8"/>
    <w:rsid w:val="004A01F8"/>
    <w:rsid w:val="004A078E"/>
    <w:rsid w:val="004A093B"/>
    <w:rsid w:val="004A0B07"/>
    <w:rsid w:val="004A0C07"/>
    <w:rsid w:val="004A139C"/>
    <w:rsid w:val="004A1647"/>
    <w:rsid w:val="004A1E73"/>
    <w:rsid w:val="004A201A"/>
    <w:rsid w:val="004A231B"/>
    <w:rsid w:val="004A23AA"/>
    <w:rsid w:val="004A2F83"/>
    <w:rsid w:val="004A35F3"/>
    <w:rsid w:val="004A43F9"/>
    <w:rsid w:val="004A4DD4"/>
    <w:rsid w:val="004A4EC5"/>
    <w:rsid w:val="004A569D"/>
    <w:rsid w:val="004A5FC7"/>
    <w:rsid w:val="004A60B9"/>
    <w:rsid w:val="004A69D5"/>
    <w:rsid w:val="004A6F4C"/>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ED6"/>
    <w:rsid w:val="004B7590"/>
    <w:rsid w:val="004C126A"/>
    <w:rsid w:val="004C1CF1"/>
    <w:rsid w:val="004C23B6"/>
    <w:rsid w:val="004C26AF"/>
    <w:rsid w:val="004C2BE0"/>
    <w:rsid w:val="004C332B"/>
    <w:rsid w:val="004C38F6"/>
    <w:rsid w:val="004C4096"/>
    <w:rsid w:val="004C40AB"/>
    <w:rsid w:val="004C50F9"/>
    <w:rsid w:val="004C58C4"/>
    <w:rsid w:val="004C597A"/>
    <w:rsid w:val="004C5C01"/>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4C"/>
    <w:rsid w:val="004F27EF"/>
    <w:rsid w:val="004F3A18"/>
    <w:rsid w:val="004F4102"/>
    <w:rsid w:val="004F438A"/>
    <w:rsid w:val="004F464F"/>
    <w:rsid w:val="004F4C97"/>
    <w:rsid w:val="004F4CCD"/>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C32"/>
    <w:rsid w:val="00503FD5"/>
    <w:rsid w:val="00504251"/>
    <w:rsid w:val="00504296"/>
    <w:rsid w:val="00504685"/>
    <w:rsid w:val="005048CC"/>
    <w:rsid w:val="00504E20"/>
    <w:rsid w:val="005053B0"/>
    <w:rsid w:val="00505A66"/>
    <w:rsid w:val="00505F74"/>
    <w:rsid w:val="005061D4"/>
    <w:rsid w:val="00506213"/>
    <w:rsid w:val="00506296"/>
    <w:rsid w:val="00506B67"/>
    <w:rsid w:val="00510BDE"/>
    <w:rsid w:val="00511E66"/>
    <w:rsid w:val="00512137"/>
    <w:rsid w:val="005127B5"/>
    <w:rsid w:val="005128AE"/>
    <w:rsid w:val="00512BDD"/>
    <w:rsid w:val="00512C90"/>
    <w:rsid w:val="00513005"/>
    <w:rsid w:val="005133FA"/>
    <w:rsid w:val="00514209"/>
    <w:rsid w:val="005146B0"/>
    <w:rsid w:val="0051473D"/>
    <w:rsid w:val="005149C7"/>
    <w:rsid w:val="005153B0"/>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76A"/>
    <w:rsid w:val="00522C7C"/>
    <w:rsid w:val="00522FA8"/>
    <w:rsid w:val="00523020"/>
    <w:rsid w:val="0052341B"/>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1F12"/>
    <w:rsid w:val="00532A3C"/>
    <w:rsid w:val="00532C6A"/>
    <w:rsid w:val="00532F25"/>
    <w:rsid w:val="00532FB9"/>
    <w:rsid w:val="00533588"/>
    <w:rsid w:val="005335D2"/>
    <w:rsid w:val="00534360"/>
    <w:rsid w:val="00534482"/>
    <w:rsid w:val="0053479E"/>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56"/>
    <w:rsid w:val="005441AF"/>
    <w:rsid w:val="005441C9"/>
    <w:rsid w:val="005444B1"/>
    <w:rsid w:val="00544ECF"/>
    <w:rsid w:val="0054508B"/>
    <w:rsid w:val="00545742"/>
    <w:rsid w:val="0054633B"/>
    <w:rsid w:val="00546505"/>
    <w:rsid w:val="00546604"/>
    <w:rsid w:val="005468AD"/>
    <w:rsid w:val="00546A8F"/>
    <w:rsid w:val="005506EF"/>
    <w:rsid w:val="0055144E"/>
    <w:rsid w:val="00551A7A"/>
    <w:rsid w:val="00551C8A"/>
    <w:rsid w:val="0055217C"/>
    <w:rsid w:val="00552D8A"/>
    <w:rsid w:val="00553029"/>
    <w:rsid w:val="005535BB"/>
    <w:rsid w:val="00553717"/>
    <w:rsid w:val="00553A78"/>
    <w:rsid w:val="00553EFC"/>
    <w:rsid w:val="00554574"/>
    <w:rsid w:val="005547FC"/>
    <w:rsid w:val="005549C0"/>
    <w:rsid w:val="005549E1"/>
    <w:rsid w:val="0055542D"/>
    <w:rsid w:val="00555945"/>
    <w:rsid w:val="00555C99"/>
    <w:rsid w:val="005564C9"/>
    <w:rsid w:val="005566A0"/>
    <w:rsid w:val="00556CEB"/>
    <w:rsid w:val="005575D7"/>
    <w:rsid w:val="00557B0A"/>
    <w:rsid w:val="0056006A"/>
    <w:rsid w:val="0056007B"/>
    <w:rsid w:val="00560B0D"/>
    <w:rsid w:val="00560D5C"/>
    <w:rsid w:val="00561960"/>
    <w:rsid w:val="00561AC9"/>
    <w:rsid w:val="00561CDF"/>
    <w:rsid w:val="00561F8A"/>
    <w:rsid w:val="00561F92"/>
    <w:rsid w:val="00561FB5"/>
    <w:rsid w:val="00562B54"/>
    <w:rsid w:val="005633E6"/>
    <w:rsid w:val="005633F0"/>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8024F"/>
    <w:rsid w:val="00580762"/>
    <w:rsid w:val="00581811"/>
    <w:rsid w:val="00581C5F"/>
    <w:rsid w:val="00583035"/>
    <w:rsid w:val="00583474"/>
    <w:rsid w:val="00583B87"/>
    <w:rsid w:val="00583FFD"/>
    <w:rsid w:val="00584789"/>
    <w:rsid w:val="00584AF9"/>
    <w:rsid w:val="00584D07"/>
    <w:rsid w:val="00584FD4"/>
    <w:rsid w:val="00585B00"/>
    <w:rsid w:val="00585B3D"/>
    <w:rsid w:val="00586544"/>
    <w:rsid w:val="0058668A"/>
    <w:rsid w:val="00586BA1"/>
    <w:rsid w:val="00586BFB"/>
    <w:rsid w:val="00586F21"/>
    <w:rsid w:val="005873FC"/>
    <w:rsid w:val="0058741B"/>
    <w:rsid w:val="005875F0"/>
    <w:rsid w:val="00590F1C"/>
    <w:rsid w:val="005914A9"/>
    <w:rsid w:val="00591F5B"/>
    <w:rsid w:val="0059210D"/>
    <w:rsid w:val="0059250B"/>
    <w:rsid w:val="0059271D"/>
    <w:rsid w:val="005929BA"/>
    <w:rsid w:val="00593CC0"/>
    <w:rsid w:val="00593D0A"/>
    <w:rsid w:val="00594C8D"/>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4BC"/>
    <w:rsid w:val="005B1738"/>
    <w:rsid w:val="005B18C9"/>
    <w:rsid w:val="005B1A8D"/>
    <w:rsid w:val="005B1EEE"/>
    <w:rsid w:val="005B245C"/>
    <w:rsid w:val="005B26F6"/>
    <w:rsid w:val="005B2E65"/>
    <w:rsid w:val="005B2F42"/>
    <w:rsid w:val="005B3579"/>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CD4"/>
    <w:rsid w:val="005C1793"/>
    <w:rsid w:val="005C1B40"/>
    <w:rsid w:val="005C2CFF"/>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B76"/>
    <w:rsid w:val="005D2CB8"/>
    <w:rsid w:val="005D307F"/>
    <w:rsid w:val="005D337F"/>
    <w:rsid w:val="005D36E2"/>
    <w:rsid w:val="005D3B80"/>
    <w:rsid w:val="005D46B6"/>
    <w:rsid w:val="005D48A8"/>
    <w:rsid w:val="005D5240"/>
    <w:rsid w:val="005D568E"/>
    <w:rsid w:val="005D64AA"/>
    <w:rsid w:val="005D64D3"/>
    <w:rsid w:val="005D654C"/>
    <w:rsid w:val="005D6C34"/>
    <w:rsid w:val="005D7018"/>
    <w:rsid w:val="005D7383"/>
    <w:rsid w:val="005D75C4"/>
    <w:rsid w:val="005D767A"/>
    <w:rsid w:val="005D7783"/>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4B7D"/>
    <w:rsid w:val="005E5288"/>
    <w:rsid w:val="005E5E9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7897"/>
    <w:rsid w:val="005F7EE2"/>
    <w:rsid w:val="00600494"/>
    <w:rsid w:val="00600593"/>
    <w:rsid w:val="0060084B"/>
    <w:rsid w:val="00600965"/>
    <w:rsid w:val="006029CC"/>
    <w:rsid w:val="00602D35"/>
    <w:rsid w:val="00602E3E"/>
    <w:rsid w:val="00603198"/>
    <w:rsid w:val="00603342"/>
    <w:rsid w:val="0060449A"/>
    <w:rsid w:val="006044A4"/>
    <w:rsid w:val="00604866"/>
    <w:rsid w:val="00604E94"/>
    <w:rsid w:val="00605153"/>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53F8"/>
    <w:rsid w:val="006160FA"/>
    <w:rsid w:val="0061610A"/>
    <w:rsid w:val="006163DE"/>
    <w:rsid w:val="0061665A"/>
    <w:rsid w:val="0061676E"/>
    <w:rsid w:val="00616900"/>
    <w:rsid w:val="00616BFC"/>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3C20"/>
    <w:rsid w:val="00633D9C"/>
    <w:rsid w:val="0063455C"/>
    <w:rsid w:val="0063513F"/>
    <w:rsid w:val="00635789"/>
    <w:rsid w:val="00635B4C"/>
    <w:rsid w:val="006361DD"/>
    <w:rsid w:val="006364B2"/>
    <w:rsid w:val="00636696"/>
    <w:rsid w:val="006367FD"/>
    <w:rsid w:val="0063688D"/>
    <w:rsid w:val="0063720A"/>
    <w:rsid w:val="006376DF"/>
    <w:rsid w:val="006377ED"/>
    <w:rsid w:val="00640154"/>
    <w:rsid w:val="00640287"/>
    <w:rsid w:val="006405F3"/>
    <w:rsid w:val="00640766"/>
    <w:rsid w:val="006413E1"/>
    <w:rsid w:val="006418F3"/>
    <w:rsid w:val="00641BC9"/>
    <w:rsid w:val="00641E8C"/>
    <w:rsid w:val="0064221E"/>
    <w:rsid w:val="00642D94"/>
    <w:rsid w:val="00642FD0"/>
    <w:rsid w:val="0064322F"/>
    <w:rsid w:val="006432F3"/>
    <w:rsid w:val="006441EB"/>
    <w:rsid w:val="006449B7"/>
    <w:rsid w:val="00644C60"/>
    <w:rsid w:val="006451B4"/>
    <w:rsid w:val="00645A23"/>
    <w:rsid w:val="0064664B"/>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8F8"/>
    <w:rsid w:val="0066490B"/>
    <w:rsid w:val="00664FE2"/>
    <w:rsid w:val="00664FF3"/>
    <w:rsid w:val="00665111"/>
    <w:rsid w:val="0066576B"/>
    <w:rsid w:val="00665E93"/>
    <w:rsid w:val="006664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E21"/>
    <w:rsid w:val="00671F8A"/>
    <w:rsid w:val="00672513"/>
    <w:rsid w:val="006730AE"/>
    <w:rsid w:val="006743DC"/>
    <w:rsid w:val="00674698"/>
    <w:rsid w:val="00674F6B"/>
    <w:rsid w:val="00675849"/>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D38"/>
    <w:rsid w:val="0069060A"/>
    <w:rsid w:val="00690C83"/>
    <w:rsid w:val="00690E42"/>
    <w:rsid w:val="00691560"/>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A0471"/>
    <w:rsid w:val="006A0885"/>
    <w:rsid w:val="006A0D0F"/>
    <w:rsid w:val="006A1676"/>
    <w:rsid w:val="006A1C86"/>
    <w:rsid w:val="006A20D8"/>
    <w:rsid w:val="006A29F7"/>
    <w:rsid w:val="006A30B1"/>
    <w:rsid w:val="006A3822"/>
    <w:rsid w:val="006A4054"/>
    <w:rsid w:val="006A4194"/>
    <w:rsid w:val="006A591D"/>
    <w:rsid w:val="006A5BBD"/>
    <w:rsid w:val="006A7270"/>
    <w:rsid w:val="006A7338"/>
    <w:rsid w:val="006A7678"/>
    <w:rsid w:val="006B071C"/>
    <w:rsid w:val="006B0809"/>
    <w:rsid w:val="006B0D62"/>
    <w:rsid w:val="006B202D"/>
    <w:rsid w:val="006B2F06"/>
    <w:rsid w:val="006B3165"/>
    <w:rsid w:val="006B3191"/>
    <w:rsid w:val="006B35AC"/>
    <w:rsid w:val="006B38A4"/>
    <w:rsid w:val="006B3AC2"/>
    <w:rsid w:val="006B43B7"/>
    <w:rsid w:val="006B4B32"/>
    <w:rsid w:val="006B4D8F"/>
    <w:rsid w:val="006B4DFE"/>
    <w:rsid w:val="006B5326"/>
    <w:rsid w:val="006B537B"/>
    <w:rsid w:val="006B5B79"/>
    <w:rsid w:val="006B67E2"/>
    <w:rsid w:val="006C07F8"/>
    <w:rsid w:val="006C0DED"/>
    <w:rsid w:val="006C11EF"/>
    <w:rsid w:val="006C122B"/>
    <w:rsid w:val="006C24B8"/>
    <w:rsid w:val="006C26B5"/>
    <w:rsid w:val="006C29EC"/>
    <w:rsid w:val="006C2D7C"/>
    <w:rsid w:val="006C33B8"/>
    <w:rsid w:val="006C3CE5"/>
    <w:rsid w:val="006C4B2E"/>
    <w:rsid w:val="006C5350"/>
    <w:rsid w:val="006C6434"/>
    <w:rsid w:val="006C645F"/>
    <w:rsid w:val="006C681A"/>
    <w:rsid w:val="006C69D4"/>
    <w:rsid w:val="006C6CE2"/>
    <w:rsid w:val="006C7EE4"/>
    <w:rsid w:val="006D02D3"/>
    <w:rsid w:val="006D039C"/>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C6F"/>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730"/>
    <w:rsid w:val="006F098B"/>
    <w:rsid w:val="006F0CDE"/>
    <w:rsid w:val="006F0D87"/>
    <w:rsid w:val="006F0E2A"/>
    <w:rsid w:val="006F1554"/>
    <w:rsid w:val="006F1AEB"/>
    <w:rsid w:val="006F1FCC"/>
    <w:rsid w:val="006F2BE1"/>
    <w:rsid w:val="006F2C68"/>
    <w:rsid w:val="006F2D85"/>
    <w:rsid w:val="006F2E7D"/>
    <w:rsid w:val="006F3053"/>
    <w:rsid w:val="006F37A5"/>
    <w:rsid w:val="006F4443"/>
    <w:rsid w:val="006F45B3"/>
    <w:rsid w:val="006F5534"/>
    <w:rsid w:val="006F5B7D"/>
    <w:rsid w:val="006F6AF1"/>
    <w:rsid w:val="006F70B9"/>
    <w:rsid w:val="00700485"/>
    <w:rsid w:val="00700B86"/>
    <w:rsid w:val="00700D2B"/>
    <w:rsid w:val="00700E76"/>
    <w:rsid w:val="007017AF"/>
    <w:rsid w:val="0070189B"/>
    <w:rsid w:val="00701CA6"/>
    <w:rsid w:val="00701FD7"/>
    <w:rsid w:val="0070224F"/>
    <w:rsid w:val="00702434"/>
    <w:rsid w:val="00702940"/>
    <w:rsid w:val="00703CB2"/>
    <w:rsid w:val="00703F4D"/>
    <w:rsid w:val="007042C7"/>
    <w:rsid w:val="0070443F"/>
    <w:rsid w:val="00704729"/>
    <w:rsid w:val="007049DF"/>
    <w:rsid w:val="00704CE8"/>
    <w:rsid w:val="00705425"/>
    <w:rsid w:val="00705ADB"/>
    <w:rsid w:val="00705EBF"/>
    <w:rsid w:val="00705EE0"/>
    <w:rsid w:val="00707107"/>
    <w:rsid w:val="007073A8"/>
    <w:rsid w:val="00707622"/>
    <w:rsid w:val="00707EDF"/>
    <w:rsid w:val="00710723"/>
    <w:rsid w:val="00710FEC"/>
    <w:rsid w:val="00711485"/>
    <w:rsid w:val="00711B51"/>
    <w:rsid w:val="00711D45"/>
    <w:rsid w:val="0071215D"/>
    <w:rsid w:val="007125E7"/>
    <w:rsid w:val="00712B74"/>
    <w:rsid w:val="0071339A"/>
    <w:rsid w:val="007134DA"/>
    <w:rsid w:val="00713ACD"/>
    <w:rsid w:val="0071408E"/>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3034E"/>
    <w:rsid w:val="00730A66"/>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DFC"/>
    <w:rsid w:val="00751F6D"/>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11B"/>
    <w:rsid w:val="0076068B"/>
    <w:rsid w:val="00760841"/>
    <w:rsid w:val="00760A3F"/>
    <w:rsid w:val="00760D83"/>
    <w:rsid w:val="0076101D"/>
    <w:rsid w:val="007618D5"/>
    <w:rsid w:val="00761E22"/>
    <w:rsid w:val="00762767"/>
    <w:rsid w:val="007635C2"/>
    <w:rsid w:val="00764228"/>
    <w:rsid w:val="00764BA0"/>
    <w:rsid w:val="00765CE1"/>
    <w:rsid w:val="00765D52"/>
    <w:rsid w:val="007660DB"/>
    <w:rsid w:val="0076692B"/>
    <w:rsid w:val="00766EA7"/>
    <w:rsid w:val="007672ED"/>
    <w:rsid w:val="007673F6"/>
    <w:rsid w:val="0077062B"/>
    <w:rsid w:val="00770A14"/>
    <w:rsid w:val="00770DDD"/>
    <w:rsid w:val="007710FC"/>
    <w:rsid w:val="007721D5"/>
    <w:rsid w:val="0077244D"/>
    <w:rsid w:val="0077254D"/>
    <w:rsid w:val="00772959"/>
    <w:rsid w:val="00772DAD"/>
    <w:rsid w:val="00772FB0"/>
    <w:rsid w:val="00773008"/>
    <w:rsid w:val="007731D5"/>
    <w:rsid w:val="007734BA"/>
    <w:rsid w:val="0077387B"/>
    <w:rsid w:val="007738EF"/>
    <w:rsid w:val="00773B7B"/>
    <w:rsid w:val="00774D1E"/>
    <w:rsid w:val="00775157"/>
    <w:rsid w:val="00775430"/>
    <w:rsid w:val="0077585D"/>
    <w:rsid w:val="00776BBF"/>
    <w:rsid w:val="00777532"/>
    <w:rsid w:val="00780541"/>
    <w:rsid w:val="00780B6E"/>
    <w:rsid w:val="0078108D"/>
    <w:rsid w:val="00781AE4"/>
    <w:rsid w:val="00782778"/>
    <w:rsid w:val="00783521"/>
    <w:rsid w:val="007836AF"/>
    <w:rsid w:val="007838F7"/>
    <w:rsid w:val="00783BFF"/>
    <w:rsid w:val="00784252"/>
    <w:rsid w:val="007842BD"/>
    <w:rsid w:val="007844EB"/>
    <w:rsid w:val="007849BD"/>
    <w:rsid w:val="00784CAC"/>
    <w:rsid w:val="00784E7F"/>
    <w:rsid w:val="007852C5"/>
    <w:rsid w:val="00785588"/>
    <w:rsid w:val="00785C5F"/>
    <w:rsid w:val="0078600F"/>
    <w:rsid w:val="00786C74"/>
    <w:rsid w:val="00787284"/>
    <w:rsid w:val="00787A5C"/>
    <w:rsid w:val="00787E5A"/>
    <w:rsid w:val="00790B41"/>
    <w:rsid w:val="00790F0B"/>
    <w:rsid w:val="0079159D"/>
    <w:rsid w:val="00791B27"/>
    <w:rsid w:val="007921DD"/>
    <w:rsid w:val="00792377"/>
    <w:rsid w:val="007927B8"/>
    <w:rsid w:val="00792D9D"/>
    <w:rsid w:val="00793187"/>
    <w:rsid w:val="00793389"/>
    <w:rsid w:val="0079379A"/>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19B1"/>
    <w:rsid w:val="007B22C1"/>
    <w:rsid w:val="007B26F3"/>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1374"/>
    <w:rsid w:val="007C16D1"/>
    <w:rsid w:val="007C20D4"/>
    <w:rsid w:val="007C21A2"/>
    <w:rsid w:val="007C21F2"/>
    <w:rsid w:val="007C2266"/>
    <w:rsid w:val="007C23D5"/>
    <w:rsid w:val="007C269C"/>
    <w:rsid w:val="007C2B63"/>
    <w:rsid w:val="007C3DAD"/>
    <w:rsid w:val="007C49AE"/>
    <w:rsid w:val="007C53A7"/>
    <w:rsid w:val="007C5890"/>
    <w:rsid w:val="007C590B"/>
    <w:rsid w:val="007C5BE6"/>
    <w:rsid w:val="007C5EF3"/>
    <w:rsid w:val="007C6002"/>
    <w:rsid w:val="007C64C4"/>
    <w:rsid w:val="007C7059"/>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346"/>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7D7"/>
    <w:rsid w:val="007E453B"/>
    <w:rsid w:val="007E4BA4"/>
    <w:rsid w:val="007E51FC"/>
    <w:rsid w:val="007E5ABB"/>
    <w:rsid w:val="007E5B03"/>
    <w:rsid w:val="007E5D01"/>
    <w:rsid w:val="007E6075"/>
    <w:rsid w:val="007E63E5"/>
    <w:rsid w:val="007E65CE"/>
    <w:rsid w:val="007E691B"/>
    <w:rsid w:val="007E69BB"/>
    <w:rsid w:val="007E7059"/>
    <w:rsid w:val="007E733A"/>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40D"/>
    <w:rsid w:val="007F6614"/>
    <w:rsid w:val="007F6963"/>
    <w:rsid w:val="007F7078"/>
    <w:rsid w:val="007F7D41"/>
    <w:rsid w:val="0080075A"/>
    <w:rsid w:val="00800821"/>
    <w:rsid w:val="00800A9E"/>
    <w:rsid w:val="00801022"/>
    <w:rsid w:val="0080155F"/>
    <w:rsid w:val="0080161D"/>
    <w:rsid w:val="0080165A"/>
    <w:rsid w:val="00801AF3"/>
    <w:rsid w:val="00801E9D"/>
    <w:rsid w:val="00801FD8"/>
    <w:rsid w:val="00802AEB"/>
    <w:rsid w:val="008033A1"/>
    <w:rsid w:val="00803B26"/>
    <w:rsid w:val="0080408B"/>
    <w:rsid w:val="00804BA6"/>
    <w:rsid w:val="00804C87"/>
    <w:rsid w:val="00805275"/>
    <w:rsid w:val="008053EF"/>
    <w:rsid w:val="00805597"/>
    <w:rsid w:val="008055AA"/>
    <w:rsid w:val="00805A52"/>
    <w:rsid w:val="00806543"/>
    <w:rsid w:val="00806B2F"/>
    <w:rsid w:val="00806FFD"/>
    <w:rsid w:val="008071D5"/>
    <w:rsid w:val="00807271"/>
    <w:rsid w:val="0080727C"/>
    <w:rsid w:val="00807464"/>
    <w:rsid w:val="00807A21"/>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AA4"/>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4ED"/>
    <w:rsid w:val="008245EB"/>
    <w:rsid w:val="00824A0C"/>
    <w:rsid w:val="00824C41"/>
    <w:rsid w:val="00825121"/>
    <w:rsid w:val="008257F8"/>
    <w:rsid w:val="00825A1E"/>
    <w:rsid w:val="00825E43"/>
    <w:rsid w:val="0082600C"/>
    <w:rsid w:val="00826039"/>
    <w:rsid w:val="00826052"/>
    <w:rsid w:val="008261E0"/>
    <w:rsid w:val="008268C5"/>
    <w:rsid w:val="00826D99"/>
    <w:rsid w:val="008270A2"/>
    <w:rsid w:val="00827350"/>
    <w:rsid w:val="0083004C"/>
    <w:rsid w:val="008301BE"/>
    <w:rsid w:val="0083041F"/>
    <w:rsid w:val="008306EF"/>
    <w:rsid w:val="00830824"/>
    <w:rsid w:val="0083175F"/>
    <w:rsid w:val="008317EA"/>
    <w:rsid w:val="008324D2"/>
    <w:rsid w:val="00832926"/>
    <w:rsid w:val="00833990"/>
    <w:rsid w:val="00833AE9"/>
    <w:rsid w:val="008340C0"/>
    <w:rsid w:val="008355EF"/>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1FEC"/>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4D2"/>
    <w:rsid w:val="0084774D"/>
    <w:rsid w:val="00847C98"/>
    <w:rsid w:val="008503FB"/>
    <w:rsid w:val="00850AB8"/>
    <w:rsid w:val="00850D4F"/>
    <w:rsid w:val="00851AB3"/>
    <w:rsid w:val="00851BD6"/>
    <w:rsid w:val="008520FB"/>
    <w:rsid w:val="00852145"/>
    <w:rsid w:val="00852170"/>
    <w:rsid w:val="008521B4"/>
    <w:rsid w:val="00852482"/>
    <w:rsid w:val="0085278D"/>
    <w:rsid w:val="00852792"/>
    <w:rsid w:val="00852B73"/>
    <w:rsid w:val="00852FD6"/>
    <w:rsid w:val="008541B5"/>
    <w:rsid w:val="008546D6"/>
    <w:rsid w:val="008546E7"/>
    <w:rsid w:val="008549A9"/>
    <w:rsid w:val="00854A34"/>
    <w:rsid w:val="0085541B"/>
    <w:rsid w:val="008558A2"/>
    <w:rsid w:val="00855C33"/>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2825"/>
    <w:rsid w:val="008636D5"/>
    <w:rsid w:val="00864063"/>
    <w:rsid w:val="00864256"/>
    <w:rsid w:val="00864A39"/>
    <w:rsid w:val="008654F8"/>
    <w:rsid w:val="00865E28"/>
    <w:rsid w:val="00865E81"/>
    <w:rsid w:val="008670BA"/>
    <w:rsid w:val="0086742C"/>
    <w:rsid w:val="008702DA"/>
    <w:rsid w:val="008702F7"/>
    <w:rsid w:val="00870934"/>
    <w:rsid w:val="008712D0"/>
    <w:rsid w:val="008714DD"/>
    <w:rsid w:val="008714FE"/>
    <w:rsid w:val="0087154D"/>
    <w:rsid w:val="00871EA6"/>
    <w:rsid w:val="00872459"/>
    <w:rsid w:val="0087345E"/>
    <w:rsid w:val="00873507"/>
    <w:rsid w:val="00873942"/>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277A"/>
    <w:rsid w:val="00893A3E"/>
    <w:rsid w:val="0089456F"/>
    <w:rsid w:val="00894D86"/>
    <w:rsid w:val="00894F66"/>
    <w:rsid w:val="00895240"/>
    <w:rsid w:val="00895E93"/>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E44"/>
    <w:rsid w:val="008C6F4D"/>
    <w:rsid w:val="008C72AE"/>
    <w:rsid w:val="008C7ACE"/>
    <w:rsid w:val="008C7FA1"/>
    <w:rsid w:val="008D0614"/>
    <w:rsid w:val="008D098E"/>
    <w:rsid w:val="008D0EF3"/>
    <w:rsid w:val="008D1058"/>
    <w:rsid w:val="008D1B43"/>
    <w:rsid w:val="008D1EE1"/>
    <w:rsid w:val="008D269E"/>
    <w:rsid w:val="008D27EA"/>
    <w:rsid w:val="008D2A9C"/>
    <w:rsid w:val="008D318B"/>
    <w:rsid w:val="008D36F6"/>
    <w:rsid w:val="008D40C3"/>
    <w:rsid w:val="008D4489"/>
    <w:rsid w:val="008D4C33"/>
    <w:rsid w:val="008D4DB2"/>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3AED"/>
    <w:rsid w:val="008F4CA3"/>
    <w:rsid w:val="008F5135"/>
    <w:rsid w:val="008F587F"/>
    <w:rsid w:val="008F5AC3"/>
    <w:rsid w:val="008F5B11"/>
    <w:rsid w:val="008F67CA"/>
    <w:rsid w:val="008F704F"/>
    <w:rsid w:val="008F70B6"/>
    <w:rsid w:val="008F7F9E"/>
    <w:rsid w:val="009002A9"/>
    <w:rsid w:val="00900540"/>
    <w:rsid w:val="00900C10"/>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FFD"/>
    <w:rsid w:val="009152F3"/>
    <w:rsid w:val="009154DD"/>
    <w:rsid w:val="00916D9F"/>
    <w:rsid w:val="00916E7E"/>
    <w:rsid w:val="009174B6"/>
    <w:rsid w:val="0091781A"/>
    <w:rsid w:val="0092017F"/>
    <w:rsid w:val="00920609"/>
    <w:rsid w:val="00920DAF"/>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908"/>
    <w:rsid w:val="00926EC3"/>
    <w:rsid w:val="00927DBD"/>
    <w:rsid w:val="0093088D"/>
    <w:rsid w:val="00930C61"/>
    <w:rsid w:val="00931BE9"/>
    <w:rsid w:val="00932DBA"/>
    <w:rsid w:val="0093312F"/>
    <w:rsid w:val="009336BF"/>
    <w:rsid w:val="009345C3"/>
    <w:rsid w:val="00934822"/>
    <w:rsid w:val="009349C2"/>
    <w:rsid w:val="00934AEC"/>
    <w:rsid w:val="00934B56"/>
    <w:rsid w:val="0093522F"/>
    <w:rsid w:val="00935923"/>
    <w:rsid w:val="009359E1"/>
    <w:rsid w:val="00935C07"/>
    <w:rsid w:val="00935F54"/>
    <w:rsid w:val="009366C6"/>
    <w:rsid w:val="009367DF"/>
    <w:rsid w:val="00936AD9"/>
    <w:rsid w:val="00936CE7"/>
    <w:rsid w:val="00936EBD"/>
    <w:rsid w:val="00936F05"/>
    <w:rsid w:val="0093700C"/>
    <w:rsid w:val="00937202"/>
    <w:rsid w:val="009375D9"/>
    <w:rsid w:val="00937708"/>
    <w:rsid w:val="0094013B"/>
    <w:rsid w:val="00941694"/>
    <w:rsid w:val="00942B9A"/>
    <w:rsid w:val="00942E82"/>
    <w:rsid w:val="009430D9"/>
    <w:rsid w:val="009431B5"/>
    <w:rsid w:val="00943418"/>
    <w:rsid w:val="009439A6"/>
    <w:rsid w:val="0094426E"/>
    <w:rsid w:val="00944703"/>
    <w:rsid w:val="009448B9"/>
    <w:rsid w:val="00944CE8"/>
    <w:rsid w:val="0094556F"/>
    <w:rsid w:val="0094665A"/>
    <w:rsid w:val="0094747A"/>
    <w:rsid w:val="0094792D"/>
    <w:rsid w:val="009506CD"/>
    <w:rsid w:val="009507BB"/>
    <w:rsid w:val="00950987"/>
    <w:rsid w:val="0095104E"/>
    <w:rsid w:val="00952C12"/>
    <w:rsid w:val="00952DEB"/>
    <w:rsid w:val="00952F0F"/>
    <w:rsid w:val="0095422D"/>
    <w:rsid w:val="00954278"/>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814"/>
    <w:rsid w:val="00960BB7"/>
    <w:rsid w:val="009610A4"/>
    <w:rsid w:val="0096110C"/>
    <w:rsid w:val="0096149B"/>
    <w:rsid w:val="00961B37"/>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1E0"/>
    <w:rsid w:val="00974386"/>
    <w:rsid w:val="00974AC2"/>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81B"/>
    <w:rsid w:val="00981BF7"/>
    <w:rsid w:val="00981D06"/>
    <w:rsid w:val="00982198"/>
    <w:rsid w:val="009839AC"/>
    <w:rsid w:val="009842CA"/>
    <w:rsid w:val="00984518"/>
    <w:rsid w:val="0098492D"/>
    <w:rsid w:val="00984B14"/>
    <w:rsid w:val="00984BB2"/>
    <w:rsid w:val="00984E73"/>
    <w:rsid w:val="00985482"/>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6E9"/>
    <w:rsid w:val="009919EA"/>
    <w:rsid w:val="00991BB7"/>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C37"/>
    <w:rsid w:val="009B3EDA"/>
    <w:rsid w:val="009B3F4D"/>
    <w:rsid w:val="009B4424"/>
    <w:rsid w:val="009B4BCE"/>
    <w:rsid w:val="009B5EA9"/>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387"/>
    <w:rsid w:val="009C4809"/>
    <w:rsid w:val="009C5031"/>
    <w:rsid w:val="009C5C94"/>
    <w:rsid w:val="009C5DE4"/>
    <w:rsid w:val="009C6171"/>
    <w:rsid w:val="009D14F7"/>
    <w:rsid w:val="009D15F4"/>
    <w:rsid w:val="009D1A62"/>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57D"/>
    <w:rsid w:val="009E25CE"/>
    <w:rsid w:val="009E28E9"/>
    <w:rsid w:val="009E2C15"/>
    <w:rsid w:val="009E30A4"/>
    <w:rsid w:val="009E34C5"/>
    <w:rsid w:val="009E38D6"/>
    <w:rsid w:val="009E3A89"/>
    <w:rsid w:val="009E3FCF"/>
    <w:rsid w:val="009E4337"/>
    <w:rsid w:val="009E4785"/>
    <w:rsid w:val="009E5581"/>
    <w:rsid w:val="009E585D"/>
    <w:rsid w:val="009E5B40"/>
    <w:rsid w:val="009E77A2"/>
    <w:rsid w:val="009F00C4"/>
    <w:rsid w:val="009F013E"/>
    <w:rsid w:val="009F03CD"/>
    <w:rsid w:val="009F0B1C"/>
    <w:rsid w:val="009F0ED1"/>
    <w:rsid w:val="009F1140"/>
    <w:rsid w:val="009F2ECE"/>
    <w:rsid w:val="009F3762"/>
    <w:rsid w:val="009F4A80"/>
    <w:rsid w:val="009F4E6C"/>
    <w:rsid w:val="009F4EDB"/>
    <w:rsid w:val="009F50EE"/>
    <w:rsid w:val="009F58A4"/>
    <w:rsid w:val="009F5E07"/>
    <w:rsid w:val="009F5F0C"/>
    <w:rsid w:val="009F624E"/>
    <w:rsid w:val="009F696B"/>
    <w:rsid w:val="009F6BC0"/>
    <w:rsid w:val="009F6F95"/>
    <w:rsid w:val="00A0028B"/>
    <w:rsid w:val="00A00992"/>
    <w:rsid w:val="00A00DDB"/>
    <w:rsid w:val="00A01103"/>
    <w:rsid w:val="00A017D5"/>
    <w:rsid w:val="00A0199D"/>
    <w:rsid w:val="00A022EC"/>
    <w:rsid w:val="00A02BB4"/>
    <w:rsid w:val="00A032AF"/>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5514"/>
    <w:rsid w:val="00A15616"/>
    <w:rsid w:val="00A15BDB"/>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86B"/>
    <w:rsid w:val="00A30A13"/>
    <w:rsid w:val="00A30C40"/>
    <w:rsid w:val="00A31A51"/>
    <w:rsid w:val="00A31E63"/>
    <w:rsid w:val="00A3302B"/>
    <w:rsid w:val="00A339D8"/>
    <w:rsid w:val="00A33BDB"/>
    <w:rsid w:val="00A34195"/>
    <w:rsid w:val="00A342D6"/>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2989"/>
    <w:rsid w:val="00A52EA9"/>
    <w:rsid w:val="00A534D9"/>
    <w:rsid w:val="00A53507"/>
    <w:rsid w:val="00A53836"/>
    <w:rsid w:val="00A540F8"/>
    <w:rsid w:val="00A5466B"/>
    <w:rsid w:val="00A54D3B"/>
    <w:rsid w:val="00A54E93"/>
    <w:rsid w:val="00A54EC4"/>
    <w:rsid w:val="00A55598"/>
    <w:rsid w:val="00A55D6B"/>
    <w:rsid w:val="00A55DC5"/>
    <w:rsid w:val="00A564BF"/>
    <w:rsid w:val="00A57534"/>
    <w:rsid w:val="00A5780B"/>
    <w:rsid w:val="00A57CBD"/>
    <w:rsid w:val="00A60141"/>
    <w:rsid w:val="00A60A97"/>
    <w:rsid w:val="00A60DC6"/>
    <w:rsid w:val="00A60EC8"/>
    <w:rsid w:val="00A611DE"/>
    <w:rsid w:val="00A61613"/>
    <w:rsid w:val="00A6197D"/>
    <w:rsid w:val="00A61EEE"/>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38FE"/>
    <w:rsid w:val="00A73D4E"/>
    <w:rsid w:val="00A73DE4"/>
    <w:rsid w:val="00A73EFB"/>
    <w:rsid w:val="00A74012"/>
    <w:rsid w:val="00A74718"/>
    <w:rsid w:val="00A74954"/>
    <w:rsid w:val="00A75DBF"/>
    <w:rsid w:val="00A76391"/>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4917"/>
    <w:rsid w:val="00A96756"/>
    <w:rsid w:val="00A97544"/>
    <w:rsid w:val="00A977A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9CF"/>
    <w:rsid w:val="00AB4C75"/>
    <w:rsid w:val="00AB555C"/>
    <w:rsid w:val="00AB571A"/>
    <w:rsid w:val="00AB63F6"/>
    <w:rsid w:val="00AB64B4"/>
    <w:rsid w:val="00AB68D1"/>
    <w:rsid w:val="00AB6A43"/>
    <w:rsid w:val="00AB6D89"/>
    <w:rsid w:val="00AB7634"/>
    <w:rsid w:val="00AC03A1"/>
    <w:rsid w:val="00AC0A5E"/>
    <w:rsid w:val="00AC0E39"/>
    <w:rsid w:val="00AC1000"/>
    <w:rsid w:val="00AC1286"/>
    <w:rsid w:val="00AC1325"/>
    <w:rsid w:val="00AC155C"/>
    <w:rsid w:val="00AC1D0A"/>
    <w:rsid w:val="00AC2499"/>
    <w:rsid w:val="00AC3269"/>
    <w:rsid w:val="00AC3C1E"/>
    <w:rsid w:val="00AC3D26"/>
    <w:rsid w:val="00AC48B2"/>
    <w:rsid w:val="00AC4E82"/>
    <w:rsid w:val="00AC52CA"/>
    <w:rsid w:val="00AC5B35"/>
    <w:rsid w:val="00AC5DE1"/>
    <w:rsid w:val="00AC62D9"/>
    <w:rsid w:val="00AC67CC"/>
    <w:rsid w:val="00AC6848"/>
    <w:rsid w:val="00AC6A60"/>
    <w:rsid w:val="00AC6AE9"/>
    <w:rsid w:val="00AC6B96"/>
    <w:rsid w:val="00AC7A86"/>
    <w:rsid w:val="00AD09F7"/>
    <w:rsid w:val="00AD1060"/>
    <w:rsid w:val="00AD1679"/>
    <w:rsid w:val="00AD1FB5"/>
    <w:rsid w:val="00AD2E82"/>
    <w:rsid w:val="00AD3A43"/>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C50"/>
    <w:rsid w:val="00AE3F17"/>
    <w:rsid w:val="00AE405E"/>
    <w:rsid w:val="00AE40A2"/>
    <w:rsid w:val="00AE44E4"/>
    <w:rsid w:val="00AE4828"/>
    <w:rsid w:val="00AE485F"/>
    <w:rsid w:val="00AE6079"/>
    <w:rsid w:val="00AE6140"/>
    <w:rsid w:val="00AE6198"/>
    <w:rsid w:val="00AE6759"/>
    <w:rsid w:val="00AE6982"/>
    <w:rsid w:val="00AE7E83"/>
    <w:rsid w:val="00AF081E"/>
    <w:rsid w:val="00AF0C0A"/>
    <w:rsid w:val="00AF1878"/>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511B"/>
    <w:rsid w:val="00AF710F"/>
    <w:rsid w:val="00AF73F6"/>
    <w:rsid w:val="00AF7685"/>
    <w:rsid w:val="00AF76FB"/>
    <w:rsid w:val="00AF7920"/>
    <w:rsid w:val="00AF7DE8"/>
    <w:rsid w:val="00B005F4"/>
    <w:rsid w:val="00B00971"/>
    <w:rsid w:val="00B013AB"/>
    <w:rsid w:val="00B0144A"/>
    <w:rsid w:val="00B01B42"/>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61A"/>
    <w:rsid w:val="00B12D2B"/>
    <w:rsid w:val="00B13E64"/>
    <w:rsid w:val="00B1500F"/>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B0C"/>
    <w:rsid w:val="00B22C04"/>
    <w:rsid w:val="00B22E84"/>
    <w:rsid w:val="00B23231"/>
    <w:rsid w:val="00B2332E"/>
    <w:rsid w:val="00B238ED"/>
    <w:rsid w:val="00B23C38"/>
    <w:rsid w:val="00B23EC8"/>
    <w:rsid w:val="00B23F05"/>
    <w:rsid w:val="00B2414F"/>
    <w:rsid w:val="00B24277"/>
    <w:rsid w:val="00B252F2"/>
    <w:rsid w:val="00B2551D"/>
    <w:rsid w:val="00B25FE2"/>
    <w:rsid w:val="00B26358"/>
    <w:rsid w:val="00B26379"/>
    <w:rsid w:val="00B279FD"/>
    <w:rsid w:val="00B27C07"/>
    <w:rsid w:val="00B3008B"/>
    <w:rsid w:val="00B3024C"/>
    <w:rsid w:val="00B303C1"/>
    <w:rsid w:val="00B30911"/>
    <w:rsid w:val="00B31555"/>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6D"/>
    <w:rsid w:val="00B41040"/>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1AD7"/>
    <w:rsid w:val="00B91C80"/>
    <w:rsid w:val="00B92565"/>
    <w:rsid w:val="00B92CB1"/>
    <w:rsid w:val="00B93025"/>
    <w:rsid w:val="00B93175"/>
    <w:rsid w:val="00B93584"/>
    <w:rsid w:val="00B939AC"/>
    <w:rsid w:val="00B93B60"/>
    <w:rsid w:val="00B94293"/>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978"/>
    <w:rsid w:val="00BA2E42"/>
    <w:rsid w:val="00BA3764"/>
    <w:rsid w:val="00BA3C7B"/>
    <w:rsid w:val="00BA3CD9"/>
    <w:rsid w:val="00BA3D54"/>
    <w:rsid w:val="00BA3FD2"/>
    <w:rsid w:val="00BA41A5"/>
    <w:rsid w:val="00BA493F"/>
    <w:rsid w:val="00BA5C59"/>
    <w:rsid w:val="00BA5CDF"/>
    <w:rsid w:val="00BA6BD4"/>
    <w:rsid w:val="00BA7133"/>
    <w:rsid w:val="00BA7ACA"/>
    <w:rsid w:val="00BB04E6"/>
    <w:rsid w:val="00BB0EE1"/>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A8"/>
    <w:rsid w:val="00BE7DBA"/>
    <w:rsid w:val="00BF1DF3"/>
    <w:rsid w:val="00BF28B7"/>
    <w:rsid w:val="00BF3EED"/>
    <w:rsid w:val="00BF41F8"/>
    <w:rsid w:val="00BF440D"/>
    <w:rsid w:val="00BF442C"/>
    <w:rsid w:val="00BF58F6"/>
    <w:rsid w:val="00BF5E5D"/>
    <w:rsid w:val="00BF5F0C"/>
    <w:rsid w:val="00BF5FD4"/>
    <w:rsid w:val="00BF6A29"/>
    <w:rsid w:val="00BF6CFE"/>
    <w:rsid w:val="00BF724E"/>
    <w:rsid w:val="00BF74E3"/>
    <w:rsid w:val="00BF76A0"/>
    <w:rsid w:val="00BF7B4D"/>
    <w:rsid w:val="00BF7DEA"/>
    <w:rsid w:val="00BF7E75"/>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8C7"/>
    <w:rsid w:val="00C159D8"/>
    <w:rsid w:val="00C1606E"/>
    <w:rsid w:val="00C17A7A"/>
    <w:rsid w:val="00C17DB6"/>
    <w:rsid w:val="00C206FA"/>
    <w:rsid w:val="00C21CD2"/>
    <w:rsid w:val="00C22379"/>
    <w:rsid w:val="00C22D01"/>
    <w:rsid w:val="00C23399"/>
    <w:rsid w:val="00C23523"/>
    <w:rsid w:val="00C23EBF"/>
    <w:rsid w:val="00C24E02"/>
    <w:rsid w:val="00C25377"/>
    <w:rsid w:val="00C25F54"/>
    <w:rsid w:val="00C261A3"/>
    <w:rsid w:val="00C26D5C"/>
    <w:rsid w:val="00C2757D"/>
    <w:rsid w:val="00C31504"/>
    <w:rsid w:val="00C32047"/>
    <w:rsid w:val="00C322AC"/>
    <w:rsid w:val="00C32A87"/>
    <w:rsid w:val="00C32D3B"/>
    <w:rsid w:val="00C3307D"/>
    <w:rsid w:val="00C33A8D"/>
    <w:rsid w:val="00C352BC"/>
    <w:rsid w:val="00C35337"/>
    <w:rsid w:val="00C353D4"/>
    <w:rsid w:val="00C36C1A"/>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F4E"/>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2C2"/>
    <w:rsid w:val="00C55413"/>
    <w:rsid w:val="00C556E0"/>
    <w:rsid w:val="00C55B85"/>
    <w:rsid w:val="00C55ED0"/>
    <w:rsid w:val="00C57682"/>
    <w:rsid w:val="00C57C30"/>
    <w:rsid w:val="00C57CB9"/>
    <w:rsid w:val="00C61151"/>
    <w:rsid w:val="00C61196"/>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20B"/>
    <w:rsid w:val="00C666C4"/>
    <w:rsid w:val="00C668E5"/>
    <w:rsid w:val="00C675CD"/>
    <w:rsid w:val="00C67C9A"/>
    <w:rsid w:val="00C7072E"/>
    <w:rsid w:val="00C70A34"/>
    <w:rsid w:val="00C7130F"/>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34B"/>
    <w:rsid w:val="00C83514"/>
    <w:rsid w:val="00C850DB"/>
    <w:rsid w:val="00C855CF"/>
    <w:rsid w:val="00C85945"/>
    <w:rsid w:val="00C86356"/>
    <w:rsid w:val="00C8706A"/>
    <w:rsid w:val="00C870E5"/>
    <w:rsid w:val="00C8719A"/>
    <w:rsid w:val="00C87671"/>
    <w:rsid w:val="00C87712"/>
    <w:rsid w:val="00C87B3A"/>
    <w:rsid w:val="00C90B13"/>
    <w:rsid w:val="00C90ED8"/>
    <w:rsid w:val="00C9136D"/>
    <w:rsid w:val="00C91445"/>
    <w:rsid w:val="00C91727"/>
    <w:rsid w:val="00C91CE5"/>
    <w:rsid w:val="00C920B3"/>
    <w:rsid w:val="00C925F0"/>
    <w:rsid w:val="00C927E3"/>
    <w:rsid w:val="00C93000"/>
    <w:rsid w:val="00C9319F"/>
    <w:rsid w:val="00C93375"/>
    <w:rsid w:val="00C93D2E"/>
    <w:rsid w:val="00C93DBB"/>
    <w:rsid w:val="00C94385"/>
    <w:rsid w:val="00C954D6"/>
    <w:rsid w:val="00C95BC0"/>
    <w:rsid w:val="00C95C8E"/>
    <w:rsid w:val="00C96161"/>
    <w:rsid w:val="00C96FB2"/>
    <w:rsid w:val="00C97412"/>
    <w:rsid w:val="00C97C04"/>
    <w:rsid w:val="00CA028E"/>
    <w:rsid w:val="00CA0411"/>
    <w:rsid w:val="00CA04D9"/>
    <w:rsid w:val="00CA0599"/>
    <w:rsid w:val="00CA06E0"/>
    <w:rsid w:val="00CA0A50"/>
    <w:rsid w:val="00CA18FF"/>
    <w:rsid w:val="00CA2AAD"/>
    <w:rsid w:val="00CA2DE7"/>
    <w:rsid w:val="00CA40FA"/>
    <w:rsid w:val="00CA42DE"/>
    <w:rsid w:val="00CA4658"/>
    <w:rsid w:val="00CA4A31"/>
    <w:rsid w:val="00CA4C11"/>
    <w:rsid w:val="00CA5A04"/>
    <w:rsid w:val="00CA5DD2"/>
    <w:rsid w:val="00CA5E32"/>
    <w:rsid w:val="00CA5EC3"/>
    <w:rsid w:val="00CA6DE7"/>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EF4"/>
    <w:rsid w:val="00CB5F0D"/>
    <w:rsid w:val="00CB6453"/>
    <w:rsid w:val="00CB6597"/>
    <w:rsid w:val="00CB65E0"/>
    <w:rsid w:val="00CB7383"/>
    <w:rsid w:val="00CC02B6"/>
    <w:rsid w:val="00CC15F0"/>
    <w:rsid w:val="00CC233D"/>
    <w:rsid w:val="00CC2EA8"/>
    <w:rsid w:val="00CC352C"/>
    <w:rsid w:val="00CC36F9"/>
    <w:rsid w:val="00CC3CED"/>
    <w:rsid w:val="00CC511B"/>
    <w:rsid w:val="00CC51B9"/>
    <w:rsid w:val="00CC5602"/>
    <w:rsid w:val="00CC5C1D"/>
    <w:rsid w:val="00CC66DF"/>
    <w:rsid w:val="00CC6CD1"/>
    <w:rsid w:val="00CC7CBC"/>
    <w:rsid w:val="00CD029B"/>
    <w:rsid w:val="00CD1094"/>
    <w:rsid w:val="00CD142D"/>
    <w:rsid w:val="00CD1710"/>
    <w:rsid w:val="00CD1915"/>
    <w:rsid w:val="00CD1DD4"/>
    <w:rsid w:val="00CD20E2"/>
    <w:rsid w:val="00CD24EE"/>
    <w:rsid w:val="00CD3288"/>
    <w:rsid w:val="00CD34A6"/>
    <w:rsid w:val="00CD3540"/>
    <w:rsid w:val="00CD388A"/>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15F"/>
    <w:rsid w:val="00CF0397"/>
    <w:rsid w:val="00CF0770"/>
    <w:rsid w:val="00CF0CFC"/>
    <w:rsid w:val="00CF0FA6"/>
    <w:rsid w:val="00CF174B"/>
    <w:rsid w:val="00CF2FBD"/>
    <w:rsid w:val="00CF3283"/>
    <w:rsid w:val="00CF390B"/>
    <w:rsid w:val="00CF3C2B"/>
    <w:rsid w:val="00CF3DC4"/>
    <w:rsid w:val="00CF40AA"/>
    <w:rsid w:val="00CF470D"/>
    <w:rsid w:val="00CF4C34"/>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39C6"/>
    <w:rsid w:val="00D04211"/>
    <w:rsid w:val="00D04571"/>
    <w:rsid w:val="00D0498F"/>
    <w:rsid w:val="00D04F64"/>
    <w:rsid w:val="00D058F7"/>
    <w:rsid w:val="00D05D9F"/>
    <w:rsid w:val="00D06320"/>
    <w:rsid w:val="00D063A5"/>
    <w:rsid w:val="00D06C1E"/>
    <w:rsid w:val="00D07077"/>
    <w:rsid w:val="00D07B05"/>
    <w:rsid w:val="00D07FF5"/>
    <w:rsid w:val="00D10969"/>
    <w:rsid w:val="00D113BF"/>
    <w:rsid w:val="00D11579"/>
    <w:rsid w:val="00D12196"/>
    <w:rsid w:val="00D1311B"/>
    <w:rsid w:val="00D13EC2"/>
    <w:rsid w:val="00D13F8E"/>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EF"/>
    <w:rsid w:val="00D220F4"/>
    <w:rsid w:val="00D229F4"/>
    <w:rsid w:val="00D233B2"/>
    <w:rsid w:val="00D244C6"/>
    <w:rsid w:val="00D24699"/>
    <w:rsid w:val="00D25842"/>
    <w:rsid w:val="00D25EA4"/>
    <w:rsid w:val="00D26221"/>
    <w:rsid w:val="00D267B7"/>
    <w:rsid w:val="00D26F75"/>
    <w:rsid w:val="00D27062"/>
    <w:rsid w:val="00D27C37"/>
    <w:rsid w:val="00D27D33"/>
    <w:rsid w:val="00D27ED7"/>
    <w:rsid w:val="00D30230"/>
    <w:rsid w:val="00D30370"/>
    <w:rsid w:val="00D30A00"/>
    <w:rsid w:val="00D30F90"/>
    <w:rsid w:val="00D3154E"/>
    <w:rsid w:val="00D318AE"/>
    <w:rsid w:val="00D31FBA"/>
    <w:rsid w:val="00D32031"/>
    <w:rsid w:val="00D323AA"/>
    <w:rsid w:val="00D327B8"/>
    <w:rsid w:val="00D33371"/>
    <w:rsid w:val="00D33AEB"/>
    <w:rsid w:val="00D349D3"/>
    <w:rsid w:val="00D351B0"/>
    <w:rsid w:val="00D35270"/>
    <w:rsid w:val="00D35800"/>
    <w:rsid w:val="00D3694E"/>
    <w:rsid w:val="00D36BE3"/>
    <w:rsid w:val="00D37344"/>
    <w:rsid w:val="00D37422"/>
    <w:rsid w:val="00D37F98"/>
    <w:rsid w:val="00D37FE1"/>
    <w:rsid w:val="00D40835"/>
    <w:rsid w:val="00D40CDB"/>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C0A"/>
    <w:rsid w:val="00D53CD7"/>
    <w:rsid w:val="00D53DCB"/>
    <w:rsid w:val="00D53FB7"/>
    <w:rsid w:val="00D54A88"/>
    <w:rsid w:val="00D5537F"/>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D43"/>
    <w:rsid w:val="00D70EAB"/>
    <w:rsid w:val="00D725EB"/>
    <w:rsid w:val="00D725F6"/>
    <w:rsid w:val="00D7278C"/>
    <w:rsid w:val="00D729E4"/>
    <w:rsid w:val="00D72C34"/>
    <w:rsid w:val="00D74ED1"/>
    <w:rsid w:val="00D75FEC"/>
    <w:rsid w:val="00D772FB"/>
    <w:rsid w:val="00D77664"/>
    <w:rsid w:val="00D8013F"/>
    <w:rsid w:val="00D805E7"/>
    <w:rsid w:val="00D8099E"/>
    <w:rsid w:val="00D80A58"/>
    <w:rsid w:val="00D8307F"/>
    <w:rsid w:val="00D83BDC"/>
    <w:rsid w:val="00D84FF0"/>
    <w:rsid w:val="00D855F3"/>
    <w:rsid w:val="00D85607"/>
    <w:rsid w:val="00D8567C"/>
    <w:rsid w:val="00D857F9"/>
    <w:rsid w:val="00D859B1"/>
    <w:rsid w:val="00D85B67"/>
    <w:rsid w:val="00D85BF8"/>
    <w:rsid w:val="00D85E91"/>
    <w:rsid w:val="00D8715D"/>
    <w:rsid w:val="00D87C37"/>
    <w:rsid w:val="00D90153"/>
    <w:rsid w:val="00D90361"/>
    <w:rsid w:val="00D90C89"/>
    <w:rsid w:val="00D90EA8"/>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045"/>
    <w:rsid w:val="00DA3D93"/>
    <w:rsid w:val="00DA4266"/>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282"/>
    <w:rsid w:val="00DB382B"/>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1B60"/>
    <w:rsid w:val="00DD2459"/>
    <w:rsid w:val="00DD24A5"/>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E16"/>
    <w:rsid w:val="00DD60B5"/>
    <w:rsid w:val="00DD64AB"/>
    <w:rsid w:val="00DD69D5"/>
    <w:rsid w:val="00DD74B3"/>
    <w:rsid w:val="00DD7B7D"/>
    <w:rsid w:val="00DE0226"/>
    <w:rsid w:val="00DE066B"/>
    <w:rsid w:val="00DE0774"/>
    <w:rsid w:val="00DE0FE4"/>
    <w:rsid w:val="00DE18B9"/>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A41"/>
    <w:rsid w:val="00DF07BE"/>
    <w:rsid w:val="00DF08E7"/>
    <w:rsid w:val="00DF0A38"/>
    <w:rsid w:val="00DF0B9A"/>
    <w:rsid w:val="00DF13C6"/>
    <w:rsid w:val="00DF22B2"/>
    <w:rsid w:val="00DF26D7"/>
    <w:rsid w:val="00DF2721"/>
    <w:rsid w:val="00DF2E03"/>
    <w:rsid w:val="00DF2F82"/>
    <w:rsid w:val="00DF3578"/>
    <w:rsid w:val="00DF46F2"/>
    <w:rsid w:val="00DF49F5"/>
    <w:rsid w:val="00DF556D"/>
    <w:rsid w:val="00DF6511"/>
    <w:rsid w:val="00DF66CC"/>
    <w:rsid w:val="00DF6CFF"/>
    <w:rsid w:val="00DF6E98"/>
    <w:rsid w:val="00DF7757"/>
    <w:rsid w:val="00DF7880"/>
    <w:rsid w:val="00E000FC"/>
    <w:rsid w:val="00E0011E"/>
    <w:rsid w:val="00E00168"/>
    <w:rsid w:val="00E005F9"/>
    <w:rsid w:val="00E00922"/>
    <w:rsid w:val="00E00B29"/>
    <w:rsid w:val="00E01B87"/>
    <w:rsid w:val="00E01C47"/>
    <w:rsid w:val="00E027FE"/>
    <w:rsid w:val="00E02CE2"/>
    <w:rsid w:val="00E03349"/>
    <w:rsid w:val="00E038AD"/>
    <w:rsid w:val="00E03DA2"/>
    <w:rsid w:val="00E04157"/>
    <w:rsid w:val="00E0418C"/>
    <w:rsid w:val="00E04286"/>
    <w:rsid w:val="00E04A67"/>
    <w:rsid w:val="00E056A8"/>
    <w:rsid w:val="00E059A8"/>
    <w:rsid w:val="00E05C19"/>
    <w:rsid w:val="00E0688A"/>
    <w:rsid w:val="00E06B97"/>
    <w:rsid w:val="00E10F13"/>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612C"/>
    <w:rsid w:val="00E26180"/>
    <w:rsid w:val="00E261ED"/>
    <w:rsid w:val="00E26401"/>
    <w:rsid w:val="00E26BF4"/>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5FF1"/>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6E2D"/>
    <w:rsid w:val="00E4716F"/>
    <w:rsid w:val="00E47689"/>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FB0"/>
    <w:rsid w:val="00E729C2"/>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68D"/>
    <w:rsid w:val="00E85D9E"/>
    <w:rsid w:val="00E85E46"/>
    <w:rsid w:val="00E864C8"/>
    <w:rsid w:val="00E86BF0"/>
    <w:rsid w:val="00E86F72"/>
    <w:rsid w:val="00E870B5"/>
    <w:rsid w:val="00E872C1"/>
    <w:rsid w:val="00E873FE"/>
    <w:rsid w:val="00E876FD"/>
    <w:rsid w:val="00E87E71"/>
    <w:rsid w:val="00E90CA1"/>
    <w:rsid w:val="00E92591"/>
    <w:rsid w:val="00E93029"/>
    <w:rsid w:val="00E93551"/>
    <w:rsid w:val="00E93856"/>
    <w:rsid w:val="00E9468E"/>
    <w:rsid w:val="00E947A6"/>
    <w:rsid w:val="00E94875"/>
    <w:rsid w:val="00E954BD"/>
    <w:rsid w:val="00E96007"/>
    <w:rsid w:val="00E96835"/>
    <w:rsid w:val="00E9695F"/>
    <w:rsid w:val="00E96987"/>
    <w:rsid w:val="00E96ADE"/>
    <w:rsid w:val="00E96EF8"/>
    <w:rsid w:val="00E96F16"/>
    <w:rsid w:val="00E96F95"/>
    <w:rsid w:val="00E97575"/>
    <w:rsid w:val="00E97868"/>
    <w:rsid w:val="00EA021B"/>
    <w:rsid w:val="00EA0313"/>
    <w:rsid w:val="00EA068B"/>
    <w:rsid w:val="00EA08D0"/>
    <w:rsid w:val="00EA15FD"/>
    <w:rsid w:val="00EA1979"/>
    <w:rsid w:val="00EA1AF2"/>
    <w:rsid w:val="00EA1B70"/>
    <w:rsid w:val="00EA2750"/>
    <w:rsid w:val="00EA298E"/>
    <w:rsid w:val="00EA2F04"/>
    <w:rsid w:val="00EA2F35"/>
    <w:rsid w:val="00EA32AF"/>
    <w:rsid w:val="00EA3618"/>
    <w:rsid w:val="00EA3BE2"/>
    <w:rsid w:val="00EA4A34"/>
    <w:rsid w:val="00EA567D"/>
    <w:rsid w:val="00EA5FE8"/>
    <w:rsid w:val="00EA60CD"/>
    <w:rsid w:val="00EA6FA7"/>
    <w:rsid w:val="00EA733A"/>
    <w:rsid w:val="00EA766B"/>
    <w:rsid w:val="00EB0403"/>
    <w:rsid w:val="00EB075D"/>
    <w:rsid w:val="00EB151B"/>
    <w:rsid w:val="00EB2168"/>
    <w:rsid w:val="00EB25AC"/>
    <w:rsid w:val="00EB2890"/>
    <w:rsid w:val="00EB37F7"/>
    <w:rsid w:val="00EB39BE"/>
    <w:rsid w:val="00EB3B4C"/>
    <w:rsid w:val="00EB3F59"/>
    <w:rsid w:val="00EB58A3"/>
    <w:rsid w:val="00EB59E4"/>
    <w:rsid w:val="00EB5DA0"/>
    <w:rsid w:val="00EB5EC8"/>
    <w:rsid w:val="00EB656D"/>
    <w:rsid w:val="00EB68A8"/>
    <w:rsid w:val="00EB6F74"/>
    <w:rsid w:val="00EB73C0"/>
    <w:rsid w:val="00EB75EB"/>
    <w:rsid w:val="00EC00E5"/>
    <w:rsid w:val="00EC03AC"/>
    <w:rsid w:val="00EC10AE"/>
    <w:rsid w:val="00EC198A"/>
    <w:rsid w:val="00EC19D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6AF"/>
    <w:rsid w:val="00EE488B"/>
    <w:rsid w:val="00EE4CE1"/>
    <w:rsid w:val="00EE50AC"/>
    <w:rsid w:val="00EE52FC"/>
    <w:rsid w:val="00EE545F"/>
    <w:rsid w:val="00EE583E"/>
    <w:rsid w:val="00EE65BE"/>
    <w:rsid w:val="00EE691B"/>
    <w:rsid w:val="00EE6A42"/>
    <w:rsid w:val="00EE6BE2"/>
    <w:rsid w:val="00EE6C6C"/>
    <w:rsid w:val="00EE6D02"/>
    <w:rsid w:val="00EE7782"/>
    <w:rsid w:val="00EE7F3E"/>
    <w:rsid w:val="00EF044D"/>
    <w:rsid w:val="00EF0E27"/>
    <w:rsid w:val="00EF118A"/>
    <w:rsid w:val="00EF1B23"/>
    <w:rsid w:val="00EF1EC2"/>
    <w:rsid w:val="00EF25E0"/>
    <w:rsid w:val="00EF31A1"/>
    <w:rsid w:val="00EF3362"/>
    <w:rsid w:val="00EF381F"/>
    <w:rsid w:val="00EF3CE2"/>
    <w:rsid w:val="00EF4412"/>
    <w:rsid w:val="00EF4655"/>
    <w:rsid w:val="00EF493C"/>
    <w:rsid w:val="00EF4CD8"/>
    <w:rsid w:val="00EF5513"/>
    <w:rsid w:val="00EF64B9"/>
    <w:rsid w:val="00EF66BF"/>
    <w:rsid w:val="00EF6EBF"/>
    <w:rsid w:val="00EF7493"/>
    <w:rsid w:val="00EF7EAE"/>
    <w:rsid w:val="00F00D33"/>
    <w:rsid w:val="00F01071"/>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3820"/>
    <w:rsid w:val="00F13A2A"/>
    <w:rsid w:val="00F14B90"/>
    <w:rsid w:val="00F155B2"/>
    <w:rsid w:val="00F156AB"/>
    <w:rsid w:val="00F15E45"/>
    <w:rsid w:val="00F1635F"/>
    <w:rsid w:val="00F16A2B"/>
    <w:rsid w:val="00F16BD4"/>
    <w:rsid w:val="00F1724F"/>
    <w:rsid w:val="00F17BEC"/>
    <w:rsid w:val="00F17D73"/>
    <w:rsid w:val="00F2057D"/>
    <w:rsid w:val="00F20DE0"/>
    <w:rsid w:val="00F210D0"/>
    <w:rsid w:val="00F21902"/>
    <w:rsid w:val="00F21CF9"/>
    <w:rsid w:val="00F22B61"/>
    <w:rsid w:val="00F22C66"/>
    <w:rsid w:val="00F235A0"/>
    <w:rsid w:val="00F236BF"/>
    <w:rsid w:val="00F23A74"/>
    <w:rsid w:val="00F242AD"/>
    <w:rsid w:val="00F245E2"/>
    <w:rsid w:val="00F24B5D"/>
    <w:rsid w:val="00F24C98"/>
    <w:rsid w:val="00F2501D"/>
    <w:rsid w:val="00F269B9"/>
    <w:rsid w:val="00F26BF0"/>
    <w:rsid w:val="00F26CA5"/>
    <w:rsid w:val="00F26EB3"/>
    <w:rsid w:val="00F27103"/>
    <w:rsid w:val="00F2740D"/>
    <w:rsid w:val="00F274E1"/>
    <w:rsid w:val="00F27873"/>
    <w:rsid w:val="00F279B5"/>
    <w:rsid w:val="00F27A37"/>
    <w:rsid w:val="00F3044A"/>
    <w:rsid w:val="00F3075C"/>
    <w:rsid w:val="00F307F2"/>
    <w:rsid w:val="00F316C5"/>
    <w:rsid w:val="00F321AB"/>
    <w:rsid w:val="00F329E8"/>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25F"/>
    <w:rsid w:val="00F37382"/>
    <w:rsid w:val="00F378C3"/>
    <w:rsid w:val="00F40676"/>
    <w:rsid w:val="00F409AB"/>
    <w:rsid w:val="00F40D6E"/>
    <w:rsid w:val="00F412AD"/>
    <w:rsid w:val="00F41888"/>
    <w:rsid w:val="00F41E6A"/>
    <w:rsid w:val="00F425A9"/>
    <w:rsid w:val="00F4278F"/>
    <w:rsid w:val="00F4390E"/>
    <w:rsid w:val="00F43C1D"/>
    <w:rsid w:val="00F43EA4"/>
    <w:rsid w:val="00F44A43"/>
    <w:rsid w:val="00F4687C"/>
    <w:rsid w:val="00F46888"/>
    <w:rsid w:val="00F47578"/>
    <w:rsid w:val="00F50667"/>
    <w:rsid w:val="00F50CDB"/>
    <w:rsid w:val="00F5163D"/>
    <w:rsid w:val="00F5164F"/>
    <w:rsid w:val="00F5176E"/>
    <w:rsid w:val="00F52CEA"/>
    <w:rsid w:val="00F52EF7"/>
    <w:rsid w:val="00F533FD"/>
    <w:rsid w:val="00F550E3"/>
    <w:rsid w:val="00F552A7"/>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84B"/>
    <w:rsid w:val="00F739A4"/>
    <w:rsid w:val="00F73C23"/>
    <w:rsid w:val="00F74769"/>
    <w:rsid w:val="00F74BFC"/>
    <w:rsid w:val="00F7502F"/>
    <w:rsid w:val="00F750A1"/>
    <w:rsid w:val="00F7552D"/>
    <w:rsid w:val="00F758C7"/>
    <w:rsid w:val="00F75C73"/>
    <w:rsid w:val="00F76BA9"/>
    <w:rsid w:val="00F76C94"/>
    <w:rsid w:val="00F76D1F"/>
    <w:rsid w:val="00F770EE"/>
    <w:rsid w:val="00F773F5"/>
    <w:rsid w:val="00F7752A"/>
    <w:rsid w:val="00F77825"/>
    <w:rsid w:val="00F77F78"/>
    <w:rsid w:val="00F802A4"/>
    <w:rsid w:val="00F80A1F"/>
    <w:rsid w:val="00F8146A"/>
    <w:rsid w:val="00F82004"/>
    <w:rsid w:val="00F84667"/>
    <w:rsid w:val="00F84709"/>
    <w:rsid w:val="00F85585"/>
    <w:rsid w:val="00F85B96"/>
    <w:rsid w:val="00F85E75"/>
    <w:rsid w:val="00F8633B"/>
    <w:rsid w:val="00F86410"/>
    <w:rsid w:val="00F8653D"/>
    <w:rsid w:val="00F86AF0"/>
    <w:rsid w:val="00F86B35"/>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5AD1"/>
    <w:rsid w:val="00F96A5E"/>
    <w:rsid w:val="00F96B82"/>
    <w:rsid w:val="00F96C34"/>
    <w:rsid w:val="00F96CD1"/>
    <w:rsid w:val="00F96E81"/>
    <w:rsid w:val="00FA0810"/>
    <w:rsid w:val="00FA0A46"/>
    <w:rsid w:val="00FA0E01"/>
    <w:rsid w:val="00FA19DD"/>
    <w:rsid w:val="00FA2BA2"/>
    <w:rsid w:val="00FA3262"/>
    <w:rsid w:val="00FA3BF8"/>
    <w:rsid w:val="00FA43A6"/>
    <w:rsid w:val="00FA4490"/>
    <w:rsid w:val="00FA44BD"/>
    <w:rsid w:val="00FA4766"/>
    <w:rsid w:val="00FA4B92"/>
    <w:rsid w:val="00FA4C60"/>
    <w:rsid w:val="00FA57F7"/>
    <w:rsid w:val="00FA5930"/>
    <w:rsid w:val="00FA5A0C"/>
    <w:rsid w:val="00FA5DC7"/>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711"/>
    <w:rsid w:val="00FB3D24"/>
    <w:rsid w:val="00FB4901"/>
    <w:rsid w:val="00FB5CC2"/>
    <w:rsid w:val="00FB5F2E"/>
    <w:rsid w:val="00FB6BE9"/>
    <w:rsid w:val="00FB7218"/>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920"/>
    <w:rsid w:val="00FC3E2E"/>
    <w:rsid w:val="00FC3E50"/>
    <w:rsid w:val="00FC4527"/>
    <w:rsid w:val="00FC47F4"/>
    <w:rsid w:val="00FC4862"/>
    <w:rsid w:val="00FC4E5C"/>
    <w:rsid w:val="00FC5691"/>
    <w:rsid w:val="00FC6237"/>
    <w:rsid w:val="00FC6521"/>
    <w:rsid w:val="00FC6604"/>
    <w:rsid w:val="00FC7443"/>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5E76"/>
    <w:rsid w:val="00FE63A9"/>
    <w:rsid w:val="00FE6E13"/>
    <w:rsid w:val="00FE6FAB"/>
    <w:rsid w:val="00FE7342"/>
    <w:rsid w:val="00FE76BF"/>
    <w:rsid w:val="00FE774C"/>
    <w:rsid w:val="00FE776B"/>
    <w:rsid w:val="00FF0DB5"/>
    <w:rsid w:val="00FF0DFD"/>
    <w:rsid w:val="00FF15BB"/>
    <w:rsid w:val="00FF18B1"/>
    <w:rsid w:val="00FF1C82"/>
    <w:rsid w:val="00FF214E"/>
    <w:rsid w:val="00FF2A2E"/>
    <w:rsid w:val="00FF2B16"/>
    <w:rsid w:val="00FF2F5F"/>
    <w:rsid w:val="00FF3426"/>
    <w:rsid w:val="00FF42CE"/>
    <w:rsid w:val="00FF47B2"/>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uiPriority w:val="9"/>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uiPriority w:val="99"/>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uiPriority w:val="99"/>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uiPriority w:val="99"/>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uiPriority w:val="9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uiPriority w:val="99"/>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caption" w:uiPriority="0" w:qFormat="1"/>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Top of Form" w:uiPriority="0"/>
    <w:lsdException w:name="HTML Bottom of Form" w:uiPriority="0"/>
    <w:lsdException w:name="Normal (Web)" w:qFormat="1"/>
    <w:lsdException w:name="HTML Address" w:uiPriority="0"/>
    <w:lsdException w:name="HTML Definition"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aliases w:val="Мой"/>
    <w:qFormat/>
    <w:rsid w:val="0093700C"/>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a"/>
    <w:next w:val="aa"/>
    <w:link w:val="15"/>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a"/>
    <w:next w:val="aa"/>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a"/>
    <w:next w:val="aa"/>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a"/>
    <w:next w:val="aa"/>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a"/>
    <w:next w:val="aa"/>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a"/>
    <w:next w:val="aa"/>
    <w:link w:val="60"/>
    <w:uiPriority w:val="9"/>
    <w:qFormat/>
    <w:rsid w:val="00A71BC1"/>
    <w:pPr>
      <w:keepNext/>
      <w:jc w:val="both"/>
      <w:outlineLvl w:val="5"/>
    </w:pPr>
    <w:rPr>
      <w:rFonts w:eastAsia="Times New Roman"/>
      <w:b/>
      <w:sz w:val="24"/>
      <w:szCs w:val="20"/>
    </w:rPr>
  </w:style>
  <w:style w:type="paragraph" w:styleId="7">
    <w:name w:val="heading 7"/>
    <w:basedOn w:val="aa"/>
    <w:next w:val="aa"/>
    <w:link w:val="70"/>
    <w:uiPriority w:val="99"/>
    <w:qFormat/>
    <w:rsid w:val="00A71BC1"/>
    <w:pPr>
      <w:keepNext/>
      <w:jc w:val="both"/>
      <w:outlineLvl w:val="6"/>
    </w:pPr>
    <w:rPr>
      <w:rFonts w:eastAsia="Times New Roman"/>
      <w:sz w:val="24"/>
      <w:szCs w:val="20"/>
    </w:rPr>
  </w:style>
  <w:style w:type="paragraph" w:styleId="8">
    <w:name w:val="heading 8"/>
    <w:basedOn w:val="aa"/>
    <w:next w:val="aa"/>
    <w:link w:val="80"/>
    <w:uiPriority w:val="99"/>
    <w:qFormat/>
    <w:rsid w:val="00A71BC1"/>
    <w:pPr>
      <w:keepNext/>
      <w:outlineLvl w:val="7"/>
    </w:pPr>
    <w:rPr>
      <w:rFonts w:eastAsia="Times New Roman"/>
      <w:sz w:val="24"/>
      <w:szCs w:val="20"/>
    </w:rPr>
  </w:style>
  <w:style w:type="paragraph" w:styleId="9">
    <w:name w:val="heading 9"/>
    <w:basedOn w:val="aa"/>
    <w:next w:val="aa"/>
    <w:link w:val="90"/>
    <w:qFormat/>
    <w:rsid w:val="00A71BC1"/>
    <w:pPr>
      <w:keepNext/>
      <w:outlineLvl w:val="8"/>
    </w:pPr>
    <w:rPr>
      <w:rFonts w:eastAsia="Times New Roman"/>
      <w:b/>
      <w:sz w:val="24"/>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basedOn w:val="ac"/>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a"/>
    <w:link w:val="af0"/>
    <w:uiPriority w:val="99"/>
    <w:unhideWhenUsed/>
    <w:rsid w:val="00913412"/>
    <w:rPr>
      <w:rFonts w:ascii="Tahoma" w:hAnsi="Tahoma"/>
      <w:sz w:val="16"/>
      <w:szCs w:val="16"/>
    </w:rPr>
  </w:style>
  <w:style w:type="character" w:customStyle="1" w:styleId="af0">
    <w:name w:val="Текст выноски Знак"/>
    <w:link w:val="af"/>
    <w:uiPriority w:val="99"/>
    <w:rsid w:val="00913412"/>
    <w:rPr>
      <w:rFonts w:ascii="Tahoma" w:hAnsi="Tahoma" w:cs="Tahoma"/>
      <w:sz w:val="16"/>
      <w:szCs w:val="16"/>
      <w:lang w:eastAsia="en-US"/>
    </w:rPr>
  </w:style>
  <w:style w:type="paragraph" w:styleId="af1">
    <w:name w:val="header"/>
    <w:aliases w:val="ВерхКолонтитул, Знак1, Знак5"/>
    <w:basedOn w:val="aa"/>
    <w:link w:val="af2"/>
    <w:uiPriority w:val="99"/>
    <w:unhideWhenUsed/>
    <w:qFormat/>
    <w:rsid w:val="005310A9"/>
    <w:pPr>
      <w:tabs>
        <w:tab w:val="center" w:pos="4677"/>
        <w:tab w:val="right" w:pos="9355"/>
      </w:tabs>
    </w:pPr>
  </w:style>
  <w:style w:type="character" w:customStyle="1" w:styleId="af2">
    <w:name w:val="Верхний колонтитул Знак"/>
    <w:aliases w:val="ВерхКолонтитул Знак, Знак1 Знак, Знак5 Знак"/>
    <w:link w:val="af1"/>
    <w:uiPriority w:val="99"/>
    <w:rsid w:val="005310A9"/>
    <w:rPr>
      <w:rFonts w:ascii="Times New Roman" w:hAnsi="Times New Roman"/>
      <w:sz w:val="22"/>
      <w:szCs w:val="22"/>
      <w:lang w:eastAsia="en-US"/>
    </w:rPr>
  </w:style>
  <w:style w:type="paragraph" w:styleId="af3">
    <w:name w:val="footer"/>
    <w:basedOn w:val="aa"/>
    <w:link w:val="af4"/>
    <w:uiPriority w:val="99"/>
    <w:unhideWhenUsed/>
    <w:rsid w:val="005310A9"/>
    <w:pPr>
      <w:tabs>
        <w:tab w:val="center" w:pos="4677"/>
        <w:tab w:val="right" w:pos="9355"/>
      </w:tabs>
    </w:pPr>
  </w:style>
  <w:style w:type="character" w:customStyle="1" w:styleId="af4">
    <w:name w:val="Нижний колонтитул Знак"/>
    <w:link w:val="af3"/>
    <w:uiPriority w:val="99"/>
    <w:rsid w:val="005310A9"/>
    <w:rPr>
      <w:rFonts w:ascii="Times New Roman" w:hAnsi="Times New Roman"/>
      <w:sz w:val="22"/>
      <w:szCs w:val="22"/>
      <w:lang w:eastAsia="en-US"/>
    </w:rPr>
  </w:style>
  <w:style w:type="character" w:styleId="af5">
    <w:name w:val="Hyperlink"/>
    <w:uiPriority w:val="99"/>
    <w:unhideWhenUsed/>
    <w:rsid w:val="00351857"/>
    <w:rPr>
      <w:color w:val="0000FF"/>
      <w:u w:val="single"/>
    </w:rPr>
  </w:style>
  <w:style w:type="paragraph" w:styleId="af6">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a"/>
    <w:link w:val="af7"/>
    <w:uiPriority w:val="99"/>
    <w:qFormat/>
    <w:rsid w:val="00C034CC"/>
    <w:pPr>
      <w:tabs>
        <w:tab w:val="left" w:pos="3060"/>
      </w:tabs>
      <w:jc w:val="both"/>
    </w:pPr>
    <w:rPr>
      <w:rFonts w:eastAsia="Times New Roman"/>
      <w:sz w:val="28"/>
      <w:szCs w:val="20"/>
    </w:rPr>
  </w:style>
  <w:style w:type="character" w:customStyle="1" w:styleId="af7">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6"/>
    <w:uiPriority w:val="99"/>
    <w:rsid w:val="00C034CC"/>
    <w:rPr>
      <w:rFonts w:ascii="Times New Roman" w:eastAsia="Times New Roman" w:hAnsi="Times New Roman"/>
      <w:sz w:val="28"/>
    </w:rPr>
  </w:style>
  <w:style w:type="paragraph" w:styleId="32">
    <w:name w:val="Body Text Indent 3"/>
    <w:basedOn w:val="aa"/>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8">
    <w:name w:val="подпись к объекту"/>
    <w:basedOn w:val="aa"/>
    <w:next w:val="aa"/>
    <w:rsid w:val="0024584B"/>
    <w:pPr>
      <w:tabs>
        <w:tab w:val="left" w:pos="3060"/>
      </w:tabs>
      <w:spacing w:line="240" w:lineRule="atLeast"/>
      <w:jc w:val="center"/>
    </w:pPr>
    <w:rPr>
      <w:rFonts w:eastAsia="Times New Roman"/>
      <w:b/>
      <w:caps/>
      <w:sz w:val="28"/>
      <w:szCs w:val="20"/>
      <w:lang w:eastAsia="ru-RU"/>
    </w:rPr>
  </w:style>
  <w:style w:type="paragraph" w:styleId="af9">
    <w:name w:val="Body Text Indent"/>
    <w:aliases w:val="Основной текст 1,Нумерованный список !!,Надин стиль"/>
    <w:basedOn w:val="aa"/>
    <w:link w:val="afa"/>
    <w:uiPriority w:val="99"/>
    <w:rsid w:val="0024584B"/>
    <w:pPr>
      <w:spacing w:after="120"/>
      <w:ind w:left="283"/>
    </w:pPr>
    <w:rPr>
      <w:rFonts w:eastAsia="Times New Roman"/>
      <w:sz w:val="20"/>
      <w:szCs w:val="20"/>
    </w:rPr>
  </w:style>
  <w:style w:type="character" w:customStyle="1" w:styleId="afa">
    <w:name w:val="Основной текст с отступом Знак"/>
    <w:aliases w:val="Основной текст 1 Знак1,Нумерованный список !! Знак1,Надин стиль Знак"/>
    <w:link w:val="af9"/>
    <w:uiPriority w:val="99"/>
    <w:rsid w:val="0024584B"/>
    <w:rPr>
      <w:rFonts w:ascii="Times New Roman" w:eastAsia="Times New Roman" w:hAnsi="Times New Roman"/>
    </w:rPr>
  </w:style>
  <w:style w:type="paragraph" w:styleId="22">
    <w:name w:val="Body Text 2"/>
    <w:basedOn w:val="aa"/>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d"/>
    <w:uiPriority w:val="99"/>
    <w:semiHidden/>
    <w:unhideWhenUsed/>
    <w:rsid w:val="0024584B"/>
  </w:style>
  <w:style w:type="paragraph" w:customStyle="1" w:styleId="afb">
    <w:name w:val="Знак Знак Знак Знак Знак Знак Знак"/>
    <w:basedOn w:val="aa"/>
    <w:rsid w:val="0024584B"/>
    <w:pPr>
      <w:spacing w:before="100" w:beforeAutospacing="1" w:after="100" w:afterAutospacing="1"/>
      <w:jc w:val="both"/>
    </w:pPr>
    <w:rPr>
      <w:rFonts w:ascii="Tahoma" w:eastAsia="Times New Roman" w:hAnsi="Tahoma"/>
      <w:sz w:val="20"/>
      <w:szCs w:val="20"/>
      <w:lang w:val="en-US"/>
    </w:rPr>
  </w:style>
  <w:style w:type="paragraph" w:styleId="afc">
    <w:name w:val="List Paragraph"/>
    <w:aliases w:val="ПАРАГРАФ,Bullet List,FooterText,numbered,Цветной список - Акцент 11,Список нумерованный цифры"/>
    <w:basedOn w:val="aa"/>
    <w:link w:val="afd"/>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9">
    <w:name w:val="Сетка таблицы1"/>
    <w:basedOn w:val="ac"/>
    <w:next w:val="ae"/>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a"/>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uiPriority w:val="99"/>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a"/>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e">
    <w:name w:val="Title"/>
    <w:basedOn w:val="aa"/>
    <w:link w:val="aff"/>
    <w:qFormat/>
    <w:rsid w:val="00A71BC1"/>
    <w:pPr>
      <w:ind w:firstLine="284"/>
      <w:jc w:val="center"/>
    </w:pPr>
    <w:rPr>
      <w:rFonts w:eastAsia="Times New Roman"/>
      <w:b/>
      <w:sz w:val="28"/>
      <w:szCs w:val="20"/>
    </w:rPr>
  </w:style>
  <w:style w:type="character" w:customStyle="1" w:styleId="aff">
    <w:name w:val="Название Знак"/>
    <w:link w:val="afe"/>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a"/>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0">
    <w:name w:val="Document Map"/>
    <w:basedOn w:val="aa"/>
    <w:link w:val="aff1"/>
    <w:uiPriority w:val="99"/>
    <w:rsid w:val="00A71BC1"/>
    <w:pPr>
      <w:shd w:val="clear" w:color="auto" w:fill="000080"/>
    </w:pPr>
    <w:rPr>
      <w:rFonts w:ascii="Tahoma" w:eastAsia="Times New Roman" w:hAnsi="Tahoma"/>
      <w:sz w:val="20"/>
      <w:szCs w:val="20"/>
    </w:rPr>
  </w:style>
  <w:style w:type="character" w:customStyle="1" w:styleId="aff1">
    <w:name w:val="Схема документа Знак"/>
    <w:link w:val="aff0"/>
    <w:uiPriority w:val="99"/>
    <w:rsid w:val="00A71BC1"/>
    <w:rPr>
      <w:rFonts w:ascii="Tahoma" w:eastAsia="Times New Roman" w:hAnsi="Tahoma" w:cs="Tahoma"/>
      <w:shd w:val="clear" w:color="auto" w:fill="000080"/>
    </w:rPr>
  </w:style>
  <w:style w:type="paragraph" w:styleId="34">
    <w:name w:val="Body Text 3"/>
    <w:basedOn w:val="aa"/>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2">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a"/>
    <w:link w:val="aff3"/>
    <w:uiPriority w:val="99"/>
    <w:qFormat/>
    <w:rsid w:val="00A71BC1"/>
    <w:pPr>
      <w:spacing w:before="100" w:beforeAutospacing="1" w:after="100" w:afterAutospacing="1"/>
    </w:pPr>
    <w:rPr>
      <w:rFonts w:eastAsia="Times New Roman"/>
      <w:sz w:val="24"/>
      <w:szCs w:val="24"/>
    </w:rPr>
  </w:style>
  <w:style w:type="paragraph" w:customStyle="1" w:styleId="aff4">
    <w:name w:val="Знак"/>
    <w:basedOn w:val="aa"/>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a"/>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5">
    <w:name w:val="Знак Знак Знак Знак Знак Знак Знак Знак"/>
    <w:basedOn w:val="aa"/>
    <w:rsid w:val="00A71BC1"/>
    <w:pPr>
      <w:spacing w:before="100" w:beforeAutospacing="1" w:after="100" w:afterAutospacing="1"/>
    </w:pPr>
    <w:rPr>
      <w:rFonts w:ascii="Tahoma" w:eastAsia="Times New Roman" w:hAnsi="Tahoma" w:cs="Tahoma"/>
      <w:sz w:val="20"/>
      <w:szCs w:val="20"/>
      <w:lang w:val="en-US"/>
    </w:rPr>
  </w:style>
  <w:style w:type="paragraph" w:customStyle="1" w:styleId="aff6">
    <w:name w:val="Знак Знак Знак Знак Знак Знак Знак Знак Знак Знак Знак"/>
    <w:basedOn w:val="aa"/>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7">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aff8">
    <w:name w:val="Знак Знак Знак Знак Знак"/>
    <w:basedOn w:val="aa"/>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9">
    <w:name w:val="List"/>
    <w:basedOn w:val="af6"/>
    <w:link w:val="affa"/>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b">
    <w:name w:val="Заголовок"/>
    <w:basedOn w:val="aa"/>
    <w:next w:val="af6"/>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b">
    <w:name w:val="Название1"/>
    <w:basedOn w:val="aa"/>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c">
    <w:name w:val="Указатель1"/>
    <w:basedOn w:val="aa"/>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a"/>
    <w:uiPriority w:val="9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a"/>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d">
    <w:name w:val="Основной шрифт абзаца1"/>
    <w:rsid w:val="00A71BC1"/>
  </w:style>
  <w:style w:type="character" w:customStyle="1" w:styleId="affe">
    <w:name w:val="Символ нумерации"/>
    <w:rsid w:val="00A71BC1"/>
  </w:style>
  <w:style w:type="character" w:customStyle="1" w:styleId="26">
    <w:name w:val="Основной шрифт абзаца2"/>
    <w:rsid w:val="00A71BC1"/>
  </w:style>
  <w:style w:type="paragraph" w:customStyle="1" w:styleId="afff">
    <w:name w:val="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e">
    <w:name w:val="Знак Знак1 Знак Знак Знак Знак Знак Знак Знак Знак Знак Знак Знак Знак Знак Знак"/>
    <w:basedOn w:val="aa"/>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
    <w:locked/>
    <w:rsid w:val="00FA19DD"/>
    <w:rPr>
      <w:sz w:val="25"/>
      <w:szCs w:val="25"/>
      <w:shd w:val="clear" w:color="auto" w:fill="FFFFFF"/>
    </w:rPr>
  </w:style>
  <w:style w:type="paragraph" w:customStyle="1" w:styleId="1f">
    <w:name w:val="Основной текст1"/>
    <w:basedOn w:val="aa"/>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a"/>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3">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2"/>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4">
    <w:name w:val="FollowedHyperlink"/>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0">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a"/>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a"/>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a"/>
    <w:rsid w:val="00FA19DD"/>
    <w:pPr>
      <w:suppressLineNumbers/>
      <w:suppressAutoHyphens/>
    </w:pPr>
    <w:rPr>
      <w:rFonts w:ascii="Times New Roman CYR" w:eastAsia="Times New Roman" w:hAnsi="Times New Roman CYR" w:cs="Mangal"/>
      <w:sz w:val="20"/>
      <w:szCs w:val="20"/>
      <w:lang w:eastAsia="zh-CN"/>
    </w:rPr>
  </w:style>
  <w:style w:type="paragraph" w:customStyle="1" w:styleId="1f1">
    <w:name w:val="Название объекта1"/>
    <w:basedOn w:val="aa"/>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a"/>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a"/>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2">
    <w:name w:val="Знак Знак1 Знак Знак Знак Знак"/>
    <w:basedOn w:val="aa"/>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a"/>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a"/>
    <w:rsid w:val="00FA19DD"/>
    <w:pPr>
      <w:suppressAutoHyphens/>
      <w:ind w:firstLine="720"/>
      <w:jc w:val="both"/>
    </w:pPr>
    <w:rPr>
      <w:rFonts w:eastAsia="Times New Roman"/>
      <w:sz w:val="24"/>
      <w:szCs w:val="20"/>
      <w:lang w:eastAsia="zh-CN"/>
    </w:rPr>
  </w:style>
  <w:style w:type="paragraph" w:customStyle="1" w:styleId="afff9">
    <w:name w:val="Центр"/>
    <w:basedOn w:val="aa"/>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a"/>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a"/>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a"/>
    <w:rsid w:val="00FA19DD"/>
    <w:pPr>
      <w:suppressAutoHyphens/>
      <w:spacing w:before="280" w:after="280"/>
    </w:pPr>
    <w:rPr>
      <w:rFonts w:eastAsia="Times New Roman"/>
      <w:sz w:val="24"/>
      <w:szCs w:val="24"/>
      <w:lang w:eastAsia="zh-CN"/>
    </w:rPr>
  </w:style>
  <w:style w:type="paragraph" w:customStyle="1" w:styleId="1f3">
    <w:name w:val="Схема документа1"/>
    <w:basedOn w:val="aa"/>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a"/>
    <w:next w:val="af6"/>
    <w:rsid w:val="00FA19DD"/>
    <w:pPr>
      <w:suppressAutoHyphens/>
      <w:ind w:left="-567"/>
      <w:jc w:val="center"/>
    </w:pPr>
    <w:rPr>
      <w:rFonts w:eastAsia="Times New Roman"/>
      <w:sz w:val="28"/>
      <w:szCs w:val="20"/>
      <w:lang w:eastAsia="zh-CN"/>
    </w:rPr>
  </w:style>
  <w:style w:type="paragraph" w:customStyle="1" w:styleId="211">
    <w:name w:val="Основной текст 21"/>
    <w:basedOn w:val="aa"/>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a"/>
    <w:uiPriority w:val="99"/>
    <w:rsid w:val="00FA19DD"/>
    <w:pPr>
      <w:suppressAutoHyphens/>
      <w:spacing w:after="120"/>
    </w:pPr>
    <w:rPr>
      <w:rFonts w:eastAsia="Times New Roman"/>
      <w:sz w:val="16"/>
      <w:szCs w:val="16"/>
      <w:lang w:eastAsia="zh-CN"/>
    </w:rPr>
  </w:style>
  <w:style w:type="paragraph" w:customStyle="1" w:styleId="313">
    <w:name w:val="Список 31"/>
    <w:basedOn w:val="aa"/>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6"/>
    <w:rsid w:val="00FA19DD"/>
    <w:pPr>
      <w:tabs>
        <w:tab w:val="clear" w:pos="3060"/>
      </w:tabs>
      <w:suppressAutoHyphens/>
    </w:pPr>
    <w:rPr>
      <w:sz w:val="24"/>
      <w:lang w:eastAsia="zh-CN"/>
    </w:rPr>
  </w:style>
  <w:style w:type="paragraph" w:customStyle="1" w:styleId="ConsPlusDocList2">
    <w:name w:val="ConsPlusDocList2"/>
    <w:next w:val="aa"/>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a"/>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a"/>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a"/>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a"/>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a"/>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a"/>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a"/>
    <w:link w:val="41"/>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a"/>
    <w:rsid w:val="00F87F9E"/>
    <w:pPr>
      <w:suppressLineNumbers/>
    </w:pPr>
    <w:rPr>
      <w:rFonts w:eastAsia="Times New Roman" w:cs="Mangal"/>
      <w:sz w:val="24"/>
      <w:szCs w:val="24"/>
      <w:lang w:eastAsia="zh-CN"/>
    </w:rPr>
  </w:style>
  <w:style w:type="paragraph" w:customStyle="1" w:styleId="38">
    <w:name w:val="Название3"/>
    <w:basedOn w:val="aa"/>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a"/>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a"/>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1f4">
    <w:name w:val="Знак Знак Знак Знак Знак Знак Знак Знак Знак1"/>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a"/>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a"/>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a"/>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5">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a"/>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a"/>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6">
    <w:name w:val="Заголовок №1_"/>
    <w:link w:val="1f7"/>
    <w:rsid w:val="007E2D5E"/>
    <w:rPr>
      <w:sz w:val="27"/>
      <w:szCs w:val="27"/>
      <w:shd w:val="clear" w:color="auto" w:fill="FFFFFF"/>
    </w:rPr>
  </w:style>
  <w:style w:type="paragraph" w:customStyle="1" w:styleId="1f7">
    <w:name w:val="Заголовок №1"/>
    <w:basedOn w:val="aa"/>
    <w:link w:val="1f6"/>
    <w:rsid w:val="007E2D5E"/>
    <w:pPr>
      <w:shd w:val="clear" w:color="auto" w:fill="FFFFFF"/>
      <w:spacing w:after="600" w:line="326" w:lineRule="exact"/>
      <w:jc w:val="center"/>
      <w:outlineLvl w:val="0"/>
    </w:pPr>
    <w:rPr>
      <w:rFonts w:ascii="Calibri" w:hAnsi="Calibri"/>
      <w:sz w:val="27"/>
      <w:szCs w:val="27"/>
    </w:rPr>
  </w:style>
  <w:style w:type="paragraph" w:customStyle="1" w:styleId="1f8">
    <w:name w:val="Основной текст с отступом.Основной текст 1.Нумерованный список !!.Надин стиль"/>
    <w:basedOn w:val="aa"/>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a"/>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a"/>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uiPriority w:val="99"/>
    <w:rsid w:val="00AE6079"/>
    <w:rPr>
      <w:vertAlign w:val="superscript"/>
    </w:rPr>
  </w:style>
  <w:style w:type="paragraph" w:customStyle="1" w:styleId="affff5">
    <w:name w:val="Знак Знак Знак Знак"/>
    <w:basedOn w:val="aa"/>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a"/>
    <w:rsid w:val="00AE6079"/>
    <w:pPr>
      <w:suppressAutoHyphens/>
      <w:spacing w:after="120"/>
      <w:ind w:firstLine="709"/>
      <w:jc w:val="both"/>
    </w:pPr>
    <w:rPr>
      <w:rFonts w:ascii="Arial" w:eastAsia="Times New Roman" w:hAnsi="Arial" w:cs="Arial"/>
      <w:sz w:val="26"/>
      <w:szCs w:val="24"/>
      <w:lang w:eastAsia="ar-SA"/>
    </w:rPr>
  </w:style>
  <w:style w:type="character" w:customStyle="1" w:styleId="1f9">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a"/>
    <w:link w:val="affff8"/>
    <w:uiPriority w:val="11"/>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11"/>
    <w:rsid w:val="00AE6079"/>
    <w:rPr>
      <w:rFonts w:ascii="Arial" w:eastAsia="Times New Roman" w:hAnsi="Arial" w:cs="Arial"/>
      <w:sz w:val="24"/>
      <w:szCs w:val="24"/>
    </w:rPr>
  </w:style>
  <w:style w:type="paragraph" w:customStyle="1" w:styleId="1fa">
    <w:name w:val="Список маркированный 1"/>
    <w:basedOn w:val="aa"/>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a"/>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a"/>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a"/>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a"/>
    <w:link w:val="affff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a"/>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b">
    <w:name w:val="toc 1"/>
    <w:basedOn w:val="aa"/>
    <w:next w:val="aa"/>
    <w:autoRedefine/>
    <w:uiPriority w:val="39"/>
    <w:rsid w:val="00AE6079"/>
    <w:rPr>
      <w:rFonts w:eastAsia="Times New Roman"/>
      <w:sz w:val="24"/>
      <w:szCs w:val="24"/>
      <w:lang w:eastAsia="ru-RU"/>
    </w:rPr>
  </w:style>
  <w:style w:type="paragraph" w:styleId="2f3">
    <w:name w:val="toc 2"/>
    <w:basedOn w:val="aa"/>
    <w:next w:val="aa"/>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a"/>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a"/>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a"/>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4">
    <w:name w:val="Знак2"/>
    <w:basedOn w:val="aa"/>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a"/>
    <w:link w:val="afffff0"/>
    <w:qFormat/>
    <w:rsid w:val="00AE6079"/>
    <w:rPr>
      <w:rFonts w:eastAsia="Times New Roman"/>
      <w:sz w:val="28"/>
      <w:szCs w:val="28"/>
      <w:lang w:eastAsia="ru-RU"/>
    </w:rPr>
  </w:style>
  <w:style w:type="character" w:customStyle="1" w:styleId="1fc">
    <w:name w:val="Название Знак1"/>
    <w:rsid w:val="00AE6079"/>
    <w:rPr>
      <w:b/>
      <w:bCs/>
      <w:sz w:val="24"/>
      <w:szCs w:val="24"/>
      <w:lang w:val="ru-RU" w:eastAsia="ru-RU" w:bidi="ar-SA"/>
    </w:rPr>
  </w:style>
  <w:style w:type="paragraph" w:customStyle="1" w:styleId="1fd">
    <w:name w:val="Знак1 Знак Знак Знак"/>
    <w:basedOn w:val="aa"/>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a"/>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a"/>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a"/>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e">
    <w:name w:val="Знак1 Знак"/>
    <w:basedOn w:val="aa"/>
    <w:rsid w:val="00393592"/>
    <w:pPr>
      <w:spacing w:after="160" w:line="240" w:lineRule="exact"/>
      <w:jc w:val="both"/>
    </w:pPr>
    <w:rPr>
      <w:rFonts w:eastAsia="Times New Roman"/>
      <w:sz w:val="24"/>
      <w:szCs w:val="24"/>
      <w:lang w:val="en-US"/>
    </w:rPr>
  </w:style>
  <w:style w:type="paragraph" w:customStyle="1" w:styleId="1ff">
    <w:name w:val="Абзац списка1"/>
    <w:basedOn w:val="aa"/>
    <w:rsid w:val="00393592"/>
    <w:pPr>
      <w:spacing w:after="200" w:line="276" w:lineRule="auto"/>
      <w:ind w:left="720"/>
    </w:pPr>
    <w:rPr>
      <w:rFonts w:ascii="Calibri" w:hAnsi="Calibri" w:cs="Calibri"/>
    </w:rPr>
  </w:style>
  <w:style w:type="paragraph" w:customStyle="1" w:styleId="3a">
    <w:name w:val="Основной текст3"/>
    <w:basedOn w:val="aa"/>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a"/>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a"/>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a"/>
    <w:link w:val="afffff4"/>
    <w:rsid w:val="00393592"/>
    <w:rPr>
      <w:rFonts w:eastAsia="Times New Roman"/>
      <w:sz w:val="20"/>
      <w:szCs w:val="20"/>
    </w:rPr>
  </w:style>
  <w:style w:type="character" w:customStyle="1" w:styleId="afffff4">
    <w:name w:val="Текст концевой сноски Знак"/>
    <w:link w:val="afffff3"/>
    <w:rsid w:val="00393592"/>
    <w:rPr>
      <w:rFonts w:ascii="Times New Roman" w:eastAsia="Times New Roman" w:hAnsi="Times New Roman"/>
    </w:rPr>
  </w:style>
  <w:style w:type="paragraph" w:customStyle="1" w:styleId="CharChar1CharChar1CharChar">
    <w:name w:val="Char Char Знак Знак1 Char Char1 Знак Знак Char Char"/>
    <w:basedOn w:val="aa"/>
    <w:rsid w:val="00393592"/>
    <w:pPr>
      <w:spacing w:before="100" w:beforeAutospacing="1" w:after="100" w:afterAutospacing="1"/>
    </w:pPr>
    <w:rPr>
      <w:rFonts w:ascii="Tahoma" w:eastAsia="Times New Roman" w:hAnsi="Tahoma"/>
      <w:sz w:val="20"/>
      <w:szCs w:val="20"/>
      <w:lang w:val="en-US"/>
    </w:rPr>
  </w:style>
  <w:style w:type="paragraph" w:customStyle="1" w:styleId="1ff0">
    <w:name w:val="Текст выноски1"/>
    <w:basedOn w:val="aa"/>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a"/>
    <w:rsid w:val="00393592"/>
    <w:pPr>
      <w:spacing w:before="100" w:beforeAutospacing="1" w:after="100" w:afterAutospacing="1"/>
    </w:pPr>
    <w:rPr>
      <w:rFonts w:eastAsia="Times New Roman"/>
      <w:sz w:val="26"/>
      <w:szCs w:val="26"/>
      <w:lang w:eastAsia="ru-RU"/>
    </w:rPr>
  </w:style>
  <w:style w:type="paragraph" w:customStyle="1" w:styleId="xl66">
    <w:name w:val="xl66"/>
    <w:basedOn w:val="aa"/>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a"/>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a"/>
    <w:rsid w:val="00393592"/>
    <w:pPr>
      <w:spacing w:before="100" w:beforeAutospacing="1" w:after="100" w:afterAutospacing="1"/>
    </w:pPr>
    <w:rPr>
      <w:rFonts w:eastAsia="Times New Roman"/>
      <w:sz w:val="24"/>
      <w:szCs w:val="24"/>
      <w:lang w:eastAsia="ru-RU"/>
    </w:rPr>
  </w:style>
  <w:style w:type="paragraph" w:customStyle="1" w:styleId="xl75">
    <w:name w:val="xl75"/>
    <w:basedOn w:val="aa"/>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a"/>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a"/>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a"/>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a"/>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a"/>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a"/>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a"/>
    <w:rsid w:val="00393592"/>
    <w:pPr>
      <w:spacing w:before="100" w:beforeAutospacing="1" w:after="100" w:afterAutospacing="1"/>
    </w:pPr>
    <w:rPr>
      <w:rFonts w:eastAsia="Times New Roman"/>
      <w:sz w:val="26"/>
      <w:szCs w:val="26"/>
      <w:lang w:eastAsia="ru-RU"/>
    </w:rPr>
  </w:style>
  <w:style w:type="paragraph" w:customStyle="1" w:styleId="xl105">
    <w:name w:val="xl105"/>
    <w:basedOn w:val="aa"/>
    <w:rsid w:val="00393592"/>
    <w:pPr>
      <w:spacing w:before="100" w:beforeAutospacing="1" w:after="100" w:afterAutospacing="1"/>
      <w:jc w:val="center"/>
    </w:pPr>
    <w:rPr>
      <w:rFonts w:eastAsia="Times New Roman"/>
      <w:b/>
      <w:bCs/>
      <w:lang w:eastAsia="ru-RU"/>
    </w:rPr>
  </w:style>
  <w:style w:type="paragraph" w:customStyle="1" w:styleId="xl106">
    <w:name w:val="xl106"/>
    <w:basedOn w:val="aa"/>
    <w:rsid w:val="00393592"/>
    <w:pPr>
      <w:spacing w:before="100" w:beforeAutospacing="1" w:after="100" w:afterAutospacing="1"/>
    </w:pPr>
    <w:rPr>
      <w:rFonts w:eastAsia="Times New Roman"/>
      <w:lang w:eastAsia="ru-RU"/>
    </w:rPr>
  </w:style>
  <w:style w:type="paragraph" w:customStyle="1" w:styleId="xl107">
    <w:name w:val="xl107"/>
    <w:basedOn w:val="aa"/>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a"/>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a"/>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a"/>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a"/>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a"/>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a"/>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a"/>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a"/>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a"/>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a"/>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a"/>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a"/>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a"/>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a"/>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a"/>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a"/>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a"/>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a"/>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a"/>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a"/>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a"/>
    <w:rsid w:val="00393592"/>
    <w:pPr>
      <w:spacing w:before="100" w:beforeAutospacing="1" w:after="100" w:afterAutospacing="1"/>
    </w:pPr>
    <w:rPr>
      <w:rFonts w:eastAsia="Times New Roman"/>
      <w:sz w:val="24"/>
      <w:szCs w:val="24"/>
      <w:lang w:eastAsia="ru-RU"/>
    </w:rPr>
  </w:style>
  <w:style w:type="paragraph" w:customStyle="1" w:styleId="xl178">
    <w:name w:val="xl17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a"/>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a"/>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a"/>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a"/>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a"/>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a"/>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a"/>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a"/>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a"/>
    <w:rsid w:val="00393592"/>
    <w:pPr>
      <w:spacing w:before="100" w:beforeAutospacing="1" w:after="100" w:afterAutospacing="1"/>
    </w:pPr>
    <w:rPr>
      <w:rFonts w:eastAsia="Times New Roman"/>
      <w:sz w:val="24"/>
      <w:szCs w:val="24"/>
      <w:lang w:eastAsia="ru-RU"/>
    </w:rPr>
  </w:style>
  <w:style w:type="paragraph" w:customStyle="1" w:styleId="xl199">
    <w:name w:val="xl199"/>
    <w:basedOn w:val="aa"/>
    <w:rsid w:val="00393592"/>
    <w:pPr>
      <w:spacing w:before="100" w:beforeAutospacing="1" w:after="100" w:afterAutospacing="1"/>
    </w:pPr>
    <w:rPr>
      <w:rFonts w:eastAsia="Times New Roman"/>
      <w:lang w:eastAsia="ru-RU"/>
    </w:rPr>
  </w:style>
  <w:style w:type="paragraph" w:customStyle="1" w:styleId="xl200">
    <w:name w:val="xl200"/>
    <w:basedOn w:val="aa"/>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a"/>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a"/>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a"/>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a"/>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a"/>
    <w:rsid w:val="00393592"/>
    <w:pPr>
      <w:spacing w:before="100" w:beforeAutospacing="1" w:after="100" w:afterAutospacing="1"/>
      <w:jc w:val="right"/>
    </w:pPr>
    <w:rPr>
      <w:rFonts w:eastAsia="Times New Roman"/>
      <w:lang w:eastAsia="ru-RU"/>
    </w:rPr>
  </w:style>
  <w:style w:type="paragraph" w:customStyle="1" w:styleId="xl207">
    <w:name w:val="xl207"/>
    <w:basedOn w:val="aa"/>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a"/>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a"/>
    <w:rsid w:val="00393592"/>
    <w:pPr>
      <w:spacing w:before="100" w:beforeAutospacing="1" w:after="100" w:afterAutospacing="1"/>
    </w:pPr>
    <w:rPr>
      <w:rFonts w:eastAsia="Times New Roman"/>
      <w:lang w:eastAsia="ru-RU"/>
    </w:rPr>
  </w:style>
  <w:style w:type="paragraph" w:customStyle="1" w:styleId="xl210">
    <w:name w:val="xl210"/>
    <w:basedOn w:val="aa"/>
    <w:rsid w:val="00393592"/>
    <w:pPr>
      <w:spacing w:before="100" w:beforeAutospacing="1" w:after="100" w:afterAutospacing="1"/>
    </w:pPr>
    <w:rPr>
      <w:rFonts w:eastAsia="Times New Roman"/>
      <w:lang w:eastAsia="ru-RU"/>
    </w:rPr>
  </w:style>
  <w:style w:type="paragraph" w:customStyle="1" w:styleId="xl211">
    <w:name w:val="xl211"/>
    <w:basedOn w:val="aa"/>
    <w:rsid w:val="00393592"/>
    <w:pPr>
      <w:spacing w:before="100" w:beforeAutospacing="1" w:after="100" w:afterAutospacing="1"/>
    </w:pPr>
    <w:rPr>
      <w:rFonts w:eastAsia="Times New Roman"/>
      <w:lang w:eastAsia="ru-RU"/>
    </w:rPr>
  </w:style>
  <w:style w:type="paragraph" w:customStyle="1" w:styleId="xl212">
    <w:name w:val="xl212"/>
    <w:basedOn w:val="aa"/>
    <w:rsid w:val="00393592"/>
    <w:pPr>
      <w:spacing w:before="100" w:beforeAutospacing="1" w:after="100" w:afterAutospacing="1"/>
    </w:pPr>
    <w:rPr>
      <w:rFonts w:eastAsia="Times New Roman"/>
      <w:lang w:eastAsia="ru-RU"/>
    </w:rPr>
  </w:style>
  <w:style w:type="paragraph" w:customStyle="1" w:styleId="xl213">
    <w:name w:val="xl213"/>
    <w:basedOn w:val="aa"/>
    <w:rsid w:val="00393592"/>
    <w:pPr>
      <w:spacing w:before="100" w:beforeAutospacing="1" w:after="100" w:afterAutospacing="1"/>
    </w:pPr>
    <w:rPr>
      <w:rFonts w:eastAsia="Times New Roman"/>
      <w:sz w:val="26"/>
      <w:szCs w:val="26"/>
      <w:lang w:eastAsia="ru-RU"/>
    </w:rPr>
  </w:style>
  <w:style w:type="paragraph" w:customStyle="1" w:styleId="xl214">
    <w:name w:val="xl214"/>
    <w:basedOn w:val="aa"/>
    <w:rsid w:val="00393592"/>
    <w:pPr>
      <w:spacing w:before="100" w:beforeAutospacing="1" w:after="100" w:afterAutospacing="1"/>
    </w:pPr>
    <w:rPr>
      <w:rFonts w:eastAsia="Times New Roman"/>
      <w:sz w:val="26"/>
      <w:szCs w:val="26"/>
      <w:lang w:eastAsia="ru-RU"/>
    </w:rPr>
  </w:style>
  <w:style w:type="paragraph" w:customStyle="1" w:styleId="xl215">
    <w:name w:val="xl21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a"/>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a"/>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a"/>
    <w:rsid w:val="00393592"/>
    <w:pPr>
      <w:spacing w:before="100" w:beforeAutospacing="1" w:after="100" w:afterAutospacing="1"/>
    </w:pPr>
    <w:rPr>
      <w:rFonts w:eastAsia="Times New Roman"/>
      <w:sz w:val="24"/>
      <w:szCs w:val="24"/>
      <w:lang w:eastAsia="ru-RU"/>
    </w:rPr>
  </w:style>
  <w:style w:type="paragraph" w:customStyle="1" w:styleId="xl225">
    <w:name w:val="xl22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a"/>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a"/>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a"/>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a"/>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a"/>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a"/>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a"/>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a"/>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a"/>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a"/>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a"/>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a"/>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a"/>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a"/>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a"/>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a"/>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a"/>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a"/>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a"/>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a"/>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a"/>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a"/>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a"/>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a"/>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a"/>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a"/>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a"/>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a"/>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a"/>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a"/>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a"/>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a"/>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a"/>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a"/>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a"/>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a"/>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a"/>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a"/>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a"/>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a"/>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a"/>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a"/>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a"/>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a"/>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a"/>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a"/>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a"/>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a"/>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a"/>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a"/>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a"/>
    <w:rsid w:val="00BF3EED"/>
    <w:pPr>
      <w:spacing w:before="100" w:beforeAutospacing="1" w:after="100" w:afterAutospacing="1"/>
    </w:pPr>
    <w:rPr>
      <w:rFonts w:eastAsia="Times New Roman"/>
      <w:sz w:val="24"/>
      <w:szCs w:val="24"/>
      <w:lang w:eastAsia="ru-RU"/>
    </w:rPr>
  </w:style>
  <w:style w:type="paragraph" w:customStyle="1" w:styleId="xl307">
    <w:name w:val="xl30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a"/>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a"/>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a"/>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a"/>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a"/>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a"/>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a"/>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a"/>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a"/>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a"/>
    <w:rsid w:val="00BF3EED"/>
    <w:pPr>
      <w:spacing w:before="100" w:beforeAutospacing="1" w:after="100" w:afterAutospacing="1"/>
      <w:jc w:val="right"/>
    </w:pPr>
    <w:rPr>
      <w:rFonts w:eastAsia="Times New Roman"/>
      <w:lang w:eastAsia="ru-RU"/>
    </w:rPr>
  </w:style>
  <w:style w:type="paragraph" w:customStyle="1" w:styleId="xl322">
    <w:name w:val="xl322"/>
    <w:basedOn w:val="aa"/>
    <w:rsid w:val="00BF3EED"/>
    <w:pPr>
      <w:spacing w:before="100" w:beforeAutospacing="1" w:after="100" w:afterAutospacing="1"/>
      <w:jc w:val="right"/>
    </w:pPr>
    <w:rPr>
      <w:rFonts w:eastAsia="Times New Roman"/>
      <w:lang w:eastAsia="ru-RU"/>
    </w:rPr>
  </w:style>
  <w:style w:type="paragraph" w:customStyle="1" w:styleId="xl323">
    <w:name w:val="xl323"/>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a"/>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a"/>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a"/>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a"/>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a"/>
    <w:rsid w:val="00BF3EED"/>
    <w:pPr>
      <w:spacing w:before="100" w:beforeAutospacing="1" w:after="100" w:afterAutospacing="1"/>
      <w:jc w:val="right"/>
    </w:pPr>
    <w:rPr>
      <w:rFonts w:eastAsia="Times New Roman"/>
      <w:lang w:eastAsia="ru-RU"/>
    </w:rPr>
  </w:style>
  <w:style w:type="paragraph" w:customStyle="1" w:styleId="xl329">
    <w:name w:val="xl329"/>
    <w:basedOn w:val="aa"/>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a"/>
    <w:next w:val="aa"/>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a"/>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a"/>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1">
    <w:name w:val="Стиль1"/>
    <w:basedOn w:val="aa"/>
    <w:next w:val="52"/>
    <w:link w:val="1ff2"/>
    <w:autoRedefine/>
    <w:qFormat/>
    <w:rsid w:val="00794F1D"/>
    <w:pPr>
      <w:ind w:left="360"/>
      <w:jc w:val="both"/>
    </w:pPr>
    <w:rPr>
      <w:rFonts w:eastAsia="Times New Roman"/>
      <w:sz w:val="28"/>
      <w:szCs w:val="24"/>
      <w:lang w:eastAsia="ru-RU"/>
    </w:rPr>
  </w:style>
  <w:style w:type="paragraph" w:styleId="52">
    <w:name w:val="List 5"/>
    <w:basedOn w:val="aa"/>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a"/>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a"/>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a"/>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a"/>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a"/>
    <w:rsid w:val="00794F1D"/>
    <w:pPr>
      <w:widowControl w:val="0"/>
      <w:adjustRightInd w:val="0"/>
      <w:spacing w:after="160" w:line="240" w:lineRule="exact"/>
      <w:jc w:val="right"/>
    </w:pPr>
    <w:rPr>
      <w:rFonts w:eastAsia="Times New Roman"/>
      <w:sz w:val="20"/>
      <w:szCs w:val="20"/>
      <w:lang w:val="en-GB"/>
    </w:rPr>
  </w:style>
  <w:style w:type="paragraph" w:customStyle="1" w:styleId="1ff3">
    <w:name w:val="1"/>
    <w:basedOn w:val="aa"/>
    <w:uiPriority w:val="99"/>
    <w:rsid w:val="00794F1D"/>
    <w:pPr>
      <w:spacing w:after="160" w:line="240" w:lineRule="exact"/>
    </w:pPr>
    <w:rPr>
      <w:rFonts w:ascii="Verdana" w:eastAsia="Times New Roman" w:hAnsi="Verdana"/>
      <w:sz w:val="24"/>
      <w:szCs w:val="24"/>
      <w:lang w:val="en-US"/>
    </w:rPr>
  </w:style>
  <w:style w:type="paragraph" w:customStyle="1" w:styleId="1ff4">
    <w:name w:val="Цитата1"/>
    <w:basedOn w:val="aa"/>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a"/>
    <w:next w:val="aa"/>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a"/>
    <w:rsid w:val="00794F1D"/>
    <w:pPr>
      <w:ind w:firstLine="709"/>
      <w:jc w:val="both"/>
    </w:pPr>
    <w:rPr>
      <w:rFonts w:eastAsia="Times New Roman"/>
      <w:sz w:val="24"/>
      <w:szCs w:val="20"/>
      <w:lang w:eastAsia="ru-RU"/>
    </w:rPr>
  </w:style>
  <w:style w:type="paragraph" w:customStyle="1" w:styleId="Point">
    <w:name w:val="Point"/>
    <w:basedOn w:val="aa"/>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a"/>
    <w:rsid w:val="00794F1D"/>
    <w:pPr>
      <w:ind w:firstLine="720"/>
      <w:jc w:val="both"/>
    </w:pPr>
    <w:rPr>
      <w:rFonts w:eastAsia="Times New Roman"/>
      <w:sz w:val="28"/>
      <w:szCs w:val="20"/>
      <w:lang w:eastAsia="ru-RU"/>
    </w:rPr>
  </w:style>
  <w:style w:type="paragraph" w:customStyle="1" w:styleId="afffffb">
    <w:name w:val="Скобки буквы"/>
    <w:basedOn w:val="aa"/>
    <w:rsid w:val="00794F1D"/>
    <w:pPr>
      <w:tabs>
        <w:tab w:val="num" w:pos="360"/>
      </w:tabs>
      <w:ind w:left="360" w:hanging="360"/>
    </w:pPr>
    <w:rPr>
      <w:rFonts w:eastAsia="Times New Roman"/>
      <w:sz w:val="20"/>
      <w:szCs w:val="20"/>
    </w:rPr>
  </w:style>
  <w:style w:type="paragraph" w:customStyle="1" w:styleId="afffffc">
    <w:name w:val="Заголовок текста"/>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a"/>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a"/>
    <w:next w:val="aa"/>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a"/>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a"/>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5">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a"/>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a"/>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a"/>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a"/>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a"/>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a"/>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a"/>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a"/>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a"/>
    <w:uiPriority w:val="99"/>
    <w:rsid w:val="00C65EDD"/>
    <w:pPr>
      <w:ind w:left="720"/>
    </w:pPr>
    <w:rPr>
      <w:sz w:val="24"/>
      <w:szCs w:val="24"/>
      <w:lang w:eastAsia="ru-RU"/>
    </w:rPr>
  </w:style>
  <w:style w:type="paragraph" w:customStyle="1" w:styleId="righttxt2">
    <w:name w:val="righttxt2"/>
    <w:basedOn w:val="aa"/>
    <w:rsid w:val="00DF49F5"/>
    <w:pPr>
      <w:spacing w:before="100" w:beforeAutospacing="1" w:after="100" w:afterAutospacing="1"/>
    </w:pPr>
    <w:rPr>
      <w:rFonts w:eastAsia="Times New Roman"/>
      <w:sz w:val="24"/>
      <w:szCs w:val="24"/>
      <w:lang w:eastAsia="ru-RU"/>
    </w:rPr>
  </w:style>
  <w:style w:type="paragraph" w:customStyle="1" w:styleId="1ff6">
    <w:name w:val="Знак1"/>
    <w:basedOn w:val="aa"/>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6">
    <w:name w:val="Стиль Знак Знак Знак Знак"/>
    <w:basedOn w:val="aa"/>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a"/>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a"/>
    <w:rsid w:val="00AA193F"/>
    <w:pPr>
      <w:spacing w:before="100" w:beforeAutospacing="1" w:after="100" w:afterAutospacing="1"/>
    </w:pPr>
    <w:rPr>
      <w:sz w:val="24"/>
      <w:szCs w:val="24"/>
      <w:lang w:eastAsia="ru-RU"/>
    </w:rPr>
  </w:style>
  <w:style w:type="paragraph" w:styleId="HTML1">
    <w:name w:val="HTML Address"/>
    <w:basedOn w:val="aa"/>
    <w:link w:val="HTML2"/>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a"/>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a"/>
    <w:next w:val="aa"/>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a"/>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a"/>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a"/>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a"/>
    <w:next w:val="aa"/>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7"/>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a"/>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7">
    <w:name w:val="Колонтитул1"/>
    <w:basedOn w:val="aa"/>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a"/>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a"/>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d"/>
    <w:uiPriority w:val="99"/>
    <w:semiHidden/>
    <w:unhideWhenUsed/>
    <w:rsid w:val="00475A49"/>
  </w:style>
  <w:style w:type="paragraph" w:styleId="affffffc">
    <w:name w:val="Block Text"/>
    <w:basedOn w:val="aa"/>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a"/>
    <w:uiPriority w:val="99"/>
    <w:rsid w:val="00E21000"/>
    <w:pPr>
      <w:spacing w:before="100" w:beforeAutospacing="1" w:after="100" w:afterAutospacing="1"/>
    </w:pPr>
    <w:rPr>
      <w:rFonts w:eastAsia="Times New Roman"/>
      <w:sz w:val="24"/>
      <w:szCs w:val="24"/>
      <w:lang w:eastAsia="ru-RU"/>
    </w:rPr>
  </w:style>
  <w:style w:type="paragraph" w:customStyle="1" w:styleId="1ff8">
    <w:name w:val="Основной текст с отступом1"/>
    <w:basedOn w:val="aa"/>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8"/>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a"/>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a"/>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a">
    <w:name w:val="Основной текст с отступом2"/>
    <w:basedOn w:val="aa"/>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a"/>
    <w:rsid w:val="00B4506A"/>
    <w:pPr>
      <w:numPr>
        <w:numId w:val="4"/>
      </w:numPr>
      <w:spacing w:before="120" w:after="120"/>
      <w:ind w:left="-720"/>
      <w:jc w:val="both"/>
    </w:pPr>
    <w:rPr>
      <w:rFonts w:eastAsia="Times New Roman"/>
      <w:sz w:val="24"/>
      <w:szCs w:val="20"/>
      <w:lang w:eastAsia="ar-SA"/>
    </w:rPr>
  </w:style>
  <w:style w:type="paragraph" w:customStyle="1" w:styleId="1ff9">
    <w:name w:val="марк список 1"/>
    <w:basedOn w:val="aa"/>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a"/>
    <w:rsid w:val="00B4506A"/>
    <w:pPr>
      <w:spacing w:before="120" w:after="120"/>
      <w:jc w:val="both"/>
    </w:pPr>
    <w:rPr>
      <w:rFonts w:eastAsia="Times New Roman"/>
      <w:sz w:val="24"/>
      <w:szCs w:val="20"/>
    </w:rPr>
  </w:style>
  <w:style w:type="paragraph" w:customStyle="1" w:styleId="p9">
    <w:name w:val="p9"/>
    <w:basedOn w:val="aa"/>
    <w:rsid w:val="00520867"/>
    <w:pPr>
      <w:spacing w:before="100" w:beforeAutospacing="1" w:after="100" w:afterAutospacing="1"/>
    </w:pPr>
    <w:rPr>
      <w:rFonts w:eastAsia="Times New Roman"/>
      <w:sz w:val="24"/>
      <w:szCs w:val="24"/>
      <w:lang w:eastAsia="ru-RU"/>
    </w:rPr>
  </w:style>
  <w:style w:type="paragraph" w:customStyle="1" w:styleId="p10">
    <w:name w:val="p10"/>
    <w:basedOn w:val="aa"/>
    <w:rsid w:val="00520867"/>
    <w:pPr>
      <w:spacing w:before="100" w:beforeAutospacing="1" w:after="100" w:afterAutospacing="1"/>
    </w:pPr>
    <w:rPr>
      <w:rFonts w:eastAsia="Times New Roman"/>
      <w:sz w:val="24"/>
      <w:szCs w:val="24"/>
      <w:lang w:eastAsia="ru-RU"/>
    </w:rPr>
  </w:style>
  <w:style w:type="paragraph" w:customStyle="1" w:styleId="p5">
    <w:name w:val="p5"/>
    <w:basedOn w:val="aa"/>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a"/>
    <w:rsid w:val="007F6963"/>
    <w:pPr>
      <w:spacing w:before="100" w:beforeAutospacing="1" w:after="100" w:afterAutospacing="1"/>
    </w:pPr>
    <w:rPr>
      <w:rFonts w:eastAsia="Times New Roman"/>
      <w:sz w:val="24"/>
      <w:szCs w:val="24"/>
      <w:lang w:eastAsia="ru-RU"/>
    </w:rPr>
  </w:style>
  <w:style w:type="paragraph" w:customStyle="1" w:styleId="p3">
    <w:name w:val="p3"/>
    <w:basedOn w:val="aa"/>
    <w:rsid w:val="007F6963"/>
    <w:pPr>
      <w:spacing w:before="100" w:beforeAutospacing="1" w:after="100" w:afterAutospacing="1"/>
    </w:pPr>
    <w:rPr>
      <w:rFonts w:eastAsia="Times New Roman"/>
      <w:sz w:val="24"/>
      <w:szCs w:val="24"/>
      <w:lang w:eastAsia="ru-RU"/>
    </w:rPr>
  </w:style>
  <w:style w:type="paragraph" w:customStyle="1" w:styleId="p4">
    <w:name w:val="p4"/>
    <w:basedOn w:val="aa"/>
    <w:rsid w:val="007F6963"/>
    <w:pPr>
      <w:spacing w:before="100" w:beforeAutospacing="1" w:after="100" w:afterAutospacing="1"/>
    </w:pPr>
    <w:rPr>
      <w:rFonts w:eastAsia="Times New Roman"/>
      <w:sz w:val="24"/>
      <w:szCs w:val="24"/>
      <w:lang w:eastAsia="ru-RU"/>
    </w:rPr>
  </w:style>
  <w:style w:type="paragraph" w:customStyle="1" w:styleId="p6">
    <w:name w:val="p6"/>
    <w:basedOn w:val="aa"/>
    <w:rsid w:val="007F6963"/>
    <w:pPr>
      <w:spacing w:before="100" w:beforeAutospacing="1" w:after="100" w:afterAutospacing="1"/>
    </w:pPr>
    <w:rPr>
      <w:rFonts w:eastAsia="Times New Roman"/>
      <w:sz w:val="24"/>
      <w:szCs w:val="24"/>
      <w:lang w:eastAsia="ru-RU"/>
    </w:rPr>
  </w:style>
  <w:style w:type="paragraph" w:customStyle="1" w:styleId="p7">
    <w:name w:val="p7"/>
    <w:basedOn w:val="aa"/>
    <w:rsid w:val="007F6963"/>
    <w:pPr>
      <w:spacing w:before="100" w:beforeAutospacing="1" w:after="100" w:afterAutospacing="1"/>
    </w:pPr>
    <w:rPr>
      <w:rFonts w:eastAsia="Times New Roman"/>
      <w:sz w:val="24"/>
      <w:szCs w:val="24"/>
      <w:lang w:eastAsia="ru-RU"/>
    </w:rPr>
  </w:style>
  <w:style w:type="paragraph" w:customStyle="1" w:styleId="p8">
    <w:name w:val="p8"/>
    <w:basedOn w:val="aa"/>
    <w:rsid w:val="007F6963"/>
    <w:pPr>
      <w:spacing w:before="100" w:beforeAutospacing="1" w:after="100" w:afterAutospacing="1"/>
    </w:pPr>
    <w:rPr>
      <w:rFonts w:eastAsia="Times New Roman"/>
      <w:sz w:val="24"/>
      <w:szCs w:val="24"/>
      <w:lang w:eastAsia="ru-RU"/>
    </w:rPr>
  </w:style>
  <w:style w:type="paragraph" w:customStyle="1" w:styleId="p12">
    <w:name w:val="p12"/>
    <w:basedOn w:val="aa"/>
    <w:rsid w:val="007F6963"/>
    <w:pPr>
      <w:spacing w:before="100" w:beforeAutospacing="1" w:after="100" w:afterAutospacing="1"/>
    </w:pPr>
    <w:rPr>
      <w:rFonts w:eastAsia="Times New Roman"/>
      <w:sz w:val="24"/>
      <w:szCs w:val="24"/>
      <w:lang w:eastAsia="ru-RU"/>
    </w:rPr>
  </w:style>
  <w:style w:type="paragraph" w:customStyle="1" w:styleId="p13">
    <w:name w:val="p13"/>
    <w:basedOn w:val="aa"/>
    <w:rsid w:val="007F6963"/>
    <w:pPr>
      <w:spacing w:before="100" w:beforeAutospacing="1" w:after="100" w:afterAutospacing="1"/>
    </w:pPr>
    <w:rPr>
      <w:rFonts w:eastAsia="Times New Roman"/>
      <w:sz w:val="24"/>
      <w:szCs w:val="24"/>
      <w:lang w:eastAsia="ru-RU"/>
    </w:rPr>
  </w:style>
  <w:style w:type="paragraph" w:customStyle="1" w:styleId="p14">
    <w:name w:val="p14"/>
    <w:basedOn w:val="aa"/>
    <w:rsid w:val="007F6963"/>
    <w:pPr>
      <w:spacing w:before="100" w:beforeAutospacing="1" w:after="100" w:afterAutospacing="1"/>
    </w:pPr>
    <w:rPr>
      <w:rFonts w:eastAsia="Times New Roman"/>
      <w:sz w:val="24"/>
      <w:szCs w:val="24"/>
      <w:lang w:eastAsia="ru-RU"/>
    </w:rPr>
  </w:style>
  <w:style w:type="paragraph" w:customStyle="1" w:styleId="p15">
    <w:name w:val="p15"/>
    <w:basedOn w:val="aa"/>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a"/>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a"/>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a"/>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a">
    <w:name w:val="Номер1"/>
    <w:basedOn w:val="aff9"/>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a"/>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a"/>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b">
    <w:name w:val="Знак Знак Знак Знак Знак Знак1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6">
    <w:name w:val="Город и год разработки"/>
    <w:basedOn w:val="aa"/>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a"/>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c">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d"/>
    <w:uiPriority w:val="99"/>
    <w:semiHidden/>
    <w:unhideWhenUsed/>
    <w:rsid w:val="00D039A5"/>
  </w:style>
  <w:style w:type="table" w:customStyle="1" w:styleId="47">
    <w:name w:val="Сетка таблицы4"/>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d"/>
    <w:uiPriority w:val="99"/>
    <w:semiHidden/>
    <w:unhideWhenUsed/>
    <w:rsid w:val="00D039A5"/>
  </w:style>
  <w:style w:type="table" w:customStyle="1" w:styleId="55">
    <w:name w:val="Сетка таблицы5"/>
    <w:basedOn w:val="ac"/>
    <w:next w:val="ae"/>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d"/>
    <w:semiHidden/>
    <w:rsid w:val="00D039A5"/>
  </w:style>
  <w:style w:type="numbering" w:customStyle="1" w:styleId="56">
    <w:name w:val="Нет списка5"/>
    <w:next w:val="ad"/>
    <w:semiHidden/>
    <w:rsid w:val="00D039A5"/>
  </w:style>
  <w:style w:type="paragraph" w:customStyle="1" w:styleId="afffffff4">
    <w:name w:val="Постановление"/>
    <w:basedOn w:val="aa"/>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a"/>
    <w:rsid w:val="00D039A5"/>
    <w:pPr>
      <w:jc w:val="center"/>
    </w:pPr>
    <w:rPr>
      <w:rFonts w:eastAsia="Times New Roman"/>
      <w:b/>
      <w:sz w:val="32"/>
      <w:szCs w:val="20"/>
      <w:lang w:eastAsia="ru-RU"/>
    </w:rPr>
  </w:style>
  <w:style w:type="paragraph" w:customStyle="1" w:styleId="1ffd">
    <w:name w:val="Вертикальный отступ 1"/>
    <w:basedOn w:val="aa"/>
    <w:rsid w:val="00D039A5"/>
    <w:pPr>
      <w:jc w:val="center"/>
    </w:pPr>
    <w:rPr>
      <w:rFonts w:eastAsia="Times New Roman"/>
      <w:sz w:val="28"/>
      <w:szCs w:val="20"/>
      <w:lang w:val="en-US" w:eastAsia="ru-RU"/>
    </w:rPr>
  </w:style>
  <w:style w:type="paragraph" w:customStyle="1" w:styleId="afffffff5">
    <w:name w:val="Номер"/>
    <w:basedOn w:val="aa"/>
    <w:rsid w:val="00D039A5"/>
    <w:pPr>
      <w:spacing w:before="60" w:after="60"/>
      <w:jc w:val="center"/>
    </w:pPr>
    <w:rPr>
      <w:rFonts w:eastAsia="Times New Roman"/>
      <w:sz w:val="28"/>
      <w:szCs w:val="20"/>
      <w:lang w:eastAsia="ru-RU"/>
    </w:rPr>
  </w:style>
  <w:style w:type="numbering" w:customStyle="1" w:styleId="63">
    <w:name w:val="Нет списка6"/>
    <w:next w:val="ad"/>
    <w:semiHidden/>
    <w:rsid w:val="00D039A5"/>
  </w:style>
  <w:style w:type="paragraph" w:styleId="49">
    <w:name w:val="toc 4"/>
    <w:basedOn w:val="aa"/>
    <w:next w:val="aa"/>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a"/>
    <w:next w:val="aa"/>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a"/>
    <w:next w:val="aa"/>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a"/>
    <w:next w:val="aa"/>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a"/>
    <w:next w:val="aa"/>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a"/>
    <w:next w:val="aa"/>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a"/>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a"/>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a"/>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a"/>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a"/>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a"/>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a"/>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d"/>
    <w:uiPriority w:val="99"/>
    <w:semiHidden/>
    <w:unhideWhenUsed/>
    <w:rsid w:val="00D039A5"/>
  </w:style>
  <w:style w:type="numbering" w:customStyle="1" w:styleId="82">
    <w:name w:val="Нет списка8"/>
    <w:next w:val="ad"/>
    <w:uiPriority w:val="99"/>
    <w:semiHidden/>
    <w:unhideWhenUsed/>
    <w:rsid w:val="00D039A5"/>
  </w:style>
  <w:style w:type="table" w:customStyle="1" w:styleId="65">
    <w:name w:val="Сетка таблицы6"/>
    <w:basedOn w:val="ac"/>
    <w:next w:val="ae"/>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a"/>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a"/>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a"/>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a"/>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e">
    <w:name w:val="Знак Знак1 Знак Знак Знак Знак Знак Знак"/>
    <w:basedOn w:val="aa"/>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a"/>
    <w:rsid w:val="00D039A5"/>
    <w:pPr>
      <w:spacing w:before="100" w:beforeAutospacing="1" w:after="100" w:afterAutospacing="1"/>
    </w:pPr>
    <w:rPr>
      <w:rFonts w:eastAsia="Times New Roman"/>
      <w:sz w:val="24"/>
      <w:szCs w:val="24"/>
      <w:lang w:eastAsia="ru-RU"/>
    </w:rPr>
  </w:style>
  <w:style w:type="paragraph" w:customStyle="1" w:styleId="conscell">
    <w:name w:val="conscell"/>
    <w:basedOn w:val="aa"/>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d"/>
    <w:uiPriority w:val="99"/>
    <w:semiHidden/>
    <w:unhideWhenUsed/>
    <w:rsid w:val="00D039A5"/>
  </w:style>
  <w:style w:type="table" w:customStyle="1" w:styleId="75">
    <w:name w:val="Сетка таблицы7"/>
    <w:basedOn w:val="ac"/>
    <w:next w:val="ae"/>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
    <w:name w:val="Заголовок оглавления1"/>
    <w:basedOn w:val="14"/>
    <w:next w:val="aa"/>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c"/>
    <w:next w:val="ae"/>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d"/>
    <w:uiPriority w:val="99"/>
    <w:semiHidden/>
    <w:unhideWhenUsed/>
    <w:rsid w:val="00D039A5"/>
  </w:style>
  <w:style w:type="paragraph" w:customStyle="1" w:styleId="afffffff6">
    <w:name w:val="Обычный (паспорт)"/>
    <w:basedOn w:val="aa"/>
    <w:rsid w:val="00D039A5"/>
    <w:pPr>
      <w:spacing w:before="120"/>
      <w:jc w:val="both"/>
    </w:pPr>
    <w:rPr>
      <w:rFonts w:eastAsia="Times New Roman"/>
      <w:sz w:val="28"/>
      <w:szCs w:val="28"/>
      <w:lang w:eastAsia="ru-RU"/>
    </w:rPr>
  </w:style>
  <w:style w:type="paragraph" w:customStyle="1" w:styleId="afffffff7">
    <w:name w:val="Обычный в таблице"/>
    <w:basedOn w:val="aa"/>
    <w:rsid w:val="00D039A5"/>
    <w:rPr>
      <w:rFonts w:eastAsia="Times New Roman"/>
      <w:lang w:eastAsia="ru-RU"/>
    </w:rPr>
  </w:style>
  <w:style w:type="paragraph" w:customStyle="1" w:styleId="1fff0">
    <w:name w:val="Знак Знак Знак Знак Знак Знак1"/>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a"/>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a"/>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a"/>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a"/>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1">
    <w:name w:val="Знак Знак Знак Знак Знак Знак Знак Знак Знак1 Знак"/>
    <w:basedOn w:val="aa"/>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2">
    <w:name w:val="Верхний колонтитул Знак1"/>
    <w:basedOn w:val="ab"/>
    <w:uiPriority w:val="99"/>
    <w:rsid w:val="00D039A5"/>
    <w:rPr>
      <w:sz w:val="24"/>
      <w:szCs w:val="24"/>
    </w:rPr>
  </w:style>
  <w:style w:type="paragraph" w:customStyle="1" w:styleId="1fff3">
    <w:name w:val="Знак Знак Знак Знак Знак Знак Знак Знак Знак Знак Знак1 Знак"/>
    <w:basedOn w:val="aa"/>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a"/>
    <w:rsid w:val="00D039A5"/>
    <w:pPr>
      <w:spacing w:before="100" w:beforeAutospacing="1" w:after="100" w:afterAutospacing="1"/>
      <w:jc w:val="both"/>
    </w:pPr>
    <w:rPr>
      <w:rFonts w:ascii="Tahoma" w:eastAsia="Times New Roman" w:hAnsi="Tahoma"/>
      <w:sz w:val="20"/>
      <w:szCs w:val="20"/>
      <w:lang w:val="en-US"/>
    </w:rPr>
  </w:style>
  <w:style w:type="character" w:customStyle="1" w:styleId="1fff4">
    <w:name w:val="Нижний колонтитул Знак1"/>
    <w:aliases w:val="Знак2 Знак1"/>
    <w:basedOn w:val="ab"/>
    <w:uiPriority w:val="99"/>
    <w:rsid w:val="00D039A5"/>
    <w:rPr>
      <w:rFonts w:ascii="Times New Roman CYR" w:hAnsi="Times New Roman CYR"/>
    </w:rPr>
  </w:style>
  <w:style w:type="character" w:customStyle="1" w:styleId="s40">
    <w:name w:val="s4"/>
    <w:basedOn w:val="ab"/>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a"/>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a"/>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a"/>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a"/>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a"/>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a"/>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a"/>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a"/>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a"/>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a"/>
    <w:uiPriority w:val="99"/>
    <w:rsid w:val="00B35823"/>
    <w:pPr>
      <w:spacing w:before="100" w:beforeAutospacing="1" w:after="100" w:afterAutospacing="1"/>
    </w:pPr>
    <w:rPr>
      <w:sz w:val="24"/>
      <w:szCs w:val="24"/>
      <w:lang w:eastAsia="ru-RU"/>
    </w:rPr>
  </w:style>
  <w:style w:type="paragraph" w:customStyle="1" w:styleId="formattext0">
    <w:name w:val="formattext"/>
    <w:basedOn w:val="aa"/>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5">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a"/>
    <w:rsid w:val="00724C7F"/>
    <w:pPr>
      <w:spacing w:after="160" w:line="240" w:lineRule="exact"/>
    </w:pPr>
    <w:rPr>
      <w:rFonts w:ascii="Verdana" w:eastAsia="Times New Roman" w:hAnsi="Verdana"/>
      <w:sz w:val="20"/>
      <w:szCs w:val="20"/>
      <w:lang w:val="en-US"/>
    </w:rPr>
  </w:style>
  <w:style w:type="paragraph" w:customStyle="1" w:styleId="122">
    <w:name w:val="12 пт"/>
    <w:basedOn w:val="aa"/>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a"/>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a"/>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a"/>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a"/>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a"/>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a"/>
    <w:rsid w:val="00B173F2"/>
    <w:pPr>
      <w:widowControl w:val="0"/>
      <w:suppressAutoHyphens/>
      <w:autoSpaceDE w:val="0"/>
    </w:pPr>
    <w:rPr>
      <w:rFonts w:ascii="Arial" w:eastAsia="Arial" w:hAnsi="Arial" w:cs="Arial"/>
      <w:b/>
      <w:bCs/>
      <w:lang w:eastAsia="zh-CN" w:bidi="hi-IN"/>
    </w:rPr>
  </w:style>
  <w:style w:type="paragraph" w:customStyle="1" w:styleId="1fff6">
    <w:name w:val="Знак Знак Знак1"/>
    <w:basedOn w:val="aa"/>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a"/>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a"/>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a"/>
    <w:rsid w:val="00B173F2"/>
    <w:pPr>
      <w:spacing w:after="160" w:line="240" w:lineRule="exact"/>
    </w:pPr>
    <w:rPr>
      <w:rFonts w:ascii="Verdana" w:eastAsia="Times New Roman" w:hAnsi="Verdana"/>
      <w:sz w:val="20"/>
      <w:szCs w:val="20"/>
      <w:lang w:val="en-US"/>
    </w:rPr>
  </w:style>
  <w:style w:type="paragraph" w:customStyle="1" w:styleId="412">
    <w:name w:val="Знак41"/>
    <w:basedOn w:val="aa"/>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a"/>
    <w:rsid w:val="00B173F2"/>
    <w:pPr>
      <w:spacing w:after="160" w:line="240" w:lineRule="exact"/>
    </w:pPr>
    <w:rPr>
      <w:rFonts w:ascii="Verdana" w:eastAsia="Times New Roman" w:hAnsi="Verdana"/>
      <w:sz w:val="20"/>
      <w:szCs w:val="20"/>
      <w:lang w:val="en-US"/>
    </w:rPr>
  </w:style>
  <w:style w:type="paragraph" w:customStyle="1" w:styleId="1fff7">
    <w:name w:val="Знак Знак Знак Знак Знак Знак Знак Знак Знак Знак Знак Знак Знак Знак Знак Знак Знак Знак Знак1"/>
    <w:basedOn w:val="aa"/>
    <w:rsid w:val="00B173F2"/>
    <w:pPr>
      <w:spacing w:after="160" w:line="240" w:lineRule="exact"/>
    </w:pPr>
    <w:rPr>
      <w:rFonts w:ascii="Verdana" w:eastAsia="Times New Roman" w:hAnsi="Verdana"/>
      <w:sz w:val="20"/>
      <w:szCs w:val="20"/>
      <w:lang w:val="en-US"/>
    </w:rPr>
  </w:style>
  <w:style w:type="paragraph" w:customStyle="1" w:styleId="1fff8">
    <w:name w:val="Знак Знак Знак Знак1"/>
    <w:basedOn w:val="aa"/>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8">
    <w:name w:val="Текст статьи маркированный"/>
    <w:basedOn w:val="aa"/>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a"/>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8"/>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a"/>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a"/>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a"/>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a"/>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a"/>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a"/>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a"/>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a"/>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a"/>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a"/>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a"/>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a"/>
    <w:next w:val="aa"/>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b"/>
    <w:link w:val="2ff7"/>
    <w:uiPriority w:val="99"/>
    <w:rsid w:val="004722ED"/>
    <w:rPr>
      <w:rFonts w:eastAsia="Times New Roman"/>
      <w:i/>
      <w:iCs/>
      <w:sz w:val="22"/>
      <w:szCs w:val="22"/>
      <w:lang w:eastAsia="en-US"/>
    </w:rPr>
  </w:style>
  <w:style w:type="paragraph" w:styleId="affffffff3">
    <w:name w:val="Intense Quote"/>
    <w:basedOn w:val="aa"/>
    <w:next w:val="aa"/>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b"/>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a"/>
    <w:uiPriority w:val="99"/>
    <w:rsid w:val="004722ED"/>
    <w:pPr>
      <w:ind w:firstLine="720"/>
    </w:pPr>
    <w:rPr>
      <w:rFonts w:ascii="Calibri" w:eastAsia="Times New Roman" w:hAnsi="Calibri" w:cs="Calibri"/>
      <w:sz w:val="20"/>
      <w:szCs w:val="20"/>
      <w:lang w:eastAsia="ru-RU"/>
    </w:rPr>
  </w:style>
  <w:style w:type="paragraph" w:customStyle="1" w:styleId="1fff9">
    <w:name w:val="Знак1 Знак Знак Знак Знак Знак Знак Знак Знак Знак Знак Знак Знак Знак"/>
    <w:basedOn w:val="aa"/>
    <w:uiPriority w:val="99"/>
    <w:rsid w:val="004722ED"/>
    <w:pPr>
      <w:spacing w:after="160" w:line="240" w:lineRule="exact"/>
    </w:pPr>
    <w:rPr>
      <w:rFonts w:ascii="Verdana" w:eastAsia="Times New Roman" w:hAnsi="Verdana" w:cs="Verdana"/>
      <w:sz w:val="20"/>
      <w:szCs w:val="20"/>
      <w:lang w:val="en-US"/>
    </w:rPr>
  </w:style>
  <w:style w:type="paragraph" w:customStyle="1" w:styleId="1fffa">
    <w:name w:val="Знак Знак Знак1 Знак"/>
    <w:basedOn w:val="aa"/>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a"/>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b">
    <w:name w:val="Верхний колонтитул1"/>
    <w:basedOn w:val="aa"/>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c">
    <w:name w:val="Обычный 1"/>
    <w:basedOn w:val="aa"/>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a"/>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a"/>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a"/>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a"/>
    <w:next w:val="1fffc"/>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c"/>
    <w:rsid w:val="00773008"/>
    <w:rPr>
      <w:b/>
      <w:bCs/>
    </w:rPr>
  </w:style>
  <w:style w:type="paragraph" w:customStyle="1" w:styleId="117">
    <w:name w:val="Заголовок 1_1"/>
    <w:basedOn w:val="14"/>
    <w:next w:val="aa"/>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a"/>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a"/>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a"/>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a"/>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a"/>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a"/>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a"/>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a"/>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a"/>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b"/>
    <w:rsid w:val="0015412F"/>
  </w:style>
  <w:style w:type="paragraph" w:customStyle="1" w:styleId="afffffffff0">
    <w:name w:val="СТАТЬЯ"/>
    <w:basedOn w:val="aa"/>
    <w:link w:val="afffffffff1"/>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a"/>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a"/>
    <w:rsid w:val="00DB6D8A"/>
    <w:pPr>
      <w:ind w:left="720"/>
    </w:pPr>
    <w:rPr>
      <w:rFonts w:eastAsia="Times New Roman"/>
      <w:sz w:val="20"/>
      <w:szCs w:val="20"/>
      <w:lang w:eastAsia="ru-RU"/>
    </w:rPr>
  </w:style>
  <w:style w:type="paragraph" w:customStyle="1" w:styleId="5a">
    <w:name w:val="Абзац списка5"/>
    <w:basedOn w:val="aa"/>
    <w:rsid w:val="00F66596"/>
    <w:pPr>
      <w:ind w:left="720"/>
    </w:pPr>
    <w:rPr>
      <w:sz w:val="24"/>
      <w:szCs w:val="24"/>
      <w:lang w:eastAsia="ru-RU"/>
    </w:rPr>
  </w:style>
  <w:style w:type="paragraph" w:customStyle="1" w:styleId="printr">
    <w:name w:val="printr"/>
    <w:basedOn w:val="aa"/>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d"/>
    <w:uiPriority w:val="99"/>
    <w:semiHidden/>
    <w:unhideWhenUsed/>
    <w:rsid w:val="001463C5"/>
  </w:style>
  <w:style w:type="table" w:customStyle="1" w:styleId="94">
    <w:name w:val="Сетка таблицы9"/>
    <w:basedOn w:val="ac"/>
    <w:next w:val="ae"/>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d"/>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a"/>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d"/>
    <w:uiPriority w:val="99"/>
    <w:semiHidden/>
    <w:unhideWhenUsed/>
    <w:rsid w:val="004C26AF"/>
  </w:style>
  <w:style w:type="table" w:customStyle="1" w:styleId="102">
    <w:name w:val="Сетка таблицы10"/>
    <w:basedOn w:val="ac"/>
    <w:next w:val="ae"/>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d"/>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a"/>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a"/>
    <w:next w:val="aa"/>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a"/>
    <w:autoRedefine/>
    <w:rsid w:val="002732B6"/>
    <w:pPr>
      <w:numPr>
        <w:ilvl w:val="3"/>
      </w:numPr>
      <w:tabs>
        <w:tab w:val="clear" w:pos="2880"/>
        <w:tab w:val="num" w:pos="1440"/>
      </w:tabs>
      <w:ind w:left="792" w:hanging="432"/>
    </w:pPr>
  </w:style>
  <w:style w:type="paragraph" w:customStyle="1" w:styleId="3">
    <w:name w:val="А_заг_3"/>
    <w:basedOn w:val="2"/>
    <w:next w:val="aa"/>
    <w:autoRedefine/>
    <w:rsid w:val="002732B6"/>
    <w:pPr>
      <w:numPr>
        <w:ilvl w:val="4"/>
      </w:numPr>
      <w:tabs>
        <w:tab w:val="clear" w:pos="3600"/>
        <w:tab w:val="num" w:pos="2858"/>
      </w:tabs>
      <w:ind w:left="1922" w:hanging="504"/>
    </w:pPr>
  </w:style>
  <w:style w:type="paragraph" w:customStyle="1" w:styleId="124">
    <w:name w:val="Знак1 Знак Знак Знак2"/>
    <w:basedOn w:val="aa"/>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a"/>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6"/>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d"/>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a"/>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d">
    <w:name w:val="Абзац списка Знак"/>
    <w:aliases w:val="ПАРАГРАФ Знак,Bullet List Знак,FooterText Знак,numbered Знак,Цветной список - Акцент 11 Знак,Список нумерованный цифры Знак"/>
    <w:link w:val="afc"/>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a"/>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a"/>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a"/>
    <w:rsid w:val="004D4336"/>
    <w:pPr>
      <w:spacing w:before="100" w:beforeAutospacing="1" w:after="100" w:afterAutospacing="1"/>
    </w:pPr>
    <w:rPr>
      <w:rFonts w:eastAsia="Times New Roman"/>
      <w:sz w:val="24"/>
      <w:szCs w:val="24"/>
      <w:lang w:eastAsia="ru-RU"/>
    </w:rPr>
  </w:style>
  <w:style w:type="paragraph" w:customStyle="1" w:styleId="rteright">
    <w:name w:val="rteright"/>
    <w:basedOn w:val="aa"/>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d">
    <w:name w:val="Заголовок1"/>
    <w:basedOn w:val="aa"/>
    <w:next w:val="af6"/>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a"/>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a"/>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e">
    <w:name w:val="заголовок 1"/>
    <w:basedOn w:val="aa"/>
    <w:next w:val="aa"/>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c"/>
    <w:next w:val="ae"/>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a"/>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a"/>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a"/>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d"/>
    <w:uiPriority w:val="99"/>
    <w:semiHidden/>
    <w:unhideWhenUsed/>
    <w:rsid w:val="006626BC"/>
  </w:style>
  <w:style w:type="paragraph" w:customStyle="1" w:styleId="attachmentsitem">
    <w:name w:val="attachments__item"/>
    <w:basedOn w:val="aa"/>
    <w:rsid w:val="006626BC"/>
    <w:pPr>
      <w:spacing w:before="100" w:beforeAutospacing="1" w:after="100" w:afterAutospacing="1"/>
    </w:pPr>
    <w:rPr>
      <w:rFonts w:eastAsia="Times New Roman"/>
      <w:sz w:val="24"/>
      <w:szCs w:val="24"/>
      <w:lang w:eastAsia="ru-RU"/>
    </w:rPr>
  </w:style>
  <w:style w:type="table" w:styleId="afffffffffb">
    <w:name w:val="Table Professional"/>
    <w:basedOn w:val="ac"/>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c"/>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a"/>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
    <w:name w:val="Список_маркир.1"/>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a"/>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a"/>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a"/>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a"/>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a"/>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e">
    <w:name w:val="envelope address"/>
    <w:basedOn w:val="aa"/>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c"/>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c"/>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a"/>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a"/>
    <w:uiPriority w:val="99"/>
    <w:rsid w:val="00F2057D"/>
    <w:pPr>
      <w:spacing w:before="100" w:beforeAutospacing="1" w:after="100" w:afterAutospacing="1"/>
    </w:pPr>
    <w:rPr>
      <w:b/>
      <w:bCs/>
      <w:sz w:val="24"/>
      <w:szCs w:val="24"/>
      <w:lang w:eastAsia="ru-RU"/>
    </w:rPr>
  </w:style>
  <w:style w:type="paragraph" w:styleId="2ffc">
    <w:name w:val="Body Text First Indent 2"/>
    <w:basedOn w:val="af9"/>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a"/>
    <w:link w:val="2ffc"/>
    <w:uiPriority w:val="99"/>
    <w:rsid w:val="00F2057D"/>
    <w:rPr>
      <w:rFonts w:ascii="Times New Roman" w:eastAsia="Times New Roman" w:hAnsi="Times New Roman"/>
      <w:sz w:val="24"/>
      <w:szCs w:val="24"/>
    </w:rPr>
  </w:style>
  <w:style w:type="character" w:customStyle="1" w:styleId="1ffff0">
    <w:name w:val="Основной текст с отступом Знак1"/>
    <w:basedOn w:val="ab"/>
    <w:uiPriority w:val="99"/>
    <w:rsid w:val="00F2057D"/>
  </w:style>
  <w:style w:type="paragraph" w:customStyle="1" w:styleId="affffffffff0">
    <w:name w:val="Заголовок статьи"/>
    <w:basedOn w:val="aa"/>
    <w:next w:val="aa"/>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1">
    <w:name w:val="Table Subtle 1"/>
    <w:basedOn w:val="ac"/>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c"/>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c"/>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c"/>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c"/>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1ffff2">
    <w:name w:val="Текст примечания1"/>
    <w:basedOn w:val="aa"/>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a"/>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a"/>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3">
    <w:name w:val="Стиль по ширине1"/>
    <w:basedOn w:val="aa"/>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a"/>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a"/>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a"/>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a"/>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a"/>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a"/>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1"/>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a"/>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a"/>
    <w:uiPriority w:val="99"/>
    <w:rsid w:val="00F2057D"/>
    <w:pPr>
      <w:suppressAutoHyphens/>
      <w:ind w:firstLine="720"/>
    </w:pPr>
    <w:rPr>
      <w:rFonts w:eastAsia="Times New Roman"/>
      <w:szCs w:val="20"/>
      <w:lang w:eastAsia="ar-SA"/>
    </w:rPr>
  </w:style>
  <w:style w:type="paragraph" w:customStyle="1" w:styleId="affffffffff9">
    <w:name w:val="Абзац_пост"/>
    <w:basedOn w:val="aa"/>
    <w:uiPriority w:val="99"/>
    <w:rsid w:val="00F2057D"/>
    <w:pPr>
      <w:suppressAutoHyphens/>
      <w:spacing w:before="120"/>
      <w:ind w:firstLine="720"/>
      <w:jc w:val="both"/>
    </w:pPr>
    <w:rPr>
      <w:rFonts w:eastAsia="Times New Roman"/>
      <w:sz w:val="26"/>
      <w:szCs w:val="24"/>
      <w:lang w:eastAsia="ar-SA"/>
    </w:rPr>
  </w:style>
  <w:style w:type="paragraph" w:customStyle="1" w:styleId="1ffff4">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a"/>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c"/>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5">
    <w:name w:val="Знак примечания1"/>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rsid w:val="00F2057D"/>
  </w:style>
  <w:style w:type="paragraph" w:customStyle="1" w:styleId="xl24">
    <w:name w:val="xl2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a"/>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a"/>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a"/>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a"/>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a"/>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a"/>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a"/>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a"/>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a"/>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a"/>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a"/>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a"/>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a"/>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a"/>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a"/>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
    <w:rsid w:val="00F2057D"/>
    <w:rPr>
      <w:rFonts w:ascii="Cambria" w:hAnsi="Cambria" w:cs="Times New Roman"/>
      <w:b/>
      <w:bCs/>
      <w:color w:val="365F91"/>
      <w:sz w:val="28"/>
      <w:szCs w:val="28"/>
    </w:rPr>
  </w:style>
  <w:style w:type="character" w:customStyle="1" w:styleId="grame">
    <w:name w:val="grame"/>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a"/>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a"/>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6"/>
    <w:uiPriority w:val="99"/>
    <w:rsid w:val="00F2057D"/>
    <w:pPr>
      <w:tabs>
        <w:tab w:val="clear" w:pos="3060"/>
      </w:tabs>
      <w:spacing w:before="60" w:after="60"/>
      <w:ind w:firstLine="709"/>
    </w:pPr>
    <w:rPr>
      <w:sz w:val="24"/>
      <w:lang w:eastAsia="ru-RU"/>
    </w:rPr>
  </w:style>
  <w:style w:type="character" w:customStyle="1" w:styleId="1ff2">
    <w:name w:val="Стиль1 Знак"/>
    <w:link w:val="1ff1"/>
    <w:uiPriority w:val="99"/>
    <w:locked/>
    <w:rsid w:val="00F2057D"/>
    <w:rPr>
      <w:rFonts w:ascii="Times New Roman" w:eastAsia="Times New Roman" w:hAnsi="Times New Roman"/>
      <w:sz w:val="28"/>
      <w:szCs w:val="24"/>
    </w:rPr>
  </w:style>
  <w:style w:type="paragraph" w:styleId="z-">
    <w:name w:val="HTML Top of Form"/>
    <w:basedOn w:val="aa"/>
    <w:next w:val="aa"/>
    <w:link w:val="z-0"/>
    <w:hidden/>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b"/>
    <w:link w:val="z-"/>
    <w:uiPriority w:val="99"/>
    <w:rsid w:val="00F2057D"/>
    <w:rPr>
      <w:rFonts w:ascii="Arial" w:eastAsia="Times New Roman" w:hAnsi="Arial" w:cs="Arial"/>
      <w:vanish/>
      <w:sz w:val="16"/>
      <w:szCs w:val="16"/>
    </w:rPr>
  </w:style>
  <w:style w:type="paragraph" w:styleId="z-1">
    <w:name w:val="HTML Bottom of Form"/>
    <w:basedOn w:val="aa"/>
    <w:next w:val="aa"/>
    <w:link w:val="z-2"/>
    <w:hidden/>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b"/>
    <w:link w:val="z-1"/>
    <w:uiPriority w:val="99"/>
    <w:rsid w:val="00F2057D"/>
    <w:rPr>
      <w:rFonts w:ascii="Arial" w:eastAsia="Times New Roman" w:hAnsi="Arial" w:cs="Arial"/>
      <w:vanish/>
      <w:sz w:val="16"/>
      <w:szCs w:val="16"/>
    </w:rPr>
  </w:style>
  <w:style w:type="paragraph" w:customStyle="1" w:styleId="xl61">
    <w:name w:val="xl61"/>
    <w:basedOn w:val="aa"/>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a"/>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a"/>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a"/>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a"/>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a"/>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a"/>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6"/>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7"/>
    <w:link w:val="afffffffffff1"/>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3">
    <w:name w:val="_ТЕКСТ"/>
    <w:basedOn w:val="aa"/>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a"/>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d"/>
    <w:uiPriority w:val="99"/>
    <w:unhideWhenUsed/>
    <w:rsid w:val="00F2057D"/>
    <w:pPr>
      <w:numPr>
        <w:numId w:val="15"/>
      </w:numPr>
    </w:pPr>
  </w:style>
  <w:style w:type="numbering" w:styleId="111111">
    <w:name w:val="Outline List 2"/>
    <w:basedOn w:val="ad"/>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5">
    <w:name w:val="Основной текст Знак Знак Знак"/>
    <w:rsid w:val="00902D2F"/>
    <w:rPr>
      <w:sz w:val="28"/>
      <w:szCs w:val="28"/>
    </w:rPr>
  </w:style>
  <w:style w:type="character" w:customStyle="1" w:styleId="142">
    <w:name w:val="Знак Знак14"/>
    <w:basedOn w:val="1d"/>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d"/>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d"/>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d"/>
    <w:rsid w:val="00902D2F"/>
  </w:style>
  <w:style w:type="character" w:customStyle="1" w:styleId="1ffff6">
    <w:name w:val="Знак Знак1"/>
    <w:rsid w:val="00902D2F"/>
    <w:rPr>
      <w:b/>
      <w:bCs/>
    </w:rPr>
  </w:style>
  <w:style w:type="paragraph" w:customStyle="1" w:styleId="1ffff7">
    <w:name w:val="Текст1"/>
    <w:basedOn w:val="aa"/>
    <w:rsid w:val="00902D2F"/>
    <w:rPr>
      <w:rFonts w:ascii="Courier New" w:eastAsia="Times New Roman" w:hAnsi="Courier New" w:cs="Courier New"/>
      <w:sz w:val="20"/>
      <w:szCs w:val="20"/>
      <w:lang w:eastAsia="ar-SA"/>
    </w:rPr>
  </w:style>
  <w:style w:type="paragraph" w:customStyle="1" w:styleId="510">
    <w:name w:val="Список 51"/>
    <w:basedOn w:val="aa"/>
    <w:rsid w:val="00902D2F"/>
    <w:pPr>
      <w:ind w:left="1415" w:hanging="283"/>
    </w:pPr>
    <w:rPr>
      <w:rFonts w:eastAsia="Times New Roman"/>
      <w:sz w:val="24"/>
      <w:szCs w:val="24"/>
      <w:lang w:eastAsia="ar-SA"/>
    </w:rPr>
  </w:style>
  <w:style w:type="paragraph" w:customStyle="1" w:styleId="1ffff8">
    <w:name w:val="Маркированный список1"/>
    <w:basedOn w:val="af6"/>
    <w:rsid w:val="00902D2F"/>
    <w:pPr>
      <w:tabs>
        <w:tab w:val="clear" w:pos="3060"/>
      </w:tabs>
      <w:suppressAutoHyphens/>
      <w:ind w:left="1080" w:hanging="180"/>
    </w:pPr>
    <w:rPr>
      <w:sz w:val="24"/>
      <w:szCs w:val="24"/>
      <w:lang w:eastAsia="ar-SA"/>
    </w:rPr>
  </w:style>
  <w:style w:type="paragraph" w:customStyle="1" w:styleId="21a">
    <w:name w:val="Список 21"/>
    <w:basedOn w:val="aa"/>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a"/>
    <w:rsid w:val="00E84487"/>
    <w:pPr>
      <w:spacing w:after="160" w:line="240" w:lineRule="exact"/>
    </w:pPr>
    <w:rPr>
      <w:rFonts w:ascii="Verdana" w:eastAsia="Times New Roman" w:hAnsi="Verdana"/>
      <w:sz w:val="24"/>
      <w:szCs w:val="24"/>
      <w:lang w:val="en-US"/>
    </w:rPr>
  </w:style>
  <w:style w:type="paragraph" w:customStyle="1" w:styleId="lawtitle">
    <w:name w:val="law_title"/>
    <w:basedOn w:val="aa"/>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b"/>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a"/>
    <w:link w:val="96"/>
    <w:rsid w:val="00117863"/>
    <w:pPr>
      <w:shd w:val="clear" w:color="auto" w:fill="FFFFFF"/>
      <w:spacing w:line="293" w:lineRule="exact"/>
    </w:pPr>
    <w:rPr>
      <w:rFonts w:eastAsia="Times New Roman"/>
      <w:sz w:val="25"/>
      <w:szCs w:val="25"/>
      <w:lang w:eastAsia="ru-RU"/>
    </w:rPr>
  </w:style>
  <w:style w:type="paragraph" w:styleId="a">
    <w:name w:val="List Number"/>
    <w:basedOn w:val="aa"/>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a"/>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a"/>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a"/>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b"/>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6">
    <w:name w:val="Знак Знак Знак Знак"/>
    <w:basedOn w:val="aa"/>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a"/>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a"/>
    <w:rsid w:val="00E97868"/>
    <w:pPr>
      <w:spacing w:before="100" w:beforeAutospacing="1" w:after="100" w:afterAutospacing="1"/>
    </w:pPr>
    <w:rPr>
      <w:rFonts w:eastAsia="Times New Roman"/>
      <w:sz w:val="24"/>
      <w:szCs w:val="24"/>
      <w:lang w:eastAsia="ru-RU"/>
    </w:rPr>
  </w:style>
  <w:style w:type="character" w:customStyle="1" w:styleId="bb1">
    <w:name w:val="b b1"/>
    <w:basedOn w:val="ab"/>
    <w:rsid w:val="00E97868"/>
  </w:style>
  <w:style w:type="table" w:styleId="afffffffffff7">
    <w:name w:val="Light List"/>
    <w:basedOn w:val="ac"/>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d"/>
    <w:uiPriority w:val="99"/>
    <w:semiHidden/>
    <w:unhideWhenUsed/>
    <w:rsid w:val="00A342D6"/>
  </w:style>
  <w:style w:type="table" w:customStyle="1" w:styleId="129">
    <w:name w:val="Сетка таблицы12"/>
    <w:basedOn w:val="ac"/>
    <w:next w:val="ae"/>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d"/>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a"/>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a"/>
    <w:rsid w:val="00A342D6"/>
    <w:pPr>
      <w:suppressLineNumbers/>
    </w:pPr>
    <w:rPr>
      <w:rFonts w:eastAsia="Times New Roman" w:cs="Arial"/>
      <w:sz w:val="20"/>
      <w:szCs w:val="20"/>
      <w:lang w:eastAsia="ar-SA"/>
    </w:rPr>
  </w:style>
  <w:style w:type="paragraph" w:customStyle="1" w:styleId="4f1">
    <w:name w:val="Название4"/>
    <w:basedOn w:val="aa"/>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a"/>
    <w:rsid w:val="008306EF"/>
    <w:pPr>
      <w:spacing w:before="100" w:after="100"/>
    </w:pPr>
    <w:rPr>
      <w:rFonts w:eastAsia="Times New Roman"/>
      <w:sz w:val="24"/>
      <w:szCs w:val="24"/>
      <w:lang w:eastAsia="ar-SA"/>
    </w:rPr>
  </w:style>
  <w:style w:type="paragraph" w:customStyle="1" w:styleId="afffffffffff8">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9">
    <w:name w:val="Название таблиц"/>
    <w:basedOn w:val="aa"/>
    <w:uiPriority w:val="99"/>
    <w:qFormat/>
    <w:rsid w:val="00066DA9"/>
    <w:pPr>
      <w:spacing w:after="120" w:line="276" w:lineRule="auto"/>
      <w:ind w:firstLine="567"/>
      <w:jc w:val="center"/>
    </w:pPr>
    <w:rPr>
      <w:rFonts w:eastAsiaTheme="minorHAnsi" w:cstheme="minorBidi"/>
      <w:b/>
      <w:sz w:val="24"/>
    </w:rPr>
  </w:style>
  <w:style w:type="paragraph" w:customStyle="1" w:styleId="afffffffffffa">
    <w:name w:val="Примечание"/>
    <w:basedOn w:val="aa"/>
    <w:link w:val="afffffffffffb"/>
    <w:qFormat/>
    <w:rsid w:val="00066DA9"/>
    <w:pPr>
      <w:spacing w:after="120" w:line="276" w:lineRule="auto"/>
      <w:ind w:firstLine="567"/>
      <w:jc w:val="both"/>
    </w:pPr>
    <w:rPr>
      <w:rFonts w:eastAsiaTheme="minorHAnsi" w:cstheme="minorBidi"/>
      <w:sz w:val="20"/>
    </w:rPr>
  </w:style>
  <w:style w:type="character" w:customStyle="1" w:styleId="afffffffffffb">
    <w:name w:val="Примечание Знак"/>
    <w:basedOn w:val="ab"/>
    <w:link w:val="afffffffffffa"/>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c">
    <w:name w:val="ОснТекст"/>
    <w:basedOn w:val="aa"/>
    <w:link w:val="afffffffffffd"/>
    <w:rsid w:val="00066DA9"/>
    <w:pPr>
      <w:spacing w:after="120" w:line="276" w:lineRule="auto"/>
      <w:ind w:firstLine="540"/>
      <w:jc w:val="both"/>
    </w:pPr>
    <w:rPr>
      <w:sz w:val="24"/>
      <w:szCs w:val="20"/>
    </w:rPr>
  </w:style>
  <w:style w:type="character" w:customStyle="1" w:styleId="afffffffffffd">
    <w:name w:val="ОснТекст Знак"/>
    <w:link w:val="afffffffffffc"/>
    <w:locked/>
    <w:rsid w:val="00066DA9"/>
    <w:rPr>
      <w:rFonts w:ascii="Times New Roman" w:hAnsi="Times New Roman"/>
      <w:sz w:val="24"/>
      <w:lang w:eastAsia="en-US"/>
    </w:rPr>
  </w:style>
  <w:style w:type="paragraph" w:customStyle="1" w:styleId="a7">
    <w:name w:val="список"/>
    <w:basedOn w:val="aa"/>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9">
    <w:name w:val="макет"/>
    <w:basedOn w:val="aa"/>
    <w:next w:val="aa"/>
    <w:link w:val="afffffffffffe"/>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e">
    <w:name w:val="макет Знак"/>
    <w:basedOn w:val="ab"/>
    <w:link w:val="a9"/>
    <w:rsid w:val="00066DA9"/>
    <w:rPr>
      <w:rFonts w:ascii="Bookman Old Style" w:eastAsia="Times New Roman" w:hAnsi="Bookman Old Style"/>
      <w:sz w:val="24"/>
    </w:rPr>
  </w:style>
  <w:style w:type="paragraph" w:customStyle="1" w:styleId="affffffffffff">
    <w:name w:val="Обычный (ПЗ)"/>
    <w:basedOn w:val="aa"/>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b"/>
    <w:rsid w:val="00066DA9"/>
  </w:style>
  <w:style w:type="paragraph" w:customStyle="1" w:styleId="12a">
    <w:name w:val="Заг1_2"/>
    <w:basedOn w:val="aa"/>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b"/>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b"/>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b"/>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a"/>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b"/>
    <w:link w:val="2fff6"/>
    <w:rsid w:val="00066DA9"/>
    <w:rPr>
      <w:rFonts w:ascii="Times New Roman" w:eastAsia="Times New Roman" w:hAnsi="Times New Roman"/>
      <w:shd w:val="clear" w:color="auto" w:fill="FFFFFF"/>
    </w:rPr>
  </w:style>
  <w:style w:type="paragraph" w:customStyle="1" w:styleId="2fff6">
    <w:name w:val="Оглавление (2)"/>
    <w:basedOn w:val="aa"/>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a"/>
    <w:rsid w:val="00BE67A8"/>
    <w:pPr>
      <w:spacing w:before="100" w:beforeAutospacing="1" w:after="100" w:afterAutospacing="1"/>
    </w:pPr>
    <w:rPr>
      <w:rFonts w:eastAsia="Times New Roman"/>
      <w:sz w:val="24"/>
      <w:szCs w:val="24"/>
      <w:lang w:eastAsia="ru-RU"/>
    </w:rPr>
  </w:style>
  <w:style w:type="paragraph" w:customStyle="1" w:styleId="1ffff9">
    <w:name w:val="Знак Знак Знак Знак Знак Знак Знак Знак Знак Знак Знак1"/>
    <w:basedOn w:val="aa"/>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b"/>
    <w:uiPriority w:val="99"/>
    <w:rsid w:val="00BE67A8"/>
    <w:rPr>
      <w:rFonts w:ascii="Times New Roman" w:hAnsi="Times New Roman" w:cs="Times New Roman"/>
      <w:b/>
      <w:bCs/>
      <w:i/>
      <w:iCs/>
      <w:sz w:val="22"/>
      <w:szCs w:val="22"/>
    </w:rPr>
  </w:style>
  <w:style w:type="paragraph" w:customStyle="1" w:styleId="Style18">
    <w:name w:val="Style18"/>
    <w:basedOn w:val="aa"/>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b"/>
    <w:uiPriority w:val="99"/>
    <w:rsid w:val="00BE67A8"/>
    <w:rPr>
      <w:rFonts w:ascii="Times New Roman" w:hAnsi="Times New Roman" w:cs="Times New Roman"/>
      <w:sz w:val="22"/>
      <w:szCs w:val="22"/>
    </w:rPr>
  </w:style>
  <w:style w:type="paragraph" w:customStyle="1" w:styleId="Style21">
    <w:name w:val="Style21"/>
    <w:basedOn w:val="aa"/>
    <w:uiPriority w:val="99"/>
    <w:rsid w:val="00BE67A8"/>
    <w:pPr>
      <w:widowControl w:val="0"/>
      <w:autoSpaceDE w:val="0"/>
      <w:autoSpaceDN w:val="0"/>
      <w:adjustRightInd w:val="0"/>
    </w:pPr>
    <w:rPr>
      <w:sz w:val="24"/>
      <w:szCs w:val="24"/>
      <w:lang w:eastAsia="ru-RU"/>
    </w:rPr>
  </w:style>
  <w:style w:type="paragraph" w:customStyle="1" w:styleId="1ffffa">
    <w:name w:val="Знак Знак1 Знак Знак Знак Знак Знак Знак Знак Знак Знак Знак Знак Знак Знак Знак Знак Знак Знак Знак Знак"/>
    <w:basedOn w:val="aa"/>
    <w:rsid w:val="00BE67A8"/>
    <w:pPr>
      <w:spacing w:before="100" w:beforeAutospacing="1" w:after="100" w:afterAutospacing="1"/>
      <w:jc w:val="both"/>
    </w:pPr>
    <w:rPr>
      <w:rFonts w:ascii="Tahoma" w:eastAsia="Times New Roman" w:hAnsi="Tahoma"/>
      <w:sz w:val="20"/>
      <w:szCs w:val="20"/>
      <w:lang w:val="en-US"/>
    </w:rPr>
  </w:style>
  <w:style w:type="character" w:customStyle="1" w:styleId="1ffffb">
    <w:name w:val="Текст примечания Знак1"/>
    <w:basedOn w:val="ab"/>
    <w:uiPriority w:val="99"/>
    <w:semiHidden/>
    <w:rsid w:val="00BE67A8"/>
    <w:rPr>
      <w:rFonts w:ascii="Times New Roman" w:eastAsia="Times New Roman" w:hAnsi="Times New Roman" w:cs="Times New Roman"/>
      <w:sz w:val="20"/>
      <w:szCs w:val="20"/>
      <w:lang w:eastAsia="ru-RU"/>
    </w:rPr>
  </w:style>
  <w:style w:type="character" w:customStyle="1" w:styleId="1ffffc">
    <w:name w:val="Тема примечания Знак1"/>
    <w:basedOn w:val="1ffffb"/>
    <w:uiPriority w:val="99"/>
    <w:semiHidden/>
    <w:rsid w:val="00BE67A8"/>
    <w:rPr>
      <w:rFonts w:ascii="Times New Roman" w:eastAsia="Times New Roman" w:hAnsi="Times New Roman" w:cs="Times New Roman"/>
      <w:b/>
      <w:bCs/>
      <w:sz w:val="20"/>
      <w:szCs w:val="20"/>
      <w:lang w:eastAsia="ru-RU"/>
    </w:rPr>
  </w:style>
  <w:style w:type="character" w:customStyle="1" w:styleId="1ffffd">
    <w:name w:val="Текст концевой сноски Знак1"/>
    <w:basedOn w:val="ab"/>
    <w:uiPriority w:val="99"/>
    <w:semiHidden/>
    <w:rsid w:val="00BE67A8"/>
    <w:rPr>
      <w:rFonts w:ascii="Times New Roman" w:eastAsia="Times New Roman" w:hAnsi="Times New Roman" w:cs="Times New Roman"/>
      <w:sz w:val="20"/>
      <w:szCs w:val="20"/>
      <w:lang w:eastAsia="ru-RU"/>
    </w:rPr>
  </w:style>
  <w:style w:type="paragraph" w:customStyle="1" w:styleId="5f1">
    <w:name w:val="Основной текст5"/>
    <w:basedOn w:val="aa"/>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a"/>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a"/>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a"/>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f0">
    <w:name w:val="Комментарий"/>
    <w:basedOn w:val="aa"/>
    <w:next w:val="aa"/>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b"/>
    <w:uiPriority w:val="99"/>
    <w:rsid w:val="001177BC"/>
    <w:rPr>
      <w:rFonts w:cs="Times New Roman"/>
    </w:rPr>
  </w:style>
  <w:style w:type="character" w:customStyle="1" w:styleId="mw-editsection-bracket">
    <w:name w:val="mw-editsection-bracket"/>
    <w:basedOn w:val="ab"/>
    <w:uiPriority w:val="99"/>
    <w:rsid w:val="001177BC"/>
    <w:rPr>
      <w:rFonts w:cs="Times New Roman"/>
    </w:rPr>
  </w:style>
  <w:style w:type="character" w:customStyle="1" w:styleId="mw-editsection-divider">
    <w:name w:val="mw-editsection-divider"/>
    <w:basedOn w:val="ab"/>
    <w:uiPriority w:val="99"/>
    <w:rsid w:val="001177BC"/>
    <w:rPr>
      <w:rFonts w:cs="Times New Roman"/>
    </w:rPr>
  </w:style>
  <w:style w:type="paragraph" w:customStyle="1" w:styleId="affffffffffff1">
    <w:name w:val="+Таб"/>
    <w:basedOn w:val="aa"/>
    <w:link w:val="affffffffffff2"/>
    <w:qFormat/>
    <w:rsid w:val="00873507"/>
    <w:pPr>
      <w:jc w:val="center"/>
    </w:pPr>
    <w:rPr>
      <w:rFonts w:ascii="Bookman Old Style" w:hAnsi="Bookman Old Style"/>
      <w:sz w:val="20"/>
      <w:szCs w:val="20"/>
    </w:rPr>
  </w:style>
  <w:style w:type="character" w:customStyle="1" w:styleId="affffffffffff2">
    <w:name w:val="+Таб Знак"/>
    <w:basedOn w:val="ab"/>
    <w:link w:val="affffffffffff1"/>
    <w:rsid w:val="00873507"/>
    <w:rPr>
      <w:rFonts w:ascii="Bookman Old Style" w:hAnsi="Bookman Old Style"/>
      <w:lang w:eastAsia="en-US"/>
    </w:rPr>
  </w:style>
  <w:style w:type="paragraph" w:customStyle="1" w:styleId="affffffffffff3">
    <w:name w:val="Текст новый"/>
    <w:basedOn w:val="aa"/>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b"/>
    <w:rsid w:val="00873507"/>
    <w:rPr>
      <w:rFonts w:ascii="Times New Roman" w:hAnsi="Times New Roman" w:cs="Times New Roman"/>
      <w:sz w:val="20"/>
      <w:szCs w:val="20"/>
    </w:rPr>
  </w:style>
  <w:style w:type="table" w:customStyle="1" w:styleId="affffffffffff4">
    <w:name w:val="Таблицы"/>
    <w:basedOn w:val="ae"/>
    <w:uiPriority w:val="99"/>
    <w:rsid w:val="00A669F8"/>
    <w:pPr>
      <w:jc w:val="center"/>
    </w:pPr>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affffffffffff5">
    <w:name w:val="Абзац"/>
    <w:basedOn w:val="aa"/>
    <w:link w:val="affffffffffff6"/>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6">
    <w:name w:val="Абзац Знак"/>
    <w:link w:val="affffffffffff5"/>
    <w:rsid w:val="00A669F8"/>
    <w:rPr>
      <w:rFonts w:ascii="Bookman Old Style" w:eastAsia="Times New Roman" w:hAnsi="Bookman Old Style"/>
      <w:sz w:val="24"/>
      <w:szCs w:val="24"/>
    </w:rPr>
  </w:style>
  <w:style w:type="character" w:customStyle="1" w:styleId="affa">
    <w:name w:val="Список Знак"/>
    <w:link w:val="aff9"/>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d"/>
    <w:next w:val="111111"/>
    <w:rsid w:val="00A669F8"/>
    <w:pPr>
      <w:numPr>
        <w:numId w:val="22"/>
      </w:numPr>
    </w:pPr>
  </w:style>
  <w:style w:type="paragraph" w:customStyle="1" w:styleId="stwitextCharChar">
    <w:name w:val="stwi text Char Char"/>
    <w:basedOn w:val="aa"/>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7">
    <w:name w:val="Табличный_заголовки"/>
    <w:basedOn w:val="aa"/>
    <w:rsid w:val="00A669F8"/>
    <w:pPr>
      <w:keepNext/>
      <w:keepLines/>
      <w:spacing w:after="120"/>
      <w:jc w:val="center"/>
    </w:pPr>
    <w:rPr>
      <w:rFonts w:ascii="Bookman Old Style" w:eastAsia="Times New Roman" w:hAnsi="Bookman Old Style"/>
      <w:b/>
      <w:lang w:eastAsia="ru-RU"/>
    </w:rPr>
  </w:style>
  <w:style w:type="paragraph" w:customStyle="1" w:styleId="affffffffffff8">
    <w:name w:val="Табличный_центр"/>
    <w:basedOn w:val="aa"/>
    <w:rsid w:val="00A669F8"/>
    <w:pPr>
      <w:spacing w:after="120"/>
      <w:jc w:val="center"/>
    </w:pPr>
    <w:rPr>
      <w:rFonts w:ascii="Bookman Old Style" w:eastAsia="Times New Roman" w:hAnsi="Bookman Old Style"/>
      <w:lang w:eastAsia="ru-RU"/>
    </w:rPr>
  </w:style>
  <w:style w:type="paragraph" w:customStyle="1" w:styleId="a5">
    <w:name w:val="Табличный_нумерованный"/>
    <w:basedOn w:val="aa"/>
    <w:link w:val="affffffffffff9"/>
    <w:rsid w:val="00A669F8"/>
    <w:pPr>
      <w:numPr>
        <w:numId w:val="19"/>
      </w:numPr>
      <w:spacing w:after="120"/>
    </w:pPr>
    <w:rPr>
      <w:rFonts w:ascii="Bookman Old Style" w:eastAsia="Times New Roman" w:hAnsi="Bookman Old Style"/>
    </w:rPr>
  </w:style>
  <w:style w:type="character" w:customStyle="1" w:styleId="affffffffffff9">
    <w:name w:val="Табличный_нумерованный Знак"/>
    <w:link w:val="a5"/>
    <w:rsid w:val="00A669F8"/>
    <w:rPr>
      <w:rFonts w:ascii="Bookman Old Style" w:eastAsia="Times New Roman" w:hAnsi="Bookman Old Style"/>
      <w:sz w:val="22"/>
      <w:szCs w:val="22"/>
      <w:lang w:eastAsia="en-US"/>
    </w:rPr>
  </w:style>
  <w:style w:type="paragraph" w:customStyle="1" w:styleId="affffffffffffa">
    <w:name w:val="Табличный_по ширине"/>
    <w:basedOn w:val="aa"/>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a"/>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a"/>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a"/>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a"/>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a"/>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a"/>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a"/>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a"/>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a"/>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a"/>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a"/>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a"/>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a"/>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a"/>
    <w:link w:val="Sweet"/>
    <w:rsid w:val="00A669F8"/>
    <w:pPr>
      <w:spacing w:after="120"/>
      <w:ind w:firstLine="709"/>
      <w:jc w:val="both"/>
    </w:pPr>
    <w:rPr>
      <w:rFonts w:ascii="Calibri" w:hAnsi="Calibri"/>
      <w:sz w:val="28"/>
      <w:szCs w:val="28"/>
      <w:lang w:eastAsia="ru-RU"/>
    </w:rPr>
  </w:style>
  <w:style w:type="paragraph" w:customStyle="1" w:styleId="Style9">
    <w:name w:val="Style9"/>
    <w:basedOn w:val="aa"/>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a"/>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a"/>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a"/>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a"/>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3">
    <w:name w:val="Без интервала3"/>
    <w:rsid w:val="00A669F8"/>
    <w:rPr>
      <w:sz w:val="22"/>
      <w:szCs w:val="22"/>
      <w:lang w:eastAsia="en-US"/>
    </w:rPr>
  </w:style>
  <w:style w:type="paragraph" w:customStyle="1" w:styleId="4f2">
    <w:name w:val="Без интервала4"/>
    <w:rsid w:val="00A669F8"/>
    <w:rPr>
      <w:sz w:val="22"/>
      <w:szCs w:val="22"/>
      <w:lang w:eastAsia="en-US"/>
    </w:rPr>
  </w:style>
  <w:style w:type="paragraph" w:customStyle="1" w:styleId="Style42">
    <w:name w:val="Style42"/>
    <w:basedOn w:val="aa"/>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a"/>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a"/>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a"/>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b"/>
    <w:uiPriority w:val="99"/>
    <w:rsid w:val="00A669F8"/>
    <w:rPr>
      <w:rFonts w:ascii="Times New Roman" w:hAnsi="Times New Roman" w:cs="Times New Roman"/>
      <w:b/>
      <w:bCs/>
      <w:sz w:val="20"/>
      <w:szCs w:val="20"/>
    </w:rPr>
  </w:style>
  <w:style w:type="paragraph" w:customStyle="1" w:styleId="Style62">
    <w:name w:val="Style62"/>
    <w:basedOn w:val="aa"/>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b"/>
    <w:uiPriority w:val="99"/>
    <w:rsid w:val="00A669F8"/>
    <w:rPr>
      <w:rFonts w:ascii="Times New Roman" w:hAnsi="Times New Roman" w:cs="Times New Roman"/>
      <w:b/>
      <w:bCs/>
      <w:sz w:val="20"/>
      <w:szCs w:val="20"/>
    </w:rPr>
  </w:style>
  <w:style w:type="character" w:customStyle="1" w:styleId="FontStyle256">
    <w:name w:val="Font Style256"/>
    <w:basedOn w:val="ab"/>
    <w:uiPriority w:val="99"/>
    <w:rsid w:val="00A669F8"/>
    <w:rPr>
      <w:rFonts w:ascii="Segoe UI" w:hAnsi="Segoe UI" w:cs="Segoe UI" w:hint="default"/>
      <w:b/>
      <w:bCs/>
      <w:sz w:val="12"/>
      <w:szCs w:val="12"/>
    </w:rPr>
  </w:style>
  <w:style w:type="character" w:customStyle="1" w:styleId="FontStyle272">
    <w:name w:val="Font Style272"/>
    <w:basedOn w:val="ab"/>
    <w:uiPriority w:val="99"/>
    <w:rsid w:val="00A669F8"/>
    <w:rPr>
      <w:rFonts w:ascii="Times New Roman" w:hAnsi="Times New Roman" w:cs="Times New Roman" w:hint="default"/>
      <w:sz w:val="20"/>
      <w:szCs w:val="20"/>
    </w:rPr>
  </w:style>
  <w:style w:type="character" w:customStyle="1" w:styleId="FontStyle252">
    <w:name w:val="Font Style252"/>
    <w:basedOn w:val="ab"/>
    <w:uiPriority w:val="99"/>
    <w:rsid w:val="00A669F8"/>
    <w:rPr>
      <w:rFonts w:ascii="Times New Roman" w:hAnsi="Times New Roman" w:cs="Times New Roman" w:hint="default"/>
      <w:sz w:val="18"/>
      <w:szCs w:val="18"/>
    </w:rPr>
  </w:style>
  <w:style w:type="character" w:customStyle="1" w:styleId="FontStyle288">
    <w:name w:val="Font Style288"/>
    <w:basedOn w:val="ab"/>
    <w:uiPriority w:val="99"/>
    <w:rsid w:val="00A669F8"/>
    <w:rPr>
      <w:rFonts w:ascii="Times New Roman" w:hAnsi="Times New Roman" w:cs="Times New Roman" w:hint="default"/>
      <w:b/>
      <w:bCs/>
      <w:sz w:val="14"/>
      <w:szCs w:val="14"/>
    </w:rPr>
  </w:style>
  <w:style w:type="character" w:customStyle="1" w:styleId="FontStyle289">
    <w:name w:val="Font Style289"/>
    <w:basedOn w:val="ab"/>
    <w:uiPriority w:val="99"/>
    <w:rsid w:val="00A669F8"/>
    <w:rPr>
      <w:rFonts w:ascii="Times New Roman" w:hAnsi="Times New Roman" w:cs="Times New Roman" w:hint="default"/>
      <w:b/>
      <w:bCs/>
      <w:i/>
      <w:iCs/>
      <w:sz w:val="20"/>
      <w:szCs w:val="20"/>
    </w:rPr>
  </w:style>
  <w:style w:type="paragraph" w:customStyle="1" w:styleId="Style54">
    <w:name w:val="Style54"/>
    <w:basedOn w:val="aa"/>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a"/>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a"/>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b"/>
    <w:link w:val="144"/>
    <w:rsid w:val="00A669F8"/>
    <w:rPr>
      <w:rFonts w:ascii="Bookman Old Style" w:eastAsia="Times New Roman" w:hAnsi="Bookman Old Style"/>
      <w:sz w:val="24"/>
      <w:szCs w:val="28"/>
    </w:rPr>
  </w:style>
  <w:style w:type="character" w:customStyle="1" w:styleId="12c">
    <w:name w:val="Стиль 12 пт"/>
    <w:basedOn w:val="ab"/>
    <w:rsid w:val="00A669F8"/>
    <w:rPr>
      <w:sz w:val="24"/>
    </w:rPr>
  </w:style>
  <w:style w:type="paragraph" w:customStyle="1" w:styleId="1212">
    <w:name w:val="Стиль 12 пт1"/>
    <w:next w:val="aa"/>
    <w:qFormat/>
    <w:rsid w:val="00A669F8"/>
    <w:pPr>
      <w:contextualSpacing/>
    </w:pPr>
    <w:rPr>
      <w:rFonts w:ascii="Times New Roman" w:eastAsia="Times New Roman" w:hAnsi="Times New Roman"/>
      <w:sz w:val="24"/>
      <w:szCs w:val="24"/>
    </w:rPr>
  </w:style>
  <w:style w:type="paragraph" w:customStyle="1" w:styleId="12d">
    <w:name w:val="Текст 12(таблица)"/>
    <w:basedOn w:val="aa"/>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a"/>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a"/>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b">
    <w:name w:val="основной текст"/>
    <w:basedOn w:val="aa"/>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b"/>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b"/>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b"/>
    <w:rsid w:val="00A669F8"/>
    <w:rPr>
      <w:rFonts w:ascii="Times New Roman" w:eastAsia="Times New Roman" w:hAnsi="Times New Roman" w:cs="Times New Roman"/>
      <w:sz w:val="28"/>
      <w:szCs w:val="28"/>
      <w:lang w:eastAsia="ru-RU"/>
    </w:rPr>
  </w:style>
  <w:style w:type="character" w:customStyle="1" w:styleId="3ff4">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c">
    <w:name w:val="Знак Знак Знак Знак Знак Знак Знак Знак Знак Знак Знак Знак Знак"/>
    <w:basedOn w:val="aa"/>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b"/>
    <w:rsid w:val="00A669F8"/>
  </w:style>
  <w:style w:type="character" w:customStyle="1" w:styleId="text3">
    <w:name w:val="text3"/>
    <w:basedOn w:val="ab"/>
    <w:rsid w:val="00A669F8"/>
  </w:style>
  <w:style w:type="character" w:customStyle="1" w:styleId="1ffffe">
    <w:name w:val="заголовокпогода1"/>
    <w:basedOn w:val="ab"/>
    <w:rsid w:val="00A669F8"/>
  </w:style>
  <w:style w:type="paragraph" w:customStyle="1" w:styleId="small">
    <w:name w:val="small"/>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b"/>
    <w:rsid w:val="00A669F8"/>
    <w:rPr>
      <w:i/>
      <w:iCs/>
    </w:rPr>
  </w:style>
  <w:style w:type="character" w:customStyle="1" w:styleId="241">
    <w:name w:val="Знак Знак24"/>
    <w:basedOn w:val="ab"/>
    <w:rsid w:val="00A669F8"/>
    <w:rPr>
      <w:b/>
      <w:bCs/>
      <w:sz w:val="24"/>
      <w:szCs w:val="24"/>
    </w:rPr>
  </w:style>
  <w:style w:type="character" w:customStyle="1" w:styleId="231">
    <w:name w:val="Знак Знак23"/>
    <w:basedOn w:val="ab"/>
    <w:rsid w:val="00A669F8"/>
    <w:rPr>
      <w:i/>
      <w:iCs/>
      <w:sz w:val="24"/>
      <w:szCs w:val="24"/>
    </w:rPr>
  </w:style>
  <w:style w:type="paragraph" w:customStyle="1" w:styleId="12e">
    <w:name w:val="стиль1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5">
    <w:name w:val="стиль3"/>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b"/>
    <w:rsid w:val="00A669F8"/>
  </w:style>
  <w:style w:type="character" w:customStyle="1" w:styleId="priceprice">
    <w:name w:val="price_price"/>
    <w:basedOn w:val="ab"/>
    <w:rsid w:val="00A669F8"/>
  </w:style>
  <w:style w:type="character" w:customStyle="1" w:styleId="editsection">
    <w:name w:val="editsection"/>
    <w:basedOn w:val="ab"/>
    <w:rsid w:val="00A669F8"/>
  </w:style>
  <w:style w:type="character" w:customStyle="1" w:styleId="plainlinks">
    <w:name w:val="plainlinks"/>
    <w:basedOn w:val="ab"/>
    <w:rsid w:val="00A669F8"/>
  </w:style>
  <w:style w:type="character" w:customStyle="1" w:styleId="fn">
    <w:name w:val="fn"/>
    <w:basedOn w:val="ab"/>
    <w:rsid w:val="00A669F8"/>
  </w:style>
  <w:style w:type="character" w:customStyle="1" w:styleId="plainlinksneverexpand">
    <w:name w:val="plainlinksneverexpand"/>
    <w:basedOn w:val="ab"/>
    <w:rsid w:val="00A669F8"/>
  </w:style>
  <w:style w:type="character" w:customStyle="1" w:styleId="geo-geo-dms">
    <w:name w:val="geo-geo-dms"/>
    <w:basedOn w:val="ab"/>
    <w:rsid w:val="00A669F8"/>
  </w:style>
  <w:style w:type="character" w:customStyle="1" w:styleId="geo-dms">
    <w:name w:val="geo-dms"/>
    <w:basedOn w:val="ab"/>
    <w:rsid w:val="00A669F8"/>
  </w:style>
  <w:style w:type="character" w:customStyle="1" w:styleId="geo-lat">
    <w:name w:val="geo-lat"/>
    <w:basedOn w:val="ab"/>
    <w:rsid w:val="00A669F8"/>
  </w:style>
  <w:style w:type="character" w:customStyle="1" w:styleId="geo-lon">
    <w:name w:val="geo-lon"/>
    <w:basedOn w:val="ab"/>
    <w:rsid w:val="00A669F8"/>
  </w:style>
  <w:style w:type="character" w:customStyle="1" w:styleId="coordinates">
    <w:name w:val="coordinates"/>
    <w:basedOn w:val="ab"/>
    <w:rsid w:val="00A669F8"/>
  </w:style>
  <w:style w:type="character" w:customStyle="1" w:styleId="toctoggle">
    <w:name w:val="toctoggle"/>
    <w:basedOn w:val="ab"/>
    <w:rsid w:val="00A669F8"/>
  </w:style>
  <w:style w:type="character" w:customStyle="1" w:styleId="tocnumber">
    <w:name w:val="tocnumber"/>
    <w:basedOn w:val="ab"/>
    <w:rsid w:val="00A669F8"/>
  </w:style>
  <w:style w:type="character" w:customStyle="1" w:styleId="toctext">
    <w:name w:val="toctext"/>
    <w:basedOn w:val="ab"/>
    <w:rsid w:val="00A669F8"/>
  </w:style>
  <w:style w:type="paragraph" w:customStyle="1" w:styleId="collapse-refs-p">
    <w:name w:val="collapse-refs-p"/>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b"/>
    <w:rsid w:val="00A669F8"/>
  </w:style>
  <w:style w:type="paragraph" w:customStyle="1" w:styleId="title1">
    <w:name w:val="title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
    <w:name w:val="Дата1"/>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b"/>
    <w:rsid w:val="00A669F8"/>
  </w:style>
  <w:style w:type="character" w:customStyle="1" w:styleId="locality">
    <w:name w:val="locality"/>
    <w:basedOn w:val="ab"/>
    <w:rsid w:val="00A669F8"/>
  </w:style>
  <w:style w:type="character" w:customStyle="1" w:styleId="street-address">
    <w:name w:val="street-address"/>
    <w:basedOn w:val="ab"/>
    <w:rsid w:val="00A669F8"/>
  </w:style>
  <w:style w:type="character" w:customStyle="1" w:styleId="tel">
    <w:name w:val="tel"/>
    <w:basedOn w:val="ab"/>
    <w:rsid w:val="00A669F8"/>
  </w:style>
  <w:style w:type="character" w:customStyle="1" w:styleId="sharelistitemcounter">
    <w:name w:val="share_list_item_counter"/>
    <w:basedOn w:val="ab"/>
    <w:rsid w:val="00A669F8"/>
  </w:style>
  <w:style w:type="character" w:customStyle="1" w:styleId="description">
    <w:name w:val="description"/>
    <w:basedOn w:val="ab"/>
    <w:rsid w:val="00A669F8"/>
  </w:style>
  <w:style w:type="character" w:customStyle="1" w:styleId="photos">
    <w:name w:val="photos"/>
    <w:basedOn w:val="ab"/>
    <w:rsid w:val="00A669F8"/>
  </w:style>
  <w:style w:type="character" w:customStyle="1" w:styleId="rooms">
    <w:name w:val="rooms"/>
    <w:basedOn w:val="ab"/>
    <w:rsid w:val="00A669F8"/>
  </w:style>
  <w:style w:type="character" w:customStyle="1" w:styleId="reviews">
    <w:name w:val="reviews"/>
    <w:basedOn w:val="ab"/>
    <w:rsid w:val="00A669F8"/>
  </w:style>
  <w:style w:type="character" w:customStyle="1" w:styleId="map">
    <w:name w:val="map"/>
    <w:basedOn w:val="ab"/>
    <w:rsid w:val="00A669F8"/>
  </w:style>
  <w:style w:type="character" w:customStyle="1" w:styleId="right">
    <w:name w:val="right"/>
    <w:basedOn w:val="ab"/>
    <w:rsid w:val="00A669F8"/>
  </w:style>
  <w:style w:type="character" w:customStyle="1" w:styleId="expandrating">
    <w:name w:val="expand_rating"/>
    <w:basedOn w:val="ab"/>
    <w:rsid w:val="00A669F8"/>
  </w:style>
  <w:style w:type="character" w:customStyle="1" w:styleId="downarrow">
    <w:name w:val="down_arrow"/>
    <w:basedOn w:val="ab"/>
    <w:rsid w:val="00A669F8"/>
  </w:style>
  <w:style w:type="character" w:customStyle="1" w:styleId="expanddetail">
    <w:name w:val="expand_detail"/>
    <w:basedOn w:val="ab"/>
    <w:rsid w:val="00A669F8"/>
  </w:style>
  <w:style w:type="character" w:customStyle="1" w:styleId="day1">
    <w:name w:val="day1"/>
    <w:basedOn w:val="ab"/>
    <w:rsid w:val="00A669F8"/>
  </w:style>
  <w:style w:type="character" w:customStyle="1" w:styleId="day2">
    <w:name w:val="day2"/>
    <w:basedOn w:val="ab"/>
    <w:rsid w:val="00A669F8"/>
  </w:style>
  <w:style w:type="paragraph" w:customStyle="1" w:styleId="68">
    <w:name w:val="стиль6"/>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a"/>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a"/>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b"/>
    <w:rsid w:val="00A669F8"/>
  </w:style>
  <w:style w:type="paragraph" w:customStyle="1" w:styleId="Style13">
    <w:name w:val="Style13"/>
    <w:basedOn w:val="aa"/>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b"/>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d">
    <w:name w:val="+ Схем Стиль"/>
    <w:basedOn w:val="ac"/>
    <w:uiPriority w:val="99"/>
    <w:qFormat/>
    <w:rsid w:val="00A669F8"/>
    <w:pPr>
      <w:jc w:val="center"/>
    </w:pPr>
    <w:rPr>
      <w:rFonts w:ascii="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table" w:customStyle="1" w:styleId="GridTableLight">
    <w:name w:val="Grid Table Light"/>
    <w:basedOn w:val="ac"/>
    <w:uiPriority w:val="40"/>
    <w:rsid w:val="00A669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
    <w:name w:val="Plain Table 1"/>
    <w:basedOn w:val="ac"/>
    <w:uiPriority w:val="41"/>
    <w:rsid w:val="00A669F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b"/>
    <w:link w:val="afffff"/>
    <w:locked/>
    <w:rsid w:val="00A669F8"/>
    <w:rPr>
      <w:rFonts w:ascii="Times New Roman" w:eastAsia="Times New Roman" w:hAnsi="Times New Roman"/>
      <w:sz w:val="28"/>
      <w:szCs w:val="28"/>
    </w:rPr>
  </w:style>
  <w:style w:type="paragraph" w:customStyle="1" w:styleId="Style66">
    <w:name w:val="Style66"/>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b"/>
    <w:uiPriority w:val="99"/>
    <w:rsid w:val="00A669F8"/>
    <w:rPr>
      <w:rFonts w:ascii="Times New Roman" w:hAnsi="Times New Roman" w:cs="Times New Roman"/>
      <w:w w:val="20"/>
      <w:sz w:val="26"/>
      <w:szCs w:val="26"/>
    </w:rPr>
  </w:style>
  <w:style w:type="paragraph" w:customStyle="1" w:styleId="Style78">
    <w:name w:val="Style7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a"/>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a"/>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a"/>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a"/>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b"/>
    <w:uiPriority w:val="99"/>
    <w:rsid w:val="00A669F8"/>
    <w:rPr>
      <w:rFonts w:ascii="Times New Roman" w:hAnsi="Times New Roman" w:cs="Times New Roman" w:hint="default"/>
      <w:b/>
      <w:bCs/>
      <w:i/>
      <w:iCs/>
      <w:sz w:val="20"/>
      <w:szCs w:val="20"/>
    </w:rPr>
  </w:style>
  <w:style w:type="paragraph" w:customStyle="1" w:styleId="Style50">
    <w:name w:val="Style50"/>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a"/>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a"/>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b"/>
    <w:uiPriority w:val="99"/>
    <w:rsid w:val="00A669F8"/>
    <w:rPr>
      <w:rFonts w:ascii="Times New Roman" w:hAnsi="Times New Roman" w:cs="Times New Roman" w:hint="default"/>
      <w:i/>
      <w:iCs/>
      <w:sz w:val="20"/>
      <w:szCs w:val="20"/>
    </w:rPr>
  </w:style>
  <w:style w:type="paragraph" w:customStyle="1" w:styleId="Style69">
    <w:name w:val="Style69"/>
    <w:basedOn w:val="aa"/>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b"/>
    <w:uiPriority w:val="99"/>
    <w:rsid w:val="00A669F8"/>
    <w:rPr>
      <w:rFonts w:ascii="Times New Roman" w:hAnsi="Times New Roman" w:cs="Times New Roman" w:hint="default"/>
      <w:w w:val="150"/>
      <w:sz w:val="16"/>
      <w:szCs w:val="16"/>
    </w:rPr>
  </w:style>
  <w:style w:type="paragraph" w:customStyle="1" w:styleId="Style97">
    <w:name w:val="Style97"/>
    <w:basedOn w:val="aa"/>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a"/>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a"/>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a"/>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a"/>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a"/>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a"/>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b"/>
    <w:uiPriority w:val="99"/>
    <w:rsid w:val="00A669F8"/>
    <w:rPr>
      <w:rFonts w:ascii="Times New Roman" w:hAnsi="Times New Roman" w:cs="Times New Roman" w:hint="default"/>
      <w:b/>
      <w:bCs/>
      <w:i/>
      <w:iCs/>
      <w:sz w:val="20"/>
      <w:szCs w:val="20"/>
    </w:rPr>
  </w:style>
  <w:style w:type="paragraph" w:customStyle="1" w:styleId="Style201">
    <w:name w:val="Style201"/>
    <w:basedOn w:val="aa"/>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a"/>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b"/>
    <w:link w:val="2ff3"/>
    <w:locked/>
    <w:rsid w:val="00A669F8"/>
    <w:rPr>
      <w:rFonts w:eastAsia="Times New Roman"/>
      <w:sz w:val="22"/>
      <w:szCs w:val="22"/>
      <w:lang w:eastAsia="en-US"/>
    </w:rPr>
  </w:style>
  <w:style w:type="paragraph" w:customStyle="1" w:styleId="69">
    <w:name w:val="Абзац списка6"/>
    <w:basedOn w:val="aa"/>
    <w:rsid w:val="000E1E2C"/>
    <w:pPr>
      <w:spacing w:after="200" w:line="276" w:lineRule="auto"/>
      <w:ind w:left="720"/>
    </w:pPr>
    <w:rPr>
      <w:rFonts w:ascii="Calibri" w:hAnsi="Calibri" w:cs="Calibri"/>
    </w:rPr>
  </w:style>
  <w:style w:type="paragraph" w:customStyle="1" w:styleId="affffffffffffe">
    <w:name w:val="Знак Знак Знак Знак Знак Знак"/>
    <w:basedOn w:val="aa"/>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a"/>
    <w:rsid w:val="000E1E2C"/>
    <w:pPr>
      <w:spacing w:before="100" w:beforeAutospacing="1" w:after="100" w:afterAutospacing="1"/>
    </w:pPr>
    <w:rPr>
      <w:rFonts w:ascii="Tahoma" w:eastAsia="Times New Roman" w:hAnsi="Tahoma"/>
      <w:sz w:val="20"/>
      <w:szCs w:val="20"/>
      <w:lang w:val="en-US"/>
    </w:rPr>
  </w:style>
  <w:style w:type="paragraph" w:customStyle="1" w:styleId="3ff6">
    <w:name w:val="Текст выноски3"/>
    <w:basedOn w:val="aa"/>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a"/>
    <w:rsid w:val="006D039C"/>
    <w:pPr>
      <w:ind w:left="720"/>
    </w:pPr>
    <w:rPr>
      <w:rFonts w:eastAsia="Times New Roman"/>
      <w:sz w:val="20"/>
      <w:szCs w:val="20"/>
      <w:lang w:eastAsia="ru-RU"/>
    </w:rPr>
  </w:style>
  <w:style w:type="paragraph" w:customStyle="1" w:styleId="s52">
    <w:name w:val="s_52"/>
    <w:basedOn w:val="aa"/>
    <w:rsid w:val="00D40CDB"/>
    <w:pPr>
      <w:spacing w:before="100" w:beforeAutospacing="1" w:after="100" w:afterAutospacing="1"/>
    </w:pPr>
    <w:rPr>
      <w:rFonts w:eastAsia="Times New Roman"/>
      <w:sz w:val="24"/>
      <w:szCs w:val="24"/>
      <w:lang w:eastAsia="ru-RU"/>
    </w:rPr>
  </w:style>
  <w:style w:type="paragraph" w:customStyle="1" w:styleId="s16">
    <w:name w:val="s_16"/>
    <w:basedOn w:val="aa"/>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8">
    <w:name w:val="10"/>
    <w:basedOn w:val="aa"/>
    <w:rsid w:val="00DE21BE"/>
    <w:pPr>
      <w:spacing w:before="100" w:beforeAutospacing="1" w:after="100" w:afterAutospacing="1"/>
    </w:pPr>
    <w:rPr>
      <w:rFonts w:eastAsia="Times New Roman"/>
      <w:sz w:val="24"/>
      <w:szCs w:val="24"/>
      <w:lang w:eastAsia="ru-RU"/>
    </w:rPr>
  </w:style>
  <w:style w:type="paragraph" w:customStyle="1" w:styleId="a00">
    <w:name w:val="a0"/>
    <w:basedOn w:val="aa"/>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a"/>
    <w:rsid w:val="00691D66"/>
    <w:pPr>
      <w:spacing w:after="200" w:line="276" w:lineRule="auto"/>
      <w:ind w:left="720"/>
    </w:pPr>
    <w:rPr>
      <w:rFonts w:ascii="Calibri" w:hAnsi="Calibri" w:cs="Calibri"/>
    </w:rPr>
  </w:style>
  <w:style w:type="paragraph" w:customStyle="1" w:styleId="afffffffffffff">
    <w:name w:val="Знак Знак Знак Знак Знак Знак"/>
    <w:basedOn w:val="aa"/>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
    <w:basedOn w:val="aa"/>
    <w:rsid w:val="00691D66"/>
    <w:pPr>
      <w:spacing w:before="100" w:beforeAutospacing="1" w:after="100" w:afterAutospacing="1"/>
    </w:pPr>
    <w:rPr>
      <w:rFonts w:ascii="Tahoma" w:eastAsia="Times New Roman" w:hAnsi="Tahoma"/>
      <w:sz w:val="20"/>
      <w:szCs w:val="20"/>
      <w:lang w:val="en-US"/>
    </w:rPr>
  </w:style>
  <w:style w:type="paragraph" w:customStyle="1" w:styleId="4f3">
    <w:name w:val="Текст выноски4"/>
    <w:basedOn w:val="aa"/>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c"/>
    <w:next w:val="ae"/>
    <w:uiPriority w:val="59"/>
    <w:rsid w:val="0028649F"/>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p-List-1">
    <w:name w:val="pp-List-1"/>
    <w:basedOn w:val="aa"/>
    <w:rsid w:val="00BB0EE1"/>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a"/>
    <w:rsid w:val="00BB0EE1"/>
    <w:pPr>
      <w:spacing w:before="120" w:after="120" w:line="360" w:lineRule="auto"/>
      <w:ind w:firstLine="510"/>
    </w:pPr>
    <w:rPr>
      <w:rFonts w:eastAsia="Times New Roman"/>
      <w:sz w:val="24"/>
      <w:szCs w:val="20"/>
      <w:lang w:eastAsia="ru-RU"/>
    </w:rPr>
  </w:style>
  <w:style w:type="numbering" w:customStyle="1" w:styleId="21b">
    <w:name w:val="Нет списка21"/>
    <w:next w:val="ad"/>
    <w:semiHidden/>
    <w:unhideWhenUsed/>
    <w:rsid w:val="00BB0EE1"/>
  </w:style>
  <w:style w:type="numbering" w:customStyle="1" w:styleId="227">
    <w:name w:val="Нет списка22"/>
    <w:next w:val="ad"/>
    <w:semiHidden/>
    <w:unhideWhenUsed/>
    <w:rsid w:val="00BB0EE1"/>
  </w:style>
  <w:style w:type="numbering" w:customStyle="1" w:styleId="316">
    <w:name w:val="Нет списка31"/>
    <w:next w:val="ad"/>
    <w:semiHidden/>
    <w:unhideWhenUsed/>
    <w:rsid w:val="00BB0EE1"/>
  </w:style>
  <w:style w:type="numbering" w:customStyle="1" w:styleId="413">
    <w:name w:val="Нет списка41"/>
    <w:next w:val="ad"/>
    <w:uiPriority w:val="99"/>
    <w:semiHidden/>
    <w:unhideWhenUsed/>
    <w:rsid w:val="00BB0EE1"/>
  </w:style>
  <w:style w:type="numbering" w:customStyle="1" w:styleId="1110">
    <w:name w:val="Нет списка111"/>
    <w:next w:val="ad"/>
    <w:semiHidden/>
    <w:unhideWhenUsed/>
    <w:rsid w:val="00BB0EE1"/>
  </w:style>
  <w:style w:type="character" w:customStyle="1" w:styleId="21c">
    <w:name w:val="Основной текст 2 Знак1"/>
    <w:uiPriority w:val="99"/>
    <w:semiHidden/>
    <w:rsid w:val="00BB0EE1"/>
    <w:rPr>
      <w:sz w:val="28"/>
      <w:szCs w:val="24"/>
      <w:lang w:eastAsia="zh-CN"/>
    </w:rPr>
  </w:style>
  <w:style w:type="character" w:customStyle="1" w:styleId="HTML10">
    <w:name w:val="Стандартный HTML Знак1"/>
    <w:basedOn w:val="ab"/>
    <w:uiPriority w:val="99"/>
    <w:semiHidden/>
    <w:rsid w:val="00DF6CFF"/>
    <w:rPr>
      <w:rFonts w:ascii="Consolas" w:eastAsia="Times New Roman" w:hAnsi="Consolas" w:cs="Times New Roman"/>
      <w:sz w:val="20"/>
      <w:szCs w:val="20"/>
      <w:lang w:eastAsia="ru-RU"/>
    </w:rPr>
  </w:style>
  <w:style w:type="character" w:customStyle="1" w:styleId="317">
    <w:name w:val="Основной текст с отступом 3 Знак1"/>
    <w:basedOn w:val="ab"/>
    <w:uiPriority w:val="99"/>
    <w:semiHidden/>
    <w:rsid w:val="00DF6CFF"/>
    <w:rPr>
      <w:rFonts w:eastAsia="Times New Roman"/>
      <w:sz w:val="16"/>
      <w:szCs w:val="16"/>
      <w:lang w:eastAsia="ru-RU"/>
    </w:rPr>
  </w:style>
  <w:style w:type="paragraph" w:customStyle="1" w:styleId="11f0">
    <w:name w:val="Заголовок 11"/>
    <w:basedOn w:val="aa"/>
    <w:next w:val="aa"/>
    <w:qFormat/>
    <w:rsid w:val="00B22B0C"/>
    <w:pPr>
      <w:keepNext/>
      <w:keepLines/>
      <w:widowControl w:val="0"/>
      <w:autoSpaceDE w:val="0"/>
      <w:autoSpaceDN w:val="0"/>
      <w:adjustRightInd w:val="0"/>
      <w:ind w:firstLine="720"/>
      <w:jc w:val="both"/>
      <w:outlineLvl w:val="0"/>
    </w:pPr>
    <w:rPr>
      <w:rFonts w:eastAsia="Times New Roman"/>
      <w:b/>
      <w:color w:val="000000"/>
      <w:sz w:val="28"/>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23017942">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slugi.novreg.ru" TargetMode="External"/><Relationship Id="rId21" Type="http://schemas.openxmlformats.org/officeDocument/2006/relationships/hyperlink" Target="consultantplus://offline/ref=705EFE9C8DFB84DFF953FD6A5DA5705C1DC0D63CFD4BD90982FB7110AFCAE1DB2A1C948F384C36F0IE76M" TargetMode="External"/><Relationship Id="rId42" Type="http://schemas.openxmlformats.org/officeDocument/2006/relationships/hyperlink" Target="mailto:solcischool1@mail.ru" TargetMode="External"/><Relationship Id="rId47" Type="http://schemas.openxmlformats.org/officeDocument/2006/relationships/hyperlink" Target="mailto:edusite5316s2@mail.ru" TargetMode="External"/><Relationship Id="rId63" Type="http://schemas.openxmlformats.org/officeDocument/2006/relationships/hyperlink" Target="http://school2.soletskiy.okpmo.nov.ru/" TargetMode="External"/><Relationship Id="rId68" Type="http://schemas.openxmlformats.org/officeDocument/2006/relationships/hyperlink" Target="https://do.gosuslugi.ru" TargetMode="External"/><Relationship Id="rId84" Type="http://schemas.openxmlformats.org/officeDocument/2006/relationships/hyperlink" Target="consultantplus://offline/ref=9E433F43CC9DB438F140C4AAF9D938959CA9FE210B0FF7D0D0EA8677B62702349E9F9CD3802D99BB4DB67811688628CDEDBBC3D983210B752ECBE34CTDL" TargetMode="External"/><Relationship Id="rId89" Type="http://schemas.openxmlformats.org/officeDocument/2006/relationships/hyperlink" Target="consultantplus://offline/ref=4032670A9084ACE061CF86553D8C0A340A07BDDA1EE76F9EAEA36DF031A206EF4F64BA0C7AF8864C9B81F616F9rALDI" TargetMode="External"/><Relationship Id="rId112" Type="http://schemas.openxmlformats.org/officeDocument/2006/relationships/hyperlink" Target="mailto:edusite5316s2@mail.ru" TargetMode="External"/><Relationship Id="rId133" Type="http://schemas.openxmlformats.org/officeDocument/2006/relationships/hyperlink" Target="file:///C:\Users\User\Downloads\postanovleniye_no_2299_poryadok_0%20(8).doc" TargetMode="External"/><Relationship Id="rId138" Type="http://schemas.openxmlformats.org/officeDocument/2006/relationships/hyperlink" Target="consultantplus://offline/ref=A3827511250126D001928374A522E20ACDCAFDB3E810007F09D24C87C3jD6BF" TargetMode="External"/><Relationship Id="rId154" Type="http://schemas.openxmlformats.org/officeDocument/2006/relationships/hyperlink" Target="consultantplus://offline/ref=1D48A3C4317B9FDD8AD09A2A862B3CEAD3A5D3ADE17773C3202E7B834C5F45A3F58440F03EA1F32454ACD4D33A515757C0BFDA5310U3jDM" TargetMode="External"/><Relationship Id="rId159" Type="http://schemas.openxmlformats.org/officeDocument/2006/relationships/hyperlink" Target="consultantplus://offline/ref=4C4AFB27E22EBB501B271C814F75A33D99910685B5A7CCDD9A789B654FAC64D11BEA2786966CB63F8374BE58B645CF645B6D32Y7P4E" TargetMode="External"/><Relationship Id="rId175" Type="http://schemas.openxmlformats.org/officeDocument/2006/relationships/hyperlink" Target="consultantplus://offline/ref=B218650D7004B0087110662B4E28E897F37979D25B2EA0711B4B3BA115WBf0H" TargetMode="External"/><Relationship Id="rId170" Type="http://schemas.openxmlformats.org/officeDocument/2006/relationships/hyperlink" Target="consultantplus://offline/ref=F2C80616DCD1FC87919BA6A3A28FD3ABADD12C1CD730EB59B94B2B335Bk3P7H" TargetMode="External"/><Relationship Id="rId191" Type="http://schemas.openxmlformats.org/officeDocument/2006/relationships/hyperlink" Target="consultantplus://offline/ref=3B050550B2EA262119AF474F52666206BE98797DCE79688A0054D2B7E25D901B5DC0D92BF77DB5A3DC47FBD0BAa6G1K" TargetMode="External"/><Relationship Id="rId196" Type="http://schemas.openxmlformats.org/officeDocument/2006/relationships/fontTable" Target="fontTable.xml"/><Relationship Id="rId16" Type="http://schemas.openxmlformats.org/officeDocument/2006/relationships/hyperlink" Target="consultantplus://offline/ref=368225CA640CE7EA0BF97F84FB24B0526B68BAD17C01328521F14C6B51771692AECA290FD7D165D8L" TargetMode="External"/><Relationship Id="rId107" Type="http://schemas.openxmlformats.org/officeDocument/2006/relationships/hyperlink" Target="mailto:solcischool1@mail.ru" TargetMode="External"/><Relationship Id="rId11" Type="http://schemas.openxmlformats.org/officeDocument/2006/relationships/hyperlink" Target="consultantplus://offline/ref=6831267C2CBFF6756CEE4A3A0C822C2DFFAA83B2A2E6EB5341DE8C7F485AuBH" TargetMode="External"/><Relationship Id="rId32" Type="http://schemas.openxmlformats.org/officeDocument/2006/relationships/hyperlink" Target="http://school1soltsy.edusite.ru./" TargetMode="External"/><Relationship Id="rId37" Type="http://schemas.openxmlformats.org/officeDocument/2006/relationships/hyperlink" Target="http://soletskajaschool2.edusite.ru" TargetMode="External"/><Relationship Id="rId53" Type="http://schemas.openxmlformats.org/officeDocument/2006/relationships/hyperlink" Target="https://do.gosuslugi.ru" TargetMode="External"/><Relationship Id="rId58" Type="http://schemas.openxmlformats.org/officeDocument/2006/relationships/hyperlink" Target="http://school1soltsy.edusite.ru./" TargetMode="External"/><Relationship Id="rId74" Type="http://schemas.openxmlformats.org/officeDocument/2006/relationships/hyperlink" Target="consultantplus://offline/ref=E6C57A8B7242874D6C0BA39382995647B4C04E5237E677D3867A4448513F2F23C37AB9C8k9aBG" TargetMode="External"/><Relationship Id="rId79" Type="http://schemas.openxmlformats.org/officeDocument/2006/relationships/hyperlink" Target="consultantplus://offline/ref=6EF7B38C18A41F86E868CF52AEE09D701BE439ACCF990CF8BD5484A77334E749F78C4372D0B830378D8A39f8fDH" TargetMode="External"/><Relationship Id="rId102" Type="http://schemas.openxmlformats.org/officeDocument/2006/relationships/hyperlink" Target="http://soletskajaschool2.edusite.ru" TargetMode="External"/><Relationship Id="rId123" Type="http://schemas.openxmlformats.org/officeDocument/2006/relationships/hyperlink" Target="consultantplus://offline/ref=A8E8E7F8AF0249673131F5039A217B53FACE8D35A08784ED6515B65E24193759CAAC0B22EB32E4AFy8jFM" TargetMode="External"/><Relationship Id="rId128" Type="http://schemas.openxmlformats.org/officeDocument/2006/relationships/hyperlink" Target="file:///C:\Users\User\Downloads\postanovleniye_no_2299_poryadok_0%20(8).doc" TargetMode="External"/><Relationship Id="rId144" Type="http://schemas.openxmlformats.org/officeDocument/2006/relationships/hyperlink" Target="consultantplus://offline/ref=1D48A3C4317B9FDD8AD09A2A862B3CEAD3A2D6ADE17273C3202E7B834C5F45A3F58440F23BA4F8730DE3D58F7C044455C7BFD8540C3F0856U6j6M" TargetMode="External"/><Relationship Id="rId149" Type="http://schemas.openxmlformats.org/officeDocument/2006/relationships/hyperlink" Target="consultantplus://offline/ref=1D48A3C4317B9FDD8AD09A2A862B3CEAD3A7D2A3EC7B73C3202E7B834C5F45A3F58440F23BA4F87907E3D58F7C044455C7BFD8540C3F0856U6j6M" TargetMode="External"/><Relationship Id="rId5" Type="http://schemas.openxmlformats.org/officeDocument/2006/relationships/settings" Target="settings.xml"/><Relationship Id="rId90" Type="http://schemas.openxmlformats.org/officeDocument/2006/relationships/hyperlink" Target="consultantplus://offline/ref=69F768A3DA1A3D3A5269763094995436017EEA8A0B2D4EF1EFB6906BF68385457B068C3987AA66E925EC9D0131E29D6AB26EC5C7CF28E81Fq93FH" TargetMode="External"/><Relationship Id="rId95" Type="http://schemas.openxmlformats.org/officeDocument/2006/relationships/hyperlink" Target="mailto:solcischool1@mail.ru" TargetMode="External"/><Relationship Id="rId160" Type="http://schemas.openxmlformats.org/officeDocument/2006/relationships/hyperlink" Target="consultantplus://offline/ref=E7C252FD4A50855764974E3AD61260105E1CEAFAEABBF5E05FBB602431064197FD8E1B62A8204C9DDA3DE4723E382348DC007F88A556203FE0h9E" TargetMode="External"/><Relationship Id="rId165" Type="http://schemas.openxmlformats.org/officeDocument/2006/relationships/hyperlink" Target="consultantplus://offline/ref=E7C252FD4A50855764974E3AD61260105B1AE1FCEBB1A8EA57E26C2636091E80FAC71763A820489BD862E1672F602C4BC31E7891B95422E3hDE" TargetMode="External"/><Relationship Id="rId181" Type="http://schemas.openxmlformats.org/officeDocument/2006/relationships/hyperlink" Target="consultantplus://offline/ref=9AB51F0B4BFB42E0A64D641A0A7413C62909EA2B404FA7F989BC1DC8E847p3J" TargetMode="External"/><Relationship Id="rId186" Type="http://schemas.openxmlformats.org/officeDocument/2006/relationships/hyperlink" Target="consultantplus://offline/ref=B218650D7004B0087110662B4E28E897F07075D9592CA0711B4B3BA115B0301EB678DF35W5fCH" TargetMode="External"/><Relationship Id="rId22" Type="http://schemas.openxmlformats.org/officeDocument/2006/relationships/hyperlink" Target="consultantplus://offline/ref=705EFE9C8DFB84DFF953FD6A5DA5705C1DC0D63CFD4BD90982FB7110AFCAE1DB2A1C948F384C37FCIE75M" TargetMode="External"/><Relationship Id="rId27" Type="http://schemas.openxmlformats.org/officeDocument/2006/relationships/hyperlink" Target="http://uslugi.novreg.ru" TargetMode="External"/><Relationship Id="rId43" Type="http://schemas.openxmlformats.org/officeDocument/2006/relationships/hyperlink" Target="http://school1soltsy.edusite.ru./" TargetMode="External"/><Relationship Id="rId48" Type="http://schemas.openxmlformats.org/officeDocument/2006/relationships/hyperlink" Target="http://school2.soletskiy.okpmo.nov.ru/" TargetMode="External"/><Relationship Id="rId64" Type="http://schemas.openxmlformats.org/officeDocument/2006/relationships/hyperlink" Target="http://soletskajaschool2.edusite.ru" TargetMode="External"/><Relationship Id="rId69" Type="http://schemas.openxmlformats.org/officeDocument/2006/relationships/hyperlink" Target="http://www.gosuslugi.ru" TargetMode="External"/><Relationship Id="rId113" Type="http://schemas.openxmlformats.org/officeDocument/2006/relationships/hyperlink" Target="http://school2.soletskiy.okpmo.nov.ru/" TargetMode="External"/><Relationship Id="rId118" Type="http://schemas.openxmlformats.org/officeDocument/2006/relationships/hyperlink" Target="consultantplus://offline/ref=ED2A24DA837A84C4AC5C4680FCEA4E447334F1A90B4D186E45BE8F15C4FF447EDFC42269675AE7ECC576K" TargetMode="External"/><Relationship Id="rId134" Type="http://schemas.openxmlformats.org/officeDocument/2006/relationships/hyperlink" Target="file:///C:\Users\User\Downloads\postanovleniye_no_2299_poryadok_0%20(8).doc" TargetMode="External"/><Relationship Id="rId139" Type="http://schemas.openxmlformats.org/officeDocument/2006/relationships/hyperlink" Target="consultantplus://offline/ref=1D48A3C4317B9FDD8AD09A2A862B3CEAD3A3DCA5ED7573C3202E7B834C5F45A3F58440F23DA2F32454ACD4D33A515757C0BFDA5310U3jDM" TargetMode="External"/><Relationship Id="rId80" Type="http://schemas.openxmlformats.org/officeDocument/2006/relationships/hyperlink" Target="consultantplus://offline/ref=9E433F43CC9DB438F140DAA7EFB5679D9BA0A42E0505F9868BB5DD2AE12E0863D9D0C592CD2893EF1CF22D1B63D06789B0A8C1DB9C42T8L" TargetMode="External"/><Relationship Id="rId85" Type="http://schemas.openxmlformats.org/officeDocument/2006/relationships/hyperlink" Target="consultantplus://offline/ref=9E433F43CC9DB438F140C4AAF9D938959CA9FE210B0FF7D0D0EA8677B62702349E9F9CD3802D99BB4DB67811688628CDEDBBC3D983210B752ECBE34CTDL" TargetMode="External"/><Relationship Id="rId150" Type="http://schemas.openxmlformats.org/officeDocument/2006/relationships/hyperlink" Target="consultantplus://offline/ref=1D48A3C4317B9FDD8AD09A2A862B3CEAD3A2D2A5EE7173C3202E7B834C5F45A3E78418FE39A4E67002F683DE3AU5j1M" TargetMode="External"/><Relationship Id="rId155" Type="http://schemas.openxmlformats.org/officeDocument/2006/relationships/hyperlink" Target="consultantplus://offline/ref=4C4AFB27E22EBB501B271C814F75A33D99900582B6A9CCDD9A789B654FAC64D109EA7F8A9F39F97BD167BE59AAY4P5E" TargetMode="External"/><Relationship Id="rId171" Type="http://schemas.openxmlformats.org/officeDocument/2006/relationships/hyperlink" Target="consultantplus://offline/ref=2E51C53DA9D0DEEA461E3E325BC1C1106E8B797B6F5FF74FA9C296C5DE17946FCAE87DFA76442547268206A6631AtCL" TargetMode="External"/><Relationship Id="rId176" Type="http://schemas.openxmlformats.org/officeDocument/2006/relationships/hyperlink" Target="consultantplus://offline/ref=B218650D7004B0087110662B4E28E897F37978D4552BA0711B4B3BA115WBf0H" TargetMode="External"/><Relationship Id="rId192" Type="http://schemas.openxmlformats.org/officeDocument/2006/relationships/hyperlink" Target="consultantplus://offline/ref=48DC0E79BDC56AADC0987CA599A222901A61E0C2643AAF9CE378F8b1c8H" TargetMode="External"/><Relationship Id="rId197" Type="http://schemas.openxmlformats.org/officeDocument/2006/relationships/theme" Target="theme/theme1.xml"/><Relationship Id="rId12" Type="http://schemas.openxmlformats.org/officeDocument/2006/relationships/hyperlink" Target="http://pravo.gov.ru/ipsdata/?docbody=&amp;prevDoc=107250839&amp;backlink=1&amp;&amp;nd=102139510&amp;rdk=0&amp;refoid=107250843" TargetMode="External"/><Relationship Id="rId17" Type="http://schemas.openxmlformats.org/officeDocument/2006/relationships/hyperlink" Target="consultantplus://offline/ref=705EFE9C8DFB84DFF953FD6A5DA5705C1DC0D63CFD4BD90982FB7110AFCAE1DB2A1C948F384C36F1IE74M" TargetMode="External"/><Relationship Id="rId33" Type="http://schemas.openxmlformats.org/officeDocument/2006/relationships/hyperlink" Target="mailto:solcischool1@mail.ru" TargetMode="External"/><Relationship Id="rId38" Type="http://schemas.openxmlformats.org/officeDocument/2006/relationships/hyperlink" Target="http://gorki-shcool.edusite.ru/" TargetMode="External"/><Relationship Id="rId59" Type="http://schemas.openxmlformats.org/officeDocument/2006/relationships/hyperlink" Target="mailto:solcischool1@mail.ru" TargetMode="External"/><Relationship Id="rId103" Type="http://schemas.openxmlformats.org/officeDocument/2006/relationships/hyperlink" Target="http://gorki-shcool.edusite.ru/" TargetMode="External"/><Relationship Id="rId108" Type="http://schemas.openxmlformats.org/officeDocument/2006/relationships/hyperlink" Target="http://school1soltsy.edusite.ru./" TargetMode="External"/><Relationship Id="rId124" Type="http://schemas.openxmlformats.org/officeDocument/2006/relationships/hyperlink" Target="consultantplus://offline/ref=A8E8E7F8AF0249673131F5039A217B53FACE8D35A08784ED6515B65E24193759CAAC0B22EB32E4AFy8jEM" TargetMode="External"/><Relationship Id="rId129" Type="http://schemas.openxmlformats.org/officeDocument/2006/relationships/hyperlink" Target="file:///C:\Users\User\Downloads\postanovleniye_no_2299_poryadok_0%20(8).doc" TargetMode="External"/><Relationship Id="rId54" Type="http://schemas.openxmlformats.org/officeDocument/2006/relationships/hyperlink" Target="http://uslugi.novreg.ru" TargetMode="External"/><Relationship Id="rId70" Type="http://schemas.openxmlformats.org/officeDocument/2006/relationships/hyperlink" Target="http://uslugi.novreg.ru" TargetMode="External"/><Relationship Id="rId75" Type="http://schemas.openxmlformats.org/officeDocument/2006/relationships/hyperlink" Target="consultantplus://offline/ref=E6C57A8B7242874D6C0BA39382995647B4C04E5237E677D3867A4448513F2F23C37AB9C8k9aBG" TargetMode="External"/><Relationship Id="rId91" Type="http://schemas.openxmlformats.org/officeDocument/2006/relationships/hyperlink" Target="consultantplus://offline/ref=69F768A3DA1A3D3A5269763094995436017EEA8A0B2D4EF1EFB6906BF68385457B068C3987AA66E92BEC9D0131E29D6AB26EC5C7CF28E81Fq93FH" TargetMode="External"/><Relationship Id="rId96" Type="http://schemas.openxmlformats.org/officeDocument/2006/relationships/hyperlink" Target="http://school1soltsy.edusite.ru./" TargetMode="External"/><Relationship Id="rId140" Type="http://schemas.openxmlformats.org/officeDocument/2006/relationships/hyperlink" Target="consultantplus://offline/ref=1D48A3C4317B9FDD8AD09A2A862B3CEAD3A3D3A3EF7073C3202E7B834C5F45A3F58440F23BA4F9770CE3D58F7C044455C7BFD8540C3F0856U6j6M" TargetMode="External"/><Relationship Id="rId145" Type="http://schemas.openxmlformats.org/officeDocument/2006/relationships/hyperlink" Target="consultantplus://offline/ref=1D48A3C4317B9FDD8AD09A2A862B3CEAD3A2D2A5EE7173C3202E7B834C5F45A3F58440F03BA2F32454ACD4D33A515757C0BFDA5310U3jDM" TargetMode="External"/><Relationship Id="rId161" Type="http://schemas.openxmlformats.org/officeDocument/2006/relationships/hyperlink" Target="consultantplus://offline/ref=E7C252FD4A50855764974E3AD61260105E1CEAFAEABBF5E05FBB602431064197FD8E1B62A820499ED33DE4723E382348DC007F88A556203FE0h9E" TargetMode="External"/><Relationship Id="rId166" Type="http://schemas.openxmlformats.org/officeDocument/2006/relationships/hyperlink" Target="consultantplus://offline/ref=E7C252FD4A50855764974E3AD61260105E1CEDFDEDBEF5E05FBB602431064197FD8E1B64A92B1DC89763BD217B732E4DC31C7F8DEBhBE" TargetMode="External"/><Relationship Id="rId182" Type="http://schemas.openxmlformats.org/officeDocument/2006/relationships/hyperlink" Target="consultantplus://offline/ref=F2C80616DCD1FC87919BA6A3A28FD3ABADD12C1CD730EB59B94B2B335Bk3P7H" TargetMode="External"/><Relationship Id="rId187" Type="http://schemas.openxmlformats.org/officeDocument/2006/relationships/hyperlink" Target="consultantplus://offline/ref=B218650D7004B0087110662B4E28E897F07075D9592CA0711B4B3BA115WBf0H"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705EFE9C8DFB84DFF953FD6A5DA5705C1DC0D63CFD4BD90982FB7110AFCAE1DB2A1C948F384C36F1IE73M" TargetMode="External"/><Relationship Id="rId28" Type="http://schemas.openxmlformats.org/officeDocument/2006/relationships/hyperlink" Target="https://uslugi.novreg.ru" TargetMode="External"/><Relationship Id="rId49" Type="http://schemas.openxmlformats.org/officeDocument/2006/relationships/hyperlink" Target="http://soletskajaschool2.edusite.ru" TargetMode="External"/><Relationship Id="rId114" Type="http://schemas.openxmlformats.org/officeDocument/2006/relationships/hyperlink" Target="http://soletskajaschool2.edusite.ru" TargetMode="External"/><Relationship Id="rId119" Type="http://schemas.openxmlformats.org/officeDocument/2006/relationships/hyperlink" Target="https://do.gosuslugi.ru" TargetMode="External"/><Relationship Id="rId44" Type="http://schemas.openxmlformats.org/officeDocument/2006/relationships/hyperlink" Target="mailto:solcischool1@mail.ru" TargetMode="External"/><Relationship Id="rId60" Type="http://schemas.openxmlformats.org/officeDocument/2006/relationships/hyperlink" Target="http://school1soltsy.edusite.ru./" TargetMode="External"/><Relationship Id="rId65" Type="http://schemas.openxmlformats.org/officeDocument/2006/relationships/hyperlink" Target="http://gorki-shcool.edusite.ru/" TargetMode="External"/><Relationship Id="rId81" Type="http://schemas.openxmlformats.org/officeDocument/2006/relationships/hyperlink" Target="consultantplus://offline/ref=9E433F43CC9DB438F140DAA7EFB5679D9BA0A42E0505F9868BB5DD2AE12E0863D9D0C591C42999B019E73C436ED27B97B8BEDDD99D2040TAL" TargetMode="External"/><Relationship Id="rId86" Type="http://schemas.openxmlformats.org/officeDocument/2006/relationships/hyperlink" Target="consultantplus://offline/ref=9E433F43CC9DB438F140DAA7EFB5679D9BA0A42E0505F9868BB5DD2AE12E0863D9D0C592CD2893EF1CF22D1B63D06789B0A8C1DB9C42T8L" TargetMode="External"/><Relationship Id="rId130" Type="http://schemas.openxmlformats.org/officeDocument/2006/relationships/hyperlink" Target="file:///C:\Users\User\Downloads\postanovleniye_no_2299_poryadok_0%20(8).doc" TargetMode="External"/><Relationship Id="rId135" Type="http://schemas.openxmlformats.org/officeDocument/2006/relationships/hyperlink" Target="file:///C:\Users\User\Downloads\postanovleniye_no_2299_poryadok_0%20(8).doc" TargetMode="External"/><Relationship Id="rId151" Type="http://schemas.openxmlformats.org/officeDocument/2006/relationships/hyperlink" Target="consultantplus://offline/ref=1D48A3C4317B9FDD8AD09A2A862B3CEAD1A2D3ADEA7473C3202E7B834C5F45A3F58440F23BA4F9770DE3D58F7C044455C7BFD8540C3F0856U6j6M" TargetMode="External"/><Relationship Id="rId156" Type="http://schemas.openxmlformats.org/officeDocument/2006/relationships/hyperlink" Target="consultantplus://offline/ref=4C4AFB27E22EBB501B271C814F75A33D99910685B5A6CCDD9A789B654FAC64D11BEA27869D38E773D772E808EC10C57858733073338A059CY6P0E" TargetMode="External"/><Relationship Id="rId177" Type="http://schemas.openxmlformats.org/officeDocument/2006/relationships/hyperlink" Target="consultantplus://offline/ref=AE32C29E10A764F5FF00ECA320F0482B49BFF9A00643C8AD6CD2953689A2C8E32B4591884E4AF6ECE08F8396DA695EM" TargetMode="External"/><Relationship Id="rId172" Type="http://schemas.openxmlformats.org/officeDocument/2006/relationships/hyperlink" Target="consultantplus://offline/ref=2E51C53DA9D0DEEA461E3E325BC1C1106F8377786C5BF74FA9C296C5DE17946FCAE87DFA76442547268206A6631AtCL" TargetMode="External"/><Relationship Id="rId193" Type="http://schemas.openxmlformats.org/officeDocument/2006/relationships/hyperlink" Target="consultantplus://offline/ref=48DC0E79BDC56AADC09862A88FCE7D981C62B9CA6C65F2CDEE72AD40DD97E35Db5cBH" TargetMode="External"/><Relationship Id="rId13" Type="http://schemas.openxmlformats.org/officeDocument/2006/relationships/hyperlink" Target="consultantplus://offline/ref=6831267C2CBFF6756CEE54371AEE7325FAA2D5B9A3E0E6071581D7221FA2189E19FDC58E4A3B25ED759E4655u3H" TargetMode="External"/><Relationship Id="rId18" Type="http://schemas.openxmlformats.org/officeDocument/2006/relationships/hyperlink" Target="consultantplus://offline/ref=705EFE9C8DFB84DFF953FD6A5DA5705C1DC0D63CFD4BD90982FB7110AFCAE1DB2A1C948F384C36F1IE75M" TargetMode="External"/><Relationship Id="rId39" Type="http://schemas.openxmlformats.org/officeDocument/2006/relationships/hyperlink" Target="http://uslugi.novreg.ru" TargetMode="External"/><Relationship Id="rId109" Type="http://schemas.openxmlformats.org/officeDocument/2006/relationships/hyperlink" Target="mailto:solcischool1@mail.ru" TargetMode="External"/><Relationship Id="rId34" Type="http://schemas.openxmlformats.org/officeDocument/2006/relationships/hyperlink" Target="http://school1soltsy.edusite.ru./" TargetMode="External"/><Relationship Id="rId50" Type="http://schemas.openxmlformats.org/officeDocument/2006/relationships/hyperlink" Target="http://gorki-shcool.edusite.ru/" TargetMode="External"/><Relationship Id="rId55" Type="http://schemas.openxmlformats.org/officeDocument/2006/relationships/hyperlink" Target="https://uslugi.novreg.ru" TargetMode="External"/><Relationship Id="rId76" Type="http://schemas.openxmlformats.org/officeDocument/2006/relationships/hyperlink" Target="consultantplus://offline/ref=E6C57A8B7242874D6C0BA39382995647B4C04F5A31E377D3867A444851k3aFG" TargetMode="External"/><Relationship Id="rId97" Type="http://schemas.openxmlformats.org/officeDocument/2006/relationships/hyperlink" Target="mailto:solcischool1@mail.ru" TargetMode="External"/><Relationship Id="rId104" Type="http://schemas.openxmlformats.org/officeDocument/2006/relationships/hyperlink" Target="http://uslugi.novreg.ru" TargetMode="External"/><Relationship Id="rId120" Type="http://schemas.openxmlformats.org/officeDocument/2006/relationships/hyperlink" Target="consultantplus://offline/ref=5E9F3E397B5754E47A5EC316F065596FE27CE01A8C9532BB3A8E14E79A4A62E63A64E24E3A66YE05O" TargetMode="External"/><Relationship Id="rId125" Type="http://schemas.openxmlformats.org/officeDocument/2006/relationships/hyperlink" Target="consultantplus://offline/ref%3D632CFBF4FF454E48DBFB33D94F7874029952A932059158E1F9C4E475750B6489B7A467041D960993e8O1N" TargetMode="External"/><Relationship Id="rId141" Type="http://schemas.openxmlformats.org/officeDocument/2006/relationships/hyperlink" Target="consultantplus://offline/ref=1D48A3C4317B9FDD8AD09A2A862B3CEAD3A3D6A5E97673C3202E7B834C5F45A3F58440F139AFAC2141BD8CDC384F4950D9A3D851U1j2M" TargetMode="External"/><Relationship Id="rId146" Type="http://schemas.openxmlformats.org/officeDocument/2006/relationships/hyperlink" Target="consultantplus://offline/ref=1D48A3C4317B9FDD8AD09A2A862B3CEAD3A2D2A5EE7173C3202E7B834C5F45A3F58440F633A7F32454ACD4D33A515757C0BFDA5310U3jDM" TargetMode="External"/><Relationship Id="rId167" Type="http://schemas.openxmlformats.org/officeDocument/2006/relationships/hyperlink" Target="consultantplus://offline/ref=E7C252FD4A50855764974E3AD61260105E1AE9F8E8BFF5E05FBB602431064197FD8E1B62A820499FDB3DE4723E382348DC007F88A556203FE0h9E" TargetMode="External"/><Relationship Id="rId188" Type="http://schemas.openxmlformats.org/officeDocument/2006/relationships/hyperlink" Target="consultantplus://offline/ref=B218650D7004B0087110662B4E28E897F37979D25B2EA0711B4B3BA115WBf0H" TargetMode="External"/><Relationship Id="rId7" Type="http://schemas.openxmlformats.org/officeDocument/2006/relationships/footnotes" Target="footnotes.xml"/><Relationship Id="rId71" Type="http://schemas.openxmlformats.org/officeDocument/2006/relationships/hyperlink" Target="https://do.gosuslugi.ru" TargetMode="External"/><Relationship Id="rId92" Type="http://schemas.openxmlformats.org/officeDocument/2006/relationships/hyperlink" Target="http://uslugi.novreg.ru" TargetMode="External"/><Relationship Id="rId162" Type="http://schemas.openxmlformats.org/officeDocument/2006/relationships/hyperlink" Target="consultantplus://offline/ref=E7C252FD4A50855764974E3AD61260105E1DE0F9EBBCF5E05FBB602431064197FD8E1B62A8204899D43DE4723E382348DC007F88A556203FE0h9E" TargetMode="External"/><Relationship Id="rId183" Type="http://schemas.openxmlformats.org/officeDocument/2006/relationships/hyperlink" Target="consultantplus://offline/ref=AE32C29E10A764F5FF00ECA320F0482B49BFF9A00643C8AD6CD2953689A2C8E32B4591884E4AF6ECE08F8396DA695EM" TargetMode="External"/><Relationship Id="rId2" Type="http://schemas.openxmlformats.org/officeDocument/2006/relationships/numbering" Target="numbering.xml"/><Relationship Id="rId29" Type="http://schemas.openxmlformats.org/officeDocument/2006/relationships/hyperlink" Target="file:///C:\Users\&#1048;&#1088;&#1080;&#1085;&#1072;\Desktop\&#1056;&#1077;&#1075;&#1083;&#1072;&#1084;&#1077;&#1085;&#1090;&#1099;%20&#1076;&#1077;&#1082;&#1072;&#1073;&#1088;&#1100;%202014\&#1053;&#1086;&#1074;&#1075;&#1086;&#1088;&#1086;&#1076;%20&#1088;&#1077;&#1075;&#1083;&#1072;&#1084;&#1077;&#1085;&#1090;%20&#1080;&#1102;&#1083;&#1100;%202016\&#1047;&#1072;&#1095;..docx" TargetMode="External"/><Relationship Id="rId24" Type="http://schemas.openxmlformats.org/officeDocument/2006/relationships/hyperlink" Target="consultantplus://offline/ref=705EFE9C8DFB84DFF953FD6A5DA5705C1DC0D63CFD4BD90982FB7110AFCAE1DB2A1C948F384C36F0IE76M" TargetMode="External"/><Relationship Id="rId40" Type="http://schemas.openxmlformats.org/officeDocument/2006/relationships/hyperlink" Target="https://uslugi.novreg.ru" TargetMode="External"/><Relationship Id="rId45" Type="http://schemas.openxmlformats.org/officeDocument/2006/relationships/hyperlink" Target="http://school1soltsy.edusite.ru./" TargetMode="External"/><Relationship Id="rId66" Type="http://schemas.openxmlformats.org/officeDocument/2006/relationships/hyperlink" Target="consultantplus://offline/ref=322B15108A5BEBD58DE21AF8380C6BC1D4BAE5591D4A35AF8DC15F61733E34EF58C57535983028A5j0P4O" TargetMode="External"/><Relationship Id="rId87" Type="http://schemas.openxmlformats.org/officeDocument/2006/relationships/hyperlink" Target="consultantplus://offline/ref=9E433F43CC9DB438F140DAA7EFB5679D9BA0A42E0505F9868BB5DD2AE12E0863D9D0C591C42999B019E73C436ED27B97B8BEDDD99D2040TAL" TargetMode="External"/><Relationship Id="rId110" Type="http://schemas.openxmlformats.org/officeDocument/2006/relationships/hyperlink" Target="http://school1soltsy.edusite.ru./" TargetMode="External"/><Relationship Id="rId115" Type="http://schemas.openxmlformats.org/officeDocument/2006/relationships/hyperlink" Target="http://gorki-shcool.edusite.ru/" TargetMode="External"/><Relationship Id="rId131" Type="http://schemas.openxmlformats.org/officeDocument/2006/relationships/hyperlink" Target="file:///C:\Users\User\Downloads\postanovleniye_no_2299_poryadok_0%20(8).doc" TargetMode="External"/><Relationship Id="rId136" Type="http://schemas.openxmlformats.org/officeDocument/2006/relationships/hyperlink" Target="file:///C:\Users\User\Downloads\postanovleniye_no_2299_poryadok_0%20(8).doc" TargetMode="External"/><Relationship Id="rId157" Type="http://schemas.openxmlformats.org/officeDocument/2006/relationships/hyperlink" Target="consultantplus://offline/ref=4C4AFB27E22EBB501B271C814F75A33D99900486B1ABCCDD9A789B654FAC64D11BEA27869D39E47FD072E808EC10C57858733073338A059CY6P0E" TargetMode="External"/><Relationship Id="rId178" Type="http://schemas.openxmlformats.org/officeDocument/2006/relationships/hyperlink" Target="consultantplus://offline/ref=AE32C29E10A764F5FF00ECA320F0482B48B7F7A30545C8AD6CD2953689A2C8E32B4591884E4AF6ECE08F8396DA695EM" TargetMode="External"/><Relationship Id="rId61" Type="http://schemas.openxmlformats.org/officeDocument/2006/relationships/hyperlink" Target="mailto:wibiti@list.ru" TargetMode="External"/><Relationship Id="rId82" Type="http://schemas.openxmlformats.org/officeDocument/2006/relationships/hyperlink" Target="consultantplus://offline/ref=9E433F43CC9DB438F140DAA7EFB5679D9BA0A42E0505F9868BB5DD2AE12E0863D9D0C592CD2893EF1CF22D1B63D06789B0A8C1DB9C42T8L" TargetMode="External"/><Relationship Id="rId152" Type="http://schemas.openxmlformats.org/officeDocument/2006/relationships/hyperlink" Target="consultantplus://offline/ref=1D48A3C4317B9FDD8AD09A2A862B3CEAD3A3D5A7ED7173C3202E7B834C5F45A3F58440F23BA4FA7805E3D58F7C044455C7BFD8540C3F0856U6j6M" TargetMode="External"/><Relationship Id="rId173" Type="http://schemas.openxmlformats.org/officeDocument/2006/relationships/hyperlink" Target="consultantplus://offline/ref=B218650D7004B0087110662B4E28E897F07075D9592CA0711B4B3BA115B0301EB678DF35W5fCH" TargetMode="External"/><Relationship Id="rId194" Type="http://schemas.openxmlformats.org/officeDocument/2006/relationships/header" Target="header1.xml"/><Relationship Id="rId19" Type="http://schemas.openxmlformats.org/officeDocument/2006/relationships/hyperlink" Target="consultantplus://offline/ref=705EFE9C8DFB84DFF953FD6A5DA5705C1DC0D63CFD4BD90982FB7110AFCAE1DB2A1C948F384C37FCIE75M" TargetMode="External"/><Relationship Id="rId14" Type="http://schemas.openxmlformats.org/officeDocument/2006/relationships/hyperlink" Target="consultantplus://offline/ref=6831267C2CBFF6756CEE4A3A0C822C2DFFAA83B2A2E6EB5341DE8C7F48AB12C95EB29CCF50u6H" TargetMode="External"/><Relationship Id="rId30" Type="http://schemas.openxmlformats.org/officeDocument/2006/relationships/hyperlink" Target="https://gosuslugi.ru" TargetMode="External"/><Relationship Id="rId35" Type="http://schemas.openxmlformats.org/officeDocument/2006/relationships/hyperlink" Target="mailto:edusite5316s2@mail.ru" TargetMode="External"/><Relationship Id="rId56" Type="http://schemas.openxmlformats.org/officeDocument/2006/relationships/hyperlink" Target="https://gosuslugi.ru" TargetMode="External"/><Relationship Id="rId77" Type="http://schemas.openxmlformats.org/officeDocument/2006/relationships/hyperlink" Target="consultantplus://offline/ref=E6C57A8B7242874D6C0BA39382995647B7C04A5534EE77D3867A444851k3aFG" TargetMode="External"/><Relationship Id="rId100" Type="http://schemas.openxmlformats.org/officeDocument/2006/relationships/hyperlink" Target="mailto:edusite5316s2@mail.ru" TargetMode="External"/><Relationship Id="rId105" Type="http://schemas.openxmlformats.org/officeDocument/2006/relationships/hyperlink" Target="https://uslugi.novreg.ru" TargetMode="External"/><Relationship Id="rId126" Type="http://schemas.openxmlformats.org/officeDocument/2006/relationships/hyperlink" Target="http://www.bestpravo.ru/federalnoje/gn-pravila/d6a.htm" TargetMode="External"/><Relationship Id="rId147" Type="http://schemas.openxmlformats.org/officeDocument/2006/relationships/hyperlink" Target="consultantplus://offline/ref=1D48A3C4317B9FDD8AD09A2A862B3CEAD3A7D2A3EC7B73C3202E7B834C5F45A3F58440F23BA4F87805E3D58F7C044455C7BFD8540C3F0856U6j6M" TargetMode="External"/><Relationship Id="rId168" Type="http://schemas.openxmlformats.org/officeDocument/2006/relationships/hyperlink" Target="consultantplus://offline/ref=FC5764FF368DEFB949E8B10E9A99DCDCA478DCA04C6B102AABF8D7CA1E5115CEF15EB3265030CB98FAC1DBFF8F27CCE857A358E769p6TDF" TargetMode="External"/><Relationship Id="rId8" Type="http://schemas.openxmlformats.org/officeDocument/2006/relationships/endnotes" Target="endnotes.xml"/><Relationship Id="rId51" Type="http://schemas.openxmlformats.org/officeDocument/2006/relationships/hyperlink" Target="http://www.gosuslugi.ru" TargetMode="External"/><Relationship Id="rId72" Type="http://schemas.openxmlformats.org/officeDocument/2006/relationships/hyperlink" Target="consultantplus://offline/ref=9937CA5B868DC61C93193EE5C08070899FF6A72E2A24FB603C627FF58F2B73A1B26E01CD50U7QFJ" TargetMode="External"/><Relationship Id="rId93" Type="http://schemas.openxmlformats.org/officeDocument/2006/relationships/hyperlink" Target="https://uslugi.novreg.ru" TargetMode="External"/><Relationship Id="rId98" Type="http://schemas.openxmlformats.org/officeDocument/2006/relationships/hyperlink" Target="http://school1soltsy.edusite.ru./" TargetMode="External"/><Relationship Id="rId121" Type="http://schemas.openxmlformats.org/officeDocument/2006/relationships/hyperlink" Target="consultantplus://offline/ref=CD8AB95AFB3FE7E6D0095673D27AB646787993FC9A9DCBC1665A3C222BA5D9D83CB57EFF8936B40CQ4OFE" TargetMode="External"/><Relationship Id="rId142" Type="http://schemas.openxmlformats.org/officeDocument/2006/relationships/hyperlink" Target="consultantplus://offline/ref=1D48A3C4317B9FDD8AD09A2A862B3CEAD3A4D1A2E87B73C3202E7B834C5F45A3F58440F23BA4FC7006E3D58F7C044455C7BFD8540C3F0856U6j6M" TargetMode="External"/><Relationship Id="rId163" Type="http://schemas.openxmlformats.org/officeDocument/2006/relationships/hyperlink" Target="consultantplus://offline/ref=E7C252FD4A50855764974E3AD61260105E1DE0F9EBBDF5E05FBB602431064197FD8E1B62A8204898DA3DE4723E382348DC007F88A556203FE0h9E" TargetMode="External"/><Relationship Id="rId184" Type="http://schemas.openxmlformats.org/officeDocument/2006/relationships/hyperlink" Target="consultantplus://offline/ref=AE32C29E10A764F5FF00ECA320F0482B48B7F7A30545C8AD6CD2953689A2C8E32B4591884E4AF6ECE08F8396DA695EM" TargetMode="External"/><Relationship Id="rId189" Type="http://schemas.openxmlformats.org/officeDocument/2006/relationships/hyperlink" Target="consultantplus://offline/ref=B218650D7004B0087110662B4E28E897F37978D4552BA0711B4B3BA115WBf0H" TargetMode="External"/><Relationship Id="rId3" Type="http://schemas.openxmlformats.org/officeDocument/2006/relationships/styles" Target="styles.xml"/><Relationship Id="rId25" Type="http://schemas.openxmlformats.org/officeDocument/2006/relationships/hyperlink" Target="consultantplus://offline/ref=260835963D4511CA4E9F1CF3DE49ECEDABC2D9E983E317465840E69BB3A27F345C921B73DF0C704AA58473U8X3L" TargetMode="External"/><Relationship Id="rId46" Type="http://schemas.openxmlformats.org/officeDocument/2006/relationships/hyperlink" Target="mailto:wibiti@list.ru" TargetMode="External"/><Relationship Id="rId67" Type="http://schemas.openxmlformats.org/officeDocument/2006/relationships/hyperlink" Target="http://www.zakupki.gov.ru" TargetMode="External"/><Relationship Id="rId116" Type="http://schemas.openxmlformats.org/officeDocument/2006/relationships/hyperlink" Target="http://www.gosuslugi.ru" TargetMode="External"/><Relationship Id="rId137" Type="http://schemas.openxmlformats.org/officeDocument/2006/relationships/hyperlink" Target="file:///C:\Users\User\Downloads\postanovleniye_no_2299_poryadok_0%20(8).doc" TargetMode="External"/><Relationship Id="rId158" Type="http://schemas.openxmlformats.org/officeDocument/2006/relationships/hyperlink" Target="consultantplus://offline/ref=4C4AFB27E22EBB501B271C814F75A33D9B9D0E8EB6A8CCDD9A789B654FAC64D11BEA27869D38E67BD672E808EC10C57858733073338A059CY6P0E" TargetMode="External"/><Relationship Id="rId20" Type="http://schemas.openxmlformats.org/officeDocument/2006/relationships/hyperlink" Target="consultantplus://offline/ref=705EFE9C8DFB84DFF953FD6A5DA5705C1DC0D63CFD4BD90982FB7110AFCAE1DB2A1C948F384C36F1IE73M" TargetMode="External"/><Relationship Id="rId41" Type="http://schemas.openxmlformats.org/officeDocument/2006/relationships/hyperlink" Target="https://gosuslugi.ru" TargetMode="External"/><Relationship Id="rId62" Type="http://schemas.openxmlformats.org/officeDocument/2006/relationships/hyperlink" Target="mailto:edusite5316s2@mail.ru" TargetMode="External"/><Relationship Id="rId83" Type="http://schemas.openxmlformats.org/officeDocument/2006/relationships/hyperlink" Target="consultantplus://offline/ref=9E433F43CC9DB438F140DAA7EFB5679D9BA0A42E0505F9868BB5DD2AE12E0863D9D0C591C42999B019E73C436ED27B97B8BEDDD99D2040TAL" TargetMode="External"/><Relationship Id="rId88" Type="http://schemas.openxmlformats.org/officeDocument/2006/relationships/hyperlink" Target="consultantplus://offline/ref=9E433F43CC9DB438F140DAA7EFB5679D9AA0A024030BF9868BB5DD2AE12E0863CBD09D9DC42286BB45A87A16624DTBL" TargetMode="External"/><Relationship Id="rId111" Type="http://schemas.openxmlformats.org/officeDocument/2006/relationships/hyperlink" Target="mailto:wibiti@list.ru" TargetMode="External"/><Relationship Id="rId132" Type="http://schemas.openxmlformats.org/officeDocument/2006/relationships/hyperlink" Target="file:///C:\Users\User\Downloads\postanovleniye_no_2299_poryadok_0%20(8).doc" TargetMode="External"/><Relationship Id="rId153" Type="http://schemas.openxmlformats.org/officeDocument/2006/relationships/hyperlink" Target="consultantplus://offline/ref=1D48A3C4317B9FDD8AD09A2A862B3CEAD3A3D5A7ED7A73C3202E7B834C5F45A3F58440F23BA4F8790DE3D58F7C044455C7BFD8540C3F0856U6j6M" TargetMode="External"/><Relationship Id="rId174" Type="http://schemas.openxmlformats.org/officeDocument/2006/relationships/hyperlink" Target="consultantplus://offline/ref=B218650D7004B0087110662B4E28E897F07075D9592CA0711B4B3BA115WBf0H" TargetMode="External"/><Relationship Id="rId179" Type="http://schemas.openxmlformats.org/officeDocument/2006/relationships/hyperlink" Target="consultantplus://offline/ref=AE32C29E10A764F5FF00ECA320F0482B49BFF9A00641C8AD6CD2953689A2C8E32B4591884E4AF6ECE08F8396DA695EM" TargetMode="External"/><Relationship Id="rId195" Type="http://schemas.openxmlformats.org/officeDocument/2006/relationships/header" Target="header2.xml"/><Relationship Id="rId190" Type="http://schemas.openxmlformats.org/officeDocument/2006/relationships/hyperlink" Target="consultantplus://offline/ref=3B050550B2EA262119AF474F52666206BE9B747FCD78688A0054D2B7E25D901B4FC0812FF478A0F68D1DACDDBA63C17612E2EF7A3Da0GDK" TargetMode="External"/><Relationship Id="rId15" Type="http://schemas.openxmlformats.org/officeDocument/2006/relationships/hyperlink" Target="consultantplus://offline/ref=368225CA640CE7EA0BF97F84FB24B0526B69BDDC7104328521F14C6B51771692AECA290D6DD3L" TargetMode="External"/><Relationship Id="rId36" Type="http://schemas.openxmlformats.org/officeDocument/2006/relationships/hyperlink" Target="http://school2.soletskiy.okpmo.nov.ru/" TargetMode="External"/><Relationship Id="rId57" Type="http://schemas.openxmlformats.org/officeDocument/2006/relationships/hyperlink" Target="mailto:solcischool1@mail.ru" TargetMode="External"/><Relationship Id="rId106" Type="http://schemas.openxmlformats.org/officeDocument/2006/relationships/hyperlink" Target="https://gosuslugi.ru" TargetMode="External"/><Relationship Id="rId127" Type="http://schemas.openxmlformats.org/officeDocument/2006/relationships/hyperlink" Target="consultantplus://offline/ref=57103F16AA3806C46C0795BF826330A94D19A595156EDC445A9096F44427113B5D8849F4BBC8A7E851a8F" TargetMode="External"/><Relationship Id="rId10" Type="http://schemas.openxmlformats.org/officeDocument/2006/relationships/hyperlink" Target="consultantplus://offline/ref=6831267C2CBFF6756CEE4A3A0C822C2DFFAD8BB5A5E1EB5341DE8C7F48AB12C95EB29CC950uEH" TargetMode="External"/><Relationship Id="rId31" Type="http://schemas.openxmlformats.org/officeDocument/2006/relationships/hyperlink" Target="mailto:solcischool1@mail.ru" TargetMode="External"/><Relationship Id="rId52" Type="http://schemas.openxmlformats.org/officeDocument/2006/relationships/hyperlink" Target="http://uslugi.novreg.ru" TargetMode="External"/><Relationship Id="rId73" Type="http://schemas.openxmlformats.org/officeDocument/2006/relationships/hyperlink" Target="consultantplus://offline/ref=7C9D763240F15EF804753A58B2BB1230DD675C022CBC16C395D9875C71197F5DE8D418FEB404049CE9B4DC0705V1sAM" TargetMode="External"/><Relationship Id="rId78" Type="http://schemas.openxmlformats.org/officeDocument/2006/relationships/hyperlink" Target="consultantplus://offline/ref=E6C57A8B7242874D6C0BBD9E94F5094FB2CB115F35E77985DC251F15063625748435E088DF414D0A5693A6k2a5G" TargetMode="External"/><Relationship Id="rId94" Type="http://schemas.openxmlformats.org/officeDocument/2006/relationships/hyperlink" Target="https://gosuslugi.ru" TargetMode="External"/><Relationship Id="rId99" Type="http://schemas.openxmlformats.org/officeDocument/2006/relationships/hyperlink" Target="mailto:wibiti@list.ru" TargetMode="External"/><Relationship Id="rId101" Type="http://schemas.openxmlformats.org/officeDocument/2006/relationships/hyperlink" Target="http://school2.soletskiy.okpmo.nov.ru/" TargetMode="External"/><Relationship Id="rId122" Type="http://schemas.openxmlformats.org/officeDocument/2006/relationships/hyperlink" Target="consultantplus://offline/ref=A8E8E7F8AF0249673131F5039A217B53FACE8B36A28684ED6515B65E24y1j9M" TargetMode="External"/><Relationship Id="rId143" Type="http://schemas.openxmlformats.org/officeDocument/2006/relationships/hyperlink" Target="consultantplus://offline/ref=1D48A3C4317B9FDD8AD09A2A862B3CEAD3A7DDA0E87A73C3202E7B834C5F45A3F58440F23BA4F97006E3D58F7C044455C7BFD8540C3F0856U6j6M" TargetMode="External"/><Relationship Id="rId148" Type="http://schemas.openxmlformats.org/officeDocument/2006/relationships/hyperlink" Target="consultantplus://offline/ref=1D48A3C4317B9FDD8AD09A2A862B3CEAD3A7D2A3EC7B73C3202E7B834C5F45A3F58440F23BA4F87102E3D58F7C044455C7BFD8540C3F0856U6j6M" TargetMode="External"/><Relationship Id="rId164" Type="http://schemas.openxmlformats.org/officeDocument/2006/relationships/hyperlink" Target="consultantplus://offline/ref=E7C252FD4A50855764974E3AD61260105E1BE0FBE9B8F5E05FBB602431064197FD8E1B62A820499EDA3DE4723E382348DC007F88A556203FE0h9E" TargetMode="External"/><Relationship Id="rId169" Type="http://schemas.openxmlformats.org/officeDocument/2006/relationships/hyperlink" Target="consultantplus://offline/ref=5B709491099E04504F358AB6E30299F796E4705D57147F5173022AAFDA776C4C7FFA9290FE2EA137k8N3N" TargetMode="External"/><Relationship Id="rId185" Type="http://schemas.openxmlformats.org/officeDocument/2006/relationships/hyperlink" Target="consultantplus://offline/ref=AE32C29E10A764F5FF00ECA320F0482B49BFF9A00641C8AD6CD2953689A2C8E32B4591884E4AF6ECE08F8396DA695EM" TargetMode="External"/><Relationship Id="rId4" Type="http://schemas.microsoft.com/office/2007/relationships/stylesWithEffects" Target="stylesWithEffects.xml"/><Relationship Id="rId9" Type="http://schemas.openxmlformats.org/officeDocument/2006/relationships/hyperlink" Target="consultantplus://offline/ref=6831267C2CBFF6756CEE4A3A0C822C2DFFAA83B2A2E6EB5341DE8C7F485AuBH" TargetMode="External"/><Relationship Id="rId180" Type="http://schemas.openxmlformats.org/officeDocument/2006/relationships/hyperlink" Target="consultantplus://offline/ref=9AB51F0B4BFB42E0A64D641A0A7413C62909EA2B404FA7F989BC1DC8E847p3J" TargetMode="External"/><Relationship Id="rId26" Type="http://schemas.openxmlformats.org/officeDocument/2006/relationships/hyperlink" Target="consultantplus://offline/ref=260835963D4511CA4E9F1CF3DE49ECEDABC2D9E983E317465840E69BB3A27F345C921B73DF0C704AA58473U8X3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6B0C6-D848-48B4-B690-3C3F4426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109</Pages>
  <Words>148889</Words>
  <Characters>848673</Characters>
  <Application>Microsoft Office Word</Application>
  <DocSecurity>0</DocSecurity>
  <Lines>7072</Lines>
  <Paragraphs>1991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9</cp:revision>
  <cp:lastPrinted>2021-02-02T07:34:00Z</cp:lastPrinted>
  <dcterms:created xsi:type="dcterms:W3CDTF">2021-02-04T05:44:00Z</dcterms:created>
  <dcterms:modified xsi:type="dcterms:W3CDTF">2021-02-09T08:00:00Z</dcterms:modified>
</cp:coreProperties>
</file>