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286" w:rsidRPr="00342B7F" w:rsidRDefault="00A73286" w:rsidP="00A73286">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rPr>
        <w:t xml:space="preserve"> </w:t>
      </w:r>
    </w:p>
    <w:p w:rsidR="00A73286" w:rsidRPr="00342B7F" w:rsidRDefault="00A73286" w:rsidP="00A73286">
      <w:pPr>
        <w:jc w:val="center"/>
        <w:rPr>
          <w:sz w:val="14"/>
          <w:szCs w:val="14"/>
        </w:rPr>
      </w:pPr>
      <w:r w:rsidRPr="00342B7F">
        <w:rPr>
          <w:sz w:val="14"/>
          <w:szCs w:val="14"/>
        </w:rPr>
        <w:t>Администрации Солецкого муниципального округа</w:t>
      </w:r>
    </w:p>
    <w:p w:rsidR="00A73286" w:rsidRPr="00342B7F" w:rsidRDefault="00A73286" w:rsidP="00A73286">
      <w:pPr>
        <w:jc w:val="center"/>
        <w:rPr>
          <w:sz w:val="14"/>
          <w:szCs w:val="14"/>
        </w:rPr>
      </w:pPr>
    </w:p>
    <w:p w:rsidR="00A73286" w:rsidRPr="00342B7F" w:rsidRDefault="00A73286" w:rsidP="00A73286">
      <w:pPr>
        <w:jc w:val="center"/>
        <w:rPr>
          <w:sz w:val="14"/>
          <w:szCs w:val="14"/>
        </w:rPr>
      </w:pPr>
      <w:r>
        <w:rPr>
          <w:sz w:val="14"/>
          <w:szCs w:val="14"/>
        </w:rPr>
        <w:t>от 01</w:t>
      </w:r>
      <w:r w:rsidRPr="00342B7F">
        <w:rPr>
          <w:sz w:val="14"/>
          <w:szCs w:val="14"/>
        </w:rPr>
        <w:t>.</w:t>
      </w:r>
      <w:r>
        <w:rPr>
          <w:sz w:val="14"/>
          <w:szCs w:val="14"/>
        </w:rPr>
        <w:t>02</w:t>
      </w:r>
      <w:r w:rsidRPr="00342B7F">
        <w:rPr>
          <w:sz w:val="14"/>
          <w:szCs w:val="14"/>
        </w:rPr>
        <w:t>.202</w:t>
      </w:r>
      <w:r>
        <w:rPr>
          <w:sz w:val="14"/>
          <w:szCs w:val="14"/>
        </w:rPr>
        <w:t>3</w:t>
      </w:r>
      <w:r w:rsidRPr="00342B7F">
        <w:rPr>
          <w:sz w:val="14"/>
          <w:szCs w:val="14"/>
        </w:rPr>
        <w:t xml:space="preserve"> № </w:t>
      </w:r>
      <w:r>
        <w:rPr>
          <w:sz w:val="14"/>
          <w:szCs w:val="14"/>
        </w:rPr>
        <w:t>116</w:t>
      </w:r>
    </w:p>
    <w:p w:rsidR="00A73286" w:rsidRDefault="00A73286" w:rsidP="00A73286">
      <w:pPr>
        <w:jc w:val="center"/>
        <w:rPr>
          <w:sz w:val="14"/>
          <w:szCs w:val="14"/>
        </w:rPr>
      </w:pPr>
      <w:r w:rsidRPr="00342B7F">
        <w:rPr>
          <w:sz w:val="14"/>
          <w:szCs w:val="14"/>
        </w:rPr>
        <w:t>г. Сольцы</w:t>
      </w:r>
    </w:p>
    <w:p w:rsidR="00A73286" w:rsidRDefault="00A73286" w:rsidP="00A73286">
      <w:pPr>
        <w:jc w:val="center"/>
        <w:rPr>
          <w:sz w:val="14"/>
          <w:szCs w:val="14"/>
        </w:rPr>
      </w:pPr>
    </w:p>
    <w:p w:rsidR="00A73286" w:rsidRDefault="00A73286" w:rsidP="00A73286">
      <w:pPr>
        <w:jc w:val="center"/>
        <w:rPr>
          <w:b/>
          <w:sz w:val="14"/>
          <w:szCs w:val="14"/>
        </w:rPr>
      </w:pPr>
      <w:r w:rsidRPr="00A73286">
        <w:rPr>
          <w:b/>
          <w:sz w:val="14"/>
          <w:szCs w:val="14"/>
        </w:rPr>
        <w:t xml:space="preserve">О внесении изменений в муниципальную программу </w:t>
      </w:r>
    </w:p>
    <w:p w:rsidR="00A73286" w:rsidRDefault="00A73286" w:rsidP="00A73286">
      <w:pPr>
        <w:jc w:val="center"/>
        <w:rPr>
          <w:b/>
          <w:sz w:val="14"/>
          <w:szCs w:val="14"/>
        </w:rPr>
      </w:pPr>
      <w:r w:rsidRPr="00A73286">
        <w:rPr>
          <w:b/>
          <w:sz w:val="14"/>
          <w:szCs w:val="14"/>
        </w:rPr>
        <w:t>Солецкого</w:t>
      </w:r>
      <w:r>
        <w:rPr>
          <w:b/>
          <w:sz w:val="14"/>
          <w:szCs w:val="14"/>
        </w:rPr>
        <w:t xml:space="preserve"> </w:t>
      </w:r>
      <w:r w:rsidRPr="00A73286">
        <w:rPr>
          <w:b/>
          <w:sz w:val="14"/>
          <w:szCs w:val="14"/>
        </w:rPr>
        <w:t xml:space="preserve">муниципального округа «Развитие образования </w:t>
      </w:r>
    </w:p>
    <w:p w:rsidR="00A73286" w:rsidRPr="00A73286" w:rsidRDefault="00A73286" w:rsidP="00A73286">
      <w:pPr>
        <w:jc w:val="center"/>
        <w:rPr>
          <w:b/>
          <w:sz w:val="14"/>
          <w:szCs w:val="14"/>
        </w:rPr>
      </w:pPr>
      <w:r w:rsidRPr="00A73286">
        <w:rPr>
          <w:b/>
          <w:sz w:val="14"/>
          <w:szCs w:val="14"/>
        </w:rPr>
        <w:t>в Солецком муниципальном округе»</w:t>
      </w:r>
    </w:p>
    <w:p w:rsidR="00A73286" w:rsidRPr="00A73286" w:rsidRDefault="00A73286" w:rsidP="00A73286">
      <w:pPr>
        <w:jc w:val="center"/>
        <w:rPr>
          <w:b/>
          <w:sz w:val="14"/>
          <w:szCs w:val="14"/>
        </w:rPr>
      </w:pPr>
    </w:p>
    <w:p w:rsidR="00A73286" w:rsidRPr="00A73286" w:rsidRDefault="00A73286" w:rsidP="00A73286">
      <w:pPr>
        <w:ind w:firstLine="284"/>
        <w:jc w:val="both"/>
        <w:rPr>
          <w:sz w:val="14"/>
          <w:szCs w:val="14"/>
        </w:rPr>
      </w:pPr>
      <w:r w:rsidRPr="00A73286">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решением Думы Солецкого муниципального округа от 26.12.2022 № 351 «О внесении изменений в решение Думы  Солецкого муниципального округа от 23.12.2021 № 216» Администрация Солецкого муниципального округа</w:t>
      </w:r>
      <w:r w:rsidRPr="00A73286">
        <w:rPr>
          <w:b/>
          <w:sz w:val="14"/>
          <w:szCs w:val="14"/>
        </w:rPr>
        <w:t xml:space="preserve"> ПОСТАНОВЛЯЕТ:</w:t>
      </w:r>
    </w:p>
    <w:p w:rsidR="00A73286" w:rsidRPr="00A73286" w:rsidRDefault="00A73286" w:rsidP="00A73286">
      <w:pPr>
        <w:ind w:firstLine="284"/>
        <w:jc w:val="both"/>
        <w:rPr>
          <w:sz w:val="14"/>
          <w:szCs w:val="14"/>
        </w:rPr>
      </w:pPr>
      <w:r w:rsidRPr="00A73286">
        <w:rPr>
          <w:bCs/>
          <w:sz w:val="14"/>
          <w:szCs w:val="14"/>
        </w:rPr>
        <w:t xml:space="preserve">1. </w:t>
      </w:r>
      <w:r w:rsidRPr="00A73286">
        <w:rPr>
          <w:sz w:val="14"/>
          <w:szCs w:val="14"/>
        </w:rPr>
        <w:t>Внести изменения в муниципальную программу Солецкого муниципального округа «Развитие образования в Солецком муниципальном округе», утверждённую постановлением Администрации муниципального округа от 31.03.2021 № 446 (в редакции постановлений от 26.07.2021 № 1052, от 20.08.2021 № 1214, от 29.11.2021 № 1756, от 02.02.2022 № 204, от 09.02.2022 № 261, от 12.05.2022 № 852, от 14.06.2022 № 1032, от 02.08.2022 № 1323, от 02.09.2022 № 1534, от 30.11.2022 № 2114, от 29.12.2022 № 2387)  (далее муниципальная программа):</w:t>
      </w:r>
    </w:p>
    <w:p w:rsidR="00A73286" w:rsidRPr="00A73286" w:rsidRDefault="00A73286" w:rsidP="00A73286">
      <w:pPr>
        <w:ind w:firstLine="284"/>
        <w:jc w:val="both"/>
        <w:rPr>
          <w:bCs/>
          <w:sz w:val="14"/>
          <w:szCs w:val="14"/>
        </w:rPr>
      </w:pPr>
      <w:r w:rsidRPr="00A73286">
        <w:rPr>
          <w:sz w:val="14"/>
          <w:szCs w:val="14"/>
        </w:rPr>
        <w:t>1.1. Заменить в разделе  6  Паспорта</w:t>
      </w:r>
      <w:r w:rsidRPr="00A73286">
        <w:rPr>
          <w:bCs/>
          <w:sz w:val="14"/>
          <w:szCs w:val="14"/>
        </w:rPr>
        <w:t>:</w:t>
      </w:r>
    </w:p>
    <w:p w:rsidR="00A73286" w:rsidRPr="00A73286" w:rsidRDefault="00A73286" w:rsidP="00A73286">
      <w:pPr>
        <w:ind w:firstLine="284"/>
        <w:jc w:val="both"/>
        <w:rPr>
          <w:sz w:val="14"/>
          <w:szCs w:val="14"/>
        </w:rPr>
      </w:pPr>
      <w:r w:rsidRPr="00A73286">
        <w:rPr>
          <w:bCs/>
          <w:sz w:val="14"/>
          <w:szCs w:val="14"/>
        </w:rPr>
        <w:t>в графе 2 строки «2022» цифру «9465,09100</w:t>
      </w:r>
      <w:r w:rsidRPr="00A73286">
        <w:rPr>
          <w:sz w:val="14"/>
          <w:szCs w:val="14"/>
        </w:rPr>
        <w:t>» на «8816,73128»;</w:t>
      </w:r>
    </w:p>
    <w:p w:rsidR="00A73286" w:rsidRPr="00A73286" w:rsidRDefault="00A73286" w:rsidP="00A73286">
      <w:pPr>
        <w:ind w:firstLine="284"/>
        <w:jc w:val="both"/>
        <w:rPr>
          <w:sz w:val="14"/>
          <w:szCs w:val="14"/>
        </w:rPr>
      </w:pPr>
      <w:r w:rsidRPr="00A73286">
        <w:rPr>
          <w:sz w:val="14"/>
          <w:szCs w:val="14"/>
        </w:rPr>
        <w:t>в графе 2 строки «ВСЕГО» цифру «37456,03100» на «36807,67128»;</w:t>
      </w:r>
    </w:p>
    <w:p w:rsidR="00A73286" w:rsidRPr="00A73286" w:rsidRDefault="00A73286" w:rsidP="00A73286">
      <w:pPr>
        <w:ind w:firstLine="284"/>
        <w:jc w:val="both"/>
        <w:rPr>
          <w:sz w:val="14"/>
          <w:szCs w:val="14"/>
        </w:rPr>
      </w:pPr>
      <w:r w:rsidRPr="00A73286">
        <w:rPr>
          <w:bCs/>
          <w:sz w:val="14"/>
          <w:szCs w:val="14"/>
        </w:rPr>
        <w:t>в графе 3 строки «2022» цифру «</w:t>
      </w:r>
      <w:r w:rsidRPr="00A73286">
        <w:rPr>
          <w:sz w:val="14"/>
          <w:szCs w:val="14"/>
        </w:rPr>
        <w:t>127563,69320» на «129206,96882»;</w:t>
      </w:r>
    </w:p>
    <w:p w:rsidR="00A73286" w:rsidRPr="00A73286" w:rsidRDefault="00A73286" w:rsidP="00A73286">
      <w:pPr>
        <w:ind w:firstLine="284"/>
        <w:jc w:val="both"/>
        <w:rPr>
          <w:sz w:val="14"/>
          <w:szCs w:val="14"/>
        </w:rPr>
      </w:pPr>
      <w:r w:rsidRPr="00A73286">
        <w:rPr>
          <w:sz w:val="14"/>
          <w:szCs w:val="14"/>
        </w:rPr>
        <w:t>в графе 3 строки «ВСЕГО» цифру «632327,87820» на «633971,15382»;</w:t>
      </w:r>
    </w:p>
    <w:p w:rsidR="00A73286" w:rsidRPr="00A73286" w:rsidRDefault="00A73286" w:rsidP="00A73286">
      <w:pPr>
        <w:ind w:firstLine="284"/>
        <w:jc w:val="both"/>
        <w:rPr>
          <w:sz w:val="14"/>
          <w:szCs w:val="14"/>
        </w:rPr>
      </w:pPr>
      <w:r w:rsidRPr="00A73286">
        <w:rPr>
          <w:bCs/>
          <w:sz w:val="14"/>
          <w:szCs w:val="14"/>
        </w:rPr>
        <w:t>в графе 4 строки «2022» цифру «</w:t>
      </w:r>
      <w:r w:rsidRPr="00A73286">
        <w:rPr>
          <w:sz w:val="14"/>
          <w:szCs w:val="14"/>
        </w:rPr>
        <w:t>44278,43862» на «44677,49155»;</w:t>
      </w:r>
    </w:p>
    <w:p w:rsidR="00A73286" w:rsidRPr="00A73286" w:rsidRDefault="00A73286" w:rsidP="00A73286">
      <w:pPr>
        <w:ind w:firstLine="284"/>
        <w:jc w:val="both"/>
        <w:rPr>
          <w:sz w:val="14"/>
          <w:szCs w:val="14"/>
        </w:rPr>
      </w:pPr>
      <w:r w:rsidRPr="00A73286">
        <w:rPr>
          <w:sz w:val="14"/>
          <w:szCs w:val="14"/>
        </w:rPr>
        <w:t>в графе 4 строки «ВСЕГО» цифру «228269,39588» на «228668,44881»;</w:t>
      </w:r>
    </w:p>
    <w:p w:rsidR="00A73286" w:rsidRPr="00A73286" w:rsidRDefault="00A73286" w:rsidP="00A73286">
      <w:pPr>
        <w:ind w:firstLine="284"/>
        <w:jc w:val="both"/>
        <w:rPr>
          <w:sz w:val="14"/>
          <w:szCs w:val="14"/>
        </w:rPr>
      </w:pPr>
      <w:r w:rsidRPr="00A73286">
        <w:rPr>
          <w:sz w:val="14"/>
          <w:szCs w:val="14"/>
        </w:rPr>
        <w:t>в графе 5 строки «2022» цифру «181307,22282» на «182701,19165»;</w:t>
      </w:r>
    </w:p>
    <w:p w:rsidR="00A73286" w:rsidRPr="00A73286" w:rsidRDefault="00A73286" w:rsidP="00A73286">
      <w:pPr>
        <w:ind w:firstLine="284"/>
        <w:jc w:val="both"/>
        <w:rPr>
          <w:sz w:val="14"/>
          <w:szCs w:val="14"/>
        </w:rPr>
      </w:pPr>
      <w:r w:rsidRPr="00A73286">
        <w:rPr>
          <w:sz w:val="14"/>
          <w:szCs w:val="14"/>
        </w:rPr>
        <w:t>в графе 5 строки «ВСЕГО» цифру «898053,30508» на «899447,27391».</w:t>
      </w:r>
    </w:p>
    <w:p w:rsidR="00A73286" w:rsidRPr="00A73286" w:rsidRDefault="00A73286" w:rsidP="00A73286">
      <w:pPr>
        <w:ind w:firstLine="284"/>
        <w:jc w:val="both"/>
        <w:rPr>
          <w:sz w:val="14"/>
          <w:szCs w:val="14"/>
        </w:rPr>
      </w:pPr>
      <w:r w:rsidRPr="00A73286">
        <w:rPr>
          <w:sz w:val="14"/>
          <w:szCs w:val="14"/>
        </w:rPr>
        <w:t>1.2. Изложить Мероприятия муниципальной программы в редакции:</w:t>
      </w:r>
    </w:p>
    <w:p w:rsidR="00287E68" w:rsidRPr="00A73286" w:rsidRDefault="00A73286" w:rsidP="00A73286">
      <w:pPr>
        <w:ind w:firstLine="284"/>
        <w:jc w:val="both"/>
        <w:rPr>
          <w:sz w:val="14"/>
          <w:szCs w:val="14"/>
        </w:rPr>
      </w:pPr>
      <w:r w:rsidRPr="00A73286">
        <w:rPr>
          <w:sz w:val="14"/>
          <w:szCs w:val="14"/>
        </w:rPr>
        <w:t>«</w:t>
      </w:r>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287E68" w:rsidRPr="00342B7F" w:rsidTr="00287E68">
        <w:trPr>
          <w:trHeight w:val="410"/>
        </w:trPr>
        <w:tc>
          <w:tcPr>
            <w:tcW w:w="5353" w:type="dxa"/>
            <w:tcBorders>
              <w:top w:val="single" w:sz="4" w:space="0" w:color="auto"/>
              <w:left w:val="single" w:sz="4" w:space="0" w:color="auto"/>
              <w:bottom w:val="single" w:sz="4" w:space="0" w:color="auto"/>
              <w:right w:val="single" w:sz="4" w:space="0" w:color="auto"/>
            </w:tcBorders>
          </w:tcPr>
          <w:p w:rsidR="00287E68" w:rsidRPr="00342B7F" w:rsidRDefault="00287E68" w:rsidP="00287E68">
            <w:pPr>
              <w:ind w:firstLine="284"/>
              <w:jc w:val="both"/>
              <w:rPr>
                <w:b/>
                <w:sz w:val="14"/>
                <w:szCs w:val="14"/>
              </w:rPr>
            </w:pPr>
            <w:r w:rsidRPr="00342B7F">
              <w:rPr>
                <w:b/>
                <w:sz w:val="14"/>
                <w:szCs w:val="14"/>
              </w:rPr>
              <w:t>Учредитель:</w:t>
            </w:r>
          </w:p>
          <w:p w:rsidR="00287E68" w:rsidRPr="00342B7F" w:rsidRDefault="00287E68" w:rsidP="00287E68">
            <w:pPr>
              <w:ind w:firstLine="284"/>
              <w:jc w:val="both"/>
              <w:rPr>
                <w:sz w:val="14"/>
                <w:szCs w:val="14"/>
              </w:rPr>
            </w:pPr>
            <w:r w:rsidRPr="00342B7F">
              <w:rPr>
                <w:sz w:val="14"/>
                <w:szCs w:val="14"/>
              </w:rPr>
              <w:t>Дума Солецкого муниципального округа</w:t>
            </w:r>
          </w:p>
          <w:p w:rsidR="00287E68" w:rsidRPr="00342B7F" w:rsidRDefault="00287E68" w:rsidP="00287E68">
            <w:pPr>
              <w:ind w:firstLine="284"/>
              <w:jc w:val="both"/>
              <w:rPr>
                <w:sz w:val="14"/>
                <w:szCs w:val="14"/>
              </w:rPr>
            </w:pPr>
          </w:p>
          <w:p w:rsidR="00287E68" w:rsidRPr="00342B7F" w:rsidRDefault="00287E68" w:rsidP="00287E68">
            <w:pPr>
              <w:ind w:firstLine="284"/>
              <w:jc w:val="both"/>
              <w:rPr>
                <w:b/>
                <w:sz w:val="14"/>
                <w:szCs w:val="14"/>
              </w:rPr>
            </w:pPr>
            <w:r w:rsidRPr="00342B7F">
              <w:rPr>
                <w:b/>
                <w:sz w:val="14"/>
                <w:szCs w:val="14"/>
              </w:rPr>
              <w:t>Издатель:</w:t>
            </w:r>
          </w:p>
          <w:p w:rsidR="00287E68" w:rsidRPr="00342B7F" w:rsidRDefault="00287E68" w:rsidP="00287E68">
            <w:pPr>
              <w:ind w:firstLine="284"/>
              <w:jc w:val="both"/>
              <w:rPr>
                <w:sz w:val="14"/>
                <w:szCs w:val="14"/>
              </w:rPr>
            </w:pPr>
            <w:r w:rsidRPr="00342B7F">
              <w:rPr>
                <w:sz w:val="14"/>
                <w:szCs w:val="14"/>
              </w:rPr>
              <w:t>Администрация Солецкого муниципального округа</w:t>
            </w:r>
          </w:p>
          <w:p w:rsidR="00287E68" w:rsidRPr="00342B7F" w:rsidRDefault="00287E68" w:rsidP="00287E68">
            <w:pPr>
              <w:ind w:firstLine="284"/>
              <w:jc w:val="both"/>
              <w:rPr>
                <w:sz w:val="14"/>
                <w:szCs w:val="14"/>
              </w:rPr>
            </w:pPr>
          </w:p>
          <w:p w:rsidR="00287E68" w:rsidRPr="00342B7F" w:rsidRDefault="00287E68" w:rsidP="00287E68">
            <w:pPr>
              <w:ind w:firstLine="284"/>
              <w:jc w:val="both"/>
              <w:rPr>
                <w:b/>
                <w:sz w:val="14"/>
                <w:szCs w:val="14"/>
              </w:rPr>
            </w:pPr>
            <w:r w:rsidRPr="00342B7F">
              <w:rPr>
                <w:b/>
                <w:sz w:val="14"/>
                <w:szCs w:val="14"/>
              </w:rPr>
              <w:t xml:space="preserve">Адрес издателя: </w:t>
            </w:r>
          </w:p>
          <w:p w:rsidR="00287E68" w:rsidRPr="00342B7F" w:rsidRDefault="00287E68" w:rsidP="00287E68">
            <w:pPr>
              <w:ind w:firstLine="284"/>
              <w:jc w:val="both"/>
              <w:rPr>
                <w:sz w:val="14"/>
                <w:szCs w:val="14"/>
              </w:rPr>
            </w:pPr>
            <w:r w:rsidRPr="00342B7F">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287E68" w:rsidRPr="00342B7F" w:rsidRDefault="00287E68" w:rsidP="00287E68">
            <w:pPr>
              <w:ind w:firstLine="284"/>
              <w:jc w:val="both"/>
              <w:rPr>
                <w:b/>
                <w:sz w:val="14"/>
                <w:szCs w:val="14"/>
              </w:rPr>
            </w:pPr>
            <w:r w:rsidRPr="00342B7F">
              <w:rPr>
                <w:b/>
                <w:sz w:val="14"/>
                <w:szCs w:val="14"/>
              </w:rPr>
              <w:t>Главный редактор: Тимофеев М.В.</w:t>
            </w:r>
          </w:p>
          <w:p w:rsidR="00287E68" w:rsidRPr="00342B7F" w:rsidRDefault="00287E68" w:rsidP="00287E68">
            <w:pPr>
              <w:ind w:firstLine="284"/>
              <w:jc w:val="both"/>
              <w:rPr>
                <w:sz w:val="14"/>
                <w:szCs w:val="14"/>
              </w:rPr>
            </w:pPr>
            <w:r w:rsidRPr="00342B7F">
              <w:rPr>
                <w:b/>
                <w:sz w:val="14"/>
                <w:szCs w:val="14"/>
              </w:rPr>
              <w:t>Адрес редакции:</w:t>
            </w:r>
            <w:r w:rsidRPr="00342B7F">
              <w:rPr>
                <w:sz w:val="14"/>
                <w:szCs w:val="14"/>
              </w:rPr>
              <w:t xml:space="preserve"> 175040, г. Сольцы,  пл. Победы, д.3</w:t>
            </w:r>
          </w:p>
          <w:p w:rsidR="00287E68" w:rsidRPr="00342B7F" w:rsidRDefault="00287E68" w:rsidP="00287E68">
            <w:pPr>
              <w:ind w:firstLine="284"/>
              <w:jc w:val="both"/>
              <w:rPr>
                <w:sz w:val="14"/>
                <w:szCs w:val="14"/>
              </w:rPr>
            </w:pPr>
            <w:r w:rsidRPr="00342B7F">
              <w:rPr>
                <w:b/>
                <w:sz w:val="14"/>
                <w:szCs w:val="14"/>
              </w:rPr>
              <w:t>Тел\Факс:</w:t>
            </w:r>
            <w:r w:rsidRPr="00342B7F">
              <w:rPr>
                <w:sz w:val="14"/>
                <w:szCs w:val="14"/>
              </w:rPr>
              <w:t>8(81655) 31748</w:t>
            </w:r>
          </w:p>
          <w:p w:rsidR="00287E68" w:rsidRPr="00342B7F" w:rsidRDefault="00287E68" w:rsidP="00287E68">
            <w:pPr>
              <w:ind w:firstLine="284"/>
              <w:jc w:val="both"/>
              <w:rPr>
                <w:sz w:val="14"/>
                <w:szCs w:val="14"/>
              </w:rPr>
            </w:pPr>
            <w:r w:rsidRPr="00342B7F">
              <w:rPr>
                <w:b/>
                <w:sz w:val="14"/>
                <w:szCs w:val="14"/>
                <w:lang w:val="en-US"/>
              </w:rPr>
              <w:t>E</w:t>
            </w:r>
            <w:r w:rsidRPr="00342B7F">
              <w:rPr>
                <w:b/>
                <w:sz w:val="14"/>
                <w:szCs w:val="14"/>
              </w:rPr>
              <w:t>-</w:t>
            </w:r>
            <w:r w:rsidRPr="00342B7F">
              <w:rPr>
                <w:b/>
                <w:sz w:val="14"/>
                <w:szCs w:val="14"/>
                <w:lang w:val="en-US"/>
              </w:rPr>
              <w:t>mail</w:t>
            </w:r>
            <w:r w:rsidRPr="00342B7F">
              <w:rPr>
                <w:b/>
                <w:sz w:val="14"/>
                <w:szCs w:val="14"/>
              </w:rPr>
              <w:t xml:space="preserve">: </w:t>
            </w:r>
            <w:r w:rsidRPr="00342B7F">
              <w:rPr>
                <w:sz w:val="14"/>
                <w:szCs w:val="14"/>
                <w:lang w:val="en-US"/>
              </w:rPr>
              <w:t>soleco</w:t>
            </w:r>
            <w:r w:rsidRPr="00342B7F">
              <w:rPr>
                <w:sz w:val="14"/>
                <w:szCs w:val="14"/>
              </w:rPr>
              <w:t>@</w:t>
            </w:r>
            <w:r w:rsidRPr="00342B7F">
              <w:rPr>
                <w:sz w:val="14"/>
                <w:szCs w:val="14"/>
                <w:lang w:val="en-US"/>
              </w:rPr>
              <w:t>adminsoltcy</w:t>
            </w:r>
            <w:r w:rsidRPr="00342B7F">
              <w:rPr>
                <w:sz w:val="14"/>
                <w:szCs w:val="14"/>
              </w:rPr>
              <w:t>.</w:t>
            </w:r>
            <w:r w:rsidRPr="00342B7F">
              <w:rPr>
                <w:sz w:val="14"/>
                <w:szCs w:val="14"/>
                <w:lang w:val="en-US"/>
              </w:rPr>
              <w:t>ru</w:t>
            </w:r>
          </w:p>
          <w:p w:rsidR="00287E68" w:rsidRPr="00342B7F" w:rsidRDefault="00287E68" w:rsidP="00287E68">
            <w:pPr>
              <w:ind w:firstLine="284"/>
              <w:jc w:val="both"/>
              <w:rPr>
                <w:sz w:val="14"/>
                <w:szCs w:val="14"/>
              </w:rPr>
            </w:pPr>
            <w:r w:rsidRPr="00342B7F">
              <w:rPr>
                <w:b/>
                <w:sz w:val="14"/>
                <w:szCs w:val="14"/>
              </w:rPr>
              <w:t xml:space="preserve">Тираж: </w:t>
            </w:r>
            <w:r w:rsidRPr="00342B7F">
              <w:rPr>
                <w:sz w:val="14"/>
                <w:szCs w:val="14"/>
              </w:rPr>
              <w:t>18 экз</w:t>
            </w:r>
            <w:r w:rsidRPr="00342B7F">
              <w:rPr>
                <w:b/>
                <w:sz w:val="14"/>
                <w:szCs w:val="14"/>
              </w:rPr>
              <w:t>.</w:t>
            </w:r>
          </w:p>
        </w:tc>
      </w:tr>
    </w:tbl>
    <w:p w:rsidR="00A73286" w:rsidRPr="00A73286" w:rsidRDefault="00A73286" w:rsidP="00A73286">
      <w:pPr>
        <w:ind w:firstLine="284"/>
        <w:jc w:val="both"/>
        <w:rPr>
          <w:sz w:val="14"/>
          <w:szCs w:val="14"/>
        </w:rPr>
      </w:pPr>
    </w:p>
    <w:tbl>
      <w:tblPr>
        <w:tblW w:w="5000" w:type="pct"/>
        <w:tblLook w:val="04A0" w:firstRow="1" w:lastRow="0" w:firstColumn="1" w:lastColumn="0" w:noHBand="0" w:noVBand="1"/>
      </w:tblPr>
      <w:tblGrid>
        <w:gridCol w:w="267"/>
        <w:gridCol w:w="498"/>
        <w:gridCol w:w="577"/>
        <w:gridCol w:w="402"/>
        <w:gridCol w:w="475"/>
        <w:gridCol w:w="489"/>
        <w:gridCol w:w="435"/>
        <w:gridCol w:w="435"/>
        <w:gridCol w:w="435"/>
        <w:gridCol w:w="435"/>
        <w:gridCol w:w="435"/>
        <w:gridCol w:w="435"/>
      </w:tblGrid>
      <w:tr w:rsidR="00A73286" w:rsidRPr="00A73286" w:rsidTr="00A73286">
        <w:trPr>
          <w:trHeight w:val="20"/>
        </w:trPr>
        <w:tc>
          <w:tcPr>
            <w:tcW w:w="224" w:type="pct"/>
            <w:vMerge w:val="restar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 п/п</w:t>
            </w:r>
          </w:p>
        </w:tc>
        <w:tc>
          <w:tcPr>
            <w:tcW w:w="402" w:type="pct"/>
            <w:vMerge w:val="restar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Наименование мероприятия</w:t>
            </w:r>
          </w:p>
        </w:tc>
        <w:tc>
          <w:tcPr>
            <w:tcW w:w="727" w:type="pct"/>
            <w:vMerge w:val="restar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Исполнитель</w:t>
            </w:r>
          </w:p>
        </w:tc>
        <w:tc>
          <w:tcPr>
            <w:tcW w:w="348" w:type="pct"/>
            <w:vMerge w:val="restar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Срок реализации</w:t>
            </w:r>
          </w:p>
        </w:tc>
        <w:tc>
          <w:tcPr>
            <w:tcW w:w="540" w:type="pct"/>
            <w:vMerge w:val="restar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Целевой показатель (номер целевого показатели из паспорта муниципальной программы)</w:t>
            </w:r>
          </w:p>
        </w:tc>
        <w:tc>
          <w:tcPr>
            <w:tcW w:w="387" w:type="pct"/>
            <w:vMerge w:val="restar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Источник финансирования</w:t>
            </w:r>
          </w:p>
        </w:tc>
        <w:tc>
          <w:tcPr>
            <w:tcW w:w="2371" w:type="pct"/>
            <w:gridSpan w:val="6"/>
            <w:tcBorders>
              <w:top w:val="single" w:sz="4" w:space="0" w:color="000000"/>
              <w:left w:val="single" w:sz="4" w:space="0" w:color="000000"/>
              <w:bottom w:val="single" w:sz="4" w:space="0" w:color="000000"/>
              <w:right w:val="single" w:sz="4" w:space="0" w:color="000000"/>
            </w:tcBorders>
          </w:tcPr>
          <w:p w:rsidR="00A73286" w:rsidRPr="00A73286" w:rsidRDefault="00A73286" w:rsidP="00287E68">
            <w:pPr>
              <w:suppressAutoHyphens/>
              <w:contextualSpacing/>
              <w:jc w:val="center"/>
              <w:rPr>
                <w:sz w:val="8"/>
                <w:szCs w:val="14"/>
              </w:rPr>
            </w:pPr>
            <w:r w:rsidRPr="00A73286">
              <w:rPr>
                <w:sz w:val="8"/>
                <w:szCs w:val="14"/>
              </w:rPr>
              <w:t>Объем финансирования по годам (тыс. руб.)</w:t>
            </w:r>
          </w:p>
        </w:tc>
      </w:tr>
      <w:tr w:rsidR="00A73286" w:rsidRPr="00A73286" w:rsidTr="00A73286">
        <w:trPr>
          <w:trHeight w:val="20"/>
        </w:trPr>
        <w:tc>
          <w:tcPr>
            <w:tcW w:w="224"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402"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727"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348"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540"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387"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highlight w:val="yellow"/>
              </w:rPr>
            </w:pPr>
            <w:r w:rsidRPr="00A73286">
              <w:rPr>
                <w:sz w:val="8"/>
                <w:szCs w:val="14"/>
              </w:rPr>
              <w:t>2021</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2022</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2023</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2024</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2025</w:t>
            </w:r>
          </w:p>
        </w:tc>
        <w:tc>
          <w:tcPr>
            <w:tcW w:w="395" w:type="pct"/>
            <w:tcBorders>
              <w:top w:val="single" w:sz="4" w:space="0" w:color="000000"/>
              <w:left w:val="single" w:sz="4" w:space="0" w:color="000000"/>
              <w:bottom w:val="single" w:sz="4" w:space="0" w:color="000000"/>
              <w:right w:val="single" w:sz="4" w:space="0" w:color="000000"/>
            </w:tcBorders>
            <w:vAlign w:val="center"/>
          </w:tcPr>
          <w:p w:rsidR="00A73286" w:rsidRPr="00A73286" w:rsidRDefault="00A73286" w:rsidP="00287E68">
            <w:pPr>
              <w:suppressAutoHyphens/>
              <w:contextualSpacing/>
              <w:jc w:val="center"/>
              <w:rPr>
                <w:sz w:val="8"/>
                <w:szCs w:val="14"/>
              </w:rPr>
            </w:pPr>
            <w:r w:rsidRPr="00A73286">
              <w:rPr>
                <w:sz w:val="8"/>
                <w:szCs w:val="14"/>
              </w:rPr>
              <w:t>2026</w:t>
            </w:r>
          </w:p>
        </w:tc>
      </w:tr>
      <w:tr w:rsidR="00A73286" w:rsidRPr="00A73286" w:rsidTr="00A73286">
        <w:trPr>
          <w:trHeight w:val="20"/>
        </w:trPr>
        <w:tc>
          <w:tcPr>
            <w:tcW w:w="224"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1</w:t>
            </w:r>
          </w:p>
        </w:tc>
        <w:tc>
          <w:tcPr>
            <w:tcW w:w="402"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2</w:t>
            </w:r>
          </w:p>
        </w:tc>
        <w:tc>
          <w:tcPr>
            <w:tcW w:w="727"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3</w:t>
            </w:r>
          </w:p>
        </w:tc>
        <w:tc>
          <w:tcPr>
            <w:tcW w:w="348"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4</w:t>
            </w:r>
          </w:p>
        </w:tc>
        <w:tc>
          <w:tcPr>
            <w:tcW w:w="540"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5</w:t>
            </w:r>
          </w:p>
        </w:tc>
        <w:tc>
          <w:tcPr>
            <w:tcW w:w="387"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6</w:t>
            </w:r>
          </w:p>
          <w:p w:rsidR="00A73286" w:rsidRPr="00A73286" w:rsidRDefault="00A73286" w:rsidP="00287E68">
            <w:pPr>
              <w:suppressAutoHyphens/>
              <w:contextualSpacing/>
              <w:jc w:val="center"/>
              <w:rPr>
                <w:sz w:val="8"/>
                <w:szCs w:val="14"/>
              </w:rPr>
            </w:pPr>
          </w:p>
        </w:tc>
        <w:tc>
          <w:tcPr>
            <w:tcW w:w="395"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highlight w:val="yellow"/>
              </w:rPr>
            </w:pPr>
            <w:r w:rsidRPr="00A73286">
              <w:rPr>
                <w:sz w:val="8"/>
                <w:szCs w:val="14"/>
              </w:rPr>
              <w:t>7</w:t>
            </w:r>
          </w:p>
        </w:tc>
        <w:tc>
          <w:tcPr>
            <w:tcW w:w="395"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8</w:t>
            </w:r>
          </w:p>
        </w:tc>
        <w:tc>
          <w:tcPr>
            <w:tcW w:w="395"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9</w:t>
            </w:r>
          </w:p>
        </w:tc>
        <w:tc>
          <w:tcPr>
            <w:tcW w:w="395"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10</w:t>
            </w:r>
          </w:p>
        </w:tc>
        <w:tc>
          <w:tcPr>
            <w:tcW w:w="395" w:type="pct"/>
            <w:tcBorders>
              <w:top w:val="single" w:sz="4" w:space="0" w:color="000000"/>
              <w:left w:val="single" w:sz="4" w:space="0" w:color="000000"/>
              <w:bottom w:val="single" w:sz="4" w:space="0" w:color="000000"/>
              <w:right w:val="nil"/>
            </w:tcBorders>
          </w:tcPr>
          <w:p w:rsidR="00A73286" w:rsidRPr="00A73286" w:rsidRDefault="00A73286" w:rsidP="00287E68">
            <w:pPr>
              <w:suppressAutoHyphens/>
              <w:contextualSpacing/>
              <w:jc w:val="center"/>
              <w:rPr>
                <w:sz w:val="8"/>
                <w:szCs w:val="14"/>
              </w:rPr>
            </w:pPr>
            <w:r w:rsidRPr="00A73286">
              <w:rPr>
                <w:sz w:val="8"/>
                <w:szCs w:val="14"/>
              </w:rPr>
              <w:t>11</w:t>
            </w:r>
          </w:p>
        </w:tc>
        <w:tc>
          <w:tcPr>
            <w:tcW w:w="395" w:type="pct"/>
            <w:tcBorders>
              <w:top w:val="single" w:sz="4" w:space="0" w:color="000000"/>
              <w:left w:val="single" w:sz="4" w:space="0" w:color="000000"/>
              <w:bottom w:val="single" w:sz="4" w:space="0" w:color="000000"/>
              <w:right w:val="single" w:sz="4" w:space="0" w:color="000000"/>
            </w:tcBorders>
          </w:tcPr>
          <w:p w:rsidR="00A73286" w:rsidRPr="00A73286" w:rsidRDefault="00A73286" w:rsidP="00287E68">
            <w:pPr>
              <w:suppressAutoHyphens/>
              <w:contextualSpacing/>
              <w:jc w:val="center"/>
              <w:rPr>
                <w:sz w:val="8"/>
                <w:szCs w:val="14"/>
              </w:rPr>
            </w:pPr>
            <w:r w:rsidRPr="00A73286">
              <w:rPr>
                <w:sz w:val="8"/>
                <w:szCs w:val="14"/>
              </w:rPr>
              <w:t>12</w:t>
            </w:r>
          </w:p>
        </w:tc>
      </w:tr>
      <w:tr w:rsidR="00A73286" w:rsidRPr="00A73286" w:rsidTr="00A73286">
        <w:trPr>
          <w:trHeight w:val="20"/>
        </w:trPr>
        <w:tc>
          <w:tcPr>
            <w:tcW w:w="224" w:type="pct"/>
            <w:vMerge w:val="restar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1.</w:t>
            </w:r>
          </w:p>
        </w:tc>
        <w:tc>
          <w:tcPr>
            <w:tcW w:w="402" w:type="pct"/>
            <w:vMerge w:val="restar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r w:rsidRPr="00A73286">
              <w:rPr>
                <w:sz w:val="8"/>
                <w:szCs w:val="14"/>
              </w:rPr>
              <w:t>Реализация подпрограммы «Развитие дошкольного и общего образования в Солецком муниципальном округе»</w:t>
            </w:r>
          </w:p>
        </w:tc>
        <w:tc>
          <w:tcPr>
            <w:tcW w:w="727" w:type="pct"/>
            <w:vMerge w:val="restar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r w:rsidRPr="00A73286">
              <w:rPr>
                <w:sz w:val="8"/>
                <w:szCs w:val="14"/>
              </w:rPr>
              <w:t>комитет,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A73286" w:rsidRPr="00A73286" w:rsidRDefault="00A73286" w:rsidP="00287E68">
            <w:pPr>
              <w:suppressAutoHyphens/>
              <w:contextualSpacing/>
              <w:rPr>
                <w:sz w:val="8"/>
                <w:szCs w:val="14"/>
              </w:rPr>
            </w:pPr>
            <w:r w:rsidRPr="00A73286">
              <w:rPr>
                <w:sz w:val="8"/>
                <w:szCs w:val="14"/>
              </w:rPr>
              <w:t>Муниципальное казенное учреждение «Центр координации действий оперативных служб Солецкого округа и обслуживания муниципальных учреждений»</w:t>
            </w:r>
          </w:p>
        </w:tc>
        <w:tc>
          <w:tcPr>
            <w:tcW w:w="348" w:type="pct"/>
            <w:vMerge w:val="restar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2021-2026  годы</w:t>
            </w:r>
          </w:p>
        </w:tc>
        <w:tc>
          <w:tcPr>
            <w:tcW w:w="540" w:type="pct"/>
            <w:vMerge w:val="restart"/>
            <w:tcBorders>
              <w:top w:val="single" w:sz="4" w:space="0" w:color="000000"/>
              <w:left w:val="single" w:sz="4" w:space="0" w:color="000000"/>
              <w:bottom w:val="single" w:sz="4" w:space="0" w:color="000000"/>
              <w:right w:val="single" w:sz="4" w:space="0" w:color="auto"/>
            </w:tcBorders>
            <w:vAlign w:val="center"/>
          </w:tcPr>
          <w:p w:rsidR="00A73286" w:rsidRPr="00A73286" w:rsidRDefault="00A73286" w:rsidP="00287E68">
            <w:pPr>
              <w:suppressAutoHyphens/>
              <w:contextualSpacing/>
              <w:jc w:val="center"/>
              <w:rPr>
                <w:sz w:val="8"/>
                <w:szCs w:val="14"/>
              </w:rPr>
            </w:pPr>
            <w:r w:rsidRPr="00A73286">
              <w:rPr>
                <w:sz w:val="8"/>
                <w:szCs w:val="14"/>
              </w:rPr>
              <w:t>1.1.1,1.</w:t>
            </w:r>
          </w:p>
          <w:p w:rsidR="00A73286" w:rsidRPr="00A73286" w:rsidRDefault="00A73286" w:rsidP="00287E68">
            <w:pPr>
              <w:suppressAutoHyphens/>
              <w:contextualSpacing/>
              <w:jc w:val="center"/>
              <w:rPr>
                <w:sz w:val="8"/>
                <w:szCs w:val="14"/>
              </w:rPr>
            </w:pPr>
            <w:r w:rsidRPr="00A73286">
              <w:rPr>
                <w:sz w:val="8"/>
                <w:szCs w:val="14"/>
              </w:rPr>
              <w:t>1.2,1.1.</w:t>
            </w:r>
          </w:p>
          <w:p w:rsidR="00A73286" w:rsidRPr="00A73286" w:rsidRDefault="00A73286" w:rsidP="00287E68">
            <w:pPr>
              <w:suppressAutoHyphens/>
              <w:contextualSpacing/>
              <w:jc w:val="center"/>
              <w:rPr>
                <w:sz w:val="8"/>
                <w:szCs w:val="14"/>
              </w:rPr>
            </w:pPr>
            <w:r w:rsidRPr="00A73286">
              <w:rPr>
                <w:sz w:val="8"/>
                <w:szCs w:val="14"/>
              </w:rPr>
              <w:t>3, 1.2.1, 1.3.1, 1.4.1, 1.5.1</w:t>
            </w:r>
          </w:p>
        </w:tc>
        <w:tc>
          <w:tcPr>
            <w:tcW w:w="387" w:type="pct"/>
            <w:tcBorders>
              <w:top w:val="single" w:sz="4" w:space="0" w:color="000000"/>
              <w:left w:val="single" w:sz="4" w:space="0" w:color="auto"/>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 xml:space="preserve">областной          бюджет </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117185,97300</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128124,50632</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101136,36800</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101166,14400</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91863,50000</w:t>
            </w:r>
          </w:p>
        </w:tc>
        <w:tc>
          <w:tcPr>
            <w:tcW w:w="395" w:type="pct"/>
            <w:tcBorders>
              <w:top w:val="single" w:sz="4" w:space="0" w:color="000000"/>
              <w:left w:val="single" w:sz="4" w:space="0" w:color="000000"/>
              <w:bottom w:val="single" w:sz="4" w:space="0" w:color="000000"/>
              <w:right w:val="single" w:sz="4" w:space="0" w:color="000000"/>
            </w:tcBorders>
            <w:vAlign w:val="center"/>
          </w:tcPr>
          <w:p w:rsidR="00A73286" w:rsidRPr="00A73286" w:rsidRDefault="00A73286" w:rsidP="00287E68">
            <w:pPr>
              <w:suppressAutoHyphens/>
              <w:contextualSpacing/>
              <w:jc w:val="center"/>
              <w:rPr>
                <w:sz w:val="8"/>
                <w:szCs w:val="14"/>
              </w:rPr>
            </w:pPr>
            <w:r w:rsidRPr="00A73286">
              <w:rPr>
                <w:sz w:val="8"/>
                <w:szCs w:val="14"/>
              </w:rPr>
              <w:t>91863,50000</w:t>
            </w:r>
          </w:p>
        </w:tc>
      </w:tr>
      <w:tr w:rsidR="00A73286" w:rsidRPr="00A73286" w:rsidTr="00A73286">
        <w:trPr>
          <w:trHeight w:val="20"/>
        </w:trPr>
        <w:tc>
          <w:tcPr>
            <w:tcW w:w="224"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402"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727"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348"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540" w:type="pct"/>
            <w:vMerge/>
            <w:tcBorders>
              <w:top w:val="single" w:sz="4" w:space="0" w:color="000000"/>
              <w:left w:val="single" w:sz="4" w:space="0" w:color="000000"/>
              <w:bottom w:val="single" w:sz="4" w:space="0" w:color="000000"/>
              <w:right w:val="single" w:sz="4" w:space="0" w:color="auto"/>
            </w:tcBorders>
            <w:vAlign w:val="center"/>
          </w:tcPr>
          <w:p w:rsidR="00A73286" w:rsidRPr="00A73286" w:rsidRDefault="00A73286" w:rsidP="00287E68">
            <w:pPr>
              <w:suppressAutoHyphens/>
              <w:contextualSpacing/>
              <w:rPr>
                <w:sz w:val="8"/>
                <w:szCs w:val="14"/>
              </w:rPr>
            </w:pPr>
          </w:p>
        </w:tc>
        <w:tc>
          <w:tcPr>
            <w:tcW w:w="387" w:type="pct"/>
            <w:tcBorders>
              <w:top w:val="single" w:sz="4" w:space="0" w:color="000000"/>
              <w:left w:val="single" w:sz="4" w:space="0" w:color="auto"/>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бюджет муниципального  округа</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32212,00240</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36938,27313</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29122,69167</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29524,27467</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29161,50000</w:t>
            </w:r>
          </w:p>
        </w:tc>
        <w:tc>
          <w:tcPr>
            <w:tcW w:w="395" w:type="pct"/>
            <w:tcBorders>
              <w:top w:val="single" w:sz="4" w:space="0" w:color="000000"/>
              <w:left w:val="single" w:sz="4" w:space="0" w:color="000000"/>
              <w:bottom w:val="single" w:sz="4" w:space="0" w:color="auto"/>
              <w:right w:val="single" w:sz="4" w:space="0" w:color="000000"/>
            </w:tcBorders>
            <w:vAlign w:val="center"/>
          </w:tcPr>
          <w:p w:rsidR="00A73286" w:rsidRPr="00A73286" w:rsidRDefault="00A73286" w:rsidP="00287E68">
            <w:pPr>
              <w:suppressAutoHyphens/>
              <w:contextualSpacing/>
              <w:jc w:val="center"/>
              <w:rPr>
                <w:sz w:val="8"/>
                <w:szCs w:val="14"/>
              </w:rPr>
            </w:pPr>
            <w:r w:rsidRPr="00A73286">
              <w:rPr>
                <w:sz w:val="8"/>
                <w:szCs w:val="14"/>
              </w:rPr>
              <w:t>29161,50000</w:t>
            </w:r>
          </w:p>
        </w:tc>
      </w:tr>
      <w:tr w:rsidR="00A73286" w:rsidRPr="00A73286" w:rsidTr="00A73286">
        <w:trPr>
          <w:trHeight w:val="20"/>
        </w:trPr>
        <w:tc>
          <w:tcPr>
            <w:tcW w:w="224"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402"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727"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348" w:type="pct"/>
            <w:vMerge/>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p>
        </w:tc>
        <w:tc>
          <w:tcPr>
            <w:tcW w:w="540" w:type="pct"/>
            <w:vMerge/>
            <w:tcBorders>
              <w:top w:val="single" w:sz="4" w:space="0" w:color="000000"/>
              <w:left w:val="single" w:sz="4" w:space="0" w:color="000000"/>
              <w:bottom w:val="single" w:sz="4" w:space="0" w:color="000000"/>
              <w:right w:val="single" w:sz="4" w:space="0" w:color="auto"/>
            </w:tcBorders>
            <w:vAlign w:val="center"/>
          </w:tcPr>
          <w:p w:rsidR="00A73286" w:rsidRPr="00A73286" w:rsidRDefault="00A73286" w:rsidP="00287E68">
            <w:pPr>
              <w:suppressAutoHyphens/>
              <w:contextualSpacing/>
              <w:rPr>
                <w:sz w:val="8"/>
                <w:szCs w:val="14"/>
              </w:rPr>
            </w:pPr>
          </w:p>
        </w:tc>
        <w:tc>
          <w:tcPr>
            <w:tcW w:w="387" w:type="pct"/>
            <w:tcBorders>
              <w:top w:val="single" w:sz="4" w:space="0" w:color="auto"/>
              <w:left w:val="single" w:sz="4" w:space="0" w:color="auto"/>
              <w:bottom w:val="single" w:sz="4" w:space="0" w:color="000000"/>
              <w:right w:val="nil"/>
            </w:tcBorders>
            <w:vAlign w:val="center"/>
          </w:tcPr>
          <w:p w:rsidR="00A73286" w:rsidRPr="00A73286" w:rsidRDefault="00A73286" w:rsidP="00287E68">
            <w:pPr>
              <w:widowControl w:val="0"/>
              <w:suppressAutoHyphens/>
              <w:contextualSpacing/>
              <w:jc w:val="center"/>
              <w:rPr>
                <w:sz w:val="8"/>
                <w:szCs w:val="14"/>
              </w:rPr>
            </w:pPr>
            <w:r w:rsidRPr="00A73286">
              <w:rPr>
                <w:sz w:val="8"/>
                <w:szCs w:val="14"/>
              </w:rPr>
              <w:t>федеральный бюджет</w:t>
            </w:r>
          </w:p>
        </w:tc>
        <w:tc>
          <w:tcPr>
            <w:tcW w:w="395" w:type="pct"/>
            <w:tcBorders>
              <w:top w:val="single" w:sz="4" w:space="0" w:color="auto"/>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8920,62700</w:t>
            </w:r>
          </w:p>
        </w:tc>
        <w:tc>
          <w:tcPr>
            <w:tcW w:w="395" w:type="pct"/>
            <w:tcBorders>
              <w:top w:val="single" w:sz="4" w:space="0" w:color="auto"/>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8816,73128</w:t>
            </w:r>
          </w:p>
        </w:tc>
        <w:tc>
          <w:tcPr>
            <w:tcW w:w="395" w:type="pct"/>
            <w:tcBorders>
              <w:top w:val="single" w:sz="4" w:space="0" w:color="auto"/>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9503,38600</w:t>
            </w:r>
          </w:p>
        </w:tc>
        <w:tc>
          <w:tcPr>
            <w:tcW w:w="395" w:type="pct"/>
            <w:tcBorders>
              <w:top w:val="single" w:sz="4" w:space="0" w:color="auto"/>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9566,92700</w:t>
            </w:r>
          </w:p>
        </w:tc>
        <w:tc>
          <w:tcPr>
            <w:tcW w:w="395" w:type="pct"/>
            <w:tcBorders>
              <w:top w:val="single" w:sz="4" w:space="0" w:color="auto"/>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0</w:t>
            </w:r>
          </w:p>
        </w:tc>
        <w:tc>
          <w:tcPr>
            <w:tcW w:w="395" w:type="pct"/>
            <w:tcBorders>
              <w:top w:val="single" w:sz="4" w:space="0" w:color="auto"/>
              <w:left w:val="single" w:sz="4" w:space="0" w:color="000000"/>
              <w:bottom w:val="single" w:sz="4" w:space="0" w:color="000000"/>
              <w:right w:val="single" w:sz="4" w:space="0" w:color="000000"/>
            </w:tcBorders>
            <w:vAlign w:val="center"/>
          </w:tcPr>
          <w:p w:rsidR="00A73286" w:rsidRPr="00A73286" w:rsidRDefault="00A73286" w:rsidP="00287E68">
            <w:pPr>
              <w:suppressAutoHyphens/>
              <w:contextualSpacing/>
              <w:jc w:val="center"/>
              <w:rPr>
                <w:sz w:val="8"/>
                <w:szCs w:val="14"/>
              </w:rPr>
            </w:pPr>
            <w:r w:rsidRPr="00A73286">
              <w:rPr>
                <w:sz w:val="8"/>
                <w:szCs w:val="14"/>
              </w:rPr>
              <w:t>0</w:t>
            </w:r>
          </w:p>
        </w:tc>
      </w:tr>
      <w:tr w:rsidR="00A73286" w:rsidRPr="00A73286" w:rsidTr="00A73286">
        <w:trPr>
          <w:trHeight w:val="20"/>
        </w:trPr>
        <w:tc>
          <w:tcPr>
            <w:tcW w:w="224"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lastRenderedPageBreak/>
              <w:t>2.</w:t>
            </w:r>
          </w:p>
        </w:tc>
        <w:tc>
          <w:tcPr>
            <w:tcW w:w="402"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r w:rsidRPr="00A73286">
              <w:rPr>
                <w:sz w:val="8"/>
                <w:szCs w:val="14"/>
              </w:rPr>
              <w:t>Реализация подпрограммы «Организация отдыха, оздоровления и занятости детей и подростков Солецкого муниципального округа»</w:t>
            </w:r>
          </w:p>
          <w:p w:rsidR="00A73286" w:rsidRPr="00A73286" w:rsidRDefault="00A73286" w:rsidP="00287E68">
            <w:pPr>
              <w:suppressAutoHyphens/>
              <w:contextualSpacing/>
              <w:rPr>
                <w:sz w:val="8"/>
                <w:szCs w:val="14"/>
              </w:rPr>
            </w:pPr>
          </w:p>
        </w:tc>
        <w:tc>
          <w:tcPr>
            <w:tcW w:w="727"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r w:rsidRPr="00A73286">
              <w:rPr>
                <w:sz w:val="8"/>
                <w:szCs w:val="14"/>
              </w:rPr>
              <w:t xml:space="preserve">комитет,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округа «ГОКУ ЦЗН Новгородской области» (по согласованию),  муниципальные общеобразовательные учреждения </w:t>
            </w:r>
          </w:p>
        </w:tc>
        <w:tc>
          <w:tcPr>
            <w:tcW w:w="348"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rPr>
                <w:sz w:val="8"/>
                <w:szCs w:val="14"/>
              </w:rPr>
            </w:pPr>
            <w:r w:rsidRPr="00A73286">
              <w:rPr>
                <w:sz w:val="8"/>
                <w:szCs w:val="14"/>
              </w:rPr>
              <w:t>2021 – 2026 годы</w:t>
            </w:r>
          </w:p>
        </w:tc>
        <w:tc>
          <w:tcPr>
            <w:tcW w:w="540"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2.1.2, 2.1.3, 2.2.1,2.</w:t>
            </w:r>
          </w:p>
          <w:p w:rsidR="00A73286" w:rsidRPr="00A73286" w:rsidRDefault="00A73286" w:rsidP="00287E68">
            <w:pPr>
              <w:suppressAutoHyphens/>
              <w:contextualSpacing/>
              <w:jc w:val="center"/>
              <w:rPr>
                <w:sz w:val="8"/>
                <w:szCs w:val="14"/>
              </w:rPr>
            </w:pPr>
            <w:r w:rsidRPr="00A73286">
              <w:rPr>
                <w:sz w:val="8"/>
                <w:szCs w:val="14"/>
              </w:rPr>
              <w:t>2.2.</w:t>
            </w:r>
          </w:p>
        </w:tc>
        <w:tc>
          <w:tcPr>
            <w:tcW w:w="387"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бюджет  муниципального  округа</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811,25132</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866,16059</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872,20000</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872,20000</w:t>
            </w:r>
          </w:p>
        </w:tc>
        <w:tc>
          <w:tcPr>
            <w:tcW w:w="395" w:type="pct"/>
            <w:tcBorders>
              <w:top w:val="single" w:sz="4" w:space="0" w:color="000000"/>
              <w:left w:val="single" w:sz="4" w:space="0" w:color="000000"/>
              <w:bottom w:val="single" w:sz="4" w:space="0" w:color="000000"/>
              <w:right w:val="nil"/>
            </w:tcBorders>
            <w:vAlign w:val="center"/>
          </w:tcPr>
          <w:p w:rsidR="00A73286" w:rsidRPr="00A73286" w:rsidRDefault="00A73286" w:rsidP="00287E68">
            <w:pPr>
              <w:suppressAutoHyphens/>
              <w:contextualSpacing/>
              <w:jc w:val="center"/>
              <w:rPr>
                <w:sz w:val="8"/>
                <w:szCs w:val="14"/>
              </w:rPr>
            </w:pPr>
            <w:r w:rsidRPr="00A73286">
              <w:rPr>
                <w:sz w:val="8"/>
                <w:szCs w:val="14"/>
              </w:rPr>
              <w:t>872,20000</w:t>
            </w:r>
          </w:p>
        </w:tc>
        <w:tc>
          <w:tcPr>
            <w:tcW w:w="395" w:type="pct"/>
            <w:tcBorders>
              <w:top w:val="single" w:sz="4" w:space="0" w:color="000000"/>
              <w:left w:val="single" w:sz="4" w:space="0" w:color="000000"/>
              <w:bottom w:val="single" w:sz="4" w:space="0" w:color="000000"/>
              <w:right w:val="single" w:sz="4" w:space="0" w:color="000000"/>
            </w:tcBorders>
            <w:vAlign w:val="center"/>
          </w:tcPr>
          <w:p w:rsidR="00A73286" w:rsidRPr="00A73286" w:rsidRDefault="00A73286" w:rsidP="00287E68">
            <w:pPr>
              <w:suppressAutoHyphens/>
              <w:contextualSpacing/>
              <w:jc w:val="center"/>
              <w:rPr>
                <w:sz w:val="8"/>
                <w:szCs w:val="14"/>
              </w:rPr>
            </w:pPr>
            <w:r w:rsidRPr="00A73286">
              <w:rPr>
                <w:sz w:val="8"/>
                <w:szCs w:val="14"/>
              </w:rPr>
              <w:t>872,20000</w:t>
            </w:r>
          </w:p>
        </w:tc>
      </w:tr>
      <w:tr w:rsidR="00A73286" w:rsidRPr="00A73286" w:rsidTr="00A73286">
        <w:trPr>
          <w:trHeight w:val="20"/>
        </w:trPr>
        <w:tc>
          <w:tcPr>
            <w:tcW w:w="224" w:type="pct"/>
            <w:vMerge w:val="restar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3.</w:t>
            </w:r>
          </w:p>
        </w:tc>
        <w:tc>
          <w:tcPr>
            <w:tcW w:w="402" w:type="pct"/>
            <w:vMerge w:val="restar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rPr>
                <w:sz w:val="8"/>
                <w:szCs w:val="14"/>
              </w:rPr>
            </w:pPr>
            <w:r w:rsidRPr="00A73286">
              <w:rPr>
                <w:sz w:val="8"/>
                <w:szCs w:val="14"/>
              </w:rPr>
              <w:t>Реализация подпрограммы «Развитие  дополнительного  образования в Солецком муниципальном округа»</w:t>
            </w:r>
          </w:p>
        </w:tc>
        <w:tc>
          <w:tcPr>
            <w:tcW w:w="727" w:type="pct"/>
            <w:vMerge w:val="restar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rPr>
                <w:sz w:val="8"/>
                <w:szCs w:val="14"/>
              </w:rPr>
            </w:pPr>
            <w:r w:rsidRPr="00A73286">
              <w:rPr>
                <w:sz w:val="8"/>
                <w:szCs w:val="14"/>
              </w:rPr>
              <w:t>комитет, муниципальное автономное учреждение дополнительного образования  «Центр детского творчества»</w:t>
            </w:r>
          </w:p>
        </w:tc>
        <w:tc>
          <w:tcPr>
            <w:tcW w:w="348" w:type="pct"/>
            <w:vMerge w:val="restar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2021– 2026  годы</w:t>
            </w:r>
          </w:p>
        </w:tc>
        <w:tc>
          <w:tcPr>
            <w:tcW w:w="540" w:type="pct"/>
            <w:vMerge w:val="restar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3.1.1, 3.1.2, 3.2.1,3.</w:t>
            </w:r>
          </w:p>
          <w:p w:rsidR="00A73286" w:rsidRPr="00A73286" w:rsidRDefault="00A73286" w:rsidP="00287E68">
            <w:pPr>
              <w:suppressAutoHyphens/>
              <w:contextualSpacing/>
              <w:jc w:val="center"/>
              <w:rPr>
                <w:sz w:val="8"/>
                <w:szCs w:val="14"/>
              </w:rPr>
            </w:pPr>
            <w:r w:rsidRPr="00A73286">
              <w:rPr>
                <w:sz w:val="8"/>
                <w:szCs w:val="14"/>
              </w:rPr>
              <w:t>3.1, 3.3.2, 3.3.3,3.3.4,3.3.5</w:t>
            </w:r>
          </w:p>
        </w:tc>
        <w:tc>
          <w:tcPr>
            <w:tcW w:w="387"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бюджет муниципального  округа</w:t>
            </w:r>
          </w:p>
        </w:tc>
        <w:tc>
          <w:tcPr>
            <w:tcW w:w="395" w:type="pct"/>
            <w:tcBorders>
              <w:top w:val="single" w:sz="4" w:space="0" w:color="000000"/>
              <w:left w:val="single" w:sz="4" w:space="0" w:color="000000"/>
              <w:bottom w:val="nil"/>
              <w:right w:val="nil"/>
            </w:tcBorders>
            <w:vAlign w:val="center"/>
          </w:tcPr>
          <w:p w:rsidR="00A73286" w:rsidRPr="00A73286" w:rsidRDefault="00A73286" w:rsidP="00287E68">
            <w:pPr>
              <w:suppressAutoHyphens/>
              <w:contextualSpacing/>
              <w:jc w:val="center"/>
              <w:rPr>
                <w:sz w:val="8"/>
                <w:szCs w:val="14"/>
              </w:rPr>
            </w:pPr>
            <w:r w:rsidRPr="00A73286">
              <w:rPr>
                <w:sz w:val="8"/>
                <w:szCs w:val="14"/>
              </w:rPr>
              <w:t>6613,13600</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6873,05783</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6631,60060</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6731,60060</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5266,30000</w:t>
            </w:r>
          </w:p>
        </w:tc>
        <w:tc>
          <w:tcPr>
            <w:tcW w:w="395" w:type="pct"/>
            <w:tcBorders>
              <w:top w:val="single" w:sz="4" w:space="0" w:color="000000"/>
              <w:left w:val="single" w:sz="4" w:space="0" w:color="000000"/>
              <w:bottom w:val="single" w:sz="4" w:space="0" w:color="auto"/>
              <w:right w:val="single" w:sz="4" w:space="0" w:color="000000"/>
            </w:tcBorders>
            <w:vAlign w:val="center"/>
          </w:tcPr>
          <w:p w:rsidR="00A73286" w:rsidRPr="00A73286" w:rsidRDefault="00A73286" w:rsidP="00287E68">
            <w:pPr>
              <w:suppressAutoHyphens/>
              <w:contextualSpacing/>
              <w:jc w:val="center"/>
              <w:rPr>
                <w:sz w:val="8"/>
                <w:szCs w:val="14"/>
              </w:rPr>
            </w:pPr>
            <w:r w:rsidRPr="00A73286">
              <w:rPr>
                <w:sz w:val="8"/>
                <w:szCs w:val="14"/>
              </w:rPr>
              <w:t>5266,30000</w:t>
            </w:r>
          </w:p>
        </w:tc>
      </w:tr>
      <w:tr w:rsidR="00A73286" w:rsidRPr="00A73286" w:rsidTr="00A73286">
        <w:trPr>
          <w:trHeight w:val="20"/>
        </w:trPr>
        <w:tc>
          <w:tcPr>
            <w:tcW w:w="224" w:type="pct"/>
            <w:vMerge/>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rPr>
                <w:sz w:val="8"/>
                <w:szCs w:val="14"/>
              </w:rPr>
            </w:pPr>
          </w:p>
        </w:tc>
        <w:tc>
          <w:tcPr>
            <w:tcW w:w="402" w:type="pct"/>
            <w:vMerge/>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rPr>
                <w:sz w:val="8"/>
                <w:szCs w:val="14"/>
              </w:rPr>
            </w:pPr>
          </w:p>
        </w:tc>
        <w:tc>
          <w:tcPr>
            <w:tcW w:w="727" w:type="pct"/>
            <w:vMerge/>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rPr>
                <w:sz w:val="8"/>
                <w:szCs w:val="14"/>
              </w:rPr>
            </w:pPr>
          </w:p>
        </w:tc>
        <w:tc>
          <w:tcPr>
            <w:tcW w:w="348" w:type="pct"/>
            <w:vMerge/>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rPr>
                <w:sz w:val="8"/>
                <w:szCs w:val="14"/>
              </w:rPr>
            </w:pPr>
          </w:p>
        </w:tc>
        <w:tc>
          <w:tcPr>
            <w:tcW w:w="540" w:type="pct"/>
            <w:vMerge/>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rPr>
                <w:sz w:val="8"/>
                <w:szCs w:val="14"/>
              </w:rPr>
            </w:pPr>
          </w:p>
        </w:tc>
        <w:tc>
          <w:tcPr>
            <w:tcW w:w="387"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областной  бюджет</w:t>
            </w:r>
          </w:p>
        </w:tc>
        <w:tc>
          <w:tcPr>
            <w:tcW w:w="395" w:type="pct"/>
            <w:tcBorders>
              <w:top w:val="single" w:sz="4" w:space="0" w:color="000000"/>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1141,90000</w:t>
            </w:r>
          </w:p>
        </w:tc>
        <w:tc>
          <w:tcPr>
            <w:tcW w:w="395"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1082,46250</w:t>
            </w:r>
          </w:p>
        </w:tc>
        <w:tc>
          <w:tcPr>
            <w:tcW w:w="395"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105,90000</w:t>
            </w:r>
          </w:p>
        </w:tc>
        <w:tc>
          <w:tcPr>
            <w:tcW w:w="395"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105,90000</w:t>
            </w:r>
          </w:p>
        </w:tc>
        <w:tc>
          <w:tcPr>
            <w:tcW w:w="395"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97,50000</w:t>
            </w:r>
          </w:p>
        </w:tc>
        <w:tc>
          <w:tcPr>
            <w:tcW w:w="395" w:type="pct"/>
            <w:tcBorders>
              <w:top w:val="single" w:sz="4" w:space="0" w:color="auto"/>
              <w:left w:val="single" w:sz="4" w:space="0" w:color="000000"/>
              <w:bottom w:val="single" w:sz="4" w:space="0" w:color="auto"/>
              <w:right w:val="single" w:sz="4" w:space="0" w:color="000000"/>
            </w:tcBorders>
            <w:vAlign w:val="center"/>
          </w:tcPr>
          <w:p w:rsidR="00A73286" w:rsidRPr="00A73286" w:rsidRDefault="00A73286" w:rsidP="00287E68">
            <w:pPr>
              <w:suppressAutoHyphens/>
              <w:contextualSpacing/>
              <w:jc w:val="center"/>
              <w:rPr>
                <w:sz w:val="8"/>
                <w:szCs w:val="14"/>
              </w:rPr>
            </w:pPr>
            <w:r w:rsidRPr="00A73286">
              <w:rPr>
                <w:sz w:val="8"/>
                <w:szCs w:val="14"/>
              </w:rPr>
              <w:t>97,50000</w:t>
            </w:r>
          </w:p>
        </w:tc>
      </w:tr>
      <w:tr w:rsidR="00A73286" w:rsidRPr="00A73286" w:rsidTr="00A73286">
        <w:trPr>
          <w:trHeight w:val="20"/>
        </w:trPr>
        <w:tc>
          <w:tcPr>
            <w:tcW w:w="224"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p>
        </w:tc>
        <w:tc>
          <w:tcPr>
            <w:tcW w:w="402"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rPr>
                <w:sz w:val="8"/>
                <w:szCs w:val="14"/>
              </w:rPr>
            </w:pPr>
            <w:r w:rsidRPr="00A73286">
              <w:rPr>
                <w:sz w:val="8"/>
                <w:szCs w:val="14"/>
              </w:rPr>
              <w:t xml:space="preserve">Итого по программе </w:t>
            </w:r>
          </w:p>
        </w:tc>
        <w:tc>
          <w:tcPr>
            <w:tcW w:w="727"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rPr>
                <w:sz w:val="8"/>
                <w:szCs w:val="14"/>
              </w:rPr>
            </w:pPr>
          </w:p>
        </w:tc>
        <w:tc>
          <w:tcPr>
            <w:tcW w:w="348"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p>
        </w:tc>
        <w:tc>
          <w:tcPr>
            <w:tcW w:w="540"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p>
        </w:tc>
        <w:tc>
          <w:tcPr>
            <w:tcW w:w="387"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p>
        </w:tc>
        <w:tc>
          <w:tcPr>
            <w:tcW w:w="395" w:type="pct"/>
            <w:tcBorders>
              <w:top w:val="single" w:sz="4" w:space="0" w:color="auto"/>
              <w:left w:val="single" w:sz="4" w:space="0" w:color="000000"/>
              <w:bottom w:val="single" w:sz="4" w:space="0" w:color="auto"/>
              <w:right w:val="nil"/>
            </w:tcBorders>
            <w:vAlign w:val="center"/>
          </w:tcPr>
          <w:p w:rsidR="00A73286" w:rsidRPr="00A73286" w:rsidRDefault="00A73286" w:rsidP="00287E68">
            <w:pPr>
              <w:suppressAutoHyphens/>
              <w:contextualSpacing/>
              <w:jc w:val="center"/>
              <w:rPr>
                <w:sz w:val="8"/>
                <w:szCs w:val="14"/>
              </w:rPr>
            </w:pPr>
            <w:r w:rsidRPr="00A73286">
              <w:rPr>
                <w:sz w:val="8"/>
                <w:szCs w:val="14"/>
              </w:rPr>
              <w:t>166884,88972</w:t>
            </w:r>
          </w:p>
        </w:tc>
        <w:tc>
          <w:tcPr>
            <w:tcW w:w="395" w:type="pct"/>
            <w:tcBorders>
              <w:top w:val="single" w:sz="4" w:space="0" w:color="auto"/>
              <w:left w:val="single" w:sz="4" w:space="0" w:color="000000"/>
              <w:bottom w:val="single" w:sz="4" w:space="0" w:color="auto"/>
              <w:right w:val="nil"/>
            </w:tcBorders>
            <w:vAlign w:val="center"/>
          </w:tcPr>
          <w:p w:rsidR="00A73286" w:rsidRPr="00A73286" w:rsidRDefault="00A73286" w:rsidP="00287E68">
            <w:pPr>
              <w:jc w:val="center"/>
              <w:rPr>
                <w:color w:val="000000"/>
                <w:sz w:val="8"/>
                <w:szCs w:val="14"/>
              </w:rPr>
            </w:pPr>
            <w:r w:rsidRPr="00A73286">
              <w:rPr>
                <w:color w:val="000000"/>
                <w:sz w:val="8"/>
                <w:szCs w:val="14"/>
              </w:rPr>
              <w:t>182701,19165</w:t>
            </w:r>
          </w:p>
        </w:tc>
        <w:tc>
          <w:tcPr>
            <w:tcW w:w="395" w:type="pct"/>
            <w:tcBorders>
              <w:top w:val="single" w:sz="4" w:space="0" w:color="auto"/>
              <w:left w:val="single" w:sz="4" w:space="0" w:color="000000"/>
              <w:bottom w:val="single" w:sz="4" w:space="0" w:color="auto"/>
              <w:right w:val="nil"/>
            </w:tcBorders>
            <w:vAlign w:val="center"/>
          </w:tcPr>
          <w:p w:rsidR="00A73286" w:rsidRPr="00A73286" w:rsidRDefault="00A73286" w:rsidP="00287E68">
            <w:pPr>
              <w:jc w:val="center"/>
              <w:rPr>
                <w:color w:val="000000"/>
                <w:sz w:val="8"/>
                <w:szCs w:val="14"/>
              </w:rPr>
            </w:pPr>
            <w:r w:rsidRPr="00A73286">
              <w:rPr>
                <w:color w:val="000000"/>
                <w:sz w:val="8"/>
                <w:szCs w:val="14"/>
              </w:rPr>
              <w:t>147372,14627</w:t>
            </w:r>
          </w:p>
        </w:tc>
        <w:tc>
          <w:tcPr>
            <w:tcW w:w="395" w:type="pct"/>
            <w:tcBorders>
              <w:top w:val="single" w:sz="4" w:space="0" w:color="auto"/>
              <w:left w:val="single" w:sz="4" w:space="0" w:color="000000"/>
              <w:bottom w:val="single" w:sz="4" w:space="0" w:color="auto"/>
              <w:right w:val="nil"/>
            </w:tcBorders>
            <w:vAlign w:val="center"/>
          </w:tcPr>
          <w:p w:rsidR="00A73286" w:rsidRPr="00A73286" w:rsidRDefault="00A73286" w:rsidP="00287E68">
            <w:pPr>
              <w:jc w:val="center"/>
              <w:rPr>
                <w:color w:val="000000"/>
                <w:sz w:val="8"/>
                <w:szCs w:val="14"/>
              </w:rPr>
            </w:pPr>
            <w:r w:rsidRPr="00A73286">
              <w:rPr>
                <w:color w:val="000000"/>
                <w:sz w:val="8"/>
                <w:szCs w:val="14"/>
              </w:rPr>
              <w:t>147967,04627</w:t>
            </w:r>
          </w:p>
        </w:tc>
        <w:tc>
          <w:tcPr>
            <w:tcW w:w="395" w:type="pct"/>
            <w:tcBorders>
              <w:top w:val="single" w:sz="4" w:space="0" w:color="auto"/>
              <w:left w:val="single" w:sz="4" w:space="0" w:color="000000"/>
              <w:bottom w:val="single" w:sz="4" w:space="0" w:color="auto"/>
              <w:right w:val="nil"/>
            </w:tcBorders>
            <w:vAlign w:val="center"/>
          </w:tcPr>
          <w:p w:rsidR="00A73286" w:rsidRPr="00A73286" w:rsidRDefault="00A73286" w:rsidP="00287E68">
            <w:pPr>
              <w:jc w:val="center"/>
              <w:rPr>
                <w:color w:val="000000"/>
                <w:sz w:val="8"/>
                <w:szCs w:val="14"/>
              </w:rPr>
            </w:pPr>
            <w:r w:rsidRPr="00A73286">
              <w:rPr>
                <w:color w:val="000000"/>
                <w:sz w:val="8"/>
                <w:szCs w:val="14"/>
              </w:rPr>
              <w:t>127261,00000</w:t>
            </w:r>
          </w:p>
        </w:tc>
        <w:tc>
          <w:tcPr>
            <w:tcW w:w="395" w:type="pct"/>
            <w:tcBorders>
              <w:top w:val="single" w:sz="4" w:space="0" w:color="auto"/>
              <w:left w:val="single" w:sz="4" w:space="0" w:color="000000"/>
              <w:bottom w:val="single" w:sz="4" w:space="0" w:color="auto"/>
              <w:right w:val="single" w:sz="4" w:space="0" w:color="000000"/>
            </w:tcBorders>
            <w:vAlign w:val="center"/>
          </w:tcPr>
          <w:p w:rsidR="00A73286" w:rsidRPr="00A73286" w:rsidRDefault="00A73286" w:rsidP="00287E68">
            <w:pPr>
              <w:jc w:val="center"/>
              <w:rPr>
                <w:color w:val="000000"/>
                <w:sz w:val="8"/>
                <w:szCs w:val="14"/>
              </w:rPr>
            </w:pPr>
            <w:r w:rsidRPr="00A73286">
              <w:rPr>
                <w:color w:val="000000"/>
                <w:sz w:val="8"/>
                <w:szCs w:val="14"/>
              </w:rPr>
              <w:t>127261,00000</w:t>
            </w:r>
          </w:p>
        </w:tc>
      </w:tr>
    </w:tbl>
    <w:p w:rsidR="00A73286" w:rsidRPr="00B967C2" w:rsidRDefault="00A73286" w:rsidP="00A73286">
      <w:pPr>
        <w:suppressAutoHyphens/>
        <w:jc w:val="right"/>
        <w:rPr>
          <w:b/>
          <w:bCs/>
          <w:sz w:val="14"/>
          <w:szCs w:val="14"/>
          <w:lang w:eastAsia="ar-SA"/>
        </w:rPr>
      </w:pPr>
      <w:r w:rsidRPr="00B967C2">
        <w:rPr>
          <w:b/>
          <w:bCs/>
          <w:sz w:val="14"/>
          <w:szCs w:val="14"/>
          <w:lang w:eastAsia="ar-SA"/>
        </w:rPr>
        <w:t>»</w:t>
      </w:r>
    </w:p>
    <w:p w:rsidR="00A73286" w:rsidRPr="00B967C2" w:rsidRDefault="00A73286" w:rsidP="00A73286">
      <w:pPr>
        <w:ind w:firstLine="284"/>
        <w:rPr>
          <w:rFonts w:eastAsia="Arial Unicode MS"/>
          <w:color w:val="000000"/>
          <w:sz w:val="14"/>
          <w:szCs w:val="14"/>
          <w:lang w:eastAsia="ar-SA"/>
        </w:rPr>
      </w:pPr>
      <w:r w:rsidRPr="00B967C2">
        <w:rPr>
          <w:rFonts w:eastAsia="Arial Unicode MS"/>
          <w:bCs/>
          <w:color w:val="000000"/>
          <w:sz w:val="14"/>
          <w:szCs w:val="14"/>
          <w:lang w:eastAsia="ar-SA"/>
        </w:rPr>
        <w:t xml:space="preserve">1.3. </w:t>
      </w:r>
      <w:r w:rsidRPr="00B967C2">
        <w:rPr>
          <w:rFonts w:eastAsia="Arial Unicode MS"/>
          <w:color w:val="000000"/>
          <w:sz w:val="14"/>
          <w:szCs w:val="14"/>
          <w:lang w:eastAsia="ar-SA"/>
        </w:rPr>
        <w:t>Внести изменения в подпрограмму «Развитие дошкольного и общего образования в Солецком муниципальном округе» (далее Подпрограмма 1):</w:t>
      </w:r>
    </w:p>
    <w:p w:rsidR="00A73286" w:rsidRPr="00B967C2" w:rsidRDefault="00A73286" w:rsidP="00A73286">
      <w:pPr>
        <w:ind w:firstLine="284"/>
        <w:rPr>
          <w:sz w:val="14"/>
          <w:szCs w:val="14"/>
        </w:rPr>
      </w:pPr>
      <w:r w:rsidRPr="00B967C2">
        <w:rPr>
          <w:sz w:val="14"/>
          <w:szCs w:val="14"/>
        </w:rPr>
        <w:t>1.3.1. Заменить в разделе 4 Паспорта Подпрограммы 1:</w:t>
      </w:r>
    </w:p>
    <w:p w:rsidR="00A73286" w:rsidRPr="00B967C2" w:rsidRDefault="00A73286" w:rsidP="00A73286">
      <w:pPr>
        <w:suppressAutoHyphens/>
        <w:autoSpaceDE w:val="0"/>
        <w:autoSpaceDN w:val="0"/>
        <w:adjustRightInd w:val="0"/>
        <w:ind w:firstLine="284"/>
        <w:contextualSpacing/>
        <w:rPr>
          <w:bCs/>
          <w:sz w:val="14"/>
          <w:szCs w:val="14"/>
        </w:rPr>
      </w:pPr>
      <w:r w:rsidRPr="00B967C2">
        <w:rPr>
          <w:bCs/>
          <w:sz w:val="14"/>
          <w:szCs w:val="14"/>
        </w:rPr>
        <w:t>в графе 2 строки «2022» цифру «</w:t>
      </w:r>
      <w:r w:rsidRPr="00B967C2">
        <w:rPr>
          <w:spacing w:val="-6"/>
          <w:sz w:val="14"/>
          <w:szCs w:val="14"/>
        </w:rPr>
        <w:t>9465,09100» на «8816,73128»;</w:t>
      </w:r>
    </w:p>
    <w:p w:rsidR="00A73286" w:rsidRPr="00B967C2" w:rsidRDefault="00A73286" w:rsidP="00A73286">
      <w:pPr>
        <w:suppressAutoHyphens/>
        <w:autoSpaceDE w:val="0"/>
        <w:autoSpaceDN w:val="0"/>
        <w:adjustRightInd w:val="0"/>
        <w:ind w:firstLine="284"/>
        <w:contextualSpacing/>
        <w:rPr>
          <w:spacing w:val="-6"/>
          <w:sz w:val="14"/>
          <w:szCs w:val="14"/>
        </w:rPr>
      </w:pPr>
      <w:r w:rsidRPr="00B967C2">
        <w:rPr>
          <w:spacing w:val="-6"/>
          <w:sz w:val="14"/>
          <w:szCs w:val="14"/>
        </w:rPr>
        <w:t>в графе 2 строки «ВСЕГО»</w:t>
      </w:r>
      <w:r w:rsidRPr="00B967C2">
        <w:rPr>
          <w:bCs/>
          <w:sz w:val="14"/>
          <w:szCs w:val="14"/>
        </w:rPr>
        <w:t xml:space="preserve"> цифру «</w:t>
      </w:r>
      <w:r w:rsidRPr="00B967C2">
        <w:rPr>
          <w:spacing w:val="-6"/>
          <w:sz w:val="14"/>
          <w:szCs w:val="14"/>
        </w:rPr>
        <w:t>37456,03100» на «36807,67128»;</w:t>
      </w:r>
    </w:p>
    <w:p w:rsidR="00A73286" w:rsidRPr="00B967C2" w:rsidRDefault="00A73286" w:rsidP="00A73286">
      <w:pPr>
        <w:suppressAutoHyphens/>
        <w:autoSpaceDE w:val="0"/>
        <w:autoSpaceDN w:val="0"/>
        <w:adjustRightInd w:val="0"/>
        <w:ind w:firstLine="284"/>
        <w:contextualSpacing/>
        <w:rPr>
          <w:bCs/>
          <w:sz w:val="14"/>
          <w:szCs w:val="14"/>
        </w:rPr>
      </w:pPr>
      <w:r w:rsidRPr="00B967C2">
        <w:rPr>
          <w:bCs/>
          <w:sz w:val="14"/>
          <w:szCs w:val="14"/>
        </w:rPr>
        <w:t>в графе 3 строки «2022» цифру «</w:t>
      </w:r>
      <w:r w:rsidRPr="00B967C2">
        <w:rPr>
          <w:spacing w:val="-6"/>
          <w:sz w:val="14"/>
          <w:szCs w:val="14"/>
        </w:rPr>
        <w:t>126427,23070» на «128124,50632»;</w:t>
      </w:r>
    </w:p>
    <w:p w:rsidR="00A73286" w:rsidRPr="00B967C2" w:rsidRDefault="00A73286" w:rsidP="00A73286">
      <w:pPr>
        <w:suppressAutoHyphens/>
        <w:autoSpaceDE w:val="0"/>
        <w:autoSpaceDN w:val="0"/>
        <w:adjustRightInd w:val="0"/>
        <w:ind w:firstLine="284"/>
        <w:contextualSpacing/>
        <w:rPr>
          <w:spacing w:val="-6"/>
          <w:sz w:val="14"/>
          <w:szCs w:val="14"/>
        </w:rPr>
      </w:pPr>
      <w:r w:rsidRPr="00B967C2">
        <w:rPr>
          <w:spacing w:val="-6"/>
          <w:sz w:val="14"/>
          <w:szCs w:val="14"/>
        </w:rPr>
        <w:t>в графе 3 строки «ВСЕГО»</w:t>
      </w:r>
      <w:r w:rsidRPr="00B967C2">
        <w:rPr>
          <w:bCs/>
          <w:sz w:val="14"/>
          <w:szCs w:val="14"/>
        </w:rPr>
        <w:t xml:space="preserve"> цифру «</w:t>
      </w:r>
      <w:r w:rsidRPr="00B967C2">
        <w:rPr>
          <w:spacing w:val="-6"/>
          <w:sz w:val="14"/>
          <w:szCs w:val="14"/>
        </w:rPr>
        <w:t>629642,71570» на «631339,99132»;</w:t>
      </w:r>
    </w:p>
    <w:p w:rsidR="00A73286" w:rsidRPr="00B967C2" w:rsidRDefault="00A73286" w:rsidP="00A73286">
      <w:pPr>
        <w:suppressAutoHyphens/>
        <w:autoSpaceDE w:val="0"/>
        <w:autoSpaceDN w:val="0"/>
        <w:adjustRightInd w:val="0"/>
        <w:ind w:firstLine="284"/>
        <w:contextualSpacing/>
        <w:rPr>
          <w:spacing w:val="-6"/>
          <w:sz w:val="14"/>
          <w:szCs w:val="14"/>
        </w:rPr>
      </w:pPr>
      <w:r w:rsidRPr="00B967C2">
        <w:rPr>
          <w:bCs/>
          <w:sz w:val="14"/>
          <w:szCs w:val="14"/>
        </w:rPr>
        <w:t>в графе 4 строки «2022» цифру «</w:t>
      </w:r>
      <w:r w:rsidRPr="00B967C2">
        <w:rPr>
          <w:spacing w:val="-6"/>
          <w:sz w:val="14"/>
          <w:szCs w:val="14"/>
        </w:rPr>
        <w:t>36446,61277» на «36938,27313»;</w:t>
      </w:r>
    </w:p>
    <w:p w:rsidR="00A73286" w:rsidRPr="00B967C2" w:rsidRDefault="00A73286" w:rsidP="00A73286">
      <w:pPr>
        <w:suppressAutoHyphens/>
        <w:autoSpaceDE w:val="0"/>
        <w:autoSpaceDN w:val="0"/>
        <w:adjustRightInd w:val="0"/>
        <w:ind w:firstLine="284"/>
        <w:contextualSpacing/>
        <w:rPr>
          <w:sz w:val="14"/>
          <w:szCs w:val="14"/>
        </w:rPr>
      </w:pPr>
      <w:r w:rsidRPr="00B967C2">
        <w:rPr>
          <w:spacing w:val="-6"/>
          <w:sz w:val="14"/>
          <w:szCs w:val="14"/>
        </w:rPr>
        <w:t>в графе 4 строки «ВСЕГО» цифру «185628,58121» на «186120,24187»</w:t>
      </w:r>
      <w:r w:rsidRPr="00B967C2">
        <w:rPr>
          <w:sz w:val="14"/>
          <w:szCs w:val="14"/>
        </w:rPr>
        <w:t>;</w:t>
      </w:r>
    </w:p>
    <w:p w:rsidR="00A73286" w:rsidRPr="00B967C2" w:rsidRDefault="00A73286" w:rsidP="00A73286">
      <w:pPr>
        <w:suppressAutoHyphens/>
        <w:autoSpaceDE w:val="0"/>
        <w:autoSpaceDN w:val="0"/>
        <w:adjustRightInd w:val="0"/>
        <w:ind w:firstLine="284"/>
        <w:contextualSpacing/>
        <w:rPr>
          <w:spacing w:val="-6"/>
          <w:sz w:val="14"/>
          <w:szCs w:val="14"/>
        </w:rPr>
      </w:pPr>
      <w:r w:rsidRPr="00B967C2">
        <w:rPr>
          <w:spacing w:val="-6"/>
          <w:sz w:val="14"/>
          <w:szCs w:val="14"/>
        </w:rPr>
        <w:t>в графе 5 строки «2022» цифру «172338,93447» на «173879,51073»;</w:t>
      </w:r>
    </w:p>
    <w:p w:rsidR="00A73286" w:rsidRPr="00B967C2" w:rsidRDefault="00A73286" w:rsidP="00A73286">
      <w:pPr>
        <w:suppressAutoHyphens/>
        <w:autoSpaceDE w:val="0"/>
        <w:autoSpaceDN w:val="0"/>
        <w:adjustRightInd w:val="0"/>
        <w:ind w:firstLine="284"/>
        <w:contextualSpacing/>
        <w:rPr>
          <w:spacing w:val="-6"/>
          <w:sz w:val="14"/>
          <w:szCs w:val="14"/>
        </w:rPr>
      </w:pPr>
      <w:r w:rsidRPr="00B967C2">
        <w:rPr>
          <w:spacing w:val="-6"/>
          <w:sz w:val="14"/>
          <w:szCs w:val="14"/>
        </w:rPr>
        <w:t>в графе 5 строки «ВСЕГО» цифру «852727,32821» на «854267,90447».</w:t>
      </w:r>
    </w:p>
    <w:p w:rsidR="00A73286" w:rsidRPr="00B967C2" w:rsidRDefault="00A73286" w:rsidP="00A73286">
      <w:pPr>
        <w:ind w:firstLine="284"/>
        <w:rPr>
          <w:sz w:val="14"/>
          <w:szCs w:val="14"/>
        </w:rPr>
      </w:pPr>
      <w:r w:rsidRPr="00B967C2">
        <w:rPr>
          <w:color w:val="000000"/>
          <w:sz w:val="14"/>
          <w:szCs w:val="14"/>
        </w:rPr>
        <w:t xml:space="preserve">1.3.2. </w:t>
      </w:r>
      <w:r w:rsidRPr="00B967C2">
        <w:rPr>
          <w:spacing w:val="-6"/>
          <w:sz w:val="14"/>
          <w:szCs w:val="14"/>
        </w:rPr>
        <w:t>Изложить</w:t>
      </w:r>
      <w:r w:rsidRPr="00B967C2">
        <w:rPr>
          <w:b/>
          <w:bCs/>
          <w:sz w:val="14"/>
          <w:szCs w:val="14"/>
        </w:rPr>
        <w:t xml:space="preserve"> </w:t>
      </w:r>
      <w:r w:rsidRPr="00B967C2">
        <w:rPr>
          <w:bCs/>
          <w:sz w:val="14"/>
          <w:szCs w:val="14"/>
        </w:rPr>
        <w:t xml:space="preserve">Мероприятия Подпрограммы 1 </w:t>
      </w:r>
      <w:r w:rsidRPr="00B967C2">
        <w:rPr>
          <w:sz w:val="14"/>
          <w:szCs w:val="14"/>
        </w:rPr>
        <w:t>в редакции:</w:t>
      </w:r>
    </w:p>
    <w:p w:rsidR="00A73286" w:rsidRPr="00B967C2" w:rsidRDefault="00A73286" w:rsidP="00A73286">
      <w:pPr>
        <w:rPr>
          <w:sz w:val="14"/>
          <w:szCs w:val="14"/>
        </w:rPr>
      </w:pPr>
      <w:r w:rsidRPr="00B967C2">
        <w:rPr>
          <w:sz w:val="14"/>
          <w:szCs w:val="14"/>
        </w:rPr>
        <w:t>«</w:t>
      </w:r>
    </w:p>
    <w:tbl>
      <w:tblPr>
        <w:tblW w:w="5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gridCol w:w="582"/>
        <w:gridCol w:w="567"/>
        <w:gridCol w:w="412"/>
        <w:gridCol w:w="297"/>
        <w:gridCol w:w="80"/>
        <w:gridCol w:w="236"/>
        <w:gridCol w:w="79"/>
        <w:gridCol w:w="172"/>
        <w:gridCol w:w="64"/>
        <w:gridCol w:w="23"/>
        <w:gridCol w:w="149"/>
        <w:gridCol w:w="229"/>
        <w:gridCol w:w="88"/>
        <w:gridCol w:w="85"/>
        <w:gridCol w:w="163"/>
        <w:gridCol w:w="101"/>
        <w:gridCol w:w="161"/>
        <w:gridCol w:w="139"/>
        <w:gridCol w:w="34"/>
        <w:gridCol w:w="111"/>
        <w:gridCol w:w="86"/>
        <w:gridCol w:w="39"/>
        <w:gridCol w:w="111"/>
        <w:gridCol w:w="15"/>
        <w:gridCol w:w="71"/>
        <w:gridCol w:w="189"/>
        <w:gridCol w:w="39"/>
        <w:gridCol w:w="111"/>
        <w:gridCol w:w="242"/>
        <w:gridCol w:w="39"/>
        <w:gridCol w:w="197"/>
      </w:tblGrid>
      <w:tr w:rsidR="00A73286" w:rsidRPr="00287E68" w:rsidTr="00287E68">
        <w:trPr>
          <w:gridAfter w:val="13"/>
          <w:wAfter w:w="1282" w:type="dxa"/>
          <w:trHeight w:val="20"/>
        </w:trPr>
        <w:tc>
          <w:tcPr>
            <w:tcW w:w="376" w:type="dxa"/>
            <w:vMerge w:val="restart"/>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w:t>
            </w:r>
          </w:p>
          <w:p w:rsidR="00A73286" w:rsidRPr="00287E68" w:rsidRDefault="00A73286" w:rsidP="00287E68">
            <w:pPr>
              <w:jc w:val="center"/>
              <w:rPr>
                <w:rFonts w:cs="Calibri"/>
                <w:sz w:val="6"/>
                <w:szCs w:val="14"/>
              </w:rPr>
            </w:pPr>
            <w:r w:rsidRPr="00287E68">
              <w:rPr>
                <w:rFonts w:cs="Calibri"/>
                <w:sz w:val="6"/>
                <w:szCs w:val="14"/>
              </w:rPr>
              <w:t>п/п</w:t>
            </w:r>
          </w:p>
        </w:tc>
        <w:tc>
          <w:tcPr>
            <w:tcW w:w="583" w:type="dxa"/>
            <w:vMerge w:val="restart"/>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Наименование мероприятия</w:t>
            </w:r>
          </w:p>
        </w:tc>
        <w:tc>
          <w:tcPr>
            <w:tcW w:w="567" w:type="dxa"/>
            <w:vMerge w:val="restart"/>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Исполнитель</w:t>
            </w:r>
          </w:p>
          <w:p w:rsidR="00A73286" w:rsidRPr="00287E68" w:rsidRDefault="00A73286" w:rsidP="00287E68">
            <w:pPr>
              <w:jc w:val="center"/>
              <w:rPr>
                <w:rFonts w:cs="Calibri"/>
                <w:sz w:val="6"/>
                <w:szCs w:val="14"/>
              </w:rPr>
            </w:pPr>
            <w:r w:rsidRPr="00287E68">
              <w:rPr>
                <w:rFonts w:cs="Calibri"/>
                <w:sz w:val="6"/>
                <w:szCs w:val="14"/>
              </w:rPr>
              <w:t>мероприятия</w:t>
            </w:r>
          </w:p>
        </w:tc>
        <w:tc>
          <w:tcPr>
            <w:tcW w:w="412" w:type="dxa"/>
            <w:vMerge w:val="restart"/>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Срок</w:t>
            </w:r>
          </w:p>
          <w:p w:rsidR="00A73286" w:rsidRPr="00287E68" w:rsidRDefault="00A73286" w:rsidP="00287E68">
            <w:pPr>
              <w:jc w:val="center"/>
              <w:rPr>
                <w:rFonts w:cs="Calibri"/>
                <w:sz w:val="6"/>
                <w:szCs w:val="14"/>
              </w:rPr>
            </w:pPr>
            <w:proofErr w:type="spellStart"/>
            <w:r w:rsidRPr="00287E68">
              <w:rPr>
                <w:rFonts w:cs="Calibri"/>
                <w:sz w:val="6"/>
                <w:szCs w:val="14"/>
              </w:rPr>
              <w:t>реали</w:t>
            </w:r>
            <w:proofErr w:type="spellEnd"/>
          </w:p>
          <w:p w:rsidR="00A73286" w:rsidRPr="00287E68" w:rsidRDefault="00A73286" w:rsidP="00287E68">
            <w:pPr>
              <w:jc w:val="center"/>
              <w:rPr>
                <w:rFonts w:cs="Calibri"/>
                <w:sz w:val="6"/>
                <w:szCs w:val="14"/>
              </w:rPr>
            </w:pPr>
            <w:proofErr w:type="spellStart"/>
            <w:r w:rsidRPr="00287E68">
              <w:rPr>
                <w:rFonts w:cs="Calibri"/>
                <w:sz w:val="6"/>
                <w:szCs w:val="14"/>
              </w:rPr>
              <w:t>зации</w:t>
            </w:r>
            <w:proofErr w:type="spellEnd"/>
          </w:p>
        </w:tc>
        <w:tc>
          <w:tcPr>
            <w:tcW w:w="297" w:type="dxa"/>
            <w:vMerge w:val="restart"/>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Целевой показатель (номер целевого показателя из паспорта подпрограммы)</w:t>
            </w:r>
          </w:p>
        </w:tc>
        <w:tc>
          <w:tcPr>
            <w:tcW w:w="567" w:type="dxa"/>
            <w:gridSpan w:val="4"/>
            <w:vMerge w:val="restart"/>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Источник финансирования</w:t>
            </w:r>
          </w:p>
        </w:tc>
        <w:tc>
          <w:tcPr>
            <w:tcW w:w="1202" w:type="dxa"/>
            <w:gridSpan w:val="10"/>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Объём финансирования по годам</w:t>
            </w:r>
          </w:p>
          <w:p w:rsidR="00A73286" w:rsidRPr="00287E68" w:rsidRDefault="00A73286" w:rsidP="00287E68">
            <w:pPr>
              <w:jc w:val="center"/>
              <w:rPr>
                <w:rFonts w:cs="Calibri"/>
                <w:sz w:val="6"/>
                <w:szCs w:val="14"/>
              </w:rPr>
            </w:pPr>
            <w:r w:rsidRPr="00287E68">
              <w:rPr>
                <w:rFonts w:cs="Calibri"/>
                <w:sz w:val="6"/>
                <w:szCs w:val="14"/>
              </w:rPr>
              <w:t>(тыс. руб.)</w:t>
            </w:r>
          </w:p>
        </w:tc>
      </w:tr>
      <w:tr w:rsidR="00287E68" w:rsidRPr="00287E68" w:rsidTr="00287E68">
        <w:trPr>
          <w:gridAfter w:val="2"/>
          <w:wAfter w:w="234" w:type="dxa"/>
          <w:trHeight w:val="20"/>
        </w:trPr>
        <w:tc>
          <w:tcPr>
            <w:tcW w:w="376" w:type="dxa"/>
            <w:vMerge/>
            <w:shd w:val="clear" w:color="auto" w:fill="auto"/>
            <w:vAlign w:val="center"/>
          </w:tcPr>
          <w:p w:rsidR="00A73286" w:rsidRPr="00287E68" w:rsidRDefault="00A73286" w:rsidP="00287E68">
            <w:pPr>
              <w:snapToGrid w:val="0"/>
              <w:jc w:val="center"/>
              <w:rPr>
                <w:rFonts w:cs="Calibri"/>
                <w:sz w:val="6"/>
                <w:szCs w:val="14"/>
              </w:rPr>
            </w:pPr>
          </w:p>
        </w:tc>
        <w:tc>
          <w:tcPr>
            <w:tcW w:w="583" w:type="dxa"/>
            <w:vMerge/>
            <w:shd w:val="clear" w:color="auto" w:fill="auto"/>
            <w:vAlign w:val="center"/>
          </w:tcPr>
          <w:p w:rsidR="00A73286" w:rsidRPr="00287E68" w:rsidRDefault="00A73286" w:rsidP="00287E68">
            <w:pPr>
              <w:snapToGrid w:val="0"/>
              <w:jc w:val="center"/>
              <w:rPr>
                <w:rFonts w:cs="Calibri"/>
                <w:sz w:val="6"/>
                <w:szCs w:val="14"/>
              </w:rPr>
            </w:pPr>
          </w:p>
        </w:tc>
        <w:tc>
          <w:tcPr>
            <w:tcW w:w="567" w:type="dxa"/>
            <w:vMerge/>
            <w:shd w:val="clear" w:color="auto" w:fill="auto"/>
            <w:vAlign w:val="center"/>
          </w:tcPr>
          <w:p w:rsidR="00A73286" w:rsidRPr="00287E68" w:rsidRDefault="00A73286" w:rsidP="00287E68">
            <w:pPr>
              <w:snapToGrid w:val="0"/>
              <w:jc w:val="center"/>
              <w:rPr>
                <w:rFonts w:cs="Calibri"/>
                <w:sz w:val="6"/>
                <w:szCs w:val="14"/>
              </w:rPr>
            </w:pPr>
          </w:p>
        </w:tc>
        <w:tc>
          <w:tcPr>
            <w:tcW w:w="412" w:type="dxa"/>
            <w:vMerge/>
            <w:shd w:val="clear" w:color="auto" w:fill="auto"/>
            <w:vAlign w:val="center"/>
          </w:tcPr>
          <w:p w:rsidR="00A73286" w:rsidRPr="00287E68" w:rsidRDefault="00A73286" w:rsidP="00287E68">
            <w:pPr>
              <w:snapToGrid w:val="0"/>
              <w:jc w:val="center"/>
              <w:rPr>
                <w:rFonts w:cs="Calibri"/>
                <w:sz w:val="6"/>
                <w:szCs w:val="14"/>
              </w:rPr>
            </w:pPr>
          </w:p>
        </w:tc>
        <w:tc>
          <w:tcPr>
            <w:tcW w:w="297" w:type="dxa"/>
            <w:vMerge/>
            <w:shd w:val="clear" w:color="auto" w:fill="auto"/>
            <w:vAlign w:val="center"/>
          </w:tcPr>
          <w:p w:rsidR="00A73286" w:rsidRPr="00287E68" w:rsidRDefault="00A73286" w:rsidP="00287E68">
            <w:pPr>
              <w:snapToGrid w:val="0"/>
              <w:jc w:val="center"/>
              <w:rPr>
                <w:rFonts w:cs="Calibri"/>
                <w:sz w:val="6"/>
                <w:szCs w:val="14"/>
              </w:rPr>
            </w:pPr>
          </w:p>
        </w:tc>
        <w:tc>
          <w:tcPr>
            <w:tcW w:w="567" w:type="dxa"/>
            <w:gridSpan w:val="4"/>
            <w:vMerge/>
            <w:shd w:val="clear" w:color="auto" w:fill="auto"/>
            <w:vAlign w:val="center"/>
          </w:tcPr>
          <w:p w:rsidR="00A73286" w:rsidRPr="00287E68" w:rsidRDefault="00A73286" w:rsidP="00287E68">
            <w:pPr>
              <w:snapToGrid w:val="0"/>
              <w:jc w:val="center"/>
              <w:rPr>
                <w:rFonts w:cs="Calibri"/>
                <w:sz w:val="6"/>
                <w:szCs w:val="14"/>
              </w:rPr>
            </w:pP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2021</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2022</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2023</w:t>
            </w:r>
          </w:p>
        </w:tc>
        <w:tc>
          <w:tcPr>
            <w:tcW w:w="370" w:type="dxa"/>
            <w:gridSpan w:val="4"/>
            <w:shd w:val="clear" w:color="auto" w:fill="auto"/>
            <w:vAlign w:val="center"/>
          </w:tcPr>
          <w:p w:rsidR="00A73286" w:rsidRPr="00287E68" w:rsidRDefault="00A73286" w:rsidP="00287E68">
            <w:pPr>
              <w:jc w:val="center"/>
              <w:rPr>
                <w:rFonts w:cs="Calibri"/>
                <w:sz w:val="6"/>
                <w:szCs w:val="14"/>
                <w:lang w:val="en-US"/>
              </w:rPr>
            </w:pPr>
            <w:r w:rsidRPr="00287E68">
              <w:rPr>
                <w:rFonts w:cs="Calibri"/>
                <w:sz w:val="6"/>
                <w:szCs w:val="14"/>
              </w:rPr>
              <w:t>2024</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lang w:val="en-US"/>
              </w:rPr>
              <w:t>20</w:t>
            </w:r>
            <w:r w:rsidRPr="00287E68">
              <w:rPr>
                <w:rFonts w:cs="Calibri"/>
                <w:sz w:val="6"/>
                <w:szCs w:val="14"/>
              </w:rPr>
              <w:t>25</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lang w:val="en-US"/>
              </w:rPr>
              <w:t>20</w:t>
            </w:r>
            <w:r w:rsidRPr="00287E68">
              <w:rPr>
                <w:rFonts w:cs="Calibri"/>
                <w:sz w:val="6"/>
                <w:szCs w:val="14"/>
              </w:rPr>
              <w:t>26</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lastRenderedPageBreak/>
              <w:t>1</w:t>
            </w:r>
          </w:p>
        </w:tc>
        <w:tc>
          <w:tcPr>
            <w:tcW w:w="583" w:type="dxa"/>
            <w:shd w:val="clear" w:color="auto" w:fill="auto"/>
          </w:tcPr>
          <w:p w:rsidR="00A73286" w:rsidRPr="00287E68" w:rsidRDefault="00A73286" w:rsidP="00287E68">
            <w:pPr>
              <w:jc w:val="center"/>
              <w:rPr>
                <w:rFonts w:cs="Calibri"/>
                <w:sz w:val="6"/>
                <w:szCs w:val="14"/>
              </w:rPr>
            </w:pPr>
            <w:r w:rsidRPr="00287E68">
              <w:rPr>
                <w:rFonts w:cs="Calibri"/>
                <w:sz w:val="6"/>
                <w:szCs w:val="14"/>
              </w:rPr>
              <w:t>2</w:t>
            </w:r>
          </w:p>
        </w:tc>
        <w:tc>
          <w:tcPr>
            <w:tcW w:w="567" w:type="dxa"/>
            <w:shd w:val="clear" w:color="auto" w:fill="auto"/>
          </w:tcPr>
          <w:p w:rsidR="00A73286" w:rsidRPr="00287E68" w:rsidRDefault="00A73286" w:rsidP="00287E68">
            <w:pPr>
              <w:jc w:val="center"/>
              <w:rPr>
                <w:rFonts w:cs="Calibri"/>
                <w:sz w:val="6"/>
                <w:szCs w:val="14"/>
              </w:rPr>
            </w:pPr>
            <w:r w:rsidRPr="00287E68">
              <w:rPr>
                <w:rFonts w:cs="Calibri"/>
                <w:sz w:val="6"/>
                <w:szCs w:val="14"/>
              </w:rPr>
              <w:t>3</w:t>
            </w:r>
          </w:p>
        </w:tc>
        <w:tc>
          <w:tcPr>
            <w:tcW w:w="412" w:type="dxa"/>
            <w:shd w:val="clear" w:color="auto" w:fill="auto"/>
          </w:tcPr>
          <w:p w:rsidR="00A73286" w:rsidRPr="00287E68" w:rsidRDefault="00A73286" w:rsidP="00287E68">
            <w:pPr>
              <w:jc w:val="center"/>
              <w:rPr>
                <w:rFonts w:cs="Calibri"/>
                <w:sz w:val="6"/>
                <w:szCs w:val="14"/>
              </w:rPr>
            </w:pPr>
            <w:r w:rsidRPr="00287E68">
              <w:rPr>
                <w:rFonts w:cs="Calibri"/>
                <w:sz w:val="6"/>
                <w:szCs w:val="14"/>
              </w:rPr>
              <w:t>4</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5</w:t>
            </w: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6</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7</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8</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9</w:t>
            </w:r>
          </w:p>
        </w:tc>
        <w:tc>
          <w:tcPr>
            <w:tcW w:w="370" w:type="dxa"/>
            <w:gridSpan w:val="4"/>
            <w:shd w:val="clear" w:color="auto" w:fill="auto"/>
          </w:tcPr>
          <w:p w:rsidR="00A73286" w:rsidRPr="00287E68" w:rsidRDefault="00A73286" w:rsidP="00287E68">
            <w:pPr>
              <w:jc w:val="center"/>
              <w:rPr>
                <w:rFonts w:cs="Calibri"/>
                <w:sz w:val="6"/>
                <w:szCs w:val="14"/>
                <w:lang w:val="en-US"/>
              </w:rPr>
            </w:pPr>
            <w:r w:rsidRPr="00287E68">
              <w:rPr>
                <w:rFonts w:cs="Calibri"/>
                <w:sz w:val="6"/>
                <w:szCs w:val="14"/>
              </w:rPr>
              <w:t>10</w:t>
            </w:r>
          </w:p>
        </w:tc>
        <w:tc>
          <w:tcPr>
            <w:tcW w:w="425"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lang w:val="en-US"/>
              </w:rPr>
              <w:t>11</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12</w:t>
            </w:r>
          </w:p>
        </w:tc>
      </w:tr>
      <w:tr w:rsidR="00A73286" w:rsidRPr="00287E68" w:rsidTr="00287E68">
        <w:trPr>
          <w:gridAfter w:val="13"/>
          <w:wAfter w:w="1282" w:type="dxa"/>
          <w:trHeight w:val="20"/>
        </w:trPr>
        <w:tc>
          <w:tcPr>
            <w:tcW w:w="376" w:type="dxa"/>
            <w:shd w:val="clear" w:color="auto" w:fill="auto"/>
          </w:tcPr>
          <w:p w:rsidR="00A73286" w:rsidRPr="00287E68" w:rsidRDefault="00A73286" w:rsidP="00287E68">
            <w:pPr>
              <w:jc w:val="center"/>
              <w:rPr>
                <w:rFonts w:cs="Calibri"/>
                <w:b/>
                <w:bCs/>
                <w:sz w:val="6"/>
                <w:szCs w:val="14"/>
              </w:rPr>
            </w:pPr>
            <w:r w:rsidRPr="00287E68">
              <w:rPr>
                <w:rFonts w:cs="Calibri"/>
                <w:b/>
                <w:bCs/>
                <w:sz w:val="6"/>
                <w:szCs w:val="14"/>
              </w:rPr>
              <w:t>1.</w:t>
            </w:r>
          </w:p>
        </w:tc>
        <w:tc>
          <w:tcPr>
            <w:tcW w:w="3628" w:type="dxa"/>
            <w:gridSpan w:val="18"/>
            <w:shd w:val="clear" w:color="auto" w:fill="auto"/>
          </w:tcPr>
          <w:p w:rsidR="00A73286" w:rsidRPr="00287E68" w:rsidRDefault="00A73286" w:rsidP="00287E68">
            <w:pPr>
              <w:rPr>
                <w:rFonts w:cs="Calibri"/>
                <w:sz w:val="6"/>
                <w:szCs w:val="14"/>
              </w:rPr>
            </w:pPr>
            <w:r w:rsidRPr="00287E68">
              <w:rPr>
                <w:rFonts w:cs="Calibri"/>
                <w:b/>
                <w:bCs/>
                <w:sz w:val="6"/>
                <w:szCs w:val="14"/>
              </w:rPr>
              <w:t>Задача 1</w:t>
            </w:r>
          </w:p>
          <w:p w:rsidR="00A73286" w:rsidRPr="00287E68" w:rsidRDefault="00A73286" w:rsidP="00287E68">
            <w:pPr>
              <w:rPr>
                <w:rFonts w:cs="Calibri"/>
                <w:sz w:val="6"/>
                <w:szCs w:val="14"/>
              </w:rPr>
            </w:pPr>
            <w:r w:rsidRPr="00287E68">
              <w:rPr>
                <w:rFonts w:cs="Calibri"/>
                <w:sz w:val="6"/>
                <w:szCs w:val="14"/>
              </w:rPr>
              <w:t>Модернизация дошкольного и общего образования</w:t>
            </w:r>
          </w:p>
          <w:p w:rsidR="00A73286" w:rsidRPr="00287E68" w:rsidRDefault="00A73286" w:rsidP="00287E68">
            <w:pPr>
              <w:rPr>
                <w:rFonts w:cs="Calibri"/>
                <w:sz w:val="6"/>
                <w:szCs w:val="14"/>
              </w:rPr>
            </w:pP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t xml:space="preserve">1.1. </w:t>
            </w:r>
          </w:p>
        </w:tc>
        <w:tc>
          <w:tcPr>
            <w:tcW w:w="583" w:type="dxa"/>
            <w:shd w:val="clear" w:color="auto" w:fill="auto"/>
          </w:tcPr>
          <w:p w:rsidR="00A73286" w:rsidRPr="00287E68" w:rsidRDefault="00A73286" w:rsidP="00287E68">
            <w:pPr>
              <w:keepNext/>
              <w:rPr>
                <w:rFonts w:cs="Calibri"/>
                <w:sz w:val="6"/>
                <w:szCs w:val="14"/>
              </w:rPr>
            </w:pPr>
            <w:r w:rsidRPr="00287E68">
              <w:rPr>
                <w:rFonts w:cs="Calibri"/>
                <w:sz w:val="6"/>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567" w:type="dxa"/>
            <w:shd w:val="clear" w:color="auto" w:fill="auto"/>
          </w:tcPr>
          <w:p w:rsidR="00A73286" w:rsidRPr="00287E68" w:rsidRDefault="00A73286" w:rsidP="00287E68">
            <w:pPr>
              <w:rPr>
                <w:rFonts w:cs="Calibri"/>
                <w:sz w:val="6"/>
                <w:szCs w:val="14"/>
              </w:rPr>
            </w:pPr>
            <w:r w:rsidRPr="00287E68">
              <w:rPr>
                <w:rFonts w:cs="Calibri"/>
                <w:sz w:val="6"/>
                <w:szCs w:val="14"/>
              </w:rPr>
              <w:t xml:space="preserve">муниципальные образовательные учреждения </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1.1</w:t>
            </w: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highlight w:val="lightGray"/>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70"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p w:rsidR="00A73286" w:rsidRPr="00287E68" w:rsidRDefault="00A73286" w:rsidP="00287E68">
            <w:pPr>
              <w:jc w:val="center"/>
              <w:rPr>
                <w:rFonts w:cs="Calibri"/>
                <w:sz w:val="6"/>
                <w:szCs w:val="14"/>
              </w:rPr>
            </w:pP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t>1.2.</w:t>
            </w:r>
          </w:p>
        </w:tc>
        <w:tc>
          <w:tcPr>
            <w:tcW w:w="583" w:type="dxa"/>
            <w:shd w:val="clear" w:color="auto" w:fill="auto"/>
          </w:tcPr>
          <w:p w:rsidR="00A73286" w:rsidRPr="00287E68" w:rsidRDefault="00A73286" w:rsidP="00287E68">
            <w:pPr>
              <w:rPr>
                <w:rFonts w:cs="Calibri"/>
                <w:sz w:val="6"/>
                <w:szCs w:val="14"/>
              </w:rPr>
            </w:pPr>
            <w:r w:rsidRPr="00287E68">
              <w:rPr>
                <w:rFonts w:cs="Calibri"/>
                <w:sz w:val="6"/>
                <w:szCs w:val="14"/>
              </w:rPr>
              <w:t>Реализация федерального государственного образовательного стандарта дошкольного образования</w:t>
            </w:r>
          </w:p>
        </w:tc>
        <w:tc>
          <w:tcPr>
            <w:tcW w:w="567" w:type="dxa"/>
            <w:shd w:val="clear" w:color="auto" w:fill="auto"/>
          </w:tcPr>
          <w:p w:rsidR="00A73286" w:rsidRPr="00287E68" w:rsidRDefault="00A73286" w:rsidP="00287E68">
            <w:pPr>
              <w:rPr>
                <w:rFonts w:cs="Calibri"/>
                <w:sz w:val="6"/>
                <w:szCs w:val="14"/>
              </w:rPr>
            </w:pPr>
            <w:r w:rsidRPr="00287E68">
              <w:rPr>
                <w:rFonts w:cs="Calibri"/>
                <w:sz w:val="6"/>
                <w:szCs w:val="14"/>
              </w:rPr>
              <w:t>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2021-2026 годы</w:t>
            </w:r>
          </w:p>
        </w:tc>
        <w:tc>
          <w:tcPr>
            <w:tcW w:w="297" w:type="dxa"/>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70"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p w:rsidR="00A73286" w:rsidRPr="00287E68" w:rsidRDefault="00A73286" w:rsidP="00287E68">
            <w:pPr>
              <w:jc w:val="center"/>
              <w:rPr>
                <w:rFonts w:cs="Calibri"/>
                <w:sz w:val="6"/>
                <w:szCs w:val="14"/>
              </w:rPr>
            </w:pP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t>1.3.</w:t>
            </w:r>
          </w:p>
        </w:tc>
        <w:tc>
          <w:tcPr>
            <w:tcW w:w="583"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Обеспечение муниципальных общеобразовательных учреждений учебниками и учебными пособиями</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1.2</w:t>
            </w:r>
          </w:p>
          <w:p w:rsidR="00A73286" w:rsidRPr="00287E68" w:rsidRDefault="00A73286" w:rsidP="00287E68">
            <w:pPr>
              <w:jc w:val="center"/>
              <w:rPr>
                <w:rFonts w:cs="Calibri"/>
                <w:sz w:val="6"/>
                <w:szCs w:val="14"/>
              </w:rPr>
            </w:pPr>
            <w:r w:rsidRPr="00287E68">
              <w:rPr>
                <w:rFonts w:cs="Calibri"/>
                <w:sz w:val="6"/>
                <w:szCs w:val="14"/>
              </w:rPr>
              <w:t>1.3</w:t>
            </w:r>
          </w:p>
          <w:p w:rsidR="00A73286" w:rsidRPr="00287E68" w:rsidRDefault="00A73286" w:rsidP="00287E68">
            <w:pPr>
              <w:rPr>
                <w:rFonts w:cs="Calibri"/>
                <w:sz w:val="6"/>
                <w:szCs w:val="14"/>
              </w:rPr>
            </w:pPr>
          </w:p>
        </w:tc>
        <w:tc>
          <w:tcPr>
            <w:tcW w:w="567" w:type="dxa"/>
            <w:gridSpan w:val="4"/>
            <w:shd w:val="clear" w:color="auto" w:fill="auto"/>
          </w:tcPr>
          <w:p w:rsidR="00A73286" w:rsidRPr="00287E68" w:rsidRDefault="00A73286" w:rsidP="00287E68">
            <w:pPr>
              <w:rPr>
                <w:rFonts w:cs="Calibri"/>
                <w:sz w:val="6"/>
                <w:szCs w:val="14"/>
              </w:rPr>
            </w:pPr>
            <w:r w:rsidRPr="00287E68">
              <w:rPr>
                <w:rFonts w:cs="Calibri"/>
                <w:sz w:val="6"/>
                <w:szCs w:val="14"/>
              </w:rPr>
              <w:t>областной бюджет</w:t>
            </w: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479,60000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1061,40000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496,80000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496,80000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501,20000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501,20000</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t>1.4.</w:t>
            </w:r>
          </w:p>
        </w:tc>
        <w:tc>
          <w:tcPr>
            <w:tcW w:w="583" w:type="dxa"/>
            <w:shd w:val="clear" w:color="auto" w:fill="auto"/>
          </w:tcPr>
          <w:p w:rsidR="00A73286" w:rsidRPr="00287E68" w:rsidRDefault="00A73286" w:rsidP="00287E68">
            <w:pPr>
              <w:snapToGrid w:val="0"/>
              <w:rPr>
                <w:rFonts w:cs="Calibri"/>
                <w:sz w:val="6"/>
                <w:szCs w:val="14"/>
              </w:rPr>
            </w:pPr>
            <w:r w:rsidRPr="00287E68">
              <w:rPr>
                <w:rFonts w:cs="Calibri"/>
                <w:sz w:val="6"/>
                <w:szCs w:val="14"/>
              </w:rPr>
              <w:t>Организация повышения квалификации педагогических и руководящих работников муниципальных               общеобразовательных учреждений</w:t>
            </w:r>
            <w:r w:rsidRPr="00287E68">
              <w:rPr>
                <w:rFonts w:cs="Calibri"/>
                <w:sz w:val="6"/>
                <w:szCs w:val="14"/>
              </w:rPr>
              <w:br/>
              <w:t xml:space="preserve">с целью внедрения федеральных </w:t>
            </w:r>
            <w:r w:rsidRPr="00287E68">
              <w:rPr>
                <w:rFonts w:cs="Calibri"/>
                <w:sz w:val="6"/>
                <w:szCs w:val="14"/>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567" w:type="dxa"/>
            <w:shd w:val="clear" w:color="auto" w:fill="auto"/>
          </w:tcPr>
          <w:p w:rsidR="00A73286" w:rsidRPr="00287E68" w:rsidRDefault="00A73286" w:rsidP="00287E68">
            <w:pPr>
              <w:rPr>
                <w:rFonts w:cs="Calibri"/>
                <w:sz w:val="6"/>
                <w:szCs w:val="14"/>
              </w:rPr>
            </w:pPr>
            <w:r w:rsidRPr="00287E68">
              <w:rPr>
                <w:rFonts w:cs="Calibri"/>
                <w:sz w:val="6"/>
                <w:szCs w:val="14"/>
              </w:rPr>
              <w:t>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1.2</w:t>
            </w:r>
          </w:p>
          <w:p w:rsidR="00A73286" w:rsidRPr="00287E68" w:rsidRDefault="00A73286" w:rsidP="00287E68">
            <w:pPr>
              <w:jc w:val="center"/>
              <w:rPr>
                <w:rFonts w:cs="Calibri"/>
                <w:sz w:val="6"/>
                <w:szCs w:val="14"/>
              </w:rPr>
            </w:pPr>
            <w:r w:rsidRPr="00287E68">
              <w:rPr>
                <w:rFonts w:cs="Calibri"/>
                <w:sz w:val="6"/>
                <w:szCs w:val="14"/>
              </w:rPr>
              <w:t>1.3</w:t>
            </w:r>
          </w:p>
          <w:p w:rsidR="00A73286" w:rsidRPr="00287E68" w:rsidRDefault="00A73286" w:rsidP="00287E68">
            <w:pPr>
              <w:jc w:val="center"/>
              <w:rPr>
                <w:rFonts w:cs="Calibri"/>
                <w:sz w:val="6"/>
                <w:szCs w:val="14"/>
              </w:rPr>
            </w:pPr>
            <w:r w:rsidRPr="00287E68">
              <w:rPr>
                <w:rFonts w:cs="Calibri"/>
                <w:sz w:val="6"/>
                <w:szCs w:val="14"/>
              </w:rPr>
              <w:t>1.5</w:t>
            </w:r>
          </w:p>
          <w:p w:rsidR="00A73286" w:rsidRPr="00287E68" w:rsidRDefault="00A73286" w:rsidP="00287E68">
            <w:pPr>
              <w:rPr>
                <w:rFonts w:cs="Calibri"/>
                <w:sz w:val="6"/>
                <w:szCs w:val="14"/>
              </w:rPr>
            </w:pP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70"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p w:rsidR="00A73286" w:rsidRPr="00287E68" w:rsidRDefault="00A73286" w:rsidP="00287E68">
            <w:pPr>
              <w:jc w:val="center"/>
              <w:rPr>
                <w:rFonts w:cs="Calibri"/>
                <w:sz w:val="6"/>
                <w:szCs w:val="14"/>
              </w:rPr>
            </w:pP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t>1.5</w:t>
            </w:r>
          </w:p>
        </w:tc>
        <w:tc>
          <w:tcPr>
            <w:tcW w:w="583" w:type="dxa"/>
            <w:shd w:val="clear" w:color="auto" w:fill="auto"/>
          </w:tcPr>
          <w:p w:rsidR="00A73286" w:rsidRPr="00287E68" w:rsidRDefault="00A73286" w:rsidP="00287E68">
            <w:pPr>
              <w:snapToGrid w:val="0"/>
              <w:rPr>
                <w:rFonts w:cs="Calibri"/>
                <w:sz w:val="6"/>
                <w:szCs w:val="14"/>
              </w:rPr>
            </w:pPr>
            <w:r w:rsidRPr="00287E68">
              <w:rPr>
                <w:rFonts w:cs="Calibri"/>
                <w:sz w:val="6"/>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287E68">
              <w:rPr>
                <w:rFonts w:cs="Calibri"/>
                <w:sz w:val="6"/>
                <w:szCs w:val="14"/>
              </w:rPr>
              <w:br/>
              <w:t xml:space="preserve">по вопросам организации инновационной деятельности в образовательных учреждениях                   </w:t>
            </w:r>
          </w:p>
        </w:tc>
        <w:tc>
          <w:tcPr>
            <w:tcW w:w="567" w:type="dxa"/>
            <w:shd w:val="clear" w:color="auto" w:fill="auto"/>
          </w:tcPr>
          <w:p w:rsidR="00A73286" w:rsidRPr="00287E68" w:rsidRDefault="00A73286" w:rsidP="00287E68">
            <w:pPr>
              <w:rPr>
                <w:rFonts w:cs="Calibri"/>
                <w:sz w:val="6"/>
                <w:szCs w:val="14"/>
              </w:rPr>
            </w:pPr>
            <w:r w:rsidRPr="00287E68">
              <w:rPr>
                <w:rFonts w:cs="Calibri"/>
                <w:sz w:val="6"/>
                <w:szCs w:val="14"/>
              </w:rPr>
              <w:t>комитет</w:t>
            </w:r>
          </w:p>
          <w:p w:rsidR="00A73286" w:rsidRPr="00287E68" w:rsidRDefault="00A73286" w:rsidP="00287E68">
            <w:pPr>
              <w:rPr>
                <w:rFonts w:cs="Calibri"/>
                <w:sz w:val="6"/>
                <w:szCs w:val="14"/>
              </w:rPr>
            </w:pP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1.2</w:t>
            </w:r>
          </w:p>
          <w:p w:rsidR="00A73286" w:rsidRPr="00287E68" w:rsidRDefault="00A73286" w:rsidP="00287E68">
            <w:pPr>
              <w:jc w:val="center"/>
              <w:rPr>
                <w:rFonts w:cs="Calibri"/>
                <w:sz w:val="6"/>
                <w:szCs w:val="14"/>
              </w:rPr>
            </w:pPr>
            <w:r w:rsidRPr="00287E68">
              <w:rPr>
                <w:rFonts w:cs="Calibri"/>
                <w:sz w:val="6"/>
                <w:szCs w:val="14"/>
              </w:rPr>
              <w:t>1.3</w:t>
            </w:r>
          </w:p>
          <w:p w:rsidR="00A73286" w:rsidRPr="00287E68" w:rsidRDefault="00A73286" w:rsidP="00287E68">
            <w:pPr>
              <w:rPr>
                <w:rFonts w:cs="Calibri"/>
                <w:sz w:val="6"/>
                <w:szCs w:val="14"/>
              </w:rPr>
            </w:pP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70"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t>1.6.</w:t>
            </w:r>
          </w:p>
        </w:tc>
        <w:tc>
          <w:tcPr>
            <w:tcW w:w="583" w:type="dxa"/>
            <w:shd w:val="clear" w:color="auto" w:fill="auto"/>
          </w:tcPr>
          <w:p w:rsidR="00A73286" w:rsidRPr="00287E68" w:rsidRDefault="00A73286" w:rsidP="00287E68">
            <w:pPr>
              <w:snapToGrid w:val="0"/>
              <w:rPr>
                <w:rFonts w:cs="Calibri"/>
                <w:sz w:val="6"/>
                <w:szCs w:val="14"/>
              </w:rPr>
            </w:pPr>
            <w:r w:rsidRPr="00287E68">
              <w:rPr>
                <w:rFonts w:cs="Calibri"/>
                <w:sz w:val="6"/>
                <w:szCs w:val="14"/>
              </w:rPr>
              <w:t xml:space="preserve">Реализация электронной (дистанционной) формы обучения </w:t>
            </w:r>
            <w:r w:rsidRPr="00287E68">
              <w:rPr>
                <w:rFonts w:cs="Calibri"/>
                <w:sz w:val="6"/>
                <w:szCs w:val="14"/>
              </w:rPr>
              <w:br/>
              <w:t xml:space="preserve">школьников  в общеобразовательных учреждениях округа       </w:t>
            </w:r>
          </w:p>
        </w:tc>
        <w:tc>
          <w:tcPr>
            <w:tcW w:w="567" w:type="dxa"/>
            <w:shd w:val="clear" w:color="auto" w:fill="auto"/>
          </w:tcPr>
          <w:p w:rsidR="00A73286" w:rsidRPr="00287E68" w:rsidRDefault="00A73286" w:rsidP="00287E68">
            <w:pPr>
              <w:rPr>
                <w:rFonts w:cs="Calibri"/>
                <w:sz w:val="6"/>
                <w:szCs w:val="14"/>
              </w:rPr>
            </w:pPr>
            <w:r w:rsidRPr="00287E68">
              <w:rPr>
                <w:rFonts w:cs="Calibri"/>
                <w:sz w:val="6"/>
                <w:szCs w:val="14"/>
              </w:rPr>
              <w:t xml:space="preserve">муниципальные образовательные учреждения </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1.2</w:t>
            </w:r>
          </w:p>
          <w:p w:rsidR="00A73286" w:rsidRPr="00287E68" w:rsidRDefault="00A73286" w:rsidP="00287E68">
            <w:pPr>
              <w:jc w:val="center"/>
              <w:rPr>
                <w:rFonts w:cs="Calibri"/>
                <w:sz w:val="6"/>
                <w:szCs w:val="14"/>
              </w:rPr>
            </w:pPr>
            <w:r w:rsidRPr="00287E68">
              <w:rPr>
                <w:rFonts w:cs="Calibri"/>
                <w:sz w:val="6"/>
                <w:szCs w:val="14"/>
              </w:rPr>
              <w:t>1.3</w:t>
            </w:r>
          </w:p>
          <w:p w:rsidR="00A73286" w:rsidRPr="00287E68" w:rsidRDefault="00A73286" w:rsidP="00287E68">
            <w:pPr>
              <w:rPr>
                <w:rFonts w:cs="Calibri"/>
                <w:sz w:val="6"/>
                <w:szCs w:val="14"/>
              </w:rPr>
            </w:pP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70"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t>1.7.</w:t>
            </w:r>
          </w:p>
        </w:tc>
        <w:tc>
          <w:tcPr>
            <w:tcW w:w="583" w:type="dxa"/>
            <w:shd w:val="clear" w:color="auto" w:fill="auto"/>
          </w:tcPr>
          <w:p w:rsidR="00A73286" w:rsidRPr="00287E68" w:rsidRDefault="00A73286" w:rsidP="00287E68">
            <w:pPr>
              <w:snapToGrid w:val="0"/>
              <w:rPr>
                <w:rFonts w:cs="Calibri"/>
                <w:sz w:val="6"/>
                <w:szCs w:val="14"/>
              </w:rPr>
            </w:pPr>
            <w:r w:rsidRPr="00287E68">
              <w:rPr>
                <w:rFonts w:cs="Calibri"/>
                <w:sz w:val="6"/>
                <w:szCs w:val="14"/>
              </w:rPr>
              <w:t xml:space="preserve">Обеспечение доступа   общеобразовательных  учреждений к информационно-телекоммуникационной сети «Интернет»    </w:t>
            </w:r>
          </w:p>
        </w:tc>
        <w:tc>
          <w:tcPr>
            <w:tcW w:w="567" w:type="dxa"/>
            <w:shd w:val="clear" w:color="auto" w:fill="auto"/>
          </w:tcPr>
          <w:p w:rsidR="00A73286" w:rsidRPr="00287E68" w:rsidRDefault="00A73286" w:rsidP="00287E68">
            <w:pPr>
              <w:rPr>
                <w:rFonts w:cs="Calibri"/>
                <w:sz w:val="6"/>
                <w:szCs w:val="14"/>
              </w:rPr>
            </w:pPr>
            <w:r w:rsidRPr="00287E68">
              <w:rPr>
                <w:rFonts w:cs="Calibri"/>
                <w:sz w:val="6"/>
                <w:szCs w:val="14"/>
              </w:rPr>
              <w:t>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1.2</w:t>
            </w:r>
          </w:p>
          <w:p w:rsidR="00A73286" w:rsidRPr="00287E68" w:rsidRDefault="00A73286" w:rsidP="00287E68">
            <w:pPr>
              <w:jc w:val="center"/>
              <w:rPr>
                <w:rFonts w:cs="Calibri"/>
                <w:sz w:val="6"/>
                <w:szCs w:val="14"/>
              </w:rPr>
            </w:pPr>
            <w:r w:rsidRPr="00287E68">
              <w:rPr>
                <w:rFonts w:cs="Calibri"/>
                <w:sz w:val="6"/>
                <w:szCs w:val="14"/>
              </w:rPr>
              <w:t>1.3</w:t>
            </w:r>
          </w:p>
          <w:p w:rsidR="00A73286" w:rsidRPr="00287E68" w:rsidRDefault="00A73286" w:rsidP="00287E68">
            <w:pP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областной бюджет</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94,70000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59,70000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94,70000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94,70000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94,70000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94,70000</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1.8.</w:t>
            </w:r>
          </w:p>
        </w:tc>
        <w:tc>
          <w:tcPr>
            <w:tcW w:w="583" w:type="dxa"/>
            <w:vMerge w:val="restart"/>
            <w:shd w:val="clear" w:color="auto" w:fill="auto"/>
          </w:tcPr>
          <w:p w:rsidR="00A73286" w:rsidRPr="00287E68" w:rsidRDefault="00A73286" w:rsidP="00287E68">
            <w:pPr>
              <w:snapToGrid w:val="0"/>
              <w:rPr>
                <w:rFonts w:cs="Calibri"/>
                <w:sz w:val="6"/>
                <w:szCs w:val="14"/>
              </w:rPr>
            </w:pPr>
            <w:r w:rsidRPr="00287E68">
              <w:rPr>
                <w:rFonts w:cs="Calibri"/>
                <w:sz w:val="6"/>
                <w:szCs w:val="14"/>
              </w:rPr>
              <w:t>Предоставление субсидии на  финансовое обеспечение  выполнения муниципального задания на оказание услуг (выполнение работ) дошкольным и общеобразовательным учреждениям</w:t>
            </w:r>
          </w:p>
        </w:tc>
        <w:tc>
          <w:tcPr>
            <w:tcW w:w="567"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комитет</w:t>
            </w:r>
          </w:p>
        </w:tc>
        <w:tc>
          <w:tcPr>
            <w:tcW w:w="412"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1.1</w:t>
            </w: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бюджет муниципального округа</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24909,89240</w:t>
            </w:r>
          </w:p>
        </w:tc>
        <w:tc>
          <w:tcPr>
            <w:tcW w:w="402" w:type="dxa"/>
            <w:gridSpan w:val="3"/>
            <w:shd w:val="clear" w:color="auto" w:fill="auto"/>
            <w:vAlign w:val="center"/>
          </w:tcPr>
          <w:p w:rsidR="00A73286" w:rsidRPr="00287E68" w:rsidRDefault="00A73286" w:rsidP="00287E68">
            <w:pPr>
              <w:jc w:val="center"/>
              <w:rPr>
                <w:rFonts w:cs="Calibri"/>
                <w:sz w:val="6"/>
                <w:szCs w:val="14"/>
                <w:highlight w:val="yellow"/>
              </w:rPr>
            </w:pPr>
            <w:r w:rsidRPr="00287E68">
              <w:rPr>
                <w:rFonts w:cs="Calibri"/>
                <w:sz w:val="6"/>
                <w:szCs w:val="14"/>
                <w:highlight w:val="yellow"/>
              </w:rPr>
              <w:t>27077,92992</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21791,75467</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22191,75467</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22328,90000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22328,90000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sz w:val="6"/>
                <w:szCs w:val="14"/>
              </w:rPr>
            </w:pPr>
          </w:p>
        </w:tc>
        <w:tc>
          <w:tcPr>
            <w:tcW w:w="583" w:type="dxa"/>
            <w:vMerge/>
            <w:shd w:val="clear" w:color="auto" w:fill="auto"/>
          </w:tcPr>
          <w:p w:rsidR="00A73286" w:rsidRPr="00287E68" w:rsidRDefault="00A73286" w:rsidP="00287E68">
            <w:pPr>
              <w:snapToGrid w:val="0"/>
              <w:rPr>
                <w:rFonts w:cs="Calibri"/>
                <w:sz w:val="6"/>
                <w:szCs w:val="14"/>
              </w:rPr>
            </w:pPr>
          </w:p>
        </w:tc>
        <w:tc>
          <w:tcPr>
            <w:tcW w:w="567" w:type="dxa"/>
            <w:vMerge/>
            <w:shd w:val="clear" w:color="auto" w:fill="auto"/>
          </w:tcPr>
          <w:p w:rsidR="00A73286" w:rsidRPr="00287E68" w:rsidRDefault="00A73286" w:rsidP="00287E68">
            <w:pPr>
              <w:rPr>
                <w:rFonts w:cs="Calibri"/>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r w:rsidRPr="00287E68">
              <w:rPr>
                <w:rFonts w:cs="Calibri"/>
                <w:sz w:val="6"/>
                <w:szCs w:val="14"/>
              </w:rPr>
              <w:t>областной бюджет</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86825,40000</w:t>
            </w:r>
          </w:p>
        </w:tc>
        <w:tc>
          <w:tcPr>
            <w:tcW w:w="402" w:type="dxa"/>
            <w:gridSpan w:val="3"/>
            <w:shd w:val="clear" w:color="auto" w:fill="auto"/>
            <w:vAlign w:val="center"/>
          </w:tcPr>
          <w:p w:rsidR="00A73286" w:rsidRPr="00287E68" w:rsidRDefault="00A73286" w:rsidP="00287E68">
            <w:pPr>
              <w:jc w:val="center"/>
              <w:rPr>
                <w:rFonts w:cs="Calibri"/>
                <w:sz w:val="6"/>
                <w:szCs w:val="14"/>
                <w:highlight w:val="yellow"/>
              </w:rPr>
            </w:pPr>
            <w:r w:rsidRPr="00287E68">
              <w:rPr>
                <w:rFonts w:cs="Calibri"/>
                <w:sz w:val="6"/>
                <w:szCs w:val="14"/>
                <w:highlight w:val="yellow"/>
              </w:rPr>
              <w:t>95022,72970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69907,80000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69907,80000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73829,00000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73829,00000</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1.9.</w:t>
            </w:r>
          </w:p>
        </w:tc>
        <w:tc>
          <w:tcPr>
            <w:tcW w:w="583" w:type="dxa"/>
            <w:vMerge w:val="restart"/>
            <w:shd w:val="clear" w:color="auto" w:fill="auto"/>
          </w:tcPr>
          <w:p w:rsidR="00A73286" w:rsidRPr="00287E68" w:rsidRDefault="00A73286" w:rsidP="00287E68">
            <w:pPr>
              <w:snapToGrid w:val="0"/>
              <w:rPr>
                <w:rFonts w:cs="Calibri"/>
                <w:sz w:val="6"/>
                <w:szCs w:val="14"/>
              </w:rPr>
            </w:pPr>
            <w:r w:rsidRPr="00287E68">
              <w:rPr>
                <w:rFonts w:cs="Calibri"/>
                <w:sz w:val="6"/>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567"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комитет</w:t>
            </w:r>
          </w:p>
        </w:tc>
        <w:tc>
          <w:tcPr>
            <w:tcW w:w="412"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1.1</w:t>
            </w:r>
          </w:p>
        </w:tc>
        <w:tc>
          <w:tcPr>
            <w:tcW w:w="567" w:type="dxa"/>
            <w:gridSpan w:val="4"/>
            <w:shd w:val="clear" w:color="auto" w:fill="auto"/>
            <w:vAlign w:val="center"/>
          </w:tcPr>
          <w:p w:rsidR="00A73286" w:rsidRPr="00287E68" w:rsidRDefault="00A73286" w:rsidP="00287E68">
            <w:pPr>
              <w:widowControl w:val="0"/>
              <w:autoSpaceDE w:val="0"/>
              <w:autoSpaceDN w:val="0"/>
              <w:jc w:val="center"/>
              <w:rPr>
                <w:rFonts w:cs="Calibri"/>
                <w:sz w:val="6"/>
                <w:szCs w:val="14"/>
              </w:rPr>
            </w:pPr>
            <w:r w:rsidRPr="00287E68">
              <w:rPr>
                <w:rFonts w:cs="Calibri"/>
                <w:sz w:val="6"/>
                <w:szCs w:val="14"/>
              </w:rPr>
              <w:t>федеральный  бюджет</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0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25"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370" w:type="dxa"/>
            <w:gridSpan w:val="4"/>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25" w:type="dxa"/>
            <w:gridSpan w:val="5"/>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sz w:val="6"/>
                <w:szCs w:val="14"/>
              </w:rPr>
            </w:pPr>
          </w:p>
        </w:tc>
        <w:tc>
          <w:tcPr>
            <w:tcW w:w="583" w:type="dxa"/>
            <w:vMerge/>
            <w:shd w:val="clear" w:color="auto" w:fill="auto"/>
          </w:tcPr>
          <w:p w:rsidR="00A73286" w:rsidRPr="00287E68" w:rsidRDefault="00A73286" w:rsidP="00287E68">
            <w:pPr>
              <w:snapToGrid w:val="0"/>
              <w:rPr>
                <w:rFonts w:cs="Calibri"/>
                <w:sz w:val="6"/>
                <w:szCs w:val="14"/>
              </w:rPr>
            </w:pPr>
          </w:p>
        </w:tc>
        <w:tc>
          <w:tcPr>
            <w:tcW w:w="567" w:type="dxa"/>
            <w:vMerge/>
            <w:shd w:val="clear" w:color="auto" w:fill="auto"/>
          </w:tcPr>
          <w:p w:rsidR="00A73286" w:rsidRPr="00287E68" w:rsidRDefault="00A73286" w:rsidP="00287E68">
            <w:pPr>
              <w:rPr>
                <w:rFonts w:cs="Calibri"/>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widowControl w:val="0"/>
              <w:autoSpaceDE w:val="0"/>
              <w:autoSpaceDN w:val="0"/>
              <w:jc w:val="center"/>
              <w:rPr>
                <w:rFonts w:cs="Calibri"/>
                <w:sz w:val="6"/>
                <w:szCs w:val="14"/>
              </w:rPr>
            </w:pPr>
            <w:r w:rsidRPr="00287E68">
              <w:rPr>
                <w:rFonts w:cs="Calibri"/>
                <w:sz w:val="6"/>
                <w:szCs w:val="14"/>
              </w:rPr>
              <w:t>областной   бюджет</w:t>
            </w:r>
          </w:p>
          <w:p w:rsidR="00A73286" w:rsidRPr="00287E68" w:rsidRDefault="00A73286" w:rsidP="00287E68">
            <w:pPr>
              <w:widowControl w:val="0"/>
              <w:autoSpaceDE w:val="0"/>
              <w:autoSpaceDN w:val="0"/>
              <w:jc w:val="center"/>
              <w:rPr>
                <w:rFonts w:cs="Calibri"/>
                <w:sz w:val="6"/>
                <w:szCs w:val="14"/>
              </w:rPr>
            </w:pP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0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25"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370" w:type="dxa"/>
            <w:gridSpan w:val="4"/>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25" w:type="dxa"/>
            <w:gridSpan w:val="5"/>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sz w:val="6"/>
                <w:szCs w:val="14"/>
              </w:rPr>
            </w:pPr>
          </w:p>
        </w:tc>
        <w:tc>
          <w:tcPr>
            <w:tcW w:w="583" w:type="dxa"/>
            <w:vMerge/>
            <w:shd w:val="clear" w:color="auto" w:fill="auto"/>
          </w:tcPr>
          <w:p w:rsidR="00A73286" w:rsidRPr="00287E68" w:rsidRDefault="00A73286" w:rsidP="00287E68">
            <w:pPr>
              <w:snapToGrid w:val="0"/>
              <w:rPr>
                <w:rFonts w:cs="Calibri"/>
                <w:sz w:val="6"/>
                <w:szCs w:val="14"/>
              </w:rPr>
            </w:pPr>
          </w:p>
        </w:tc>
        <w:tc>
          <w:tcPr>
            <w:tcW w:w="567" w:type="dxa"/>
            <w:vMerge/>
            <w:shd w:val="clear" w:color="auto" w:fill="auto"/>
          </w:tcPr>
          <w:p w:rsidR="00A73286" w:rsidRPr="00287E68" w:rsidRDefault="00A73286" w:rsidP="00287E68">
            <w:pPr>
              <w:rPr>
                <w:rFonts w:cs="Calibri"/>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widowControl w:val="0"/>
              <w:autoSpaceDE w:val="0"/>
              <w:autoSpaceDN w:val="0"/>
              <w:jc w:val="center"/>
              <w:rPr>
                <w:rFonts w:cs="Calibri"/>
                <w:sz w:val="6"/>
                <w:szCs w:val="14"/>
              </w:rPr>
            </w:pPr>
            <w:r w:rsidRPr="00287E68">
              <w:rPr>
                <w:rFonts w:cs="Calibri"/>
                <w:sz w:val="6"/>
                <w:szCs w:val="14"/>
              </w:rPr>
              <w:t>бюджет муниципального округа</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0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25"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370" w:type="dxa"/>
            <w:gridSpan w:val="4"/>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25" w:type="dxa"/>
            <w:gridSpan w:val="5"/>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t>1.10.</w:t>
            </w:r>
          </w:p>
        </w:tc>
        <w:tc>
          <w:tcPr>
            <w:tcW w:w="583" w:type="dxa"/>
            <w:shd w:val="clear" w:color="auto" w:fill="auto"/>
          </w:tcPr>
          <w:p w:rsidR="00A73286" w:rsidRPr="00287E68" w:rsidRDefault="00A73286" w:rsidP="00287E68">
            <w:pPr>
              <w:snapToGrid w:val="0"/>
              <w:rPr>
                <w:rFonts w:cs="Calibri"/>
                <w:sz w:val="6"/>
                <w:szCs w:val="14"/>
              </w:rPr>
            </w:pPr>
            <w:r w:rsidRPr="00287E68">
              <w:rPr>
                <w:rFonts w:cs="Calibri"/>
                <w:sz w:val="6"/>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567" w:type="dxa"/>
            <w:shd w:val="clear" w:color="auto" w:fill="auto"/>
          </w:tcPr>
          <w:p w:rsidR="00A73286" w:rsidRPr="00287E68" w:rsidRDefault="00A73286" w:rsidP="00287E68">
            <w:pPr>
              <w:rPr>
                <w:rFonts w:cs="Calibri"/>
                <w:sz w:val="6"/>
                <w:szCs w:val="14"/>
              </w:rPr>
            </w:pPr>
            <w:r w:rsidRPr="00287E68">
              <w:rPr>
                <w:rFonts w:cs="Calibri"/>
                <w:sz w:val="6"/>
                <w:szCs w:val="14"/>
              </w:rPr>
              <w:t>комитет</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1.1</w:t>
            </w: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областной бюджет</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16431,60000</w:t>
            </w:r>
          </w:p>
        </w:tc>
        <w:tc>
          <w:tcPr>
            <w:tcW w:w="402" w:type="dxa"/>
            <w:gridSpan w:val="3"/>
            <w:shd w:val="clear" w:color="auto" w:fill="auto"/>
            <w:vAlign w:val="center"/>
          </w:tcPr>
          <w:p w:rsidR="00A73286" w:rsidRPr="00287E68" w:rsidRDefault="00A73286" w:rsidP="00287E68">
            <w:pPr>
              <w:jc w:val="center"/>
              <w:rPr>
                <w:rFonts w:cs="Calibri"/>
                <w:sz w:val="6"/>
                <w:szCs w:val="14"/>
                <w:highlight w:val="yellow"/>
              </w:rPr>
            </w:pPr>
            <w:r w:rsidRPr="00287E68">
              <w:rPr>
                <w:rFonts w:cs="Calibri"/>
                <w:sz w:val="6"/>
                <w:szCs w:val="14"/>
                <w:highlight w:val="yellow"/>
              </w:rPr>
              <w:t>17866,10000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17944,40000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17944,40000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13327,000000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13327,000000</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1.11.</w:t>
            </w: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tc>
        <w:tc>
          <w:tcPr>
            <w:tcW w:w="583" w:type="dxa"/>
            <w:vMerge w:val="restart"/>
            <w:shd w:val="clear" w:color="auto" w:fill="auto"/>
          </w:tcPr>
          <w:p w:rsidR="00A73286" w:rsidRPr="00287E68" w:rsidRDefault="00A73286" w:rsidP="00287E68">
            <w:pPr>
              <w:snapToGrid w:val="0"/>
              <w:rPr>
                <w:rFonts w:cs="Calibri"/>
                <w:bCs/>
                <w:iCs/>
                <w:sz w:val="6"/>
                <w:szCs w:val="14"/>
              </w:rPr>
            </w:pPr>
            <w:r w:rsidRPr="00287E68">
              <w:rPr>
                <w:rFonts w:cs="Calibri"/>
                <w:sz w:val="6"/>
                <w:szCs w:val="14"/>
              </w:rPr>
              <w:t xml:space="preserve">Обеспечение деятельности </w:t>
            </w:r>
            <w:r w:rsidRPr="00287E68">
              <w:rPr>
                <w:rFonts w:cs="Calibri"/>
                <w:bCs/>
                <w:iCs/>
                <w:sz w:val="6"/>
                <w:szCs w:val="14"/>
              </w:rPr>
              <w:t>МКУ  «Центр  координации действий оперативных служб Солецкого округа и обслуживания  муниципальных учреждений» в части  предоставления муниципальными учреждениями услуг в сфере образования</w:t>
            </w:r>
          </w:p>
        </w:tc>
        <w:tc>
          <w:tcPr>
            <w:tcW w:w="567" w:type="dxa"/>
            <w:vMerge w:val="restart"/>
            <w:shd w:val="clear" w:color="auto" w:fill="auto"/>
          </w:tcPr>
          <w:p w:rsidR="00A73286" w:rsidRPr="00287E68" w:rsidRDefault="00A73286" w:rsidP="00287E68">
            <w:pPr>
              <w:rPr>
                <w:rFonts w:cs="Calibri"/>
                <w:bCs/>
                <w:iCs/>
                <w:sz w:val="6"/>
                <w:szCs w:val="14"/>
              </w:rPr>
            </w:pPr>
            <w:r w:rsidRPr="00287E68">
              <w:rPr>
                <w:rFonts w:cs="Calibri"/>
                <w:bCs/>
                <w:iCs/>
                <w:sz w:val="6"/>
                <w:szCs w:val="14"/>
              </w:rPr>
              <w:t>МКУ «Центр</w:t>
            </w:r>
          </w:p>
          <w:p w:rsidR="00A73286" w:rsidRPr="00287E68" w:rsidRDefault="00A73286" w:rsidP="00287E68">
            <w:pPr>
              <w:rPr>
                <w:rFonts w:cs="Calibri"/>
                <w:sz w:val="6"/>
                <w:szCs w:val="14"/>
              </w:rPr>
            </w:pPr>
            <w:r w:rsidRPr="00287E68">
              <w:rPr>
                <w:rFonts w:cs="Calibri"/>
                <w:bCs/>
                <w:iCs/>
                <w:sz w:val="6"/>
                <w:szCs w:val="14"/>
              </w:rPr>
              <w:t>координации действий оперативных служб Солецкого округа и обслуживания  муниципальных учреждений», Администрация Солецкого муниципального округа</w:t>
            </w:r>
          </w:p>
        </w:tc>
        <w:tc>
          <w:tcPr>
            <w:tcW w:w="412"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1.1</w:t>
            </w:r>
          </w:p>
        </w:tc>
        <w:tc>
          <w:tcPr>
            <w:tcW w:w="567" w:type="dxa"/>
            <w:gridSpan w:val="4"/>
            <w:shd w:val="clear" w:color="auto" w:fill="auto"/>
            <w:vAlign w:val="center"/>
          </w:tcPr>
          <w:p w:rsidR="00A73286" w:rsidRPr="00287E68" w:rsidRDefault="00A73286" w:rsidP="00287E68">
            <w:pPr>
              <w:widowControl w:val="0"/>
              <w:autoSpaceDE w:val="0"/>
              <w:autoSpaceDN w:val="0"/>
              <w:jc w:val="center"/>
              <w:rPr>
                <w:rFonts w:cs="Calibri"/>
                <w:sz w:val="6"/>
                <w:szCs w:val="14"/>
              </w:rPr>
            </w:pPr>
            <w:r w:rsidRPr="00287E68">
              <w:rPr>
                <w:rFonts w:cs="Calibri"/>
                <w:sz w:val="6"/>
                <w:szCs w:val="14"/>
              </w:rPr>
              <w:t>областной бюджет</w:t>
            </w:r>
          </w:p>
        </w:tc>
        <w:tc>
          <w:tcPr>
            <w:tcW w:w="236" w:type="dxa"/>
            <w:gridSpan w:val="3"/>
            <w:shd w:val="clear" w:color="auto" w:fill="auto"/>
            <w:vAlign w:val="center"/>
          </w:tcPr>
          <w:p w:rsidR="00A73286" w:rsidRPr="00287E68" w:rsidRDefault="00A73286" w:rsidP="00287E68">
            <w:pPr>
              <w:widowControl w:val="0"/>
              <w:autoSpaceDE w:val="0"/>
              <w:autoSpaceDN w:val="0"/>
              <w:jc w:val="center"/>
              <w:rPr>
                <w:rFonts w:cs="Calibri"/>
                <w:sz w:val="6"/>
                <w:szCs w:val="14"/>
              </w:rPr>
            </w:pPr>
            <w:r w:rsidRPr="00287E68">
              <w:rPr>
                <w:rFonts w:cs="Calibri"/>
                <w:sz w:val="6"/>
                <w:szCs w:val="14"/>
              </w:rPr>
              <w:t>5840,50000</w:t>
            </w:r>
          </w:p>
        </w:tc>
        <w:tc>
          <w:tcPr>
            <w:tcW w:w="402" w:type="dxa"/>
            <w:gridSpan w:val="3"/>
            <w:shd w:val="clear" w:color="auto" w:fill="auto"/>
            <w:vAlign w:val="center"/>
          </w:tcPr>
          <w:p w:rsidR="00A73286" w:rsidRPr="00287E68" w:rsidRDefault="00A73286" w:rsidP="00287E68">
            <w:pPr>
              <w:widowControl w:val="0"/>
              <w:autoSpaceDE w:val="0"/>
              <w:autoSpaceDN w:val="0"/>
              <w:jc w:val="center"/>
              <w:rPr>
                <w:rFonts w:cs="Calibri"/>
                <w:sz w:val="6"/>
                <w:szCs w:val="14"/>
              </w:rPr>
            </w:pPr>
            <w:r w:rsidRPr="00287E68">
              <w:rPr>
                <w:rFonts w:cs="Calibri"/>
                <w:sz w:val="6"/>
                <w:szCs w:val="14"/>
              </w:rPr>
              <w:t>422,30300</w:t>
            </w:r>
          </w:p>
        </w:tc>
        <w:tc>
          <w:tcPr>
            <w:tcW w:w="425" w:type="dxa"/>
            <w:gridSpan w:val="3"/>
            <w:shd w:val="clear" w:color="auto" w:fill="auto"/>
            <w:vAlign w:val="center"/>
          </w:tcPr>
          <w:p w:rsidR="00A73286" w:rsidRPr="00287E68" w:rsidRDefault="00A73286" w:rsidP="00287E68">
            <w:pPr>
              <w:widowControl w:val="0"/>
              <w:autoSpaceDE w:val="0"/>
              <w:autoSpaceDN w:val="0"/>
              <w:jc w:val="center"/>
              <w:rPr>
                <w:rFonts w:cs="Calibri"/>
                <w:sz w:val="6"/>
                <w:szCs w:val="14"/>
              </w:rPr>
            </w:pPr>
            <w:r w:rsidRPr="00287E68">
              <w:rPr>
                <w:rFonts w:cs="Calibri"/>
                <w:sz w:val="6"/>
                <w:szCs w:val="14"/>
              </w:rPr>
              <w:t>-</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148,00000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148,00000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sz w:val="6"/>
                <w:szCs w:val="14"/>
              </w:rPr>
            </w:pPr>
          </w:p>
        </w:tc>
        <w:tc>
          <w:tcPr>
            <w:tcW w:w="583" w:type="dxa"/>
            <w:vMerge/>
            <w:shd w:val="clear" w:color="auto" w:fill="auto"/>
          </w:tcPr>
          <w:p w:rsidR="00A73286" w:rsidRPr="00287E68" w:rsidRDefault="00A73286" w:rsidP="00287E68">
            <w:pPr>
              <w:snapToGrid w:val="0"/>
              <w:rPr>
                <w:rFonts w:cs="Calibri"/>
                <w:sz w:val="6"/>
                <w:szCs w:val="14"/>
              </w:rPr>
            </w:pPr>
          </w:p>
        </w:tc>
        <w:tc>
          <w:tcPr>
            <w:tcW w:w="567" w:type="dxa"/>
            <w:vMerge/>
            <w:shd w:val="clear" w:color="auto" w:fill="auto"/>
          </w:tcPr>
          <w:p w:rsidR="00A73286" w:rsidRPr="00287E68" w:rsidRDefault="00A73286" w:rsidP="00287E68">
            <w:pPr>
              <w:rPr>
                <w:rFonts w:cs="Calibri"/>
                <w:bCs/>
                <w:iCs/>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widowControl w:val="0"/>
              <w:autoSpaceDE w:val="0"/>
              <w:autoSpaceDN w:val="0"/>
              <w:jc w:val="center"/>
              <w:rPr>
                <w:rFonts w:cs="Calibri"/>
                <w:sz w:val="6"/>
                <w:szCs w:val="14"/>
              </w:rPr>
            </w:pPr>
            <w:r w:rsidRPr="00287E68">
              <w:rPr>
                <w:rFonts w:cs="Calibri"/>
                <w:sz w:val="6"/>
                <w:szCs w:val="14"/>
              </w:rPr>
              <w:t>бюджет муниципального округа</w:t>
            </w:r>
          </w:p>
        </w:tc>
        <w:tc>
          <w:tcPr>
            <w:tcW w:w="236" w:type="dxa"/>
            <w:gridSpan w:val="3"/>
            <w:shd w:val="clear" w:color="auto" w:fill="auto"/>
            <w:vAlign w:val="center"/>
          </w:tcPr>
          <w:p w:rsidR="00A73286" w:rsidRPr="00287E68" w:rsidRDefault="00A73286" w:rsidP="00287E68">
            <w:pPr>
              <w:widowControl w:val="0"/>
              <w:autoSpaceDE w:val="0"/>
              <w:autoSpaceDN w:val="0"/>
              <w:jc w:val="center"/>
              <w:rPr>
                <w:rFonts w:cs="Calibri"/>
                <w:sz w:val="6"/>
                <w:szCs w:val="14"/>
              </w:rPr>
            </w:pPr>
            <w:r w:rsidRPr="00287E68">
              <w:rPr>
                <w:rFonts w:cs="Calibri"/>
                <w:sz w:val="6"/>
                <w:szCs w:val="14"/>
              </w:rPr>
              <w:t>5982,21000</w:t>
            </w:r>
          </w:p>
        </w:tc>
        <w:tc>
          <w:tcPr>
            <w:tcW w:w="402" w:type="dxa"/>
            <w:gridSpan w:val="3"/>
            <w:shd w:val="clear" w:color="auto" w:fill="auto"/>
            <w:vAlign w:val="center"/>
          </w:tcPr>
          <w:p w:rsidR="00A73286" w:rsidRPr="00287E68" w:rsidRDefault="00A73286" w:rsidP="00287E68">
            <w:pPr>
              <w:jc w:val="center"/>
              <w:rPr>
                <w:rFonts w:cs="Calibri"/>
                <w:sz w:val="6"/>
                <w:szCs w:val="14"/>
                <w:highlight w:val="yellow"/>
              </w:rPr>
            </w:pPr>
            <w:r w:rsidRPr="00287E68">
              <w:rPr>
                <w:rFonts w:cs="Calibri"/>
                <w:sz w:val="6"/>
                <w:szCs w:val="14"/>
                <w:highlight w:val="yellow"/>
              </w:rPr>
              <w:t>8412,85023</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6075,89100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6075,89100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5867,40000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5867,40000</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1.12</w:t>
            </w:r>
          </w:p>
        </w:tc>
        <w:tc>
          <w:tcPr>
            <w:tcW w:w="583" w:type="dxa"/>
            <w:vMerge w:val="restart"/>
            <w:shd w:val="clear" w:color="auto" w:fill="auto"/>
          </w:tcPr>
          <w:p w:rsidR="00A73286" w:rsidRPr="00287E68" w:rsidRDefault="00A73286" w:rsidP="00287E68">
            <w:pPr>
              <w:snapToGrid w:val="0"/>
              <w:rPr>
                <w:rFonts w:cs="Calibri"/>
                <w:sz w:val="6"/>
                <w:szCs w:val="14"/>
              </w:rPr>
            </w:pPr>
            <w:r w:rsidRPr="00287E68">
              <w:rPr>
                <w:rFonts w:cs="Calibri"/>
                <w:sz w:val="6"/>
                <w:szCs w:val="14"/>
              </w:rPr>
              <w:t>Обновление материально-технической базы для формирования современных технологичес</w:t>
            </w:r>
            <w:r w:rsidRPr="00287E68">
              <w:rPr>
                <w:rFonts w:cs="Calibri"/>
                <w:sz w:val="6"/>
                <w:szCs w:val="14"/>
              </w:rPr>
              <w:lastRenderedPageBreak/>
              <w:t>ких и гуманитарных навыков</w:t>
            </w:r>
          </w:p>
        </w:tc>
        <w:tc>
          <w:tcPr>
            <w:tcW w:w="567"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комитет</w:t>
            </w:r>
          </w:p>
        </w:tc>
        <w:tc>
          <w:tcPr>
            <w:tcW w:w="412"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1.2</w:t>
            </w:r>
          </w:p>
          <w:p w:rsidR="00A73286" w:rsidRPr="00287E68" w:rsidRDefault="00A73286" w:rsidP="00287E68">
            <w:pPr>
              <w:jc w:val="center"/>
              <w:rPr>
                <w:rFonts w:cs="Calibri"/>
                <w:sz w:val="6"/>
                <w:szCs w:val="14"/>
              </w:rPr>
            </w:pPr>
            <w:r w:rsidRPr="00287E68">
              <w:rPr>
                <w:rFonts w:cs="Calibri"/>
                <w:sz w:val="6"/>
                <w:szCs w:val="14"/>
              </w:rPr>
              <w:t>1.3</w:t>
            </w: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федеральный  бюджет</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rPr>
                <w:rFonts w:cs="Calibri"/>
                <w:sz w:val="6"/>
                <w:szCs w:val="14"/>
              </w:rPr>
            </w:pPr>
          </w:p>
        </w:tc>
        <w:tc>
          <w:tcPr>
            <w:tcW w:w="583" w:type="dxa"/>
            <w:vMerge/>
            <w:shd w:val="clear" w:color="auto" w:fill="auto"/>
          </w:tcPr>
          <w:p w:rsidR="00A73286" w:rsidRPr="00287E68" w:rsidRDefault="00A73286" w:rsidP="00287E68">
            <w:pPr>
              <w:snapToGrid w:val="0"/>
              <w:rPr>
                <w:rFonts w:cs="Calibri"/>
                <w:sz w:val="6"/>
                <w:szCs w:val="14"/>
              </w:rPr>
            </w:pPr>
          </w:p>
        </w:tc>
        <w:tc>
          <w:tcPr>
            <w:tcW w:w="567" w:type="dxa"/>
            <w:vMerge/>
            <w:shd w:val="clear" w:color="auto" w:fill="auto"/>
          </w:tcPr>
          <w:p w:rsidR="00A73286" w:rsidRPr="00287E68" w:rsidRDefault="00A73286" w:rsidP="00287E68">
            <w:pPr>
              <w:rPr>
                <w:rFonts w:cs="Calibri"/>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областной бюджет</w:t>
            </w: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879,60000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894,100000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894,10000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894,10000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sz w:val="6"/>
                <w:szCs w:val="14"/>
              </w:rPr>
            </w:pPr>
          </w:p>
        </w:tc>
        <w:tc>
          <w:tcPr>
            <w:tcW w:w="583" w:type="dxa"/>
            <w:vMerge/>
            <w:shd w:val="clear" w:color="auto" w:fill="auto"/>
          </w:tcPr>
          <w:p w:rsidR="00A73286" w:rsidRPr="00287E68" w:rsidRDefault="00A73286" w:rsidP="00287E68">
            <w:pPr>
              <w:snapToGrid w:val="0"/>
              <w:rPr>
                <w:rFonts w:cs="Calibri"/>
                <w:sz w:val="6"/>
                <w:szCs w:val="14"/>
              </w:rPr>
            </w:pPr>
          </w:p>
        </w:tc>
        <w:tc>
          <w:tcPr>
            <w:tcW w:w="567" w:type="dxa"/>
            <w:vMerge/>
            <w:shd w:val="clear" w:color="auto" w:fill="auto"/>
          </w:tcPr>
          <w:p w:rsidR="00A73286" w:rsidRPr="00287E68" w:rsidRDefault="00A73286" w:rsidP="00287E68">
            <w:pPr>
              <w:rPr>
                <w:rFonts w:cs="Calibri"/>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бюджет</w:t>
            </w:r>
          </w:p>
          <w:p w:rsidR="00A73286" w:rsidRPr="00287E68" w:rsidRDefault="00A73286" w:rsidP="00287E68">
            <w:pPr>
              <w:jc w:val="center"/>
              <w:rPr>
                <w:rFonts w:cs="Calibri"/>
                <w:sz w:val="6"/>
                <w:szCs w:val="14"/>
              </w:rPr>
            </w:pPr>
            <w:r w:rsidRPr="00287E68">
              <w:rPr>
                <w:rFonts w:cs="Calibri"/>
                <w:sz w:val="6"/>
                <w:szCs w:val="14"/>
              </w:rPr>
              <w:t>муниципального</w:t>
            </w:r>
          </w:p>
          <w:p w:rsidR="00A73286" w:rsidRPr="00287E68" w:rsidRDefault="00A73286" w:rsidP="00287E68">
            <w:pPr>
              <w:jc w:val="center"/>
              <w:rPr>
                <w:rFonts w:cs="Calibri"/>
                <w:sz w:val="6"/>
                <w:szCs w:val="14"/>
              </w:rPr>
            </w:pPr>
            <w:r w:rsidRPr="00287E68">
              <w:rPr>
                <w:rFonts w:cs="Calibri"/>
                <w:sz w:val="6"/>
                <w:szCs w:val="14"/>
              </w:rPr>
              <w:t>округа</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1.13</w:t>
            </w: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tc>
        <w:tc>
          <w:tcPr>
            <w:tcW w:w="583" w:type="dxa"/>
            <w:vMerge w:val="restart"/>
            <w:shd w:val="clear" w:color="auto" w:fill="auto"/>
          </w:tcPr>
          <w:p w:rsidR="00A73286" w:rsidRPr="00287E68" w:rsidRDefault="00A73286" w:rsidP="00287E68">
            <w:pPr>
              <w:snapToGrid w:val="0"/>
              <w:rPr>
                <w:rFonts w:cs="Calibri"/>
                <w:sz w:val="6"/>
                <w:szCs w:val="14"/>
              </w:rPr>
            </w:pPr>
            <w:r w:rsidRPr="00287E68">
              <w:rPr>
                <w:rFonts w:cs="Calibri"/>
                <w:sz w:val="6"/>
                <w:szCs w:val="14"/>
              </w:rPr>
              <w:t>Внедрение целевой модели цифровой образовательной среды «Цифровая образовательная среда»</w:t>
            </w:r>
          </w:p>
        </w:tc>
        <w:tc>
          <w:tcPr>
            <w:tcW w:w="567"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комитет</w:t>
            </w:r>
          </w:p>
        </w:tc>
        <w:tc>
          <w:tcPr>
            <w:tcW w:w="412" w:type="dxa"/>
            <w:vMerge w:val="restart"/>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t>2021-2026 годы</w:t>
            </w:r>
          </w:p>
        </w:tc>
        <w:tc>
          <w:tcPr>
            <w:tcW w:w="297"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1.2</w:t>
            </w:r>
          </w:p>
          <w:p w:rsidR="00A73286" w:rsidRPr="00287E68" w:rsidRDefault="00A73286" w:rsidP="00287E68">
            <w:pPr>
              <w:jc w:val="center"/>
              <w:rPr>
                <w:rFonts w:cs="Calibri"/>
                <w:sz w:val="6"/>
                <w:szCs w:val="14"/>
              </w:rPr>
            </w:pPr>
            <w:r w:rsidRPr="00287E68">
              <w:rPr>
                <w:rFonts w:cs="Calibri"/>
                <w:sz w:val="6"/>
                <w:szCs w:val="14"/>
              </w:rPr>
              <w:t>1.3</w:t>
            </w: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федеральный  бюджет</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sz w:val="6"/>
                <w:szCs w:val="14"/>
              </w:rPr>
            </w:pPr>
          </w:p>
        </w:tc>
        <w:tc>
          <w:tcPr>
            <w:tcW w:w="583" w:type="dxa"/>
            <w:vMerge/>
            <w:shd w:val="clear" w:color="auto" w:fill="auto"/>
          </w:tcPr>
          <w:p w:rsidR="00A73286" w:rsidRPr="00287E68" w:rsidRDefault="00A73286" w:rsidP="00287E68">
            <w:pPr>
              <w:snapToGrid w:val="0"/>
              <w:rPr>
                <w:rFonts w:cs="Calibri"/>
                <w:sz w:val="6"/>
                <w:szCs w:val="14"/>
              </w:rPr>
            </w:pPr>
          </w:p>
        </w:tc>
        <w:tc>
          <w:tcPr>
            <w:tcW w:w="567" w:type="dxa"/>
            <w:vMerge/>
            <w:shd w:val="clear" w:color="auto" w:fill="auto"/>
          </w:tcPr>
          <w:p w:rsidR="00A73286" w:rsidRPr="00287E68" w:rsidRDefault="00A73286" w:rsidP="00287E68">
            <w:pPr>
              <w:rPr>
                <w:rFonts w:cs="Calibri"/>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областной бюджет</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30,00000</w:t>
            </w:r>
          </w:p>
        </w:tc>
        <w:tc>
          <w:tcPr>
            <w:tcW w:w="40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30,00000</w:t>
            </w:r>
          </w:p>
        </w:tc>
        <w:tc>
          <w:tcPr>
            <w:tcW w:w="425"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30,00000</w:t>
            </w:r>
          </w:p>
        </w:tc>
        <w:tc>
          <w:tcPr>
            <w:tcW w:w="370" w:type="dxa"/>
            <w:gridSpan w:val="4"/>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30,00000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sz w:val="6"/>
                <w:szCs w:val="14"/>
              </w:rPr>
            </w:pPr>
          </w:p>
        </w:tc>
        <w:tc>
          <w:tcPr>
            <w:tcW w:w="583" w:type="dxa"/>
            <w:vMerge/>
            <w:shd w:val="clear" w:color="auto" w:fill="auto"/>
          </w:tcPr>
          <w:p w:rsidR="00A73286" w:rsidRPr="00287E68" w:rsidRDefault="00A73286" w:rsidP="00287E68">
            <w:pPr>
              <w:snapToGrid w:val="0"/>
              <w:rPr>
                <w:rFonts w:cs="Calibri"/>
                <w:sz w:val="6"/>
                <w:szCs w:val="14"/>
              </w:rPr>
            </w:pPr>
          </w:p>
        </w:tc>
        <w:tc>
          <w:tcPr>
            <w:tcW w:w="567" w:type="dxa"/>
            <w:vMerge/>
            <w:shd w:val="clear" w:color="auto" w:fill="auto"/>
          </w:tcPr>
          <w:p w:rsidR="00A73286" w:rsidRPr="00287E68" w:rsidRDefault="00A73286" w:rsidP="00287E68">
            <w:pPr>
              <w:rPr>
                <w:rFonts w:cs="Calibri"/>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бюджет</w:t>
            </w:r>
          </w:p>
          <w:p w:rsidR="00A73286" w:rsidRPr="00287E68" w:rsidRDefault="00A73286" w:rsidP="00287E68">
            <w:pPr>
              <w:jc w:val="center"/>
              <w:rPr>
                <w:rFonts w:cs="Calibri"/>
                <w:sz w:val="6"/>
                <w:szCs w:val="14"/>
              </w:rPr>
            </w:pPr>
            <w:r w:rsidRPr="00287E68">
              <w:rPr>
                <w:rFonts w:cs="Calibri"/>
                <w:sz w:val="6"/>
                <w:szCs w:val="14"/>
              </w:rPr>
              <w:t>муниципального</w:t>
            </w:r>
          </w:p>
          <w:p w:rsidR="00A73286" w:rsidRPr="00287E68" w:rsidRDefault="00A73286" w:rsidP="00287E68">
            <w:pPr>
              <w:jc w:val="center"/>
              <w:rPr>
                <w:rFonts w:cs="Calibri"/>
                <w:sz w:val="6"/>
                <w:szCs w:val="14"/>
              </w:rPr>
            </w:pPr>
            <w:r w:rsidRPr="00287E68">
              <w:rPr>
                <w:rFonts w:cs="Calibri"/>
                <w:sz w:val="6"/>
                <w:szCs w:val="14"/>
              </w:rPr>
              <w:t>округа</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bCs/>
                <w:sz w:val="6"/>
                <w:szCs w:val="14"/>
              </w:rPr>
            </w:pPr>
            <w:r w:rsidRPr="00287E68">
              <w:rPr>
                <w:rFonts w:cs="Calibri"/>
                <w:bCs/>
                <w:sz w:val="6"/>
                <w:szCs w:val="14"/>
              </w:rPr>
              <w:t>1.14</w:t>
            </w:r>
          </w:p>
        </w:tc>
        <w:tc>
          <w:tcPr>
            <w:tcW w:w="583" w:type="dxa"/>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t>Благоустройство игровых площадок образовательных организаций, реализующих программы дошкольного образования</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rPr>
              <w:t>муниципальные образовательные учреждения</w:t>
            </w:r>
          </w:p>
        </w:tc>
        <w:tc>
          <w:tcPr>
            <w:tcW w:w="412" w:type="dxa"/>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t>2021-2026 годы</w:t>
            </w:r>
          </w:p>
        </w:tc>
        <w:tc>
          <w:tcPr>
            <w:tcW w:w="297" w:type="dxa"/>
            <w:shd w:val="clear" w:color="auto" w:fill="auto"/>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1.1</w:t>
            </w:r>
          </w:p>
        </w:tc>
        <w:tc>
          <w:tcPr>
            <w:tcW w:w="567"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p>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областной бюджет</w:t>
            </w:r>
          </w:p>
          <w:p w:rsidR="00A73286" w:rsidRPr="00287E68" w:rsidRDefault="00A73286" w:rsidP="00287E68">
            <w:pPr>
              <w:suppressAutoHyphens/>
              <w:autoSpaceDE w:val="0"/>
              <w:jc w:val="center"/>
              <w:rPr>
                <w:rFonts w:cs="Calibri"/>
                <w:sz w:val="6"/>
                <w:szCs w:val="14"/>
                <w:lang w:eastAsia="ar-SA"/>
              </w:rPr>
            </w:pPr>
          </w:p>
          <w:p w:rsidR="00A73286" w:rsidRPr="00287E68" w:rsidRDefault="00A73286" w:rsidP="00287E68">
            <w:pPr>
              <w:suppressAutoHyphens/>
              <w:autoSpaceDE w:val="0"/>
              <w:jc w:val="center"/>
              <w:rPr>
                <w:rFonts w:cs="Calibri"/>
                <w:sz w:val="6"/>
                <w:szCs w:val="14"/>
                <w:lang w:eastAsia="ar-SA"/>
              </w:rPr>
            </w:pPr>
          </w:p>
        </w:tc>
        <w:tc>
          <w:tcPr>
            <w:tcW w:w="236"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0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25"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370"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25" w:type="dxa"/>
            <w:gridSpan w:val="5"/>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39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bCs/>
                <w:sz w:val="6"/>
                <w:szCs w:val="14"/>
              </w:rPr>
            </w:pPr>
            <w:r w:rsidRPr="00287E68">
              <w:rPr>
                <w:rFonts w:cs="Calibri"/>
                <w:bCs/>
                <w:sz w:val="6"/>
                <w:szCs w:val="14"/>
              </w:rPr>
              <w:t>1.15</w:t>
            </w:r>
          </w:p>
        </w:tc>
        <w:tc>
          <w:tcPr>
            <w:tcW w:w="583" w:type="dxa"/>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567" w:type="dxa"/>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rPr>
              <w:t>муниципальные образовательные учреждения</w:t>
            </w:r>
          </w:p>
        </w:tc>
        <w:tc>
          <w:tcPr>
            <w:tcW w:w="412" w:type="dxa"/>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t>2021-2026 годы</w:t>
            </w:r>
          </w:p>
        </w:tc>
        <w:tc>
          <w:tcPr>
            <w:tcW w:w="297" w:type="dxa"/>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567"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областной бюджет</w:t>
            </w:r>
          </w:p>
          <w:p w:rsidR="00A73286" w:rsidRPr="00287E68" w:rsidRDefault="00A73286" w:rsidP="00287E68">
            <w:pPr>
              <w:widowControl w:val="0"/>
              <w:suppressAutoHyphens/>
              <w:autoSpaceDE w:val="0"/>
              <w:jc w:val="center"/>
              <w:rPr>
                <w:rFonts w:cs="Calibri"/>
                <w:sz w:val="6"/>
                <w:szCs w:val="14"/>
                <w:lang w:eastAsia="ar-SA"/>
              </w:rPr>
            </w:pPr>
          </w:p>
        </w:tc>
        <w:tc>
          <w:tcPr>
            <w:tcW w:w="236"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0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25"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370"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25" w:type="dxa"/>
            <w:gridSpan w:val="5"/>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39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jc w:val="center"/>
              <w:rPr>
                <w:rFonts w:cs="Calibri"/>
                <w:bCs/>
                <w:sz w:val="6"/>
                <w:szCs w:val="14"/>
              </w:rPr>
            </w:pPr>
            <w:r w:rsidRPr="00287E68">
              <w:rPr>
                <w:rFonts w:cs="Calibri"/>
                <w:bCs/>
                <w:sz w:val="6"/>
                <w:szCs w:val="14"/>
              </w:rPr>
              <w:t>1.16</w:t>
            </w:r>
          </w:p>
        </w:tc>
        <w:tc>
          <w:tcPr>
            <w:tcW w:w="583" w:type="dxa"/>
            <w:vMerge w:val="restart"/>
            <w:shd w:val="clear" w:color="auto" w:fill="auto"/>
          </w:tcPr>
          <w:p w:rsidR="00A73286" w:rsidRPr="00287E68" w:rsidRDefault="00A73286" w:rsidP="00287E68">
            <w:pPr>
              <w:rPr>
                <w:rFonts w:cs="Calibri"/>
                <w:sz w:val="6"/>
                <w:szCs w:val="14"/>
                <w:lang w:eastAsia="ar-SA"/>
              </w:rPr>
            </w:pPr>
            <w:r w:rsidRPr="00287E68">
              <w:rPr>
                <w:rFonts w:cs="Calibri"/>
                <w:sz w:val="6"/>
                <w:szCs w:val="14"/>
              </w:rPr>
              <w:t>Обеспечение развития информационно-телекоммуникационной инфраструктуры  объектов общеобразовательных организаций</w:t>
            </w:r>
          </w:p>
        </w:tc>
        <w:tc>
          <w:tcPr>
            <w:tcW w:w="567" w:type="dxa"/>
            <w:vMerge w:val="restart"/>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rPr>
              <w:t>муниципальные образовательные учреждения</w:t>
            </w:r>
          </w:p>
        </w:tc>
        <w:tc>
          <w:tcPr>
            <w:tcW w:w="412" w:type="dxa"/>
            <w:vMerge w:val="restart"/>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t>2021-2026 годы</w:t>
            </w:r>
          </w:p>
        </w:tc>
        <w:tc>
          <w:tcPr>
            <w:tcW w:w="297" w:type="dxa"/>
            <w:vMerge w:val="restart"/>
            <w:shd w:val="clear" w:color="auto" w:fill="auto"/>
          </w:tcPr>
          <w:p w:rsidR="00A73286" w:rsidRPr="00287E68" w:rsidRDefault="00A73286" w:rsidP="00287E68">
            <w:pPr>
              <w:widowControl w:val="0"/>
              <w:suppressAutoHyphens/>
              <w:autoSpaceDE w:val="0"/>
              <w:jc w:val="center"/>
              <w:rPr>
                <w:rFonts w:cs="Calibri"/>
                <w:sz w:val="6"/>
                <w:szCs w:val="14"/>
                <w:lang w:eastAsia="ar-SA"/>
              </w:rPr>
            </w:pPr>
            <w:r w:rsidRPr="00287E68">
              <w:rPr>
                <w:rFonts w:cs="Calibri"/>
                <w:sz w:val="6"/>
                <w:szCs w:val="14"/>
                <w:lang w:eastAsia="ar-SA"/>
              </w:rPr>
              <w:t>1.2</w:t>
            </w: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бюджет</w:t>
            </w:r>
          </w:p>
          <w:p w:rsidR="00A73286" w:rsidRPr="00287E68" w:rsidRDefault="00A73286" w:rsidP="00287E68">
            <w:pPr>
              <w:jc w:val="center"/>
              <w:rPr>
                <w:rFonts w:cs="Calibri"/>
                <w:sz w:val="6"/>
                <w:szCs w:val="14"/>
              </w:rPr>
            </w:pPr>
            <w:r w:rsidRPr="00287E68">
              <w:rPr>
                <w:rFonts w:cs="Calibri"/>
                <w:sz w:val="6"/>
                <w:szCs w:val="14"/>
              </w:rPr>
              <w:t>муниципального</w:t>
            </w:r>
          </w:p>
          <w:p w:rsidR="00A73286" w:rsidRPr="00287E68" w:rsidRDefault="00A73286" w:rsidP="00287E68">
            <w:pPr>
              <w:jc w:val="center"/>
              <w:rPr>
                <w:rFonts w:cs="Calibri"/>
                <w:sz w:val="6"/>
                <w:szCs w:val="14"/>
              </w:rPr>
            </w:pPr>
            <w:r w:rsidRPr="00287E68">
              <w:rPr>
                <w:rFonts w:cs="Calibri"/>
                <w:sz w:val="6"/>
                <w:szCs w:val="14"/>
              </w:rPr>
              <w:t>округа</w:t>
            </w:r>
          </w:p>
        </w:tc>
        <w:tc>
          <w:tcPr>
            <w:tcW w:w="236"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0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25"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370"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25" w:type="dxa"/>
            <w:gridSpan w:val="5"/>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39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bCs/>
                <w:sz w:val="6"/>
                <w:szCs w:val="14"/>
              </w:rPr>
            </w:pPr>
          </w:p>
        </w:tc>
        <w:tc>
          <w:tcPr>
            <w:tcW w:w="583" w:type="dxa"/>
            <w:vMerge/>
            <w:shd w:val="clear" w:color="auto" w:fill="auto"/>
          </w:tcPr>
          <w:p w:rsidR="00A73286" w:rsidRPr="00287E68" w:rsidRDefault="00A73286" w:rsidP="00287E68">
            <w:pPr>
              <w:rPr>
                <w:rFonts w:cs="Calibri"/>
                <w:sz w:val="6"/>
                <w:szCs w:val="14"/>
              </w:rPr>
            </w:pPr>
          </w:p>
        </w:tc>
        <w:tc>
          <w:tcPr>
            <w:tcW w:w="567"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412"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297" w:type="dxa"/>
            <w:vMerge/>
            <w:shd w:val="clear" w:color="auto" w:fill="auto"/>
          </w:tcPr>
          <w:p w:rsidR="00A73286" w:rsidRPr="00287E68" w:rsidRDefault="00A73286" w:rsidP="00287E68">
            <w:pPr>
              <w:widowControl w:val="0"/>
              <w:suppressAutoHyphens/>
              <w:autoSpaceDE w:val="0"/>
              <w:jc w:val="center"/>
              <w:rPr>
                <w:rFonts w:cs="Calibri"/>
                <w:sz w:val="6"/>
                <w:szCs w:val="14"/>
                <w:lang w:eastAsia="ar-SA"/>
              </w:rPr>
            </w:pPr>
          </w:p>
        </w:tc>
        <w:tc>
          <w:tcPr>
            <w:tcW w:w="567"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областной бюджет</w:t>
            </w:r>
          </w:p>
        </w:tc>
        <w:tc>
          <w:tcPr>
            <w:tcW w:w="236"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0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25"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370"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425" w:type="dxa"/>
            <w:gridSpan w:val="5"/>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39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jc w:val="center"/>
              <w:rPr>
                <w:rFonts w:cs="Calibri"/>
                <w:bCs/>
                <w:sz w:val="6"/>
                <w:szCs w:val="14"/>
              </w:rPr>
            </w:pPr>
            <w:r w:rsidRPr="00287E68">
              <w:rPr>
                <w:rFonts w:cs="Calibri"/>
                <w:bCs/>
                <w:sz w:val="6"/>
                <w:szCs w:val="14"/>
              </w:rPr>
              <w:t>1.17</w:t>
            </w:r>
          </w:p>
        </w:tc>
        <w:tc>
          <w:tcPr>
            <w:tcW w:w="583"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Денежное вознаграждение за классное руководство педагогическим работникам муниципальных образовательных организаций</w:t>
            </w:r>
          </w:p>
        </w:tc>
        <w:tc>
          <w:tcPr>
            <w:tcW w:w="567" w:type="dxa"/>
            <w:vMerge w:val="restart"/>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rPr>
              <w:t>муниципальные образовательные учреждения</w:t>
            </w:r>
          </w:p>
        </w:tc>
        <w:tc>
          <w:tcPr>
            <w:tcW w:w="412" w:type="dxa"/>
            <w:vMerge w:val="restart"/>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t>2021-2026 годы</w:t>
            </w:r>
          </w:p>
        </w:tc>
        <w:tc>
          <w:tcPr>
            <w:tcW w:w="297" w:type="dxa"/>
            <w:vMerge w:val="restart"/>
            <w:shd w:val="clear" w:color="auto" w:fill="auto"/>
          </w:tcPr>
          <w:p w:rsidR="00A73286" w:rsidRPr="00287E68" w:rsidRDefault="00A73286" w:rsidP="00287E68">
            <w:pPr>
              <w:widowControl w:val="0"/>
              <w:suppressAutoHyphens/>
              <w:autoSpaceDE w:val="0"/>
              <w:jc w:val="center"/>
              <w:rPr>
                <w:rFonts w:cs="Calibri"/>
                <w:sz w:val="6"/>
                <w:szCs w:val="14"/>
                <w:lang w:eastAsia="ar-SA"/>
              </w:rPr>
            </w:pPr>
          </w:p>
        </w:tc>
        <w:tc>
          <w:tcPr>
            <w:tcW w:w="567" w:type="dxa"/>
            <w:gridSpan w:val="4"/>
            <w:shd w:val="clear" w:color="auto" w:fill="auto"/>
            <w:vAlign w:val="center"/>
          </w:tcPr>
          <w:p w:rsidR="00A73286" w:rsidRPr="00287E68" w:rsidRDefault="00A73286" w:rsidP="00287E68">
            <w:pPr>
              <w:widowControl w:val="0"/>
              <w:suppressAutoHyphens/>
              <w:autoSpaceDE w:val="0"/>
              <w:jc w:val="center"/>
              <w:rPr>
                <w:rFonts w:cs="Calibri"/>
                <w:sz w:val="6"/>
                <w:szCs w:val="14"/>
                <w:lang w:eastAsia="ar-SA"/>
              </w:rPr>
            </w:pPr>
            <w:r w:rsidRPr="00287E68">
              <w:rPr>
                <w:rFonts w:cs="Calibri"/>
                <w:sz w:val="6"/>
                <w:szCs w:val="14"/>
              </w:rPr>
              <w:t>федеральный  бюджет</w:t>
            </w:r>
          </w:p>
        </w:tc>
        <w:tc>
          <w:tcPr>
            <w:tcW w:w="236"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4843,400000</w:t>
            </w:r>
          </w:p>
        </w:tc>
        <w:tc>
          <w:tcPr>
            <w:tcW w:w="40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4718,70000</w:t>
            </w:r>
          </w:p>
        </w:tc>
        <w:tc>
          <w:tcPr>
            <w:tcW w:w="425" w:type="dxa"/>
            <w:gridSpan w:val="3"/>
            <w:shd w:val="clear" w:color="auto" w:fill="auto"/>
            <w:vAlign w:val="center"/>
          </w:tcPr>
          <w:p w:rsidR="00A73286" w:rsidRPr="00287E68" w:rsidRDefault="00A73286" w:rsidP="00287E68">
            <w:pPr>
              <w:suppressAutoHyphens/>
              <w:autoSpaceDE w:val="0"/>
              <w:jc w:val="center"/>
              <w:rPr>
                <w:rFonts w:cs="Calibri"/>
                <w:sz w:val="6"/>
                <w:szCs w:val="14"/>
                <w:highlight w:val="yellow"/>
                <w:lang w:eastAsia="ar-SA"/>
              </w:rPr>
            </w:pPr>
            <w:r w:rsidRPr="00287E68">
              <w:rPr>
                <w:rFonts w:cs="Calibri"/>
                <w:sz w:val="6"/>
                <w:szCs w:val="14"/>
                <w:lang w:eastAsia="ar-SA"/>
              </w:rPr>
              <w:t>4985,00000</w:t>
            </w:r>
          </w:p>
        </w:tc>
        <w:tc>
          <w:tcPr>
            <w:tcW w:w="370"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4921,60000</w:t>
            </w:r>
          </w:p>
        </w:tc>
        <w:tc>
          <w:tcPr>
            <w:tcW w:w="425" w:type="dxa"/>
            <w:gridSpan w:val="5"/>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c>
          <w:tcPr>
            <w:tcW w:w="39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bCs/>
                <w:sz w:val="6"/>
                <w:szCs w:val="14"/>
              </w:rPr>
            </w:pPr>
          </w:p>
        </w:tc>
        <w:tc>
          <w:tcPr>
            <w:tcW w:w="583" w:type="dxa"/>
            <w:vMerge/>
            <w:shd w:val="clear" w:color="auto" w:fill="auto"/>
          </w:tcPr>
          <w:p w:rsidR="00A73286" w:rsidRPr="00287E68" w:rsidRDefault="00A73286" w:rsidP="00287E68">
            <w:pPr>
              <w:rPr>
                <w:rFonts w:cs="Calibri"/>
                <w:sz w:val="6"/>
                <w:szCs w:val="14"/>
              </w:rPr>
            </w:pPr>
          </w:p>
        </w:tc>
        <w:tc>
          <w:tcPr>
            <w:tcW w:w="567"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412"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297" w:type="dxa"/>
            <w:vMerge/>
            <w:shd w:val="clear" w:color="auto" w:fill="auto"/>
          </w:tcPr>
          <w:p w:rsidR="00A73286" w:rsidRPr="00287E68" w:rsidRDefault="00A73286" w:rsidP="00287E68">
            <w:pPr>
              <w:widowControl w:val="0"/>
              <w:suppressAutoHyphens/>
              <w:autoSpaceDE w:val="0"/>
              <w:jc w:val="center"/>
              <w:rPr>
                <w:rFonts w:cs="Calibri"/>
                <w:sz w:val="6"/>
                <w:szCs w:val="14"/>
                <w:lang w:eastAsia="ar-SA"/>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областной бюджет</w:t>
            </w:r>
          </w:p>
        </w:tc>
        <w:tc>
          <w:tcPr>
            <w:tcW w:w="236"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804,10000</w:t>
            </w:r>
          </w:p>
        </w:tc>
        <w:tc>
          <w:tcPr>
            <w:tcW w:w="402" w:type="dxa"/>
            <w:gridSpan w:val="3"/>
            <w:shd w:val="clear" w:color="auto" w:fill="auto"/>
            <w:vAlign w:val="center"/>
          </w:tcPr>
          <w:p w:rsidR="00A73286" w:rsidRPr="00287E68" w:rsidRDefault="00A73286" w:rsidP="00287E68">
            <w:pPr>
              <w:suppressAutoHyphens/>
              <w:autoSpaceDE w:val="0"/>
              <w:jc w:val="center"/>
              <w:rPr>
                <w:rFonts w:cs="Calibri"/>
                <w:sz w:val="6"/>
                <w:szCs w:val="14"/>
                <w:highlight w:val="yellow"/>
                <w:lang w:eastAsia="ar-SA"/>
              </w:rPr>
            </w:pPr>
            <w:r w:rsidRPr="00287E68">
              <w:rPr>
                <w:rFonts w:cs="Calibri"/>
                <w:sz w:val="6"/>
                <w:szCs w:val="14"/>
                <w:highlight w:val="yellow"/>
                <w:lang w:eastAsia="ar-SA"/>
              </w:rPr>
              <w:t>783,60000</w:t>
            </w:r>
          </w:p>
        </w:tc>
        <w:tc>
          <w:tcPr>
            <w:tcW w:w="425"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822,60000</w:t>
            </w:r>
          </w:p>
        </w:tc>
        <w:tc>
          <w:tcPr>
            <w:tcW w:w="370"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822,60000</w:t>
            </w:r>
          </w:p>
        </w:tc>
        <w:tc>
          <w:tcPr>
            <w:tcW w:w="425" w:type="dxa"/>
            <w:gridSpan w:val="5"/>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826,50000</w:t>
            </w:r>
          </w:p>
        </w:tc>
        <w:tc>
          <w:tcPr>
            <w:tcW w:w="39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826,50000</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jc w:val="center"/>
              <w:rPr>
                <w:rFonts w:cs="Calibri"/>
                <w:bCs/>
                <w:sz w:val="6"/>
                <w:szCs w:val="14"/>
              </w:rPr>
            </w:pPr>
            <w:r w:rsidRPr="00287E68">
              <w:rPr>
                <w:rFonts w:cs="Calibri"/>
                <w:bCs/>
                <w:sz w:val="6"/>
                <w:szCs w:val="14"/>
              </w:rPr>
              <w:t>1.18</w:t>
            </w:r>
          </w:p>
        </w:tc>
        <w:tc>
          <w:tcPr>
            <w:tcW w:w="583" w:type="dxa"/>
            <w:vMerge w:val="restart"/>
            <w:shd w:val="clear" w:color="auto" w:fill="auto"/>
          </w:tcPr>
          <w:p w:rsidR="00A73286" w:rsidRPr="00287E68" w:rsidRDefault="00A73286" w:rsidP="00287E68">
            <w:pPr>
              <w:rPr>
                <w:sz w:val="6"/>
                <w:szCs w:val="14"/>
              </w:rPr>
            </w:pPr>
            <w:r w:rsidRPr="00287E68">
              <w:rPr>
                <w:sz w:val="6"/>
                <w:szCs w:val="14"/>
              </w:rPr>
              <w:t xml:space="preserve">Организация бесплатной перевозки обучающихся общеобразовательных организаций </w:t>
            </w:r>
          </w:p>
          <w:p w:rsidR="00A73286" w:rsidRPr="00287E68" w:rsidRDefault="00A73286" w:rsidP="00287E68">
            <w:pPr>
              <w:widowControl w:val="0"/>
              <w:autoSpaceDE w:val="0"/>
              <w:autoSpaceDN w:val="0"/>
              <w:rPr>
                <w:sz w:val="6"/>
                <w:szCs w:val="14"/>
              </w:rPr>
            </w:pPr>
          </w:p>
        </w:tc>
        <w:tc>
          <w:tcPr>
            <w:tcW w:w="567" w:type="dxa"/>
            <w:vMerge w:val="restart"/>
            <w:shd w:val="clear" w:color="auto" w:fill="auto"/>
          </w:tcPr>
          <w:p w:rsidR="00A73286" w:rsidRPr="00287E68" w:rsidRDefault="00A73286" w:rsidP="00287E68">
            <w:pPr>
              <w:rPr>
                <w:bCs/>
                <w:iCs/>
                <w:sz w:val="6"/>
                <w:szCs w:val="14"/>
              </w:rPr>
            </w:pPr>
            <w:r w:rsidRPr="00287E68">
              <w:rPr>
                <w:bCs/>
                <w:iCs/>
                <w:sz w:val="6"/>
                <w:szCs w:val="14"/>
              </w:rPr>
              <w:t>МКУ «Центр</w:t>
            </w:r>
          </w:p>
          <w:p w:rsidR="00A73286" w:rsidRPr="00287E68" w:rsidRDefault="00A73286" w:rsidP="00287E68">
            <w:pPr>
              <w:rPr>
                <w:sz w:val="6"/>
                <w:szCs w:val="14"/>
              </w:rPr>
            </w:pPr>
            <w:r w:rsidRPr="00287E68">
              <w:rPr>
                <w:bCs/>
                <w:iCs/>
                <w:sz w:val="6"/>
                <w:szCs w:val="14"/>
              </w:rPr>
              <w:t>координации действий оперативных служб Солецкого округа и обслуживания  муниципальных учреждений», Администрация Солецкого муниципального округа</w:t>
            </w:r>
          </w:p>
        </w:tc>
        <w:tc>
          <w:tcPr>
            <w:tcW w:w="412" w:type="dxa"/>
            <w:vMerge w:val="restart"/>
            <w:shd w:val="clear" w:color="auto" w:fill="auto"/>
          </w:tcPr>
          <w:p w:rsidR="00A73286" w:rsidRPr="00287E68" w:rsidRDefault="00A73286" w:rsidP="00287E68">
            <w:pPr>
              <w:widowControl w:val="0"/>
              <w:autoSpaceDE w:val="0"/>
              <w:autoSpaceDN w:val="0"/>
              <w:rPr>
                <w:sz w:val="6"/>
                <w:szCs w:val="14"/>
              </w:rPr>
            </w:pPr>
            <w:r w:rsidRPr="00287E68">
              <w:rPr>
                <w:sz w:val="6"/>
                <w:szCs w:val="14"/>
              </w:rPr>
              <w:t>2022 – 2026 годы</w:t>
            </w:r>
          </w:p>
        </w:tc>
        <w:tc>
          <w:tcPr>
            <w:tcW w:w="297" w:type="dxa"/>
            <w:vMerge w:val="restart"/>
            <w:shd w:val="clear" w:color="auto" w:fill="auto"/>
          </w:tcPr>
          <w:p w:rsidR="00A73286" w:rsidRPr="00287E68" w:rsidRDefault="00A73286" w:rsidP="00287E68">
            <w:pPr>
              <w:widowControl w:val="0"/>
              <w:autoSpaceDE w:val="0"/>
              <w:autoSpaceDN w:val="0"/>
              <w:rPr>
                <w:sz w:val="6"/>
                <w:szCs w:val="14"/>
              </w:rPr>
            </w:pPr>
          </w:p>
        </w:tc>
        <w:tc>
          <w:tcPr>
            <w:tcW w:w="567" w:type="dxa"/>
            <w:gridSpan w:val="4"/>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областной бюджет</w:t>
            </w:r>
          </w:p>
        </w:tc>
        <w:tc>
          <w:tcPr>
            <w:tcW w:w="236" w:type="dxa"/>
            <w:gridSpan w:val="3"/>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w:t>
            </w:r>
          </w:p>
        </w:tc>
        <w:tc>
          <w:tcPr>
            <w:tcW w:w="402" w:type="dxa"/>
            <w:gridSpan w:val="3"/>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5961,30000</w:t>
            </w:r>
          </w:p>
        </w:tc>
        <w:tc>
          <w:tcPr>
            <w:tcW w:w="425" w:type="dxa"/>
            <w:gridSpan w:val="3"/>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5854,50000</w:t>
            </w:r>
          </w:p>
        </w:tc>
        <w:tc>
          <w:tcPr>
            <w:tcW w:w="370" w:type="dxa"/>
            <w:gridSpan w:val="4"/>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5854,50000</w:t>
            </w:r>
          </w:p>
        </w:tc>
        <w:tc>
          <w:tcPr>
            <w:tcW w:w="425" w:type="dxa"/>
            <w:gridSpan w:val="5"/>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w:t>
            </w:r>
          </w:p>
        </w:tc>
        <w:tc>
          <w:tcPr>
            <w:tcW w:w="392" w:type="dxa"/>
            <w:gridSpan w:val="3"/>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bCs/>
                <w:sz w:val="6"/>
                <w:szCs w:val="14"/>
              </w:rPr>
            </w:pPr>
          </w:p>
        </w:tc>
        <w:tc>
          <w:tcPr>
            <w:tcW w:w="583" w:type="dxa"/>
            <w:vMerge/>
            <w:shd w:val="clear" w:color="auto" w:fill="auto"/>
          </w:tcPr>
          <w:p w:rsidR="00A73286" w:rsidRPr="00287E68" w:rsidRDefault="00A73286" w:rsidP="00287E68">
            <w:pPr>
              <w:rPr>
                <w:rFonts w:cs="Calibri"/>
                <w:sz w:val="6"/>
                <w:szCs w:val="14"/>
              </w:rPr>
            </w:pPr>
          </w:p>
        </w:tc>
        <w:tc>
          <w:tcPr>
            <w:tcW w:w="567"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412"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297" w:type="dxa"/>
            <w:vMerge/>
            <w:shd w:val="clear" w:color="auto" w:fill="auto"/>
          </w:tcPr>
          <w:p w:rsidR="00A73286" w:rsidRPr="00287E68" w:rsidRDefault="00A73286" w:rsidP="00287E68">
            <w:pPr>
              <w:widowControl w:val="0"/>
              <w:suppressAutoHyphens/>
              <w:autoSpaceDE w:val="0"/>
              <w:jc w:val="center"/>
              <w:rPr>
                <w:rFonts w:cs="Calibri"/>
                <w:sz w:val="6"/>
                <w:szCs w:val="14"/>
                <w:lang w:eastAsia="ar-SA"/>
              </w:rPr>
            </w:pPr>
          </w:p>
        </w:tc>
        <w:tc>
          <w:tcPr>
            <w:tcW w:w="567" w:type="dxa"/>
            <w:gridSpan w:val="4"/>
            <w:shd w:val="clear" w:color="auto" w:fill="auto"/>
            <w:vAlign w:val="center"/>
          </w:tcPr>
          <w:p w:rsidR="00A73286" w:rsidRPr="00287E68" w:rsidRDefault="00A73286" w:rsidP="00287E68">
            <w:pPr>
              <w:jc w:val="center"/>
              <w:rPr>
                <w:sz w:val="6"/>
                <w:szCs w:val="14"/>
              </w:rPr>
            </w:pPr>
            <w:r w:rsidRPr="00287E68">
              <w:rPr>
                <w:sz w:val="6"/>
                <w:szCs w:val="14"/>
              </w:rPr>
              <w:t>бюджет</w:t>
            </w:r>
          </w:p>
          <w:p w:rsidR="00A73286" w:rsidRPr="00287E68" w:rsidRDefault="00A73286" w:rsidP="00287E68">
            <w:pPr>
              <w:jc w:val="center"/>
              <w:rPr>
                <w:sz w:val="6"/>
                <w:szCs w:val="14"/>
              </w:rPr>
            </w:pPr>
            <w:r w:rsidRPr="00287E68">
              <w:rPr>
                <w:sz w:val="6"/>
                <w:szCs w:val="14"/>
              </w:rPr>
              <w:t>муниципального</w:t>
            </w:r>
          </w:p>
          <w:p w:rsidR="00A73286" w:rsidRPr="00287E68" w:rsidRDefault="00A73286" w:rsidP="00287E68">
            <w:pPr>
              <w:jc w:val="center"/>
              <w:rPr>
                <w:rFonts w:cs="Calibri"/>
                <w:sz w:val="6"/>
                <w:szCs w:val="14"/>
              </w:rPr>
            </w:pPr>
            <w:r w:rsidRPr="00287E68">
              <w:rPr>
                <w:sz w:val="6"/>
                <w:szCs w:val="14"/>
              </w:rPr>
              <w:t>округа</w:t>
            </w:r>
          </w:p>
        </w:tc>
        <w:tc>
          <w:tcPr>
            <w:tcW w:w="236" w:type="dxa"/>
            <w:gridSpan w:val="3"/>
            <w:shd w:val="clear" w:color="auto" w:fill="auto"/>
            <w:vAlign w:val="center"/>
          </w:tcPr>
          <w:p w:rsidR="00A73286" w:rsidRPr="00287E68" w:rsidRDefault="00A73286" w:rsidP="00287E68">
            <w:pPr>
              <w:suppressAutoHyphens/>
              <w:autoSpaceDE w:val="0"/>
              <w:jc w:val="center"/>
              <w:rPr>
                <w:rFonts w:cs="Calibri"/>
                <w:sz w:val="6"/>
                <w:szCs w:val="14"/>
                <w:highlight w:val="lightGray"/>
                <w:lang w:eastAsia="ar-SA"/>
              </w:rPr>
            </w:pPr>
            <w:r w:rsidRPr="00287E68">
              <w:rPr>
                <w:sz w:val="6"/>
                <w:szCs w:val="14"/>
              </w:rPr>
              <w:t>-</w:t>
            </w:r>
          </w:p>
        </w:tc>
        <w:tc>
          <w:tcPr>
            <w:tcW w:w="40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248,40000</w:t>
            </w:r>
          </w:p>
        </w:tc>
        <w:tc>
          <w:tcPr>
            <w:tcW w:w="425"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243,90000</w:t>
            </w:r>
          </w:p>
        </w:tc>
        <w:tc>
          <w:tcPr>
            <w:tcW w:w="370" w:type="dxa"/>
            <w:gridSpan w:val="4"/>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rFonts w:cs="Calibri"/>
                <w:sz w:val="6"/>
                <w:szCs w:val="14"/>
                <w:lang w:eastAsia="ar-SA"/>
              </w:rPr>
              <w:t>243,90000</w:t>
            </w:r>
          </w:p>
        </w:tc>
        <w:tc>
          <w:tcPr>
            <w:tcW w:w="425" w:type="dxa"/>
            <w:gridSpan w:val="5"/>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sz w:val="6"/>
                <w:szCs w:val="14"/>
              </w:rPr>
              <w:t>-</w:t>
            </w:r>
          </w:p>
        </w:tc>
        <w:tc>
          <w:tcPr>
            <w:tcW w:w="392" w:type="dxa"/>
            <w:gridSpan w:val="3"/>
            <w:shd w:val="clear" w:color="auto" w:fill="auto"/>
            <w:vAlign w:val="center"/>
          </w:tcPr>
          <w:p w:rsidR="00A73286" w:rsidRPr="00287E68" w:rsidRDefault="00A73286" w:rsidP="00287E68">
            <w:pPr>
              <w:suppressAutoHyphens/>
              <w:autoSpaceDE w:val="0"/>
              <w:jc w:val="center"/>
              <w:rPr>
                <w:rFonts w:cs="Calibri"/>
                <w:sz w:val="6"/>
                <w:szCs w:val="14"/>
                <w:lang w:eastAsia="ar-SA"/>
              </w:rPr>
            </w:pPr>
            <w:r w:rsidRPr="00287E68">
              <w:rPr>
                <w:sz w:val="6"/>
                <w:szCs w:val="14"/>
              </w:rPr>
              <w:t>-</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bCs/>
                <w:sz w:val="6"/>
                <w:szCs w:val="14"/>
              </w:rPr>
            </w:pPr>
            <w:r w:rsidRPr="00287E68">
              <w:rPr>
                <w:rFonts w:cs="Calibri"/>
                <w:bCs/>
                <w:sz w:val="6"/>
                <w:szCs w:val="14"/>
              </w:rPr>
              <w:t>1.19</w:t>
            </w:r>
          </w:p>
        </w:tc>
        <w:tc>
          <w:tcPr>
            <w:tcW w:w="583" w:type="dxa"/>
            <w:shd w:val="clear" w:color="auto" w:fill="auto"/>
          </w:tcPr>
          <w:p w:rsidR="00A73286" w:rsidRPr="00287E68" w:rsidRDefault="00A73286" w:rsidP="00287E68">
            <w:pPr>
              <w:rPr>
                <w:rFonts w:cs="Calibri"/>
                <w:sz w:val="6"/>
                <w:szCs w:val="14"/>
              </w:rPr>
            </w:pPr>
            <w:r w:rsidRPr="00287E68">
              <w:rPr>
                <w:rFonts w:cs="Calibri"/>
                <w:sz w:val="6"/>
                <w:szCs w:val="14"/>
              </w:rPr>
              <w:t>Функционирование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567" w:type="dxa"/>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rPr>
              <w:t>муниципальные образовательные учреждения</w:t>
            </w:r>
          </w:p>
        </w:tc>
        <w:tc>
          <w:tcPr>
            <w:tcW w:w="412" w:type="dxa"/>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t>2022-2026 годы</w:t>
            </w:r>
          </w:p>
        </w:tc>
        <w:tc>
          <w:tcPr>
            <w:tcW w:w="297" w:type="dxa"/>
            <w:shd w:val="clear" w:color="auto" w:fill="auto"/>
          </w:tcPr>
          <w:p w:rsidR="00A73286" w:rsidRPr="00287E68" w:rsidRDefault="00A73286" w:rsidP="00287E68">
            <w:pPr>
              <w:widowControl w:val="0"/>
              <w:suppressAutoHyphens/>
              <w:autoSpaceDE w:val="0"/>
              <w:jc w:val="center"/>
              <w:rPr>
                <w:rFonts w:cs="Calibri"/>
                <w:sz w:val="6"/>
                <w:szCs w:val="14"/>
                <w:lang w:eastAsia="ar-SA"/>
              </w:rPr>
            </w:pPr>
          </w:p>
        </w:tc>
        <w:tc>
          <w:tcPr>
            <w:tcW w:w="567" w:type="dxa"/>
            <w:gridSpan w:val="4"/>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областной бюджет</w:t>
            </w:r>
          </w:p>
          <w:p w:rsidR="00A73286" w:rsidRPr="00287E68" w:rsidRDefault="00A73286" w:rsidP="00287E68">
            <w:pPr>
              <w:jc w:val="center"/>
              <w:rPr>
                <w:rFonts w:cs="Calibri"/>
                <w:sz w:val="6"/>
                <w:szCs w:val="14"/>
              </w:rPr>
            </w:pPr>
          </w:p>
        </w:tc>
        <w:tc>
          <w:tcPr>
            <w:tcW w:w="236" w:type="dxa"/>
            <w:gridSpan w:val="3"/>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w:t>
            </w:r>
          </w:p>
        </w:tc>
        <w:tc>
          <w:tcPr>
            <w:tcW w:w="402" w:type="dxa"/>
            <w:gridSpan w:val="3"/>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55,00000</w:t>
            </w:r>
          </w:p>
        </w:tc>
        <w:tc>
          <w:tcPr>
            <w:tcW w:w="425" w:type="dxa"/>
            <w:gridSpan w:val="3"/>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55,00000</w:t>
            </w:r>
          </w:p>
        </w:tc>
        <w:tc>
          <w:tcPr>
            <w:tcW w:w="370" w:type="dxa"/>
            <w:gridSpan w:val="4"/>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55,00000</w:t>
            </w:r>
          </w:p>
        </w:tc>
        <w:tc>
          <w:tcPr>
            <w:tcW w:w="425" w:type="dxa"/>
            <w:gridSpan w:val="5"/>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w:t>
            </w:r>
          </w:p>
        </w:tc>
        <w:tc>
          <w:tcPr>
            <w:tcW w:w="392" w:type="dxa"/>
            <w:gridSpan w:val="3"/>
            <w:shd w:val="clear" w:color="auto" w:fill="auto"/>
            <w:vAlign w:val="center"/>
          </w:tcPr>
          <w:p w:rsidR="00A73286" w:rsidRPr="00287E68" w:rsidRDefault="00A73286" w:rsidP="00287E68">
            <w:pPr>
              <w:autoSpaceDE w:val="0"/>
              <w:autoSpaceDN w:val="0"/>
              <w:jc w:val="center"/>
              <w:rPr>
                <w:sz w:val="6"/>
                <w:szCs w:val="14"/>
              </w:rPr>
            </w:pPr>
            <w:r w:rsidRPr="00287E68">
              <w:rPr>
                <w:sz w:val="6"/>
                <w:szCs w:val="14"/>
              </w:rPr>
              <w:t>-</w:t>
            </w:r>
          </w:p>
        </w:tc>
      </w:tr>
      <w:tr w:rsidR="00A73286" w:rsidRPr="00287E68" w:rsidTr="00287E68">
        <w:trPr>
          <w:gridAfter w:val="13"/>
          <w:wAfter w:w="1282" w:type="dxa"/>
          <w:trHeight w:val="20"/>
        </w:trPr>
        <w:tc>
          <w:tcPr>
            <w:tcW w:w="376" w:type="dxa"/>
            <w:shd w:val="clear" w:color="auto" w:fill="auto"/>
          </w:tcPr>
          <w:p w:rsidR="00A73286" w:rsidRPr="00287E68" w:rsidRDefault="00A73286" w:rsidP="00287E68">
            <w:pPr>
              <w:keepNext/>
              <w:rPr>
                <w:rFonts w:cs="Calibri"/>
                <w:sz w:val="6"/>
                <w:szCs w:val="14"/>
              </w:rPr>
            </w:pPr>
            <w:r w:rsidRPr="00287E68">
              <w:rPr>
                <w:rFonts w:cs="Calibri"/>
                <w:sz w:val="6"/>
                <w:szCs w:val="14"/>
              </w:rPr>
              <w:t>2.</w:t>
            </w:r>
          </w:p>
        </w:tc>
        <w:tc>
          <w:tcPr>
            <w:tcW w:w="3628" w:type="dxa"/>
            <w:gridSpan w:val="18"/>
            <w:shd w:val="clear" w:color="auto" w:fill="auto"/>
          </w:tcPr>
          <w:p w:rsidR="00A73286" w:rsidRPr="00287E68" w:rsidRDefault="00A73286" w:rsidP="00287E68">
            <w:pPr>
              <w:rPr>
                <w:rFonts w:cs="Calibri"/>
                <w:sz w:val="6"/>
                <w:szCs w:val="14"/>
              </w:rPr>
            </w:pPr>
            <w:r w:rsidRPr="00287E68">
              <w:rPr>
                <w:rFonts w:cs="Calibri"/>
                <w:b/>
                <w:bCs/>
                <w:sz w:val="6"/>
                <w:szCs w:val="14"/>
              </w:rPr>
              <w:t>Задача 2</w:t>
            </w:r>
          </w:p>
          <w:p w:rsidR="00A73286" w:rsidRPr="00287E68" w:rsidRDefault="00A73286" w:rsidP="00287E68">
            <w:pPr>
              <w:widowControl w:val="0"/>
              <w:tabs>
                <w:tab w:val="left" w:pos="10125"/>
              </w:tabs>
              <w:suppressAutoHyphens/>
              <w:autoSpaceDE w:val="0"/>
              <w:rPr>
                <w:rFonts w:ascii="Arial" w:hAnsi="Arial" w:cs="Arial"/>
                <w:b/>
                <w:bCs/>
                <w:sz w:val="6"/>
                <w:szCs w:val="14"/>
                <w:lang w:eastAsia="ar-SA"/>
              </w:rPr>
            </w:pPr>
            <w:r w:rsidRPr="00287E68">
              <w:rPr>
                <w:rFonts w:cs="Calibri"/>
                <w:sz w:val="6"/>
                <w:szCs w:val="14"/>
                <w:lang w:eastAsia="ar-SA"/>
              </w:rPr>
              <w:t>Создание условий для обеспечения комплексной безопасности образовательных учреждений</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2.1.</w:t>
            </w:r>
          </w:p>
        </w:tc>
        <w:tc>
          <w:tcPr>
            <w:tcW w:w="583"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287E68">
              <w:rPr>
                <w:rFonts w:cs="Calibri"/>
                <w:sz w:val="6"/>
                <w:szCs w:val="14"/>
              </w:rPr>
              <w:br/>
              <w:t xml:space="preserve"> учреждений, общеобразовательных                                                                     </w:t>
            </w:r>
            <w:r w:rsidRPr="00287E68">
              <w:rPr>
                <w:rFonts w:cs="Calibri"/>
                <w:sz w:val="6"/>
                <w:szCs w:val="14"/>
              </w:rPr>
              <w:br/>
              <w:t xml:space="preserve"> учреждений</w:t>
            </w:r>
          </w:p>
        </w:tc>
        <w:tc>
          <w:tcPr>
            <w:tcW w:w="567"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муниципальные образовательные учреждения</w:t>
            </w:r>
          </w:p>
        </w:tc>
        <w:tc>
          <w:tcPr>
            <w:tcW w:w="412"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2.1</w:t>
            </w: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бюджет</w:t>
            </w:r>
          </w:p>
          <w:p w:rsidR="00A73286" w:rsidRPr="00287E68" w:rsidRDefault="00A73286" w:rsidP="00287E68">
            <w:pPr>
              <w:jc w:val="center"/>
              <w:rPr>
                <w:rFonts w:cs="Calibri"/>
                <w:sz w:val="6"/>
                <w:szCs w:val="14"/>
              </w:rPr>
            </w:pPr>
            <w:r w:rsidRPr="00287E68">
              <w:rPr>
                <w:rFonts w:cs="Calibri"/>
                <w:sz w:val="6"/>
                <w:szCs w:val="14"/>
              </w:rPr>
              <w:t>муниципального</w:t>
            </w:r>
          </w:p>
          <w:p w:rsidR="00A73286" w:rsidRPr="00287E68" w:rsidRDefault="00A73286" w:rsidP="00287E68">
            <w:pPr>
              <w:jc w:val="center"/>
              <w:rPr>
                <w:rFonts w:cs="Calibri"/>
                <w:sz w:val="6"/>
                <w:szCs w:val="14"/>
              </w:rPr>
            </w:pPr>
            <w:r w:rsidRPr="00287E68">
              <w:rPr>
                <w:rFonts w:cs="Calibri"/>
                <w:sz w:val="6"/>
                <w:szCs w:val="14"/>
              </w:rPr>
              <w:t>округа</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514,00000</w:t>
            </w:r>
          </w:p>
        </w:tc>
        <w:tc>
          <w:tcPr>
            <w:tcW w:w="40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highlight w:val="yellow"/>
              </w:rPr>
              <w:t>235,40000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177,60000</w:t>
            </w:r>
          </w:p>
        </w:tc>
        <w:tc>
          <w:tcPr>
            <w:tcW w:w="370" w:type="dxa"/>
            <w:gridSpan w:val="4"/>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177,60000</w:t>
            </w:r>
          </w:p>
        </w:tc>
        <w:tc>
          <w:tcPr>
            <w:tcW w:w="425" w:type="dxa"/>
            <w:gridSpan w:val="5"/>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193,80000</w:t>
            </w:r>
          </w:p>
        </w:tc>
        <w:tc>
          <w:tcPr>
            <w:tcW w:w="39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193,80000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sz w:val="6"/>
                <w:szCs w:val="14"/>
              </w:rPr>
            </w:pPr>
          </w:p>
        </w:tc>
        <w:tc>
          <w:tcPr>
            <w:tcW w:w="583" w:type="dxa"/>
            <w:vMerge/>
            <w:shd w:val="clear" w:color="auto" w:fill="auto"/>
          </w:tcPr>
          <w:p w:rsidR="00A73286" w:rsidRPr="00287E68" w:rsidRDefault="00A73286" w:rsidP="00287E68">
            <w:pPr>
              <w:rPr>
                <w:rFonts w:cs="Calibri"/>
                <w:sz w:val="6"/>
                <w:szCs w:val="14"/>
              </w:rPr>
            </w:pPr>
          </w:p>
        </w:tc>
        <w:tc>
          <w:tcPr>
            <w:tcW w:w="567" w:type="dxa"/>
            <w:vMerge/>
            <w:shd w:val="clear" w:color="auto" w:fill="auto"/>
          </w:tcPr>
          <w:p w:rsidR="00A73286" w:rsidRPr="00287E68" w:rsidRDefault="00A73286" w:rsidP="00287E68">
            <w:pPr>
              <w:rPr>
                <w:rFonts w:cs="Calibri"/>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областной</w:t>
            </w:r>
          </w:p>
          <w:p w:rsidR="00A73286" w:rsidRPr="00287E68" w:rsidRDefault="00A73286" w:rsidP="00287E68">
            <w:pPr>
              <w:jc w:val="center"/>
              <w:rPr>
                <w:rFonts w:cs="Calibri"/>
                <w:sz w:val="6"/>
                <w:szCs w:val="14"/>
              </w:rPr>
            </w:pPr>
            <w:r w:rsidRPr="00287E68">
              <w:rPr>
                <w:rFonts w:cs="Calibri"/>
                <w:sz w:val="6"/>
                <w:szCs w:val="14"/>
              </w:rPr>
              <w:t>бюджет</w:t>
            </w:r>
          </w:p>
        </w:tc>
        <w:tc>
          <w:tcPr>
            <w:tcW w:w="236"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2055,50000</w:t>
            </w:r>
          </w:p>
        </w:tc>
        <w:tc>
          <w:tcPr>
            <w:tcW w:w="402" w:type="dxa"/>
            <w:gridSpan w:val="3"/>
            <w:shd w:val="clear" w:color="auto" w:fill="auto"/>
            <w:vAlign w:val="center"/>
          </w:tcPr>
          <w:p w:rsidR="00A73286" w:rsidRPr="00287E68" w:rsidRDefault="00A73286" w:rsidP="00287E68">
            <w:pPr>
              <w:snapToGrid w:val="0"/>
              <w:jc w:val="center"/>
              <w:rPr>
                <w:rFonts w:cs="Calibri"/>
                <w:sz w:val="6"/>
                <w:szCs w:val="14"/>
                <w:highlight w:val="yellow"/>
              </w:rPr>
            </w:pPr>
            <w:r w:rsidRPr="00287E68">
              <w:rPr>
                <w:rFonts w:cs="Calibri"/>
                <w:sz w:val="6"/>
                <w:szCs w:val="14"/>
                <w:highlight w:val="yellow"/>
              </w:rPr>
              <w:t>942,10000</w:t>
            </w:r>
          </w:p>
        </w:tc>
        <w:tc>
          <w:tcPr>
            <w:tcW w:w="425"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710,60000</w:t>
            </w:r>
          </w:p>
        </w:tc>
        <w:tc>
          <w:tcPr>
            <w:tcW w:w="370" w:type="dxa"/>
            <w:gridSpan w:val="4"/>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710,60000</w:t>
            </w:r>
          </w:p>
        </w:tc>
        <w:tc>
          <w:tcPr>
            <w:tcW w:w="425" w:type="dxa"/>
            <w:gridSpan w:val="5"/>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775,00000</w:t>
            </w:r>
          </w:p>
        </w:tc>
        <w:tc>
          <w:tcPr>
            <w:tcW w:w="392" w:type="dxa"/>
            <w:gridSpan w:val="3"/>
            <w:shd w:val="clear" w:color="auto" w:fill="auto"/>
            <w:vAlign w:val="center"/>
          </w:tcPr>
          <w:p w:rsidR="00A73286" w:rsidRPr="00287E68" w:rsidRDefault="00A73286" w:rsidP="00287E68">
            <w:pPr>
              <w:snapToGrid w:val="0"/>
              <w:jc w:val="center"/>
              <w:rPr>
                <w:rFonts w:cs="Calibri"/>
                <w:sz w:val="6"/>
                <w:szCs w:val="14"/>
              </w:rPr>
            </w:pPr>
            <w:r w:rsidRPr="00287E68">
              <w:rPr>
                <w:rFonts w:cs="Calibri"/>
                <w:sz w:val="6"/>
                <w:szCs w:val="14"/>
              </w:rPr>
              <w:t>775,00000</w:t>
            </w:r>
          </w:p>
        </w:tc>
      </w:tr>
      <w:tr w:rsidR="00A73286" w:rsidRPr="00287E68" w:rsidTr="00287E68">
        <w:trPr>
          <w:gridAfter w:val="13"/>
          <w:wAfter w:w="1282" w:type="dxa"/>
          <w:trHeight w:val="20"/>
        </w:trPr>
        <w:tc>
          <w:tcPr>
            <w:tcW w:w="376" w:type="dxa"/>
            <w:shd w:val="clear" w:color="auto" w:fill="auto"/>
          </w:tcPr>
          <w:p w:rsidR="00A73286" w:rsidRPr="00287E68" w:rsidRDefault="00A73286" w:rsidP="00287E68">
            <w:pPr>
              <w:jc w:val="center"/>
              <w:rPr>
                <w:rFonts w:cs="Calibri"/>
                <w:b/>
                <w:bCs/>
                <w:sz w:val="6"/>
                <w:szCs w:val="14"/>
              </w:rPr>
            </w:pPr>
            <w:r w:rsidRPr="00287E68">
              <w:rPr>
                <w:rFonts w:cs="Calibri"/>
                <w:sz w:val="6"/>
                <w:szCs w:val="14"/>
              </w:rPr>
              <w:t>3.</w:t>
            </w:r>
          </w:p>
        </w:tc>
        <w:tc>
          <w:tcPr>
            <w:tcW w:w="3628" w:type="dxa"/>
            <w:gridSpan w:val="18"/>
            <w:shd w:val="clear" w:color="auto" w:fill="auto"/>
          </w:tcPr>
          <w:p w:rsidR="00A73286" w:rsidRPr="00287E68" w:rsidRDefault="00A73286" w:rsidP="00287E68">
            <w:pPr>
              <w:rPr>
                <w:rFonts w:cs="Calibri"/>
                <w:sz w:val="6"/>
                <w:szCs w:val="14"/>
              </w:rPr>
            </w:pPr>
            <w:r w:rsidRPr="00287E68">
              <w:rPr>
                <w:rFonts w:cs="Calibri"/>
                <w:b/>
                <w:bCs/>
                <w:sz w:val="6"/>
                <w:szCs w:val="14"/>
              </w:rPr>
              <w:t>Задача 3</w:t>
            </w:r>
          </w:p>
          <w:p w:rsidR="00A73286" w:rsidRPr="00287E68" w:rsidRDefault="00A73286" w:rsidP="00287E68">
            <w:pPr>
              <w:rPr>
                <w:rFonts w:cs="Calibri"/>
                <w:sz w:val="6"/>
                <w:szCs w:val="14"/>
              </w:rPr>
            </w:pPr>
            <w:r w:rsidRPr="00287E68">
              <w:rPr>
                <w:rFonts w:cs="Calibri"/>
                <w:sz w:val="6"/>
                <w:szCs w:val="14"/>
              </w:rPr>
              <w:t>Создание условий для сохранения здоровья школьников и воспитанников</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3.1.</w:t>
            </w:r>
          </w:p>
        </w:tc>
        <w:tc>
          <w:tcPr>
            <w:tcW w:w="583"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Организация горячего питания в образовательных учреждениях округа</w:t>
            </w:r>
          </w:p>
        </w:tc>
        <w:tc>
          <w:tcPr>
            <w:tcW w:w="567"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муниципальные образовательные учреждения</w:t>
            </w:r>
          </w:p>
        </w:tc>
        <w:tc>
          <w:tcPr>
            <w:tcW w:w="412"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3.1</w:t>
            </w:r>
          </w:p>
          <w:p w:rsidR="00A73286" w:rsidRPr="00287E68" w:rsidRDefault="00A73286" w:rsidP="00287E68">
            <w:pPr>
              <w:jc w:val="center"/>
              <w:rPr>
                <w:rFonts w:cs="Calibri"/>
                <w:sz w:val="6"/>
                <w:szCs w:val="14"/>
              </w:rPr>
            </w:pPr>
            <w:r w:rsidRPr="00287E68">
              <w:rPr>
                <w:rFonts w:cs="Calibri"/>
                <w:sz w:val="6"/>
                <w:szCs w:val="14"/>
              </w:rPr>
              <w:t>3.2</w:t>
            </w:r>
          </w:p>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бюджет</w:t>
            </w:r>
          </w:p>
          <w:p w:rsidR="00A73286" w:rsidRPr="00287E68" w:rsidRDefault="00A73286" w:rsidP="00287E68">
            <w:pPr>
              <w:jc w:val="center"/>
              <w:rPr>
                <w:rFonts w:cs="Calibri"/>
                <w:sz w:val="6"/>
                <w:szCs w:val="14"/>
              </w:rPr>
            </w:pPr>
            <w:r w:rsidRPr="00287E68">
              <w:rPr>
                <w:rFonts w:cs="Calibri"/>
                <w:sz w:val="6"/>
                <w:szCs w:val="14"/>
              </w:rPr>
              <w:t>муниципального</w:t>
            </w:r>
          </w:p>
          <w:p w:rsidR="00A73286" w:rsidRPr="00287E68" w:rsidRDefault="00A73286" w:rsidP="00287E68">
            <w:pPr>
              <w:jc w:val="center"/>
              <w:rPr>
                <w:rFonts w:cs="Calibri"/>
                <w:sz w:val="6"/>
                <w:szCs w:val="14"/>
              </w:rPr>
            </w:pPr>
            <w:r w:rsidRPr="00287E68">
              <w:rPr>
                <w:rFonts w:cs="Calibri"/>
                <w:sz w:val="6"/>
                <w:szCs w:val="14"/>
              </w:rPr>
              <w:t>округа</w:t>
            </w: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752,40000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913,10000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777,200000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777,200000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771,400000</w:t>
            </w:r>
          </w:p>
        </w:tc>
        <w:tc>
          <w:tcPr>
            <w:tcW w:w="392" w:type="dxa"/>
            <w:gridSpan w:val="3"/>
            <w:shd w:val="clear" w:color="auto" w:fill="auto"/>
            <w:vAlign w:val="center"/>
          </w:tcPr>
          <w:p w:rsidR="00A73286" w:rsidRPr="00287E68" w:rsidRDefault="00A73286" w:rsidP="00287E68">
            <w:pPr>
              <w:jc w:val="center"/>
              <w:rPr>
                <w:rFonts w:cs="Calibri"/>
                <w:sz w:val="6"/>
                <w:szCs w:val="14"/>
                <w:highlight w:val="yellow"/>
              </w:rPr>
            </w:pPr>
            <w:r w:rsidRPr="00287E68">
              <w:rPr>
                <w:rFonts w:cs="Calibri"/>
                <w:sz w:val="6"/>
                <w:szCs w:val="14"/>
              </w:rPr>
              <w:t>771,40000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jc w:val="center"/>
              <w:rPr>
                <w:rFonts w:cs="Calibri"/>
                <w:sz w:val="6"/>
                <w:szCs w:val="14"/>
              </w:rPr>
            </w:pPr>
          </w:p>
        </w:tc>
        <w:tc>
          <w:tcPr>
            <w:tcW w:w="583" w:type="dxa"/>
            <w:vMerge/>
            <w:shd w:val="clear" w:color="auto" w:fill="auto"/>
          </w:tcPr>
          <w:p w:rsidR="00A73286" w:rsidRPr="00287E68" w:rsidRDefault="00A73286" w:rsidP="00287E68">
            <w:pPr>
              <w:rPr>
                <w:rFonts w:cs="Calibri"/>
                <w:sz w:val="6"/>
                <w:szCs w:val="14"/>
              </w:rPr>
            </w:pPr>
          </w:p>
        </w:tc>
        <w:tc>
          <w:tcPr>
            <w:tcW w:w="567" w:type="dxa"/>
            <w:vMerge/>
            <w:shd w:val="clear" w:color="auto" w:fill="auto"/>
          </w:tcPr>
          <w:p w:rsidR="00A73286" w:rsidRPr="00287E68" w:rsidRDefault="00A73286" w:rsidP="00287E68">
            <w:pPr>
              <w:rPr>
                <w:rFonts w:cs="Calibri"/>
                <w:sz w:val="6"/>
                <w:szCs w:val="14"/>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областной</w:t>
            </w:r>
          </w:p>
          <w:p w:rsidR="00A73286" w:rsidRPr="00287E68" w:rsidRDefault="00A73286" w:rsidP="00287E68">
            <w:pPr>
              <w:jc w:val="center"/>
              <w:rPr>
                <w:rFonts w:cs="Calibri"/>
                <w:sz w:val="6"/>
                <w:szCs w:val="14"/>
              </w:rPr>
            </w:pPr>
            <w:r w:rsidRPr="00287E68">
              <w:rPr>
                <w:rFonts w:cs="Calibri"/>
                <w:sz w:val="6"/>
                <w:szCs w:val="14"/>
              </w:rPr>
              <w:t>бюджет</w:t>
            </w: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2527,10000</w:t>
            </w:r>
          </w:p>
        </w:tc>
        <w:tc>
          <w:tcPr>
            <w:tcW w:w="402" w:type="dxa"/>
            <w:gridSpan w:val="3"/>
            <w:shd w:val="clear" w:color="auto" w:fill="auto"/>
            <w:vAlign w:val="center"/>
          </w:tcPr>
          <w:p w:rsidR="00A73286" w:rsidRPr="00287E68" w:rsidRDefault="00A73286" w:rsidP="00287E68">
            <w:pPr>
              <w:jc w:val="center"/>
              <w:rPr>
                <w:rFonts w:cs="Calibri"/>
                <w:sz w:val="6"/>
                <w:szCs w:val="14"/>
                <w:highlight w:val="yellow"/>
              </w:rPr>
            </w:pPr>
            <w:r w:rsidRPr="00287E68">
              <w:rPr>
                <w:rFonts w:cs="Calibri"/>
                <w:sz w:val="6"/>
                <w:szCs w:val="14"/>
                <w:highlight w:val="yellow"/>
              </w:rPr>
              <w:t>4115,50000</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3266,00000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3266,00000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2362,10000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2362,10000</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jc w:val="center"/>
              <w:rPr>
                <w:rFonts w:cs="Calibri"/>
                <w:sz w:val="6"/>
                <w:szCs w:val="14"/>
              </w:rPr>
            </w:pPr>
            <w:r w:rsidRPr="00287E68">
              <w:rPr>
                <w:rFonts w:cs="Calibri"/>
                <w:sz w:val="6"/>
                <w:szCs w:val="14"/>
              </w:rPr>
              <w:t>3.2.</w:t>
            </w:r>
          </w:p>
        </w:tc>
        <w:tc>
          <w:tcPr>
            <w:tcW w:w="583" w:type="dxa"/>
            <w:shd w:val="clear" w:color="auto" w:fill="auto"/>
          </w:tcPr>
          <w:p w:rsidR="00A73286" w:rsidRPr="00287E68" w:rsidRDefault="00A73286" w:rsidP="00287E68">
            <w:pPr>
              <w:rPr>
                <w:rFonts w:cs="Calibri"/>
                <w:sz w:val="6"/>
                <w:szCs w:val="14"/>
                <w:lang w:eastAsia="ar-SA"/>
              </w:rPr>
            </w:pPr>
            <w:r w:rsidRPr="00287E68">
              <w:rPr>
                <w:rFonts w:cs="Calibri"/>
                <w:sz w:val="6"/>
                <w:szCs w:val="14"/>
                <w:lang w:eastAsia="ar-SA"/>
              </w:rPr>
              <w:t>Организация медицинского обслуживания школьников и воспитанников</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3.1</w:t>
            </w:r>
          </w:p>
          <w:p w:rsidR="00A73286" w:rsidRPr="00287E68" w:rsidRDefault="00A73286" w:rsidP="00287E68">
            <w:pPr>
              <w:jc w:val="center"/>
              <w:rPr>
                <w:rFonts w:cs="Calibri"/>
                <w:sz w:val="6"/>
                <w:szCs w:val="14"/>
              </w:rPr>
            </w:pPr>
            <w:r w:rsidRPr="00287E68">
              <w:rPr>
                <w:rFonts w:cs="Calibri"/>
                <w:sz w:val="6"/>
                <w:szCs w:val="14"/>
              </w:rPr>
              <w:t>3.2</w:t>
            </w:r>
          </w:p>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33.3.</w:t>
            </w:r>
          </w:p>
        </w:tc>
        <w:tc>
          <w:tcPr>
            <w:tcW w:w="583"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Организация работы по пропаганде здорового образа жизни</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3.1</w:t>
            </w:r>
          </w:p>
          <w:p w:rsidR="00A73286" w:rsidRPr="00287E68" w:rsidRDefault="00A73286" w:rsidP="00287E68">
            <w:pPr>
              <w:jc w:val="center"/>
              <w:rPr>
                <w:rFonts w:cs="Calibri"/>
                <w:sz w:val="6"/>
                <w:szCs w:val="14"/>
              </w:rPr>
            </w:pPr>
            <w:r w:rsidRPr="00287E68">
              <w:rPr>
                <w:rFonts w:cs="Calibri"/>
                <w:sz w:val="6"/>
                <w:szCs w:val="14"/>
              </w:rPr>
              <w:t>3.2</w:t>
            </w:r>
          </w:p>
          <w:p w:rsidR="00A73286" w:rsidRPr="00287E68" w:rsidRDefault="00A73286" w:rsidP="00287E68">
            <w:pPr>
              <w:jc w:val="center"/>
              <w:rPr>
                <w:rFonts w:cs="Calibri"/>
                <w:sz w:val="6"/>
                <w:szCs w:val="14"/>
              </w:rPr>
            </w:pP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70"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33.4.</w:t>
            </w:r>
          </w:p>
          <w:p w:rsidR="00A73286" w:rsidRPr="00287E68" w:rsidRDefault="00A73286" w:rsidP="00287E68">
            <w:pPr>
              <w:suppressAutoHyphens/>
              <w:autoSpaceDE w:val="0"/>
              <w:rPr>
                <w:rFonts w:cs="Calibri"/>
                <w:sz w:val="6"/>
                <w:szCs w:val="14"/>
                <w:lang w:eastAsia="ar-SA"/>
              </w:rPr>
            </w:pPr>
          </w:p>
          <w:p w:rsidR="00A73286" w:rsidRPr="00287E68" w:rsidRDefault="00A73286" w:rsidP="00287E68">
            <w:pPr>
              <w:suppressAutoHyphens/>
              <w:autoSpaceDE w:val="0"/>
              <w:rPr>
                <w:rFonts w:cs="Calibri"/>
                <w:sz w:val="6"/>
                <w:szCs w:val="14"/>
                <w:lang w:eastAsia="ar-SA"/>
              </w:rPr>
            </w:pPr>
          </w:p>
          <w:p w:rsidR="00A73286" w:rsidRPr="00287E68" w:rsidRDefault="00A73286" w:rsidP="00287E68">
            <w:pPr>
              <w:suppressAutoHyphens/>
              <w:autoSpaceDE w:val="0"/>
              <w:rPr>
                <w:rFonts w:cs="Calibri"/>
                <w:sz w:val="6"/>
                <w:szCs w:val="14"/>
                <w:lang w:eastAsia="ar-SA"/>
              </w:rPr>
            </w:pPr>
          </w:p>
        </w:tc>
        <w:tc>
          <w:tcPr>
            <w:tcW w:w="583" w:type="dxa"/>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lastRenderedPageBreak/>
              <w:t>Организация просветитель</w:t>
            </w:r>
            <w:r w:rsidRPr="00287E68">
              <w:rPr>
                <w:rFonts w:cs="Calibri"/>
                <w:sz w:val="6"/>
                <w:szCs w:val="14"/>
                <w:lang w:eastAsia="ar-SA"/>
              </w:rPr>
              <w:lastRenderedPageBreak/>
              <w:t>ской работы с родителями по вопросам здорового образа жизни детей (в том числе основ правильного питания)</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lastRenderedPageBreak/>
              <w:t xml:space="preserve">муниципальные </w:t>
            </w:r>
            <w:r w:rsidRPr="00287E68">
              <w:rPr>
                <w:rFonts w:cs="Calibri"/>
                <w:sz w:val="6"/>
                <w:szCs w:val="14"/>
                <w:lang w:eastAsia="ar-SA"/>
              </w:rPr>
              <w:lastRenderedPageBreak/>
              <w:t xml:space="preserve">образовательные учреждения </w:t>
            </w:r>
          </w:p>
          <w:p w:rsidR="00A73286" w:rsidRPr="00287E68" w:rsidRDefault="00A73286" w:rsidP="00287E68">
            <w:pPr>
              <w:suppressAutoHyphens/>
              <w:autoSpaceDE w:val="0"/>
              <w:rPr>
                <w:rFonts w:cs="Calibri"/>
                <w:sz w:val="6"/>
                <w:szCs w:val="14"/>
                <w:lang w:eastAsia="ar-SA"/>
              </w:rPr>
            </w:pP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lastRenderedPageBreak/>
              <w:t xml:space="preserve">2021 – 2026 </w:t>
            </w:r>
            <w:r w:rsidRPr="00287E68">
              <w:rPr>
                <w:rFonts w:cs="Calibri"/>
                <w:sz w:val="6"/>
                <w:szCs w:val="14"/>
              </w:rPr>
              <w:lastRenderedPageBreak/>
              <w:t>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lastRenderedPageBreak/>
              <w:t>3.1</w:t>
            </w:r>
          </w:p>
          <w:p w:rsidR="00A73286" w:rsidRPr="00287E68" w:rsidRDefault="00A73286" w:rsidP="00287E68">
            <w:pPr>
              <w:jc w:val="center"/>
              <w:rPr>
                <w:rFonts w:cs="Calibri"/>
                <w:sz w:val="6"/>
                <w:szCs w:val="14"/>
              </w:rPr>
            </w:pPr>
            <w:r w:rsidRPr="00287E68">
              <w:rPr>
                <w:rFonts w:cs="Calibri"/>
                <w:sz w:val="6"/>
                <w:szCs w:val="14"/>
              </w:rPr>
              <w:t>3.2</w:t>
            </w:r>
          </w:p>
          <w:p w:rsidR="00A73286" w:rsidRPr="00287E68" w:rsidRDefault="00A73286" w:rsidP="00287E68">
            <w:pPr>
              <w:jc w:val="center"/>
              <w:rPr>
                <w:rFonts w:cs="Calibri"/>
                <w:sz w:val="6"/>
                <w:szCs w:val="14"/>
              </w:rPr>
            </w:pP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lastRenderedPageBreak/>
              <w:t>-</w:t>
            </w: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lastRenderedPageBreak/>
              <w:t>-</w:t>
            </w: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lastRenderedPageBreak/>
              <w:t>-</w:t>
            </w: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lastRenderedPageBreak/>
              <w:t>-</w:t>
            </w: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p w:rsidR="00A73286" w:rsidRPr="00287E68" w:rsidRDefault="00A73286" w:rsidP="00287E68">
            <w:pPr>
              <w:jc w:val="center"/>
              <w:rPr>
                <w:rFonts w:cs="Calibri"/>
                <w:sz w:val="6"/>
                <w:szCs w:val="14"/>
              </w:rPr>
            </w:pPr>
          </w:p>
        </w:tc>
        <w:tc>
          <w:tcPr>
            <w:tcW w:w="370"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lastRenderedPageBreak/>
              <w:t>-</w:t>
            </w:r>
          </w:p>
        </w:tc>
        <w:tc>
          <w:tcPr>
            <w:tcW w:w="425"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p w:rsidR="00A73286" w:rsidRPr="00287E68" w:rsidRDefault="00A73286" w:rsidP="00287E68">
            <w:pPr>
              <w:jc w:val="center"/>
              <w:rPr>
                <w:rFonts w:cs="Calibri"/>
                <w:sz w:val="6"/>
                <w:szCs w:val="14"/>
              </w:rPr>
            </w:pPr>
            <w:r w:rsidRPr="00287E68">
              <w:rPr>
                <w:rFonts w:cs="Calibri"/>
                <w:sz w:val="6"/>
                <w:szCs w:val="14"/>
              </w:rPr>
              <w:t>-</w:t>
            </w:r>
          </w:p>
        </w:tc>
      </w:tr>
      <w:tr w:rsidR="00287E68" w:rsidRPr="00287E68" w:rsidTr="00287E68">
        <w:trPr>
          <w:gridAfter w:val="2"/>
          <w:wAfter w:w="234" w:type="dxa"/>
          <w:trHeight w:val="20"/>
        </w:trPr>
        <w:tc>
          <w:tcPr>
            <w:tcW w:w="376" w:type="dxa"/>
            <w:vMerge w:val="restart"/>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lastRenderedPageBreak/>
              <w:t>3.5</w:t>
            </w:r>
          </w:p>
        </w:tc>
        <w:tc>
          <w:tcPr>
            <w:tcW w:w="583" w:type="dxa"/>
            <w:vMerge w:val="restart"/>
            <w:shd w:val="clear" w:color="auto" w:fill="auto"/>
          </w:tcPr>
          <w:p w:rsidR="00A73286" w:rsidRPr="00287E68" w:rsidRDefault="00A73286" w:rsidP="00287E68">
            <w:pPr>
              <w:widowControl w:val="0"/>
              <w:suppressAutoHyphens/>
              <w:autoSpaceDE w:val="0"/>
              <w:rPr>
                <w:rFonts w:cs="Calibri"/>
                <w:sz w:val="6"/>
                <w:szCs w:val="14"/>
                <w:lang w:eastAsia="ar-SA"/>
              </w:rPr>
            </w:pPr>
            <w:r w:rsidRPr="00287E68">
              <w:rPr>
                <w:rFonts w:cs="Calibri"/>
                <w:sz w:val="6"/>
                <w:szCs w:val="14"/>
                <w:lang w:eastAsia="ar-SA"/>
              </w:rPr>
              <w:t>Организация бесплатного горячего питания обучающихся, получающих начальное общее образование, в образовательных организациях</w:t>
            </w:r>
          </w:p>
        </w:tc>
        <w:tc>
          <w:tcPr>
            <w:tcW w:w="567" w:type="dxa"/>
            <w:vMerge w:val="restart"/>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 xml:space="preserve">муниципальные образовательные учреждения </w:t>
            </w:r>
          </w:p>
          <w:p w:rsidR="00A73286" w:rsidRPr="00287E68" w:rsidRDefault="00A73286" w:rsidP="00287E68">
            <w:pPr>
              <w:widowControl w:val="0"/>
              <w:suppressAutoHyphens/>
              <w:autoSpaceDE w:val="0"/>
              <w:rPr>
                <w:rFonts w:cs="Calibri"/>
                <w:sz w:val="6"/>
                <w:szCs w:val="14"/>
                <w:lang w:eastAsia="ar-SA"/>
              </w:rPr>
            </w:pPr>
          </w:p>
        </w:tc>
        <w:tc>
          <w:tcPr>
            <w:tcW w:w="412" w:type="dxa"/>
            <w:vMerge w:val="restart"/>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vMerge w:val="restart"/>
            <w:shd w:val="clear" w:color="auto" w:fill="auto"/>
          </w:tcPr>
          <w:p w:rsidR="00A73286" w:rsidRPr="00287E68" w:rsidRDefault="00A73286" w:rsidP="00287E68">
            <w:pPr>
              <w:jc w:val="center"/>
              <w:rPr>
                <w:rFonts w:cs="Calibri"/>
                <w:sz w:val="6"/>
                <w:szCs w:val="14"/>
              </w:rPr>
            </w:pPr>
            <w:r w:rsidRPr="00287E68">
              <w:rPr>
                <w:rFonts w:cs="Calibri"/>
                <w:sz w:val="6"/>
                <w:szCs w:val="14"/>
              </w:rPr>
              <w:t>3.1</w:t>
            </w: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федеральный бюджет</w:t>
            </w: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4077,22700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4098,03128</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4518,38600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4645,32700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583"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567" w:type="dxa"/>
            <w:vMerge/>
            <w:shd w:val="clear" w:color="auto" w:fill="auto"/>
          </w:tcPr>
          <w:p w:rsidR="00A73286" w:rsidRPr="00287E68" w:rsidRDefault="00A73286" w:rsidP="00287E68">
            <w:pPr>
              <w:suppressAutoHyphens/>
              <w:autoSpaceDE w:val="0"/>
              <w:rPr>
                <w:rFonts w:cs="Calibri"/>
                <w:sz w:val="6"/>
                <w:szCs w:val="14"/>
                <w:lang w:eastAsia="ar-SA"/>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областной</w:t>
            </w:r>
          </w:p>
          <w:p w:rsidR="00A73286" w:rsidRPr="00287E68" w:rsidRDefault="00A73286" w:rsidP="00287E68">
            <w:pPr>
              <w:jc w:val="center"/>
              <w:rPr>
                <w:rFonts w:cs="Calibri"/>
                <w:sz w:val="6"/>
                <w:szCs w:val="14"/>
              </w:rPr>
            </w:pPr>
            <w:r w:rsidRPr="00287E68">
              <w:rPr>
                <w:rFonts w:cs="Calibri"/>
                <w:sz w:val="6"/>
                <w:szCs w:val="14"/>
              </w:rPr>
              <w:t>бюджет</w:t>
            </w: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1217,87300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910,67362</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1059,86800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1089,64400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287E68" w:rsidRPr="00287E68" w:rsidTr="00287E68">
        <w:trPr>
          <w:gridAfter w:val="2"/>
          <w:wAfter w:w="234" w:type="dxa"/>
          <w:trHeight w:val="20"/>
        </w:trPr>
        <w:tc>
          <w:tcPr>
            <w:tcW w:w="376"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583" w:type="dxa"/>
            <w:vMerge/>
            <w:shd w:val="clear" w:color="auto" w:fill="auto"/>
          </w:tcPr>
          <w:p w:rsidR="00A73286" w:rsidRPr="00287E68" w:rsidRDefault="00A73286" w:rsidP="00287E68">
            <w:pPr>
              <w:widowControl w:val="0"/>
              <w:suppressAutoHyphens/>
              <w:autoSpaceDE w:val="0"/>
              <w:rPr>
                <w:rFonts w:cs="Calibri"/>
                <w:sz w:val="6"/>
                <w:szCs w:val="14"/>
                <w:lang w:eastAsia="ar-SA"/>
              </w:rPr>
            </w:pPr>
          </w:p>
        </w:tc>
        <w:tc>
          <w:tcPr>
            <w:tcW w:w="567" w:type="dxa"/>
            <w:vMerge/>
            <w:shd w:val="clear" w:color="auto" w:fill="auto"/>
          </w:tcPr>
          <w:p w:rsidR="00A73286" w:rsidRPr="00287E68" w:rsidRDefault="00A73286" w:rsidP="00287E68">
            <w:pPr>
              <w:suppressAutoHyphens/>
              <w:autoSpaceDE w:val="0"/>
              <w:rPr>
                <w:rFonts w:cs="Calibri"/>
                <w:sz w:val="6"/>
                <w:szCs w:val="14"/>
                <w:lang w:eastAsia="ar-SA"/>
              </w:rPr>
            </w:pPr>
          </w:p>
        </w:tc>
        <w:tc>
          <w:tcPr>
            <w:tcW w:w="412" w:type="dxa"/>
            <w:vMerge/>
            <w:shd w:val="clear" w:color="auto" w:fill="auto"/>
          </w:tcPr>
          <w:p w:rsidR="00A73286" w:rsidRPr="00287E68" w:rsidRDefault="00A73286" w:rsidP="00287E68">
            <w:pPr>
              <w:rPr>
                <w:rFonts w:cs="Calibri"/>
                <w:sz w:val="6"/>
                <w:szCs w:val="14"/>
              </w:rPr>
            </w:pPr>
          </w:p>
        </w:tc>
        <w:tc>
          <w:tcPr>
            <w:tcW w:w="297" w:type="dxa"/>
            <w:vMerge/>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бюджет</w:t>
            </w:r>
          </w:p>
          <w:p w:rsidR="00A73286" w:rsidRPr="00287E68" w:rsidRDefault="00A73286" w:rsidP="00287E68">
            <w:pPr>
              <w:jc w:val="center"/>
              <w:rPr>
                <w:rFonts w:cs="Calibri"/>
                <w:sz w:val="6"/>
                <w:szCs w:val="14"/>
              </w:rPr>
            </w:pPr>
            <w:r w:rsidRPr="00287E68">
              <w:rPr>
                <w:rFonts w:cs="Calibri"/>
                <w:sz w:val="6"/>
                <w:szCs w:val="14"/>
              </w:rPr>
              <w:t>муниципального</w:t>
            </w:r>
          </w:p>
          <w:p w:rsidR="00A73286" w:rsidRPr="00287E68" w:rsidRDefault="00A73286" w:rsidP="00287E68">
            <w:pPr>
              <w:jc w:val="center"/>
              <w:rPr>
                <w:rFonts w:cs="Calibri"/>
                <w:sz w:val="6"/>
                <w:szCs w:val="14"/>
              </w:rPr>
            </w:pPr>
            <w:r w:rsidRPr="00287E68">
              <w:rPr>
                <w:rFonts w:cs="Calibri"/>
                <w:sz w:val="6"/>
                <w:szCs w:val="14"/>
              </w:rPr>
              <w:t>округа</w:t>
            </w: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53,50000</w:t>
            </w:r>
          </w:p>
        </w:tc>
        <w:tc>
          <w:tcPr>
            <w:tcW w:w="40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50,59298</w:t>
            </w:r>
          </w:p>
        </w:tc>
        <w:tc>
          <w:tcPr>
            <w:tcW w:w="425"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56,34600</w:t>
            </w:r>
          </w:p>
        </w:tc>
        <w:tc>
          <w:tcPr>
            <w:tcW w:w="370"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57,92900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A73286" w:rsidRPr="00287E68" w:rsidTr="00287E68">
        <w:trPr>
          <w:gridAfter w:val="13"/>
          <w:wAfter w:w="1282" w:type="dxa"/>
          <w:trHeight w:val="20"/>
        </w:trPr>
        <w:tc>
          <w:tcPr>
            <w:tcW w:w="376" w:type="dxa"/>
            <w:shd w:val="clear" w:color="auto" w:fill="auto"/>
          </w:tcPr>
          <w:p w:rsidR="00A73286" w:rsidRPr="00287E68" w:rsidRDefault="00A73286" w:rsidP="00287E68">
            <w:pPr>
              <w:suppressAutoHyphens/>
              <w:autoSpaceDE w:val="0"/>
              <w:rPr>
                <w:rFonts w:cs="Calibri"/>
                <w:b/>
                <w:bCs/>
                <w:sz w:val="6"/>
                <w:szCs w:val="14"/>
                <w:lang w:eastAsia="ar-SA"/>
              </w:rPr>
            </w:pPr>
          </w:p>
        </w:tc>
        <w:tc>
          <w:tcPr>
            <w:tcW w:w="3628" w:type="dxa"/>
            <w:gridSpan w:val="18"/>
            <w:shd w:val="clear" w:color="auto" w:fill="auto"/>
          </w:tcPr>
          <w:p w:rsidR="00A73286" w:rsidRPr="00287E68" w:rsidRDefault="00A73286" w:rsidP="00287E68">
            <w:pPr>
              <w:rPr>
                <w:rFonts w:cs="Calibri"/>
                <w:sz w:val="6"/>
                <w:szCs w:val="14"/>
              </w:rPr>
            </w:pPr>
            <w:r w:rsidRPr="00287E68">
              <w:rPr>
                <w:rFonts w:cs="Calibri"/>
                <w:b/>
                <w:bCs/>
                <w:sz w:val="6"/>
                <w:szCs w:val="14"/>
              </w:rPr>
              <w:t>Задача 4</w:t>
            </w:r>
          </w:p>
          <w:p w:rsidR="00A73286" w:rsidRPr="00287E68" w:rsidRDefault="00A73286" w:rsidP="00287E68">
            <w:pPr>
              <w:rPr>
                <w:rFonts w:cs="Calibri"/>
                <w:sz w:val="6"/>
                <w:szCs w:val="14"/>
              </w:rPr>
            </w:pPr>
            <w:r w:rsidRPr="00287E68">
              <w:rPr>
                <w:rFonts w:cs="Calibri"/>
                <w:sz w:val="6"/>
                <w:szCs w:val="14"/>
              </w:rPr>
              <w:t>Повышение удовлетворенности населения качеством дошкольного и  общего образования</w:t>
            </w:r>
          </w:p>
        </w:tc>
      </w:tr>
      <w:tr w:rsidR="00287E68" w:rsidRPr="00287E68" w:rsidTr="00287E68">
        <w:trPr>
          <w:gridAfter w:val="3"/>
          <w:wAfter w:w="476"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 xml:space="preserve">44.1 </w:t>
            </w:r>
          </w:p>
        </w:tc>
        <w:tc>
          <w:tcPr>
            <w:tcW w:w="583"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Обеспечение доступности  информации о деятельности  образовательных  учреждений округа</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377"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4.1</w:t>
            </w:r>
          </w:p>
          <w:p w:rsidR="00A73286" w:rsidRPr="00287E68" w:rsidRDefault="00A73286" w:rsidP="00287E68">
            <w:pPr>
              <w:jc w:val="center"/>
              <w:rPr>
                <w:rFonts w:cs="Calibri"/>
                <w:sz w:val="6"/>
                <w:szCs w:val="14"/>
              </w:rPr>
            </w:pPr>
          </w:p>
        </w:tc>
        <w:tc>
          <w:tcPr>
            <w:tcW w:w="236" w:type="dxa"/>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38"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78"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3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45"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rPr>
              <w:t>-</w:t>
            </w:r>
          </w:p>
          <w:p w:rsidR="00A73286" w:rsidRPr="00287E68" w:rsidRDefault="00A73286" w:rsidP="00287E68">
            <w:pPr>
              <w:jc w:val="center"/>
              <w:rPr>
                <w:rFonts w:cs="Calibri"/>
                <w:sz w:val="6"/>
                <w:szCs w:val="14"/>
              </w:rPr>
            </w:pPr>
          </w:p>
        </w:tc>
      </w:tr>
      <w:tr w:rsidR="00287E68" w:rsidRPr="00287E68" w:rsidTr="00287E68">
        <w:trPr>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 xml:space="preserve">44.2. </w:t>
            </w:r>
          </w:p>
        </w:tc>
        <w:tc>
          <w:tcPr>
            <w:tcW w:w="583"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 xml:space="preserve">комитет,  </w:t>
            </w:r>
            <w:r w:rsidRPr="00287E68">
              <w:rPr>
                <w:rFonts w:cs="Calibri"/>
                <w:sz w:val="6"/>
                <w:szCs w:val="14"/>
              </w:rPr>
              <w:t>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377"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4.1.</w:t>
            </w:r>
          </w:p>
          <w:p w:rsidR="00A73286" w:rsidRPr="00287E68" w:rsidRDefault="00A73286" w:rsidP="00287E68">
            <w:pPr>
              <w:jc w:val="center"/>
              <w:rPr>
                <w:rFonts w:cs="Calibri"/>
                <w:sz w:val="6"/>
                <w:szCs w:val="14"/>
              </w:rPr>
            </w:pPr>
          </w:p>
        </w:tc>
        <w:tc>
          <w:tcPr>
            <w:tcW w:w="236" w:type="dxa"/>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38"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78"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3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529" w:type="dxa"/>
            <w:gridSpan w:val="5"/>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817" w:type="dxa"/>
            <w:gridSpan w:val="6"/>
            <w:shd w:val="clear" w:color="auto" w:fill="auto"/>
          </w:tcPr>
          <w:p w:rsidR="00A73286" w:rsidRPr="00287E68" w:rsidRDefault="00A73286" w:rsidP="00287E68">
            <w:pPr>
              <w:jc w:val="center"/>
              <w:rPr>
                <w:rFonts w:cs="Calibri"/>
                <w:sz w:val="6"/>
                <w:szCs w:val="14"/>
              </w:rPr>
            </w:pPr>
            <w:r w:rsidRPr="00287E68">
              <w:rPr>
                <w:rFonts w:cs="Calibri"/>
                <w:sz w:val="6"/>
                <w:szCs w:val="14"/>
              </w:rPr>
              <w:t>-</w:t>
            </w:r>
          </w:p>
          <w:p w:rsidR="00A73286" w:rsidRPr="00287E68" w:rsidRDefault="00A73286" w:rsidP="00287E68">
            <w:pPr>
              <w:jc w:val="center"/>
              <w:rPr>
                <w:rFonts w:cs="Calibri"/>
                <w:sz w:val="6"/>
                <w:szCs w:val="14"/>
              </w:rPr>
            </w:pPr>
          </w:p>
        </w:tc>
      </w:tr>
      <w:tr w:rsidR="00287E68" w:rsidRPr="00287E68" w:rsidTr="00287E68">
        <w:trPr>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44.3.</w:t>
            </w:r>
          </w:p>
        </w:tc>
        <w:tc>
          <w:tcPr>
            <w:tcW w:w="583"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Проведение мониторинга  качества предоставления  общего образования</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 xml:space="preserve">комитет, </w:t>
            </w:r>
            <w:r w:rsidRPr="00287E68">
              <w:rPr>
                <w:rFonts w:cs="Calibri"/>
                <w:sz w:val="6"/>
                <w:szCs w:val="14"/>
              </w:rPr>
              <w:t>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377"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4.1.</w:t>
            </w:r>
          </w:p>
          <w:p w:rsidR="00A73286" w:rsidRPr="00287E68" w:rsidRDefault="00A73286" w:rsidP="00287E68">
            <w:pPr>
              <w:jc w:val="center"/>
              <w:rPr>
                <w:rFonts w:cs="Calibri"/>
                <w:sz w:val="6"/>
                <w:szCs w:val="14"/>
              </w:rPr>
            </w:pPr>
          </w:p>
        </w:tc>
        <w:tc>
          <w:tcPr>
            <w:tcW w:w="236" w:type="dxa"/>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38"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78"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3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529" w:type="dxa"/>
            <w:gridSpan w:val="5"/>
            <w:shd w:val="clear" w:color="auto" w:fill="auto"/>
          </w:tcPr>
          <w:p w:rsidR="00A73286" w:rsidRPr="00287E68" w:rsidRDefault="00A73286" w:rsidP="00287E68">
            <w:pPr>
              <w:jc w:val="center"/>
              <w:rPr>
                <w:rFonts w:cs="Calibri"/>
                <w:sz w:val="6"/>
                <w:szCs w:val="14"/>
                <w:highlight w:val="yellow"/>
              </w:rPr>
            </w:pPr>
            <w:r w:rsidRPr="00287E68">
              <w:rPr>
                <w:rFonts w:cs="Calibri"/>
                <w:sz w:val="6"/>
                <w:szCs w:val="14"/>
              </w:rPr>
              <w:t>-</w:t>
            </w:r>
          </w:p>
        </w:tc>
        <w:tc>
          <w:tcPr>
            <w:tcW w:w="236"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817" w:type="dxa"/>
            <w:gridSpan w:val="6"/>
            <w:shd w:val="clear" w:color="auto" w:fill="auto"/>
          </w:tcPr>
          <w:p w:rsidR="00A73286" w:rsidRPr="00287E68" w:rsidRDefault="00A73286" w:rsidP="00287E68">
            <w:pPr>
              <w:jc w:val="center"/>
              <w:rPr>
                <w:rFonts w:cs="Calibri"/>
                <w:sz w:val="6"/>
                <w:szCs w:val="14"/>
              </w:rPr>
            </w:pPr>
            <w:r w:rsidRPr="00287E68">
              <w:rPr>
                <w:rFonts w:cs="Calibri"/>
                <w:sz w:val="6"/>
                <w:szCs w:val="14"/>
              </w:rPr>
              <w:t>-</w:t>
            </w:r>
          </w:p>
          <w:p w:rsidR="00A73286" w:rsidRPr="00287E68" w:rsidRDefault="00A73286" w:rsidP="00287E68">
            <w:pPr>
              <w:jc w:val="center"/>
              <w:rPr>
                <w:rFonts w:cs="Calibri"/>
                <w:sz w:val="6"/>
                <w:szCs w:val="14"/>
              </w:rPr>
            </w:pPr>
          </w:p>
        </w:tc>
      </w:tr>
      <w:tr w:rsidR="00A73286" w:rsidRPr="00287E68" w:rsidTr="00287E68">
        <w:trPr>
          <w:gridAfter w:val="13"/>
          <w:wAfter w:w="1282"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55.</w:t>
            </w:r>
          </w:p>
          <w:p w:rsidR="00A73286" w:rsidRPr="00287E68" w:rsidRDefault="00A73286" w:rsidP="00287E68">
            <w:pPr>
              <w:suppressAutoHyphens/>
              <w:autoSpaceDE w:val="0"/>
              <w:rPr>
                <w:rFonts w:cs="Calibri"/>
                <w:b/>
                <w:bCs/>
                <w:sz w:val="6"/>
                <w:szCs w:val="14"/>
                <w:lang w:eastAsia="ar-SA"/>
              </w:rPr>
            </w:pPr>
          </w:p>
        </w:tc>
        <w:tc>
          <w:tcPr>
            <w:tcW w:w="3628" w:type="dxa"/>
            <w:gridSpan w:val="18"/>
            <w:shd w:val="clear" w:color="auto" w:fill="auto"/>
          </w:tcPr>
          <w:p w:rsidR="00A73286" w:rsidRPr="00287E68" w:rsidRDefault="00A73286" w:rsidP="00287E68">
            <w:pPr>
              <w:suppressAutoHyphens/>
              <w:autoSpaceDE w:val="0"/>
              <w:rPr>
                <w:rFonts w:cs="Calibri"/>
                <w:b/>
                <w:sz w:val="6"/>
                <w:szCs w:val="14"/>
                <w:lang w:eastAsia="ar-SA"/>
              </w:rPr>
            </w:pPr>
            <w:r w:rsidRPr="00287E68">
              <w:rPr>
                <w:rFonts w:cs="Calibri"/>
                <w:b/>
                <w:sz w:val="6"/>
                <w:szCs w:val="14"/>
                <w:lang w:eastAsia="ar-SA"/>
              </w:rPr>
              <w:t>Задача  5</w:t>
            </w:r>
          </w:p>
          <w:p w:rsidR="00A73286" w:rsidRPr="00287E68" w:rsidRDefault="00A73286" w:rsidP="00287E68">
            <w:pPr>
              <w:widowControl w:val="0"/>
              <w:suppressAutoHyphens/>
              <w:autoSpaceDE w:val="0"/>
              <w:rPr>
                <w:rFonts w:cs="Calibri"/>
                <w:b/>
                <w:bCs/>
                <w:sz w:val="6"/>
                <w:szCs w:val="14"/>
                <w:lang w:eastAsia="ar-SA"/>
              </w:rPr>
            </w:pPr>
            <w:r w:rsidRPr="00287E68">
              <w:rPr>
                <w:rFonts w:cs="Calibri"/>
                <w:sz w:val="6"/>
                <w:szCs w:val="14"/>
                <w:lang w:eastAsia="ar-SA"/>
              </w:rPr>
              <w:t xml:space="preserve">Обеспечение  деятельности   центров  образования  цифрового и гуманитарного профилей. </w:t>
            </w:r>
          </w:p>
        </w:tc>
      </w:tr>
      <w:tr w:rsidR="00287E68" w:rsidRPr="00287E68" w:rsidTr="00287E68">
        <w:trPr>
          <w:gridAfter w:val="1"/>
          <w:wAfter w:w="195"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 xml:space="preserve">55.1. </w:t>
            </w:r>
          </w:p>
        </w:tc>
        <w:tc>
          <w:tcPr>
            <w:tcW w:w="583"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Создание  центров  образования  цифрового и гуманитарного профилей  в общеобразовательных  учреждениях.</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 xml:space="preserve"> 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692"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5.1</w:t>
            </w:r>
          </w:p>
          <w:p w:rsidR="00A73286" w:rsidRPr="00287E68" w:rsidRDefault="00A73286" w:rsidP="00287E68">
            <w:pPr>
              <w:jc w:val="center"/>
              <w:rPr>
                <w:rFonts w:cs="Calibri"/>
                <w:sz w:val="6"/>
                <w:szCs w:val="14"/>
              </w:rPr>
            </w:pPr>
          </w:p>
        </w:tc>
        <w:tc>
          <w:tcPr>
            <w:tcW w:w="236" w:type="dxa"/>
            <w:gridSpan w:val="2"/>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областной бюджет</w:t>
            </w:r>
          </w:p>
        </w:tc>
        <w:tc>
          <w:tcPr>
            <w:tcW w:w="489"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248" w:type="dxa"/>
            <w:gridSpan w:val="2"/>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35" w:type="dxa"/>
            <w:gridSpan w:val="4"/>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236"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425" w:type="dxa"/>
            <w:gridSpan w:val="5"/>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c>
          <w:tcPr>
            <w:tcW w:w="392" w:type="dxa"/>
            <w:gridSpan w:val="3"/>
            <w:shd w:val="clear" w:color="auto" w:fill="auto"/>
            <w:vAlign w:val="center"/>
          </w:tcPr>
          <w:p w:rsidR="00A73286" w:rsidRPr="00287E68" w:rsidRDefault="00A73286" w:rsidP="00287E68">
            <w:pPr>
              <w:jc w:val="center"/>
              <w:rPr>
                <w:rFonts w:cs="Calibri"/>
                <w:sz w:val="6"/>
                <w:szCs w:val="14"/>
              </w:rPr>
            </w:pPr>
            <w:r w:rsidRPr="00287E68">
              <w:rPr>
                <w:rFonts w:cs="Calibri"/>
                <w:sz w:val="6"/>
                <w:szCs w:val="14"/>
              </w:rPr>
              <w:t>0</w:t>
            </w:r>
          </w:p>
        </w:tc>
      </w:tr>
      <w:tr w:rsidR="00A73286" w:rsidRPr="00287E68" w:rsidTr="00287E68">
        <w:trPr>
          <w:gridAfter w:val="13"/>
          <w:wAfter w:w="1282"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56.</w:t>
            </w:r>
          </w:p>
          <w:p w:rsidR="00A73286" w:rsidRPr="00287E68" w:rsidRDefault="00A73286" w:rsidP="00287E68">
            <w:pPr>
              <w:suppressAutoHyphens/>
              <w:autoSpaceDE w:val="0"/>
              <w:rPr>
                <w:rFonts w:cs="Calibri"/>
                <w:b/>
                <w:bCs/>
                <w:sz w:val="6"/>
                <w:szCs w:val="14"/>
                <w:lang w:eastAsia="ar-SA"/>
              </w:rPr>
            </w:pPr>
          </w:p>
        </w:tc>
        <w:tc>
          <w:tcPr>
            <w:tcW w:w="3628" w:type="dxa"/>
            <w:gridSpan w:val="18"/>
            <w:shd w:val="clear" w:color="auto" w:fill="auto"/>
          </w:tcPr>
          <w:p w:rsidR="00A73286" w:rsidRPr="00287E68" w:rsidRDefault="00A73286" w:rsidP="00287E68">
            <w:pPr>
              <w:rPr>
                <w:rFonts w:cs="Calibri"/>
                <w:b/>
                <w:sz w:val="6"/>
                <w:szCs w:val="14"/>
              </w:rPr>
            </w:pPr>
            <w:r w:rsidRPr="00287E68">
              <w:rPr>
                <w:rFonts w:cs="Calibri"/>
                <w:b/>
                <w:sz w:val="6"/>
                <w:szCs w:val="14"/>
              </w:rPr>
              <w:t>Задача 6</w:t>
            </w:r>
          </w:p>
          <w:p w:rsidR="00A73286" w:rsidRPr="00287E68" w:rsidRDefault="00A73286" w:rsidP="00287E68">
            <w:pPr>
              <w:rPr>
                <w:rFonts w:cs="Calibri"/>
                <w:b/>
                <w:sz w:val="6"/>
                <w:szCs w:val="14"/>
              </w:rPr>
            </w:pPr>
            <w:r w:rsidRPr="00287E68">
              <w:rPr>
                <w:rFonts w:cs="Calibri"/>
                <w:sz w:val="6"/>
                <w:szCs w:val="14"/>
              </w:rPr>
              <w:t>Профилактика безнадзорности и правонарушений несовершеннолетних</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 xml:space="preserve">56.1. </w:t>
            </w:r>
          </w:p>
        </w:tc>
        <w:tc>
          <w:tcPr>
            <w:tcW w:w="583" w:type="dxa"/>
            <w:shd w:val="clear" w:color="auto" w:fill="auto"/>
          </w:tcPr>
          <w:p w:rsidR="00A73286" w:rsidRPr="00287E68" w:rsidRDefault="00A73286" w:rsidP="00287E68">
            <w:pPr>
              <w:rPr>
                <w:rFonts w:cs="Calibri"/>
                <w:sz w:val="6"/>
                <w:szCs w:val="14"/>
              </w:rPr>
            </w:pPr>
            <w:r w:rsidRPr="00287E68">
              <w:rPr>
                <w:rFonts w:cs="Calibri"/>
                <w:sz w:val="6"/>
                <w:szCs w:val="14"/>
              </w:rPr>
              <w:t>Проведение профилактической операции «Подросток», направленной на:</w:t>
            </w:r>
          </w:p>
          <w:p w:rsidR="00A73286" w:rsidRPr="00287E68" w:rsidRDefault="00A73286" w:rsidP="00287E68">
            <w:pPr>
              <w:rPr>
                <w:rFonts w:cs="Calibri"/>
                <w:sz w:val="6"/>
                <w:szCs w:val="14"/>
              </w:rPr>
            </w:pPr>
            <w:r w:rsidRPr="00287E68">
              <w:rPr>
                <w:rFonts w:cs="Calibri"/>
                <w:sz w:val="6"/>
                <w:szCs w:val="14"/>
              </w:rPr>
              <w:t xml:space="preserve"> - предупреждение безнадзорности и правонарушений несовершеннолетних; </w:t>
            </w:r>
          </w:p>
          <w:p w:rsidR="00A73286" w:rsidRPr="00287E68" w:rsidRDefault="00A73286" w:rsidP="00287E68">
            <w:pPr>
              <w:suppressAutoHyphens/>
              <w:autoSpaceDE w:val="0"/>
              <w:rPr>
                <w:rFonts w:cs="Calibri"/>
                <w:sz w:val="6"/>
                <w:szCs w:val="14"/>
                <w:lang w:eastAsia="ar-SA"/>
              </w:rPr>
            </w:pPr>
            <w:r w:rsidRPr="00287E68">
              <w:rPr>
                <w:rFonts w:cs="Calibri"/>
                <w:sz w:val="6"/>
                <w:szCs w:val="14"/>
              </w:rPr>
              <w:t>- улучшение индивидуально – воспитательной работы  с ними, выявление детей «группы риска» и неблагополучных семей</w:t>
            </w:r>
          </w:p>
        </w:tc>
        <w:tc>
          <w:tcPr>
            <w:tcW w:w="567" w:type="dxa"/>
            <w:shd w:val="clear" w:color="auto" w:fill="auto"/>
          </w:tcPr>
          <w:p w:rsidR="00A73286" w:rsidRPr="00287E68" w:rsidRDefault="00A73286" w:rsidP="00287E68">
            <w:pPr>
              <w:rPr>
                <w:rFonts w:cs="Calibri"/>
                <w:sz w:val="6"/>
                <w:szCs w:val="14"/>
              </w:rPr>
            </w:pPr>
            <w:r w:rsidRPr="00287E68">
              <w:rPr>
                <w:rFonts w:cs="Calibri"/>
                <w:sz w:val="6"/>
                <w:szCs w:val="14"/>
              </w:rPr>
              <w:t xml:space="preserve">комитет, </w:t>
            </w:r>
            <w:proofErr w:type="spellStart"/>
            <w:r w:rsidRPr="00287E68">
              <w:rPr>
                <w:rFonts w:cs="Calibri"/>
                <w:sz w:val="6"/>
                <w:szCs w:val="14"/>
              </w:rPr>
              <w:t>КДНиЗП</w:t>
            </w:r>
            <w:proofErr w:type="spellEnd"/>
            <w:r w:rsidRPr="00287E68">
              <w:rPr>
                <w:rFonts w:cs="Calibri"/>
                <w:sz w:val="6"/>
                <w:szCs w:val="14"/>
              </w:rPr>
              <w:t>, ОМВД России по Солецкому району (по согласованию)</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6.1</w:t>
            </w: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535" w:type="dxa"/>
            <w:gridSpan w:val="7"/>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60"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56.2.</w:t>
            </w:r>
          </w:p>
        </w:tc>
        <w:tc>
          <w:tcPr>
            <w:tcW w:w="583" w:type="dxa"/>
            <w:shd w:val="clear" w:color="auto" w:fill="auto"/>
          </w:tcPr>
          <w:p w:rsidR="00A73286" w:rsidRPr="00287E68" w:rsidRDefault="00A73286" w:rsidP="00287E68">
            <w:pPr>
              <w:suppressAutoHyphens/>
              <w:autoSpaceDE w:val="0"/>
              <w:rPr>
                <w:rFonts w:cs="Calibri"/>
                <w:sz w:val="6"/>
                <w:szCs w:val="14"/>
              </w:rPr>
            </w:pPr>
            <w:r w:rsidRPr="00287E68">
              <w:rPr>
                <w:rFonts w:cs="Calibri"/>
                <w:iCs/>
                <w:sz w:val="6"/>
                <w:szCs w:val="14"/>
              </w:rPr>
              <w:t xml:space="preserve">Ведение банка данных  </w:t>
            </w:r>
            <w:r w:rsidRPr="00287E68">
              <w:rPr>
                <w:rFonts w:cs="Calibri"/>
                <w:i/>
                <w:iCs/>
                <w:sz w:val="6"/>
                <w:szCs w:val="14"/>
              </w:rPr>
              <w:t xml:space="preserve"> </w:t>
            </w:r>
            <w:r w:rsidRPr="00287E68">
              <w:rPr>
                <w:rFonts w:cs="Calibri"/>
                <w:color w:val="000000"/>
                <w:sz w:val="6"/>
                <w:szCs w:val="14"/>
              </w:rPr>
              <w:t>обучающихся пропустивших занятия по неуважительным причинам свыше 10% учебного времени</w:t>
            </w:r>
          </w:p>
        </w:tc>
        <w:tc>
          <w:tcPr>
            <w:tcW w:w="567" w:type="dxa"/>
            <w:shd w:val="clear" w:color="auto" w:fill="auto"/>
          </w:tcPr>
          <w:p w:rsidR="00A73286" w:rsidRPr="00287E68" w:rsidRDefault="00A73286" w:rsidP="00287E68">
            <w:pPr>
              <w:suppressAutoHyphens/>
              <w:autoSpaceDE w:val="0"/>
              <w:rPr>
                <w:rFonts w:cs="Calibri"/>
                <w:sz w:val="6"/>
                <w:szCs w:val="14"/>
              </w:rPr>
            </w:pPr>
            <w:r w:rsidRPr="00287E68">
              <w:rPr>
                <w:rFonts w:cs="Calibri"/>
                <w:sz w:val="6"/>
                <w:szCs w:val="14"/>
              </w:rPr>
              <w:t>комитет, 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6,2</w:t>
            </w: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535" w:type="dxa"/>
            <w:gridSpan w:val="7"/>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60"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56.3.</w:t>
            </w:r>
          </w:p>
        </w:tc>
        <w:tc>
          <w:tcPr>
            <w:tcW w:w="583" w:type="dxa"/>
            <w:shd w:val="clear" w:color="auto" w:fill="auto"/>
          </w:tcPr>
          <w:p w:rsidR="00A73286" w:rsidRPr="00287E68" w:rsidRDefault="00A73286" w:rsidP="00287E68">
            <w:pPr>
              <w:rPr>
                <w:rFonts w:ascii="Arial" w:hAnsi="Arial" w:cs="Arial"/>
                <w:sz w:val="6"/>
                <w:szCs w:val="14"/>
              </w:rPr>
            </w:pPr>
            <w:r w:rsidRPr="00287E68">
              <w:rPr>
                <w:rFonts w:cs="Calibri"/>
                <w:sz w:val="6"/>
                <w:szCs w:val="14"/>
              </w:rPr>
              <w:t>Проведение профилактических медицинские осмотров</w:t>
            </w:r>
            <w:r w:rsidRPr="00287E68">
              <w:rPr>
                <w:rFonts w:cs="Calibri"/>
                <w:sz w:val="6"/>
                <w:szCs w:val="14"/>
              </w:rPr>
              <w:br/>
              <w:t>обучающихся обще6образовательных организаций в целях раннего</w:t>
            </w:r>
            <w:r w:rsidRPr="00287E68">
              <w:rPr>
                <w:rFonts w:cs="Calibri"/>
                <w:sz w:val="6"/>
                <w:szCs w:val="14"/>
              </w:rPr>
              <w:br/>
              <w:t>выявления незаконного потребления наркотических средств и психотропных веществ</w:t>
            </w:r>
          </w:p>
        </w:tc>
        <w:tc>
          <w:tcPr>
            <w:tcW w:w="567" w:type="dxa"/>
            <w:shd w:val="clear" w:color="auto" w:fill="auto"/>
          </w:tcPr>
          <w:p w:rsidR="00A73286" w:rsidRPr="00287E68" w:rsidRDefault="00A73286" w:rsidP="00287E68">
            <w:pPr>
              <w:suppressAutoHyphens/>
              <w:autoSpaceDE w:val="0"/>
              <w:rPr>
                <w:rFonts w:cs="Calibri"/>
                <w:sz w:val="6"/>
                <w:szCs w:val="14"/>
              </w:rPr>
            </w:pPr>
            <w:r w:rsidRPr="00287E68">
              <w:rPr>
                <w:rFonts w:cs="Calibri"/>
                <w:sz w:val="6"/>
                <w:szCs w:val="14"/>
              </w:rPr>
              <w:t>комитет, муниципальные образовательные учреждения, ГОБУЗ "Солецкая ЦРБ" (по согласованию)</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6.3</w:t>
            </w: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535" w:type="dxa"/>
            <w:gridSpan w:val="7"/>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60"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56.4.</w:t>
            </w:r>
          </w:p>
        </w:tc>
        <w:tc>
          <w:tcPr>
            <w:tcW w:w="583" w:type="dxa"/>
            <w:shd w:val="clear" w:color="auto" w:fill="auto"/>
          </w:tcPr>
          <w:p w:rsidR="00A73286" w:rsidRPr="00287E68" w:rsidRDefault="00A73286" w:rsidP="00287E68">
            <w:pPr>
              <w:suppressAutoHyphens/>
              <w:autoSpaceDE w:val="0"/>
              <w:rPr>
                <w:rFonts w:cs="Calibri"/>
                <w:sz w:val="6"/>
                <w:szCs w:val="14"/>
              </w:rPr>
            </w:pPr>
            <w:r w:rsidRPr="00287E68">
              <w:rPr>
                <w:rFonts w:cs="Calibri"/>
                <w:sz w:val="6"/>
                <w:szCs w:val="14"/>
              </w:rPr>
              <w:t>Включение в планы воспитательной работы общеобразовательных организаций мероприятий по профилактике правонарушений среди несовершеннолетних</w:t>
            </w:r>
          </w:p>
        </w:tc>
        <w:tc>
          <w:tcPr>
            <w:tcW w:w="567" w:type="dxa"/>
            <w:shd w:val="clear" w:color="auto" w:fill="auto"/>
          </w:tcPr>
          <w:p w:rsidR="00A73286" w:rsidRPr="00287E68" w:rsidRDefault="00A73286" w:rsidP="00287E68">
            <w:pPr>
              <w:suppressAutoHyphens/>
              <w:autoSpaceDE w:val="0"/>
              <w:rPr>
                <w:rFonts w:cs="Calibri"/>
                <w:sz w:val="6"/>
                <w:szCs w:val="14"/>
              </w:rPr>
            </w:pPr>
            <w:r w:rsidRPr="00287E68">
              <w:rPr>
                <w:rFonts w:cs="Calibri"/>
                <w:sz w:val="6"/>
                <w:szCs w:val="14"/>
              </w:rPr>
              <w:t>комитет, муниципальные образовательные учреждения</w:t>
            </w:r>
          </w:p>
        </w:tc>
        <w:tc>
          <w:tcPr>
            <w:tcW w:w="412" w:type="dxa"/>
            <w:shd w:val="clear" w:color="auto" w:fill="auto"/>
          </w:tcPr>
          <w:p w:rsidR="00A73286" w:rsidRPr="00287E68" w:rsidRDefault="00A73286" w:rsidP="00287E68">
            <w:pPr>
              <w:rPr>
                <w:rFonts w:cs="Calibri"/>
                <w:sz w:val="6"/>
                <w:szCs w:val="14"/>
              </w:rPr>
            </w:pPr>
            <w:r w:rsidRPr="00287E68">
              <w:rPr>
                <w:rFonts w:cs="Calibri"/>
                <w:sz w:val="6"/>
                <w:szCs w:val="14"/>
              </w:rPr>
              <w:t>2021 – 2026 годы</w:t>
            </w:r>
          </w:p>
        </w:tc>
        <w:tc>
          <w:tcPr>
            <w:tcW w:w="297" w:type="dxa"/>
            <w:shd w:val="clear" w:color="auto" w:fill="auto"/>
          </w:tcPr>
          <w:p w:rsidR="00A73286" w:rsidRPr="00287E68" w:rsidRDefault="00A73286" w:rsidP="00287E68">
            <w:pPr>
              <w:jc w:val="center"/>
              <w:rPr>
                <w:rFonts w:cs="Calibri"/>
                <w:sz w:val="6"/>
                <w:szCs w:val="14"/>
              </w:rPr>
            </w:pPr>
            <w:r w:rsidRPr="00287E68">
              <w:rPr>
                <w:rFonts w:cs="Calibri"/>
                <w:sz w:val="6"/>
                <w:szCs w:val="14"/>
              </w:rPr>
              <w:t>6.4</w:t>
            </w:r>
          </w:p>
        </w:tc>
        <w:tc>
          <w:tcPr>
            <w:tcW w:w="567" w:type="dxa"/>
            <w:gridSpan w:val="4"/>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36"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0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535" w:type="dxa"/>
            <w:gridSpan w:val="7"/>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260"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w:t>
            </w:r>
          </w:p>
        </w:tc>
      </w:tr>
      <w:tr w:rsidR="00287E68" w:rsidRPr="00287E68" w:rsidTr="00287E68">
        <w:trPr>
          <w:gridAfter w:val="2"/>
          <w:wAfter w:w="234" w:type="dxa"/>
          <w:trHeight w:val="20"/>
        </w:trPr>
        <w:tc>
          <w:tcPr>
            <w:tcW w:w="376" w:type="dxa"/>
            <w:shd w:val="clear" w:color="auto" w:fill="auto"/>
          </w:tcPr>
          <w:p w:rsidR="00A73286" w:rsidRPr="00287E68" w:rsidRDefault="00A73286" w:rsidP="00287E68">
            <w:pPr>
              <w:suppressAutoHyphens/>
              <w:autoSpaceDE w:val="0"/>
              <w:rPr>
                <w:rFonts w:cs="Calibri"/>
                <w:sz w:val="6"/>
                <w:szCs w:val="14"/>
                <w:lang w:eastAsia="ar-SA"/>
              </w:rPr>
            </w:pPr>
          </w:p>
        </w:tc>
        <w:tc>
          <w:tcPr>
            <w:tcW w:w="583" w:type="dxa"/>
            <w:shd w:val="clear" w:color="auto" w:fill="auto"/>
          </w:tcPr>
          <w:p w:rsidR="00A73286" w:rsidRPr="00287E68" w:rsidRDefault="00A73286" w:rsidP="00287E68">
            <w:pPr>
              <w:suppressAutoHyphens/>
              <w:autoSpaceDE w:val="0"/>
              <w:rPr>
                <w:rFonts w:cs="Calibri"/>
                <w:sz w:val="6"/>
                <w:szCs w:val="14"/>
                <w:lang w:eastAsia="ar-SA"/>
              </w:rPr>
            </w:pPr>
            <w:r w:rsidRPr="00287E68">
              <w:rPr>
                <w:rFonts w:cs="Calibri"/>
                <w:sz w:val="6"/>
                <w:szCs w:val="14"/>
                <w:lang w:eastAsia="ar-SA"/>
              </w:rPr>
              <w:t>Итого по подпрограмме</w:t>
            </w:r>
          </w:p>
        </w:tc>
        <w:tc>
          <w:tcPr>
            <w:tcW w:w="567" w:type="dxa"/>
            <w:shd w:val="clear" w:color="auto" w:fill="auto"/>
          </w:tcPr>
          <w:p w:rsidR="00A73286" w:rsidRPr="00287E68" w:rsidRDefault="00A73286" w:rsidP="00287E68">
            <w:pPr>
              <w:suppressAutoHyphens/>
              <w:autoSpaceDE w:val="0"/>
              <w:rPr>
                <w:rFonts w:cs="Calibri"/>
                <w:sz w:val="6"/>
                <w:szCs w:val="14"/>
                <w:lang w:eastAsia="ar-SA"/>
              </w:rPr>
            </w:pPr>
          </w:p>
        </w:tc>
        <w:tc>
          <w:tcPr>
            <w:tcW w:w="412" w:type="dxa"/>
            <w:shd w:val="clear" w:color="auto" w:fill="auto"/>
          </w:tcPr>
          <w:p w:rsidR="00A73286" w:rsidRPr="00287E68" w:rsidRDefault="00A73286" w:rsidP="00287E68">
            <w:pPr>
              <w:rPr>
                <w:rFonts w:cs="Calibri"/>
                <w:sz w:val="6"/>
                <w:szCs w:val="14"/>
              </w:rPr>
            </w:pPr>
          </w:p>
        </w:tc>
        <w:tc>
          <w:tcPr>
            <w:tcW w:w="297" w:type="dxa"/>
            <w:shd w:val="clear" w:color="auto" w:fill="auto"/>
          </w:tcPr>
          <w:p w:rsidR="00A73286" w:rsidRPr="00287E68" w:rsidRDefault="00A73286" w:rsidP="00287E68">
            <w:pPr>
              <w:jc w:val="center"/>
              <w:rPr>
                <w:rFonts w:cs="Calibri"/>
                <w:sz w:val="6"/>
                <w:szCs w:val="14"/>
              </w:rPr>
            </w:pPr>
          </w:p>
        </w:tc>
        <w:tc>
          <w:tcPr>
            <w:tcW w:w="567" w:type="dxa"/>
            <w:gridSpan w:val="4"/>
            <w:shd w:val="clear" w:color="auto" w:fill="auto"/>
          </w:tcPr>
          <w:p w:rsidR="00A73286" w:rsidRPr="00287E68" w:rsidRDefault="00A73286" w:rsidP="00287E68">
            <w:pPr>
              <w:jc w:val="center"/>
              <w:rPr>
                <w:rFonts w:cs="Calibri"/>
                <w:sz w:val="6"/>
                <w:szCs w:val="14"/>
              </w:rPr>
            </w:pPr>
          </w:p>
        </w:tc>
        <w:tc>
          <w:tcPr>
            <w:tcW w:w="236" w:type="dxa"/>
            <w:gridSpan w:val="3"/>
            <w:shd w:val="clear" w:color="auto" w:fill="auto"/>
          </w:tcPr>
          <w:p w:rsidR="00A73286" w:rsidRPr="00287E68" w:rsidRDefault="00A73286" w:rsidP="00287E68">
            <w:pPr>
              <w:jc w:val="center"/>
              <w:rPr>
                <w:rFonts w:cs="Calibri"/>
                <w:color w:val="000000"/>
                <w:sz w:val="6"/>
                <w:szCs w:val="14"/>
              </w:rPr>
            </w:pPr>
            <w:r w:rsidRPr="00287E68">
              <w:rPr>
                <w:rFonts w:cs="Calibri"/>
                <w:color w:val="000000"/>
                <w:sz w:val="6"/>
                <w:szCs w:val="14"/>
              </w:rPr>
              <w:t>158318,60240</w:t>
            </w:r>
          </w:p>
        </w:tc>
        <w:tc>
          <w:tcPr>
            <w:tcW w:w="402" w:type="dxa"/>
            <w:gridSpan w:val="3"/>
            <w:shd w:val="clear" w:color="auto" w:fill="auto"/>
          </w:tcPr>
          <w:p w:rsidR="00A73286" w:rsidRPr="00287E68" w:rsidRDefault="00A73286" w:rsidP="00287E68">
            <w:pPr>
              <w:jc w:val="center"/>
              <w:rPr>
                <w:rFonts w:cs="Calibri"/>
                <w:color w:val="000000"/>
                <w:sz w:val="6"/>
                <w:szCs w:val="14"/>
                <w:highlight w:val="yellow"/>
              </w:rPr>
            </w:pPr>
            <w:r w:rsidRPr="00287E68">
              <w:rPr>
                <w:rFonts w:cs="Calibri"/>
                <w:color w:val="000000"/>
                <w:sz w:val="6"/>
                <w:szCs w:val="14"/>
                <w:highlight w:val="yellow"/>
              </w:rPr>
              <w:t>173879,51073</w:t>
            </w:r>
          </w:p>
        </w:tc>
        <w:tc>
          <w:tcPr>
            <w:tcW w:w="425"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139762,44567</w:t>
            </w:r>
          </w:p>
        </w:tc>
        <w:tc>
          <w:tcPr>
            <w:tcW w:w="535" w:type="dxa"/>
            <w:gridSpan w:val="7"/>
            <w:shd w:val="clear" w:color="auto" w:fill="auto"/>
          </w:tcPr>
          <w:p w:rsidR="00A73286" w:rsidRPr="00287E68" w:rsidRDefault="00A73286" w:rsidP="00287E68">
            <w:pPr>
              <w:jc w:val="center"/>
              <w:rPr>
                <w:rFonts w:cs="Calibri"/>
                <w:sz w:val="6"/>
                <w:szCs w:val="14"/>
              </w:rPr>
            </w:pPr>
            <w:r w:rsidRPr="00287E68">
              <w:rPr>
                <w:rFonts w:cs="Calibri"/>
                <w:sz w:val="6"/>
                <w:szCs w:val="14"/>
              </w:rPr>
              <w:t>140257,34567</w:t>
            </w:r>
          </w:p>
        </w:tc>
        <w:tc>
          <w:tcPr>
            <w:tcW w:w="260" w:type="dxa"/>
            <w:gridSpan w:val="2"/>
            <w:shd w:val="clear" w:color="auto" w:fill="auto"/>
          </w:tcPr>
          <w:p w:rsidR="00A73286" w:rsidRPr="00287E68" w:rsidRDefault="00A73286" w:rsidP="00287E68">
            <w:pPr>
              <w:jc w:val="center"/>
              <w:rPr>
                <w:rFonts w:cs="Calibri"/>
                <w:sz w:val="6"/>
                <w:szCs w:val="14"/>
              </w:rPr>
            </w:pPr>
            <w:r w:rsidRPr="00287E68">
              <w:rPr>
                <w:rFonts w:cs="Calibri"/>
                <w:sz w:val="6"/>
                <w:szCs w:val="14"/>
              </w:rPr>
              <w:t>121025,00000</w:t>
            </w:r>
          </w:p>
        </w:tc>
        <w:tc>
          <w:tcPr>
            <w:tcW w:w="392" w:type="dxa"/>
            <w:gridSpan w:val="3"/>
            <w:shd w:val="clear" w:color="auto" w:fill="auto"/>
          </w:tcPr>
          <w:p w:rsidR="00A73286" w:rsidRPr="00287E68" w:rsidRDefault="00A73286" w:rsidP="00287E68">
            <w:pPr>
              <w:jc w:val="center"/>
              <w:rPr>
                <w:rFonts w:cs="Calibri"/>
                <w:sz w:val="6"/>
                <w:szCs w:val="14"/>
              </w:rPr>
            </w:pPr>
            <w:r w:rsidRPr="00287E68">
              <w:rPr>
                <w:rFonts w:cs="Calibri"/>
                <w:sz w:val="6"/>
                <w:szCs w:val="14"/>
              </w:rPr>
              <w:t>121025,00000</w:t>
            </w:r>
          </w:p>
        </w:tc>
      </w:tr>
    </w:tbl>
    <w:p w:rsidR="00A73286" w:rsidRPr="00B967C2" w:rsidRDefault="00A73286" w:rsidP="00A73286">
      <w:pPr>
        <w:jc w:val="right"/>
        <w:rPr>
          <w:sz w:val="14"/>
          <w:szCs w:val="14"/>
        </w:rPr>
      </w:pPr>
      <w:r w:rsidRPr="00B967C2">
        <w:rPr>
          <w:sz w:val="14"/>
          <w:szCs w:val="14"/>
        </w:rPr>
        <w:t>»</w:t>
      </w:r>
    </w:p>
    <w:p w:rsidR="00A73286" w:rsidRPr="00B967C2" w:rsidRDefault="00A73286" w:rsidP="00A73286">
      <w:pPr>
        <w:ind w:firstLine="284"/>
        <w:rPr>
          <w:rFonts w:eastAsia="Arial Unicode MS"/>
          <w:color w:val="000000"/>
          <w:sz w:val="14"/>
          <w:szCs w:val="14"/>
          <w:lang w:eastAsia="ar-SA"/>
        </w:rPr>
      </w:pPr>
      <w:r w:rsidRPr="00B967C2">
        <w:rPr>
          <w:rFonts w:eastAsia="Arial Unicode MS"/>
          <w:bCs/>
          <w:color w:val="000000"/>
          <w:sz w:val="14"/>
          <w:szCs w:val="14"/>
          <w:lang w:eastAsia="ar-SA"/>
        </w:rPr>
        <w:t xml:space="preserve">1.4. </w:t>
      </w:r>
      <w:r w:rsidRPr="00B967C2">
        <w:rPr>
          <w:rFonts w:eastAsia="Arial Unicode MS"/>
          <w:color w:val="000000"/>
          <w:sz w:val="14"/>
          <w:szCs w:val="14"/>
          <w:lang w:eastAsia="ar-SA"/>
        </w:rPr>
        <w:t>Внести изменения в подпрограмму «Развитие дополнительного образования в Солецком муниципальном округе» (далее Подпрограмма 3):</w:t>
      </w:r>
    </w:p>
    <w:p w:rsidR="00A73286" w:rsidRPr="00B967C2" w:rsidRDefault="00A73286" w:rsidP="00A73286">
      <w:pPr>
        <w:ind w:firstLine="284"/>
        <w:rPr>
          <w:sz w:val="14"/>
          <w:szCs w:val="14"/>
        </w:rPr>
      </w:pPr>
      <w:r w:rsidRPr="00B967C2">
        <w:rPr>
          <w:sz w:val="14"/>
          <w:szCs w:val="14"/>
        </w:rPr>
        <w:t>1.4.1. Заменить в разделе 4 Паспорта Подпрограммы 3:</w:t>
      </w:r>
    </w:p>
    <w:p w:rsidR="00A73286" w:rsidRPr="00B967C2" w:rsidRDefault="00A73286" w:rsidP="00A73286">
      <w:pPr>
        <w:suppressAutoHyphens/>
        <w:autoSpaceDE w:val="0"/>
        <w:autoSpaceDN w:val="0"/>
        <w:adjustRightInd w:val="0"/>
        <w:ind w:firstLine="284"/>
        <w:contextualSpacing/>
        <w:rPr>
          <w:spacing w:val="-6"/>
          <w:sz w:val="14"/>
          <w:szCs w:val="14"/>
        </w:rPr>
      </w:pPr>
      <w:r w:rsidRPr="00B967C2">
        <w:rPr>
          <w:bCs/>
          <w:sz w:val="14"/>
          <w:szCs w:val="14"/>
        </w:rPr>
        <w:t>в графе 3 строки «2022» цифру «</w:t>
      </w:r>
      <w:r w:rsidRPr="00B967C2">
        <w:rPr>
          <w:spacing w:val="-6"/>
          <w:sz w:val="14"/>
          <w:szCs w:val="14"/>
        </w:rPr>
        <w:t>1136,46250» на «1082,46250»;</w:t>
      </w:r>
    </w:p>
    <w:p w:rsidR="00A73286" w:rsidRPr="00B967C2" w:rsidRDefault="00A73286" w:rsidP="00A73286">
      <w:pPr>
        <w:suppressAutoHyphens/>
        <w:autoSpaceDE w:val="0"/>
        <w:autoSpaceDN w:val="0"/>
        <w:adjustRightInd w:val="0"/>
        <w:ind w:firstLine="284"/>
        <w:contextualSpacing/>
        <w:rPr>
          <w:sz w:val="14"/>
          <w:szCs w:val="14"/>
        </w:rPr>
      </w:pPr>
      <w:r w:rsidRPr="00B967C2">
        <w:rPr>
          <w:spacing w:val="-6"/>
          <w:sz w:val="14"/>
          <w:szCs w:val="14"/>
        </w:rPr>
        <w:t>в графе 3 строки «ВСЕГО» цифру «2685,16250» на «2631,16250»</w:t>
      </w:r>
      <w:r w:rsidRPr="00B967C2">
        <w:rPr>
          <w:sz w:val="14"/>
          <w:szCs w:val="14"/>
        </w:rPr>
        <w:t>;</w:t>
      </w:r>
    </w:p>
    <w:p w:rsidR="00A73286" w:rsidRPr="00B967C2" w:rsidRDefault="00A73286" w:rsidP="00A73286">
      <w:pPr>
        <w:suppressAutoHyphens/>
        <w:autoSpaceDE w:val="0"/>
        <w:autoSpaceDN w:val="0"/>
        <w:adjustRightInd w:val="0"/>
        <w:ind w:firstLine="284"/>
        <w:contextualSpacing/>
        <w:rPr>
          <w:spacing w:val="-6"/>
          <w:sz w:val="14"/>
          <w:szCs w:val="14"/>
        </w:rPr>
      </w:pPr>
      <w:r w:rsidRPr="00B967C2">
        <w:rPr>
          <w:bCs/>
          <w:sz w:val="14"/>
          <w:szCs w:val="14"/>
        </w:rPr>
        <w:t>в графе 4 строки «2022» цифру «</w:t>
      </w:r>
      <w:r w:rsidRPr="00B967C2">
        <w:rPr>
          <w:spacing w:val="-6"/>
          <w:sz w:val="14"/>
          <w:szCs w:val="14"/>
        </w:rPr>
        <w:t>6965,66526» на «6873,05783»;</w:t>
      </w:r>
    </w:p>
    <w:p w:rsidR="00A73286" w:rsidRPr="00B967C2" w:rsidRDefault="00A73286" w:rsidP="00A73286">
      <w:pPr>
        <w:suppressAutoHyphens/>
        <w:autoSpaceDE w:val="0"/>
        <w:autoSpaceDN w:val="0"/>
        <w:adjustRightInd w:val="0"/>
        <w:ind w:firstLine="284"/>
        <w:contextualSpacing/>
        <w:rPr>
          <w:sz w:val="14"/>
          <w:szCs w:val="14"/>
        </w:rPr>
      </w:pPr>
      <w:r w:rsidRPr="00B967C2">
        <w:rPr>
          <w:spacing w:val="-6"/>
          <w:sz w:val="14"/>
          <w:szCs w:val="14"/>
        </w:rPr>
        <w:lastRenderedPageBreak/>
        <w:t>в графе 4 строки «ВСЕГО» цифру «37474,60246» на «37381,99503»</w:t>
      </w:r>
      <w:r w:rsidRPr="00B967C2">
        <w:rPr>
          <w:sz w:val="14"/>
          <w:szCs w:val="14"/>
        </w:rPr>
        <w:t>;</w:t>
      </w:r>
    </w:p>
    <w:p w:rsidR="00A73286" w:rsidRPr="00B967C2" w:rsidRDefault="00A73286" w:rsidP="00A73286">
      <w:pPr>
        <w:suppressAutoHyphens/>
        <w:autoSpaceDE w:val="0"/>
        <w:autoSpaceDN w:val="0"/>
        <w:adjustRightInd w:val="0"/>
        <w:ind w:firstLine="284"/>
        <w:contextualSpacing/>
        <w:rPr>
          <w:spacing w:val="-6"/>
          <w:sz w:val="14"/>
          <w:szCs w:val="14"/>
        </w:rPr>
      </w:pPr>
      <w:r w:rsidRPr="00B967C2">
        <w:rPr>
          <w:spacing w:val="-6"/>
          <w:sz w:val="14"/>
          <w:szCs w:val="14"/>
        </w:rPr>
        <w:t>в графе 5 строки «2022» цифру «8102,12776» на «7955,52033»;</w:t>
      </w:r>
    </w:p>
    <w:p w:rsidR="00A73286" w:rsidRPr="00B967C2" w:rsidRDefault="00A73286" w:rsidP="00A73286">
      <w:pPr>
        <w:suppressAutoHyphens/>
        <w:autoSpaceDE w:val="0"/>
        <w:autoSpaceDN w:val="0"/>
        <w:adjustRightInd w:val="0"/>
        <w:ind w:firstLine="284"/>
        <w:contextualSpacing/>
        <w:rPr>
          <w:spacing w:val="-6"/>
          <w:sz w:val="14"/>
          <w:szCs w:val="14"/>
        </w:rPr>
      </w:pPr>
      <w:r w:rsidRPr="00B967C2">
        <w:rPr>
          <w:spacing w:val="-6"/>
          <w:sz w:val="14"/>
          <w:szCs w:val="14"/>
        </w:rPr>
        <w:t>в графе 5 строки «ВСЕГО» цифру «40159,76496» на «40013,15753».</w:t>
      </w:r>
    </w:p>
    <w:p w:rsidR="00A73286" w:rsidRPr="00B967C2" w:rsidRDefault="00A73286" w:rsidP="00A73286">
      <w:pPr>
        <w:ind w:firstLine="284"/>
        <w:rPr>
          <w:sz w:val="14"/>
          <w:szCs w:val="14"/>
        </w:rPr>
      </w:pPr>
      <w:r w:rsidRPr="00B967C2">
        <w:rPr>
          <w:color w:val="000000"/>
          <w:sz w:val="14"/>
          <w:szCs w:val="14"/>
        </w:rPr>
        <w:t xml:space="preserve">1.4.2. </w:t>
      </w:r>
      <w:r w:rsidRPr="00B967C2">
        <w:rPr>
          <w:spacing w:val="-6"/>
          <w:sz w:val="14"/>
          <w:szCs w:val="14"/>
        </w:rPr>
        <w:t>Изложить</w:t>
      </w:r>
      <w:r w:rsidRPr="00B967C2">
        <w:rPr>
          <w:b/>
          <w:bCs/>
          <w:sz w:val="14"/>
          <w:szCs w:val="14"/>
        </w:rPr>
        <w:t xml:space="preserve"> </w:t>
      </w:r>
      <w:r w:rsidRPr="00B967C2">
        <w:rPr>
          <w:bCs/>
          <w:sz w:val="14"/>
          <w:szCs w:val="14"/>
        </w:rPr>
        <w:t xml:space="preserve">мероприятия Подпрограммы 3 </w:t>
      </w:r>
      <w:r w:rsidRPr="00B967C2">
        <w:rPr>
          <w:sz w:val="14"/>
          <w:szCs w:val="14"/>
        </w:rPr>
        <w:t>в редакции:</w:t>
      </w:r>
    </w:p>
    <w:p w:rsidR="00A73286" w:rsidRPr="00B967C2" w:rsidRDefault="00A73286" w:rsidP="00A73286">
      <w:pPr>
        <w:rPr>
          <w:sz w:val="14"/>
          <w:szCs w:val="14"/>
        </w:rPr>
      </w:pPr>
      <w:r w:rsidRPr="00B967C2">
        <w:rPr>
          <w:sz w:val="14"/>
          <w:szCs w:val="14"/>
        </w:rPr>
        <w:t>«</w:t>
      </w:r>
    </w:p>
    <w:tbl>
      <w:tblPr>
        <w:tblW w:w="0" w:type="auto"/>
        <w:tblInd w:w="70" w:type="dxa"/>
        <w:tblCellMar>
          <w:left w:w="70" w:type="dxa"/>
          <w:right w:w="70" w:type="dxa"/>
        </w:tblCellMar>
        <w:tblLook w:val="0000" w:firstRow="0" w:lastRow="0" w:firstColumn="0" w:lastColumn="0" w:noHBand="0" w:noVBand="0"/>
      </w:tblPr>
      <w:tblGrid>
        <w:gridCol w:w="212"/>
        <w:gridCol w:w="680"/>
        <w:gridCol w:w="505"/>
        <w:gridCol w:w="399"/>
        <w:gridCol w:w="497"/>
        <w:gridCol w:w="521"/>
        <w:gridCol w:w="393"/>
        <w:gridCol w:w="393"/>
        <w:gridCol w:w="393"/>
        <w:gridCol w:w="393"/>
        <w:gridCol w:w="393"/>
        <w:gridCol w:w="393"/>
      </w:tblGrid>
      <w:tr w:rsidR="00A73286" w:rsidRPr="00287E68" w:rsidTr="00287E68">
        <w:trPr>
          <w:cantSplit/>
          <w:trHeight w:val="20"/>
        </w:trPr>
        <w:tc>
          <w:tcPr>
            <w:tcW w:w="0" w:type="auto"/>
            <w:vMerge w:val="restart"/>
            <w:tcBorders>
              <w:top w:val="single" w:sz="4" w:space="0" w:color="000000"/>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N</w:t>
            </w:r>
          </w:p>
          <w:p w:rsidR="00A73286" w:rsidRPr="00287E68" w:rsidRDefault="00A73286" w:rsidP="00287E68">
            <w:pPr>
              <w:autoSpaceDE w:val="0"/>
              <w:autoSpaceDN w:val="0"/>
              <w:jc w:val="center"/>
              <w:rPr>
                <w:sz w:val="6"/>
                <w:szCs w:val="14"/>
              </w:rPr>
            </w:pPr>
            <w:r w:rsidRPr="00287E68">
              <w:rPr>
                <w:sz w:val="6"/>
                <w:szCs w:val="14"/>
              </w:rPr>
              <w:t>п/п</w:t>
            </w:r>
          </w:p>
        </w:tc>
        <w:tc>
          <w:tcPr>
            <w:tcW w:w="0" w:type="auto"/>
            <w:vMerge w:val="restart"/>
            <w:tcBorders>
              <w:top w:val="single" w:sz="4" w:space="0" w:color="000000"/>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Наименование мероприятия</w:t>
            </w:r>
          </w:p>
        </w:tc>
        <w:tc>
          <w:tcPr>
            <w:tcW w:w="0" w:type="auto"/>
            <w:vMerge w:val="restart"/>
            <w:tcBorders>
              <w:top w:val="single" w:sz="4" w:space="0" w:color="000000"/>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Исполнитель</w:t>
            </w:r>
          </w:p>
          <w:p w:rsidR="00A73286" w:rsidRPr="00287E68" w:rsidRDefault="00A73286" w:rsidP="00287E68">
            <w:pPr>
              <w:autoSpaceDE w:val="0"/>
              <w:autoSpaceDN w:val="0"/>
              <w:jc w:val="center"/>
              <w:rPr>
                <w:sz w:val="6"/>
                <w:szCs w:val="14"/>
              </w:rPr>
            </w:pPr>
            <w:r w:rsidRPr="00287E68">
              <w:rPr>
                <w:sz w:val="6"/>
                <w:szCs w:val="14"/>
              </w:rPr>
              <w:t>мероприятия</w:t>
            </w:r>
          </w:p>
        </w:tc>
        <w:tc>
          <w:tcPr>
            <w:tcW w:w="0" w:type="auto"/>
            <w:vMerge w:val="restart"/>
            <w:tcBorders>
              <w:top w:val="single" w:sz="4" w:space="0" w:color="000000"/>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 xml:space="preserve">Срок  </w:t>
            </w:r>
            <w:r w:rsidRPr="00287E68">
              <w:rPr>
                <w:sz w:val="6"/>
                <w:szCs w:val="14"/>
              </w:rPr>
              <w:br/>
              <w:t>реализации</w:t>
            </w:r>
          </w:p>
        </w:tc>
        <w:tc>
          <w:tcPr>
            <w:tcW w:w="0" w:type="auto"/>
            <w:tcBorders>
              <w:top w:val="single" w:sz="4" w:space="0" w:color="000000"/>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Целевой показатель (номер целевого показателя из паспорта подпрограммы)</w:t>
            </w:r>
          </w:p>
        </w:tc>
        <w:tc>
          <w:tcPr>
            <w:tcW w:w="0" w:type="auto"/>
            <w:vMerge w:val="restart"/>
            <w:tcBorders>
              <w:top w:val="single" w:sz="4" w:space="0" w:color="000000"/>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 xml:space="preserve">Источник </w:t>
            </w:r>
            <w:r w:rsidRPr="00287E68">
              <w:rPr>
                <w:sz w:val="6"/>
                <w:szCs w:val="14"/>
              </w:rPr>
              <w:br/>
              <w:t>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 xml:space="preserve">Объем финансирования по годам   </w:t>
            </w:r>
            <w:r w:rsidRPr="00287E68">
              <w:rPr>
                <w:sz w:val="6"/>
                <w:szCs w:val="14"/>
              </w:rPr>
              <w:br/>
              <w:t>(тыс. руб.)</w:t>
            </w:r>
          </w:p>
        </w:tc>
      </w:tr>
      <w:tr w:rsidR="00A73286" w:rsidRPr="00287E68" w:rsidTr="00287E68">
        <w:trPr>
          <w:cantSplit/>
          <w:trHeight w:val="20"/>
        </w:trPr>
        <w:tc>
          <w:tcPr>
            <w:tcW w:w="0" w:type="auto"/>
            <w:vMerge/>
            <w:tcBorders>
              <w:left w:val="single" w:sz="4" w:space="0" w:color="000000"/>
              <w:bottom w:val="single" w:sz="4" w:space="0" w:color="000000"/>
            </w:tcBorders>
            <w:vAlign w:val="center"/>
          </w:tcPr>
          <w:p w:rsidR="00A73286" w:rsidRPr="00287E68" w:rsidRDefault="00A73286" w:rsidP="00287E68">
            <w:pPr>
              <w:autoSpaceDE w:val="0"/>
              <w:autoSpaceDN w:val="0"/>
              <w:snapToGrid w:val="0"/>
              <w:jc w:val="center"/>
              <w:rPr>
                <w:sz w:val="6"/>
                <w:szCs w:val="14"/>
              </w:rPr>
            </w:pPr>
          </w:p>
        </w:tc>
        <w:tc>
          <w:tcPr>
            <w:tcW w:w="0" w:type="auto"/>
            <w:vMerge/>
            <w:tcBorders>
              <w:left w:val="single" w:sz="4" w:space="0" w:color="000000"/>
              <w:bottom w:val="single" w:sz="4" w:space="0" w:color="000000"/>
            </w:tcBorders>
          </w:tcPr>
          <w:p w:rsidR="00A73286" w:rsidRPr="00287E68" w:rsidRDefault="00A73286" w:rsidP="00287E68">
            <w:pPr>
              <w:autoSpaceDE w:val="0"/>
              <w:autoSpaceDN w:val="0"/>
              <w:snapToGrid w:val="0"/>
              <w:rPr>
                <w:sz w:val="6"/>
                <w:szCs w:val="14"/>
              </w:rPr>
            </w:pPr>
          </w:p>
        </w:tc>
        <w:tc>
          <w:tcPr>
            <w:tcW w:w="0" w:type="auto"/>
            <w:vMerge/>
            <w:tcBorders>
              <w:left w:val="single" w:sz="4" w:space="0" w:color="000000"/>
              <w:bottom w:val="single" w:sz="4" w:space="0" w:color="000000"/>
            </w:tcBorders>
          </w:tcPr>
          <w:p w:rsidR="00A73286" w:rsidRPr="00287E68" w:rsidRDefault="00A73286" w:rsidP="00287E68">
            <w:pPr>
              <w:autoSpaceDE w:val="0"/>
              <w:autoSpaceDN w:val="0"/>
              <w:snapToGrid w:val="0"/>
              <w:rPr>
                <w:sz w:val="6"/>
                <w:szCs w:val="14"/>
              </w:rPr>
            </w:pPr>
          </w:p>
        </w:tc>
        <w:tc>
          <w:tcPr>
            <w:tcW w:w="0" w:type="auto"/>
            <w:vMerge/>
            <w:tcBorders>
              <w:left w:val="single" w:sz="4" w:space="0" w:color="000000"/>
              <w:bottom w:val="single" w:sz="4" w:space="0" w:color="000000"/>
            </w:tcBorders>
          </w:tcPr>
          <w:p w:rsidR="00A73286" w:rsidRPr="00287E68" w:rsidRDefault="00A73286" w:rsidP="00287E68">
            <w:pPr>
              <w:autoSpaceDE w:val="0"/>
              <w:autoSpaceDN w:val="0"/>
              <w:snapToGrid w:val="0"/>
              <w:rPr>
                <w:sz w:val="6"/>
                <w:szCs w:val="14"/>
              </w:rPr>
            </w:pPr>
          </w:p>
        </w:tc>
        <w:tc>
          <w:tcPr>
            <w:tcW w:w="0" w:type="auto"/>
            <w:tcBorders>
              <w:left w:val="single" w:sz="4" w:space="0" w:color="000000"/>
              <w:bottom w:val="single" w:sz="4" w:space="0" w:color="000000"/>
            </w:tcBorders>
          </w:tcPr>
          <w:p w:rsidR="00A73286" w:rsidRPr="00287E68" w:rsidRDefault="00A73286" w:rsidP="00287E68">
            <w:pPr>
              <w:autoSpaceDE w:val="0"/>
              <w:autoSpaceDN w:val="0"/>
              <w:snapToGrid w:val="0"/>
              <w:rPr>
                <w:sz w:val="6"/>
                <w:szCs w:val="14"/>
              </w:rPr>
            </w:pPr>
          </w:p>
        </w:tc>
        <w:tc>
          <w:tcPr>
            <w:tcW w:w="0" w:type="auto"/>
            <w:vMerge/>
            <w:tcBorders>
              <w:left w:val="single" w:sz="4" w:space="0" w:color="000000"/>
              <w:bottom w:val="single" w:sz="4" w:space="0" w:color="000000"/>
            </w:tcBorders>
          </w:tcPr>
          <w:p w:rsidR="00A73286" w:rsidRPr="00287E68" w:rsidRDefault="00A73286" w:rsidP="00287E68">
            <w:pPr>
              <w:autoSpaceDE w:val="0"/>
              <w:autoSpaceDN w:val="0"/>
              <w:snapToGrid w:val="0"/>
              <w:rPr>
                <w:sz w:val="6"/>
                <w:szCs w:val="14"/>
              </w:rPr>
            </w:pP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2021</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2022</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2023</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2024</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2025</w:t>
            </w:r>
          </w:p>
        </w:tc>
        <w:tc>
          <w:tcPr>
            <w:tcW w:w="0" w:type="auto"/>
            <w:tcBorders>
              <w:top w:val="single" w:sz="4" w:space="0" w:color="000000"/>
              <w:left w:val="single" w:sz="4" w:space="0" w:color="000000"/>
              <w:bottom w:val="single" w:sz="4" w:space="0" w:color="000000"/>
              <w:right w:val="single" w:sz="4" w:space="0" w:color="000000"/>
            </w:tcBorders>
          </w:tcPr>
          <w:p w:rsidR="00A73286" w:rsidRPr="00287E68" w:rsidRDefault="00A73286" w:rsidP="00287E68">
            <w:pPr>
              <w:autoSpaceDE w:val="0"/>
              <w:autoSpaceDN w:val="0"/>
              <w:jc w:val="center"/>
              <w:rPr>
                <w:sz w:val="6"/>
                <w:szCs w:val="14"/>
              </w:rPr>
            </w:pPr>
            <w:r w:rsidRPr="00287E68">
              <w:rPr>
                <w:sz w:val="6"/>
                <w:szCs w:val="14"/>
              </w:rPr>
              <w:t>2026</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2</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3</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4</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5</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6</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7</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9</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10</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11</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jc w:val="center"/>
              <w:rPr>
                <w:sz w:val="6"/>
                <w:szCs w:val="14"/>
              </w:rPr>
            </w:pPr>
            <w:r w:rsidRPr="00287E68">
              <w:rPr>
                <w:sz w:val="6"/>
                <w:szCs w:val="14"/>
              </w:rPr>
              <w:t>12</w:t>
            </w:r>
          </w:p>
        </w:tc>
        <w:tc>
          <w:tcPr>
            <w:tcW w:w="0" w:type="auto"/>
            <w:tcBorders>
              <w:top w:val="single" w:sz="4" w:space="0" w:color="000000"/>
              <w:left w:val="single" w:sz="4" w:space="0" w:color="000000"/>
              <w:bottom w:val="single" w:sz="4" w:space="0" w:color="000000"/>
              <w:right w:val="single" w:sz="4" w:space="0" w:color="000000"/>
            </w:tcBorders>
          </w:tcPr>
          <w:p w:rsidR="00A73286" w:rsidRPr="00287E68" w:rsidRDefault="00A73286" w:rsidP="00287E68">
            <w:pPr>
              <w:autoSpaceDE w:val="0"/>
              <w:autoSpaceDN w:val="0"/>
              <w:jc w:val="center"/>
              <w:rPr>
                <w:sz w:val="6"/>
                <w:szCs w:val="14"/>
              </w:rPr>
            </w:pPr>
            <w:r w:rsidRPr="00287E68">
              <w:rPr>
                <w:sz w:val="6"/>
                <w:szCs w:val="14"/>
              </w:rPr>
              <w:t>13</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A73286">
            <w:pPr>
              <w:numPr>
                <w:ilvl w:val="0"/>
                <w:numId w:val="25"/>
              </w:numPr>
              <w:suppressAutoHyphens/>
              <w:autoSpaceDE w:val="0"/>
              <w:snapToGrid w:val="0"/>
              <w:ind w:left="0" w:firstLine="0"/>
              <w:jc w:val="center"/>
              <w:rPr>
                <w:b/>
                <w:bCs/>
                <w:sz w:val="6"/>
                <w:szCs w:val="14"/>
              </w:rPr>
            </w:pPr>
          </w:p>
        </w:tc>
        <w:tc>
          <w:tcPr>
            <w:tcW w:w="0" w:type="auto"/>
            <w:gridSpan w:val="11"/>
            <w:tcBorders>
              <w:top w:val="single" w:sz="4" w:space="0" w:color="000000"/>
              <w:left w:val="single" w:sz="4" w:space="0" w:color="000000"/>
              <w:bottom w:val="single" w:sz="4" w:space="0" w:color="000000"/>
              <w:right w:val="single" w:sz="4" w:space="0" w:color="000000"/>
            </w:tcBorders>
          </w:tcPr>
          <w:p w:rsidR="00A73286" w:rsidRPr="00287E68" w:rsidRDefault="00A73286" w:rsidP="00287E68">
            <w:pPr>
              <w:rPr>
                <w:sz w:val="6"/>
                <w:szCs w:val="14"/>
              </w:rPr>
            </w:pPr>
            <w:r w:rsidRPr="00287E68">
              <w:rPr>
                <w:b/>
                <w:bCs/>
                <w:sz w:val="6"/>
                <w:szCs w:val="14"/>
              </w:rPr>
              <w:t xml:space="preserve"> Задача 1. 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1.1</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sz w:val="6"/>
                <w:szCs w:val="14"/>
              </w:rPr>
            </w:pPr>
            <w:r w:rsidRPr="00287E68">
              <w:rPr>
                <w:sz w:val="6"/>
                <w:szCs w:val="14"/>
              </w:rPr>
              <w:t>Совершенствование нормативно-правовой базы для организации работы со способными и одарёнными детьми</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1.2</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1.2</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sz w:val="6"/>
                <w:szCs w:val="14"/>
              </w:rPr>
            </w:pPr>
            <w:r w:rsidRPr="00287E68">
              <w:rPr>
                <w:sz w:val="6"/>
                <w:szCs w:val="14"/>
              </w:rPr>
              <w:t xml:space="preserve">Регулярное обновление банка данных способных и одарённых детей муниципального округа </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1.1</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r>
      <w:tr w:rsidR="00A73286" w:rsidRPr="00287E68" w:rsidTr="00287E68">
        <w:trPr>
          <w:cantSplit/>
          <w:trHeight w:val="20"/>
        </w:trPr>
        <w:tc>
          <w:tcPr>
            <w:tcW w:w="0" w:type="auto"/>
            <w:vMerge w:val="restart"/>
            <w:tcBorders>
              <w:top w:val="single" w:sz="4" w:space="0" w:color="000000"/>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1.3</w:t>
            </w:r>
          </w:p>
        </w:tc>
        <w:tc>
          <w:tcPr>
            <w:tcW w:w="0" w:type="auto"/>
            <w:vMerge w:val="restart"/>
            <w:tcBorders>
              <w:top w:val="single" w:sz="4" w:space="0" w:color="000000"/>
              <w:left w:val="single" w:sz="4" w:space="0" w:color="000000"/>
            </w:tcBorders>
          </w:tcPr>
          <w:p w:rsidR="00A73286" w:rsidRPr="00287E68" w:rsidRDefault="00A73286" w:rsidP="00287E68">
            <w:pPr>
              <w:autoSpaceDE w:val="0"/>
              <w:autoSpaceDN w:val="0"/>
              <w:rPr>
                <w:sz w:val="6"/>
                <w:szCs w:val="14"/>
              </w:rPr>
            </w:pPr>
            <w:r w:rsidRPr="00287E68">
              <w:rPr>
                <w:sz w:val="6"/>
                <w:szCs w:val="14"/>
              </w:rPr>
              <w:t>Предоставление субсидии на  финансовое обеспечение  выполнения муниципального задания на оказание услуг</w:t>
            </w:r>
          </w:p>
          <w:p w:rsidR="00A73286" w:rsidRPr="00287E68" w:rsidRDefault="00A73286" w:rsidP="00287E68">
            <w:pPr>
              <w:autoSpaceDE w:val="0"/>
              <w:autoSpaceDN w:val="0"/>
              <w:rPr>
                <w:sz w:val="6"/>
                <w:szCs w:val="14"/>
              </w:rPr>
            </w:pPr>
            <w:r w:rsidRPr="00287E68">
              <w:rPr>
                <w:sz w:val="6"/>
                <w:szCs w:val="14"/>
              </w:rPr>
              <w:t>(выполнение работ)  учреждениям дополнительного образования</w:t>
            </w:r>
          </w:p>
        </w:tc>
        <w:tc>
          <w:tcPr>
            <w:tcW w:w="0" w:type="auto"/>
            <w:vMerge w:val="restart"/>
            <w:tcBorders>
              <w:top w:val="single" w:sz="4" w:space="0" w:color="000000"/>
              <w:left w:val="single" w:sz="4" w:space="0" w:color="000000"/>
            </w:tcBorders>
          </w:tcPr>
          <w:p w:rsidR="00A73286" w:rsidRPr="00287E68" w:rsidRDefault="00A73286" w:rsidP="00287E68">
            <w:pPr>
              <w:autoSpaceDE w:val="0"/>
              <w:autoSpaceDN w:val="0"/>
              <w:jc w:val="center"/>
              <w:rPr>
                <w:sz w:val="6"/>
                <w:szCs w:val="14"/>
              </w:rPr>
            </w:pPr>
            <w:r w:rsidRPr="00287E68">
              <w:rPr>
                <w:sz w:val="6"/>
                <w:szCs w:val="14"/>
              </w:rPr>
              <w:t>комитет</w:t>
            </w:r>
          </w:p>
          <w:p w:rsidR="00A73286" w:rsidRPr="00287E68" w:rsidRDefault="00A73286" w:rsidP="00287E68">
            <w:pPr>
              <w:autoSpaceDE w:val="0"/>
              <w:autoSpaceDN w:val="0"/>
              <w:jc w:val="center"/>
              <w:rPr>
                <w:sz w:val="6"/>
                <w:szCs w:val="14"/>
              </w:rPr>
            </w:pPr>
          </w:p>
        </w:tc>
        <w:tc>
          <w:tcPr>
            <w:tcW w:w="0" w:type="auto"/>
            <w:vMerge w:val="restart"/>
            <w:tcBorders>
              <w:top w:val="single" w:sz="4" w:space="0" w:color="000000"/>
              <w:left w:val="single" w:sz="4" w:space="0" w:color="000000"/>
            </w:tcBorders>
          </w:tcPr>
          <w:p w:rsidR="00A73286" w:rsidRPr="00287E68" w:rsidRDefault="00A73286" w:rsidP="00287E68">
            <w:pPr>
              <w:autoSpaceDE w:val="0"/>
              <w:autoSpaceDN w:val="0"/>
              <w:jc w:val="center"/>
              <w:rPr>
                <w:sz w:val="6"/>
                <w:szCs w:val="14"/>
              </w:rPr>
            </w:pPr>
            <w:r w:rsidRPr="00287E68">
              <w:rPr>
                <w:sz w:val="6"/>
                <w:szCs w:val="14"/>
              </w:rPr>
              <w:t>2021-2026</w:t>
            </w:r>
          </w:p>
          <w:p w:rsidR="00A73286" w:rsidRPr="00287E68" w:rsidRDefault="00A73286" w:rsidP="00287E68">
            <w:pPr>
              <w:autoSpaceDE w:val="0"/>
              <w:autoSpaceDN w:val="0"/>
              <w:jc w:val="center"/>
              <w:rPr>
                <w:sz w:val="6"/>
                <w:szCs w:val="14"/>
              </w:rPr>
            </w:pPr>
            <w:r w:rsidRPr="00287E68">
              <w:rPr>
                <w:sz w:val="6"/>
                <w:szCs w:val="14"/>
              </w:rPr>
              <w:t xml:space="preserve"> годы</w:t>
            </w:r>
          </w:p>
          <w:p w:rsidR="00A73286" w:rsidRPr="00287E68" w:rsidRDefault="00A73286" w:rsidP="00287E68">
            <w:pPr>
              <w:autoSpaceDE w:val="0"/>
              <w:autoSpaceDN w:val="0"/>
              <w:jc w:val="center"/>
              <w:rPr>
                <w:sz w:val="6"/>
                <w:szCs w:val="14"/>
              </w:rPr>
            </w:pPr>
          </w:p>
        </w:tc>
        <w:tc>
          <w:tcPr>
            <w:tcW w:w="0" w:type="auto"/>
            <w:vMerge w:val="restart"/>
            <w:tcBorders>
              <w:top w:val="single" w:sz="4" w:space="0" w:color="000000"/>
              <w:left w:val="single" w:sz="4" w:space="0" w:color="000000"/>
            </w:tcBorders>
          </w:tcPr>
          <w:p w:rsidR="00A73286" w:rsidRPr="00287E68" w:rsidRDefault="00A73286" w:rsidP="00287E68">
            <w:pPr>
              <w:autoSpaceDE w:val="0"/>
              <w:autoSpaceDN w:val="0"/>
              <w:jc w:val="center"/>
              <w:rPr>
                <w:sz w:val="6"/>
                <w:szCs w:val="14"/>
              </w:rPr>
            </w:pPr>
            <w:r w:rsidRPr="00287E68">
              <w:rPr>
                <w:sz w:val="6"/>
                <w:szCs w:val="14"/>
              </w:rPr>
              <w:t>1.2</w:t>
            </w:r>
          </w:p>
          <w:p w:rsidR="00A73286" w:rsidRPr="00287E68" w:rsidRDefault="00A73286" w:rsidP="00287E68">
            <w:pPr>
              <w:autoSpaceDE w:val="0"/>
              <w:autoSpaceDN w:val="0"/>
              <w:jc w:val="center"/>
              <w:rPr>
                <w:sz w:val="6"/>
                <w:szCs w:val="14"/>
              </w:rPr>
            </w:pPr>
          </w:p>
        </w:tc>
        <w:tc>
          <w:tcPr>
            <w:tcW w:w="0" w:type="auto"/>
            <w:tcBorders>
              <w:top w:val="single" w:sz="4" w:space="0" w:color="000000"/>
              <w:left w:val="single" w:sz="4" w:space="0" w:color="000000"/>
              <w:bottom w:val="single" w:sz="4" w:space="0" w:color="auto"/>
            </w:tcBorders>
          </w:tcPr>
          <w:p w:rsidR="00A73286" w:rsidRPr="00287E68" w:rsidRDefault="00A73286" w:rsidP="00287E68">
            <w:pPr>
              <w:autoSpaceDE w:val="0"/>
              <w:autoSpaceDN w:val="0"/>
              <w:jc w:val="center"/>
              <w:rPr>
                <w:sz w:val="6"/>
                <w:szCs w:val="14"/>
              </w:rPr>
            </w:pPr>
            <w:r w:rsidRPr="00287E68">
              <w:rPr>
                <w:sz w:val="6"/>
                <w:szCs w:val="14"/>
              </w:rPr>
              <w:t>бюджет</w:t>
            </w:r>
          </w:p>
          <w:p w:rsidR="00A73286" w:rsidRPr="00287E68" w:rsidRDefault="00A73286" w:rsidP="00287E68">
            <w:pPr>
              <w:autoSpaceDE w:val="0"/>
              <w:autoSpaceDN w:val="0"/>
              <w:jc w:val="center"/>
              <w:rPr>
                <w:sz w:val="6"/>
                <w:szCs w:val="14"/>
              </w:rPr>
            </w:pPr>
            <w:r w:rsidRPr="00287E68">
              <w:rPr>
                <w:sz w:val="6"/>
                <w:szCs w:val="14"/>
              </w:rPr>
              <w:t>муниципального</w:t>
            </w:r>
          </w:p>
          <w:p w:rsidR="00A73286" w:rsidRPr="00287E68" w:rsidRDefault="00A73286" w:rsidP="00287E68">
            <w:pPr>
              <w:autoSpaceDE w:val="0"/>
              <w:autoSpaceDN w:val="0"/>
              <w:jc w:val="center"/>
              <w:rPr>
                <w:sz w:val="6"/>
                <w:szCs w:val="14"/>
              </w:rPr>
            </w:pPr>
            <w:r w:rsidRPr="00287E68">
              <w:rPr>
                <w:sz w:val="6"/>
                <w:szCs w:val="14"/>
              </w:rPr>
              <w:t>округа</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5823,13273</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5945,37083</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6457,10060</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6557,10060</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5094,00000</w:t>
            </w:r>
          </w:p>
        </w:tc>
        <w:tc>
          <w:tcPr>
            <w:tcW w:w="0" w:type="auto"/>
            <w:tcBorders>
              <w:top w:val="single" w:sz="4" w:space="0" w:color="000000"/>
              <w:left w:val="single" w:sz="4" w:space="0" w:color="000000"/>
              <w:bottom w:val="single" w:sz="4" w:space="0" w:color="auto"/>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5094,00000</w:t>
            </w:r>
          </w:p>
        </w:tc>
      </w:tr>
      <w:tr w:rsidR="00A73286" w:rsidRPr="00287E68" w:rsidTr="00287E68">
        <w:trPr>
          <w:cantSplit/>
          <w:trHeight w:val="20"/>
        </w:trPr>
        <w:tc>
          <w:tcPr>
            <w:tcW w:w="0" w:type="auto"/>
            <w:vMerge/>
            <w:tcBorders>
              <w:left w:val="single" w:sz="4" w:space="0" w:color="000000"/>
              <w:bottom w:val="single" w:sz="4" w:space="0" w:color="000000"/>
            </w:tcBorders>
            <w:vAlign w:val="center"/>
          </w:tcPr>
          <w:p w:rsidR="00A73286" w:rsidRPr="00287E68" w:rsidRDefault="00A73286" w:rsidP="00287E68">
            <w:pPr>
              <w:jc w:val="center"/>
              <w:rPr>
                <w:sz w:val="6"/>
                <w:szCs w:val="14"/>
              </w:rPr>
            </w:pPr>
          </w:p>
        </w:tc>
        <w:tc>
          <w:tcPr>
            <w:tcW w:w="0" w:type="auto"/>
            <w:vMerge/>
            <w:tcBorders>
              <w:left w:val="single" w:sz="4" w:space="0" w:color="000000"/>
              <w:bottom w:val="single" w:sz="4" w:space="0" w:color="000000"/>
            </w:tcBorders>
          </w:tcPr>
          <w:p w:rsidR="00A73286" w:rsidRPr="00287E68" w:rsidRDefault="00A73286" w:rsidP="00287E68">
            <w:pPr>
              <w:rPr>
                <w:sz w:val="6"/>
                <w:szCs w:val="14"/>
              </w:rPr>
            </w:pPr>
          </w:p>
        </w:tc>
        <w:tc>
          <w:tcPr>
            <w:tcW w:w="0" w:type="auto"/>
            <w:vMerge/>
            <w:tcBorders>
              <w:left w:val="single" w:sz="4" w:space="0" w:color="000000"/>
              <w:bottom w:val="single" w:sz="4" w:space="0" w:color="000000"/>
            </w:tcBorders>
          </w:tcPr>
          <w:p w:rsidR="00A73286" w:rsidRPr="00287E68" w:rsidRDefault="00A73286" w:rsidP="00287E68">
            <w:pPr>
              <w:autoSpaceDE w:val="0"/>
              <w:autoSpaceDN w:val="0"/>
              <w:jc w:val="center"/>
              <w:rPr>
                <w:sz w:val="6"/>
                <w:szCs w:val="14"/>
              </w:rPr>
            </w:pPr>
          </w:p>
        </w:tc>
        <w:tc>
          <w:tcPr>
            <w:tcW w:w="0" w:type="auto"/>
            <w:vMerge/>
            <w:tcBorders>
              <w:left w:val="single" w:sz="4" w:space="0" w:color="000000"/>
              <w:bottom w:val="single" w:sz="4" w:space="0" w:color="000000"/>
            </w:tcBorders>
          </w:tcPr>
          <w:p w:rsidR="00A73286" w:rsidRPr="00287E68" w:rsidRDefault="00A73286" w:rsidP="00287E68">
            <w:pPr>
              <w:autoSpaceDE w:val="0"/>
              <w:autoSpaceDN w:val="0"/>
              <w:jc w:val="center"/>
              <w:rPr>
                <w:sz w:val="6"/>
                <w:szCs w:val="14"/>
              </w:rPr>
            </w:pPr>
          </w:p>
        </w:tc>
        <w:tc>
          <w:tcPr>
            <w:tcW w:w="0" w:type="auto"/>
            <w:vMerge/>
            <w:tcBorders>
              <w:left w:val="single" w:sz="4" w:space="0" w:color="000000"/>
              <w:bottom w:val="single" w:sz="4" w:space="0" w:color="000000"/>
            </w:tcBorders>
          </w:tcPr>
          <w:p w:rsidR="00A73286" w:rsidRPr="00287E68" w:rsidRDefault="00A73286" w:rsidP="00287E68">
            <w:pPr>
              <w:autoSpaceDE w:val="0"/>
              <w:autoSpaceDN w:val="0"/>
              <w:jc w:val="center"/>
              <w:rPr>
                <w:sz w:val="6"/>
                <w:szCs w:val="14"/>
              </w:rPr>
            </w:pPr>
          </w:p>
        </w:tc>
        <w:tc>
          <w:tcPr>
            <w:tcW w:w="0" w:type="auto"/>
            <w:tcBorders>
              <w:top w:val="single" w:sz="4" w:space="0" w:color="auto"/>
              <w:left w:val="single" w:sz="4" w:space="0" w:color="000000"/>
              <w:bottom w:val="single" w:sz="4" w:space="0" w:color="000000"/>
            </w:tcBorders>
          </w:tcPr>
          <w:p w:rsidR="00A73286" w:rsidRPr="00287E68" w:rsidRDefault="00A73286" w:rsidP="00287E68">
            <w:pPr>
              <w:widowControl w:val="0"/>
              <w:autoSpaceDE w:val="0"/>
              <w:autoSpaceDN w:val="0"/>
              <w:jc w:val="center"/>
              <w:rPr>
                <w:sz w:val="6"/>
                <w:szCs w:val="14"/>
              </w:rPr>
            </w:pPr>
            <w:r w:rsidRPr="00287E68">
              <w:rPr>
                <w:sz w:val="6"/>
                <w:szCs w:val="14"/>
              </w:rPr>
              <w:t>областной  бюджет</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849,75331</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875,60650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A73286" w:rsidRPr="00287E68" w:rsidRDefault="00A73286" w:rsidP="00287E68">
            <w:pPr>
              <w:jc w:val="center"/>
              <w:rPr>
                <w:sz w:val="6"/>
                <w:szCs w:val="14"/>
              </w:rPr>
            </w:pPr>
            <w:r w:rsidRPr="00287E68">
              <w:rPr>
                <w:sz w:val="6"/>
                <w:szCs w:val="14"/>
              </w:rPr>
              <w:t>0</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1.4</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sz w:val="6"/>
                <w:szCs w:val="14"/>
              </w:rPr>
            </w:pPr>
            <w:r w:rsidRPr="00287E68">
              <w:rPr>
                <w:sz w:val="6"/>
                <w:szCs w:val="14"/>
              </w:rPr>
              <w:t>Предоставление субсидии на цели,  не связанные с   финансовым обеспечением  выполнения муниципального задания на оказание услуг  (выполнение работ),  учреждениям дополнительного образования</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1.2</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0</w:t>
            </w:r>
          </w:p>
        </w:tc>
      </w:tr>
      <w:tr w:rsidR="00A73286" w:rsidRPr="00287E68" w:rsidTr="00287E68">
        <w:trPr>
          <w:cantSplit/>
          <w:trHeight w:val="20"/>
        </w:trPr>
        <w:tc>
          <w:tcPr>
            <w:tcW w:w="0" w:type="auto"/>
            <w:vMerge w:val="restart"/>
            <w:tcBorders>
              <w:top w:val="single" w:sz="4" w:space="0" w:color="000000"/>
              <w:left w:val="single" w:sz="4" w:space="0" w:color="000000"/>
            </w:tcBorders>
            <w:vAlign w:val="center"/>
          </w:tcPr>
          <w:p w:rsidR="00A73286" w:rsidRPr="00287E68" w:rsidRDefault="00A73286" w:rsidP="00287E68">
            <w:pPr>
              <w:jc w:val="center"/>
              <w:rPr>
                <w:sz w:val="6"/>
                <w:szCs w:val="14"/>
              </w:rPr>
            </w:pPr>
            <w:r w:rsidRPr="00287E68">
              <w:rPr>
                <w:sz w:val="6"/>
                <w:szCs w:val="14"/>
              </w:rPr>
              <w:t>1.5</w:t>
            </w:r>
          </w:p>
        </w:tc>
        <w:tc>
          <w:tcPr>
            <w:tcW w:w="0" w:type="auto"/>
            <w:vMerge w:val="restart"/>
            <w:tcBorders>
              <w:top w:val="single" w:sz="4" w:space="0" w:color="000000"/>
              <w:left w:val="single" w:sz="4" w:space="0" w:color="000000"/>
            </w:tcBorders>
          </w:tcPr>
          <w:p w:rsidR="00A73286" w:rsidRPr="00287E68" w:rsidRDefault="00A73286" w:rsidP="00287E68">
            <w:pPr>
              <w:rPr>
                <w:sz w:val="6"/>
                <w:szCs w:val="14"/>
              </w:rPr>
            </w:pPr>
            <w:r w:rsidRPr="00287E68">
              <w:rPr>
                <w:sz w:val="6"/>
                <w:szCs w:val="14"/>
              </w:rPr>
              <w:t xml:space="preserve">Обеспечение </w:t>
            </w:r>
            <w:proofErr w:type="spellStart"/>
            <w:r w:rsidRPr="00287E68">
              <w:rPr>
                <w:sz w:val="6"/>
                <w:szCs w:val="14"/>
              </w:rPr>
              <w:t>персофиницированного</w:t>
            </w:r>
            <w:proofErr w:type="spellEnd"/>
            <w:r w:rsidRPr="00287E68">
              <w:rPr>
                <w:sz w:val="6"/>
                <w:szCs w:val="14"/>
              </w:rPr>
              <w:t xml:space="preserve">  финансирования  дополнительного образования детей</w:t>
            </w:r>
          </w:p>
        </w:tc>
        <w:tc>
          <w:tcPr>
            <w:tcW w:w="0" w:type="auto"/>
            <w:vMerge w:val="restart"/>
            <w:tcBorders>
              <w:top w:val="single" w:sz="4" w:space="0" w:color="000000"/>
              <w:left w:val="single" w:sz="4" w:space="0" w:color="000000"/>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vMerge w:val="restart"/>
            <w:tcBorders>
              <w:top w:val="single" w:sz="4" w:space="0" w:color="000000"/>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w:t>
            </w:r>
          </w:p>
          <w:p w:rsidR="00A73286" w:rsidRPr="00287E68" w:rsidRDefault="00A73286" w:rsidP="00287E68">
            <w:pPr>
              <w:autoSpaceDE w:val="0"/>
              <w:autoSpaceDN w:val="0"/>
              <w:jc w:val="center"/>
              <w:rPr>
                <w:sz w:val="6"/>
                <w:szCs w:val="14"/>
              </w:rPr>
            </w:pPr>
            <w:r w:rsidRPr="00287E68">
              <w:rPr>
                <w:sz w:val="6"/>
                <w:szCs w:val="14"/>
              </w:rPr>
              <w:t xml:space="preserve"> годы</w:t>
            </w:r>
          </w:p>
        </w:tc>
        <w:tc>
          <w:tcPr>
            <w:tcW w:w="0" w:type="auto"/>
            <w:vMerge w:val="restart"/>
            <w:tcBorders>
              <w:top w:val="single" w:sz="4" w:space="0" w:color="000000"/>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3.4</w:t>
            </w:r>
          </w:p>
          <w:p w:rsidR="00A73286" w:rsidRPr="00287E68" w:rsidRDefault="00A73286" w:rsidP="00287E68">
            <w:pPr>
              <w:autoSpaceDE w:val="0"/>
              <w:autoSpaceDN w:val="0"/>
              <w:jc w:val="center"/>
              <w:rPr>
                <w:sz w:val="6"/>
                <w:szCs w:val="14"/>
              </w:rPr>
            </w:pPr>
            <w:r w:rsidRPr="00287E68">
              <w:rPr>
                <w:sz w:val="6"/>
                <w:szCs w:val="14"/>
              </w:rPr>
              <w:t>3.5</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областной  бюджет</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103,43269</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100,95600</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000000"/>
              <w:left w:val="single" w:sz="4" w:space="0" w:color="000000"/>
              <w:bottom w:val="single" w:sz="4" w:space="0" w:color="auto"/>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0</w:t>
            </w:r>
          </w:p>
        </w:tc>
      </w:tr>
      <w:tr w:rsidR="00A73286" w:rsidRPr="00287E68" w:rsidTr="00287E68">
        <w:trPr>
          <w:cantSplit/>
          <w:trHeight w:val="20"/>
        </w:trPr>
        <w:tc>
          <w:tcPr>
            <w:tcW w:w="0" w:type="auto"/>
            <w:vMerge/>
            <w:tcBorders>
              <w:left w:val="single" w:sz="4" w:space="0" w:color="000000"/>
              <w:bottom w:val="single" w:sz="4" w:space="0" w:color="auto"/>
            </w:tcBorders>
            <w:vAlign w:val="center"/>
          </w:tcPr>
          <w:p w:rsidR="00A73286" w:rsidRPr="00287E68" w:rsidRDefault="00A73286" w:rsidP="00287E68">
            <w:pPr>
              <w:jc w:val="center"/>
              <w:rPr>
                <w:sz w:val="6"/>
                <w:szCs w:val="14"/>
              </w:rPr>
            </w:pPr>
          </w:p>
        </w:tc>
        <w:tc>
          <w:tcPr>
            <w:tcW w:w="0" w:type="auto"/>
            <w:vMerge/>
            <w:tcBorders>
              <w:left w:val="single" w:sz="4" w:space="0" w:color="000000"/>
              <w:bottom w:val="single" w:sz="4" w:space="0" w:color="auto"/>
            </w:tcBorders>
          </w:tcPr>
          <w:p w:rsidR="00A73286" w:rsidRPr="00287E68" w:rsidRDefault="00A73286" w:rsidP="00287E68">
            <w:pPr>
              <w:rPr>
                <w:sz w:val="6"/>
                <w:szCs w:val="14"/>
              </w:rPr>
            </w:pPr>
          </w:p>
        </w:tc>
        <w:tc>
          <w:tcPr>
            <w:tcW w:w="0" w:type="auto"/>
            <w:vMerge/>
            <w:tcBorders>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p>
        </w:tc>
        <w:tc>
          <w:tcPr>
            <w:tcW w:w="0" w:type="auto"/>
            <w:vMerge/>
            <w:tcBorders>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p>
        </w:tc>
        <w:tc>
          <w:tcPr>
            <w:tcW w:w="0" w:type="auto"/>
            <w:vMerge/>
            <w:tcBorders>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бюджет муниципального округа</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602,30327</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762,18700</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auto"/>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0</w:t>
            </w:r>
          </w:p>
        </w:tc>
      </w:tr>
      <w:tr w:rsidR="00A73286" w:rsidRPr="00287E68" w:rsidTr="00287E68">
        <w:trPr>
          <w:cantSplit/>
          <w:trHeight w:val="20"/>
        </w:trPr>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suppressAutoHyphens/>
              <w:autoSpaceDE w:val="0"/>
              <w:snapToGrid w:val="0"/>
              <w:rPr>
                <w:bCs/>
                <w:sz w:val="6"/>
                <w:szCs w:val="14"/>
              </w:rPr>
            </w:pPr>
            <w:r w:rsidRPr="00287E68">
              <w:rPr>
                <w:bCs/>
                <w:sz w:val="6"/>
                <w:szCs w:val="14"/>
              </w:rPr>
              <w:t>1.6</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rPr>
                <w:sz w:val="6"/>
                <w:szCs w:val="14"/>
              </w:rPr>
            </w:pPr>
            <w:r w:rsidRPr="00287E68">
              <w:rPr>
                <w:sz w:val="6"/>
                <w:szCs w:val="14"/>
              </w:rPr>
              <w:t>Реализация муниципального проекта «Область возможностей.53. Код успеха»</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rPr>
                <w:sz w:val="6"/>
                <w:szCs w:val="14"/>
              </w:rPr>
            </w:pPr>
            <w:r w:rsidRPr="00287E68">
              <w:rPr>
                <w:sz w:val="6"/>
                <w:szCs w:val="14"/>
              </w:rPr>
              <w:t>комитет</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rPr>
                <w:sz w:val="6"/>
                <w:szCs w:val="14"/>
              </w:rPr>
            </w:pPr>
            <w:r w:rsidRPr="00287E68">
              <w:rPr>
                <w:sz w:val="6"/>
                <w:szCs w:val="14"/>
              </w:rPr>
              <w:t>2021-2026</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rPr>
                <w:sz w:val="6"/>
                <w:szCs w:val="14"/>
              </w:rPr>
            </w:pP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областной  бюджет</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21,0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A73286" w:rsidRPr="00287E68" w:rsidRDefault="00A73286" w:rsidP="00287E68">
            <w:pPr>
              <w:jc w:val="center"/>
              <w:rPr>
                <w:sz w:val="6"/>
                <w:szCs w:val="14"/>
              </w:rPr>
            </w:pPr>
            <w:r w:rsidRPr="00287E68">
              <w:rPr>
                <w:sz w:val="6"/>
                <w:szCs w:val="14"/>
              </w:rPr>
              <w:t>0</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A73286">
            <w:pPr>
              <w:numPr>
                <w:ilvl w:val="0"/>
                <w:numId w:val="25"/>
              </w:numPr>
              <w:suppressAutoHyphens/>
              <w:autoSpaceDE w:val="0"/>
              <w:snapToGrid w:val="0"/>
              <w:ind w:left="0" w:firstLine="0"/>
              <w:jc w:val="center"/>
              <w:rPr>
                <w:b/>
                <w:bCs/>
                <w:sz w:val="6"/>
                <w:szCs w:val="14"/>
              </w:rPr>
            </w:pPr>
          </w:p>
        </w:tc>
        <w:tc>
          <w:tcPr>
            <w:tcW w:w="0" w:type="auto"/>
            <w:gridSpan w:val="11"/>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rPr>
                <w:sz w:val="6"/>
                <w:szCs w:val="14"/>
              </w:rPr>
            </w:pPr>
            <w:r w:rsidRPr="00287E68">
              <w:rPr>
                <w:b/>
                <w:bCs/>
                <w:sz w:val="6"/>
                <w:szCs w:val="14"/>
              </w:rPr>
              <w:t xml:space="preserve"> Задача  2. Осуществление социальной и финансовой поддержки способных и одарённых детей</w:t>
            </w:r>
          </w:p>
        </w:tc>
      </w:tr>
      <w:tr w:rsidR="00A73286" w:rsidRPr="00287E68" w:rsidTr="00287E68">
        <w:trPr>
          <w:cantSplit/>
          <w:trHeight w:val="20"/>
        </w:trPr>
        <w:tc>
          <w:tcPr>
            <w:tcW w:w="0" w:type="auto"/>
            <w:tcBorders>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2.1</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rPr>
                <w:sz w:val="6"/>
                <w:szCs w:val="14"/>
              </w:rPr>
            </w:pPr>
            <w:r w:rsidRPr="00287E68">
              <w:rPr>
                <w:sz w:val="6"/>
                <w:szCs w:val="14"/>
              </w:rPr>
              <w:t>Выплата стипендий учащимся за отличную и хорошую учёбу, за успехи в спорте</w:t>
            </w:r>
          </w:p>
          <w:p w:rsidR="00A73286" w:rsidRPr="00287E68" w:rsidRDefault="00A73286" w:rsidP="00287E68">
            <w:pPr>
              <w:autoSpaceDE w:val="0"/>
              <w:autoSpaceDN w:val="0"/>
              <w:rPr>
                <w:sz w:val="6"/>
                <w:szCs w:val="14"/>
              </w:rPr>
            </w:pPr>
          </w:p>
        </w:tc>
        <w:tc>
          <w:tcPr>
            <w:tcW w:w="0" w:type="auto"/>
            <w:tcBorders>
              <w:top w:val="single" w:sz="4" w:space="0" w:color="000000"/>
              <w:left w:val="single" w:sz="4" w:space="0" w:color="000000"/>
              <w:bottom w:val="single" w:sz="4" w:space="0" w:color="000000"/>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2.1</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23,00000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15,00000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23,00000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23,00000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23,00000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jc w:val="center"/>
              <w:rPr>
                <w:sz w:val="6"/>
                <w:szCs w:val="14"/>
              </w:rPr>
            </w:pPr>
            <w:r w:rsidRPr="00287E68">
              <w:rPr>
                <w:sz w:val="6"/>
                <w:szCs w:val="14"/>
              </w:rPr>
              <w:t>23,00000</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2.2</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rPr>
                <w:sz w:val="6"/>
                <w:szCs w:val="14"/>
              </w:rPr>
            </w:pPr>
            <w:r w:rsidRPr="00287E68">
              <w:rPr>
                <w:sz w:val="6"/>
                <w:szCs w:val="14"/>
              </w:rPr>
              <w:t xml:space="preserve">Организация и проведение </w:t>
            </w:r>
            <w:r w:rsidRPr="00287E68">
              <w:rPr>
                <w:sz w:val="6"/>
                <w:szCs w:val="14"/>
              </w:rPr>
              <w:br/>
              <w:t>церемонии чествования  выпускников-медалистов  и лучших спортсменов образовательных учреждений округа</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2.2</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7,40000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10,00000</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2.3</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rPr>
                <w:sz w:val="6"/>
                <w:szCs w:val="14"/>
              </w:rPr>
            </w:pPr>
            <w:r w:rsidRPr="00287E68">
              <w:rPr>
                <w:sz w:val="6"/>
                <w:szCs w:val="14"/>
              </w:rPr>
              <w:t xml:space="preserve">Направление способных и одаренных обучающихся  образовательных учреждений района  на Губернаторскую и Общероссийскую новогоднюю елку      </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1.1</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2,00000</w:t>
            </w:r>
          </w:p>
        </w:tc>
      </w:tr>
      <w:tr w:rsidR="00A73286" w:rsidRPr="00287E68" w:rsidTr="00287E68">
        <w:trPr>
          <w:cantSplit/>
          <w:trHeight w:val="20"/>
        </w:trPr>
        <w:tc>
          <w:tcPr>
            <w:tcW w:w="0" w:type="auto"/>
            <w:tcBorders>
              <w:left w:val="single" w:sz="4" w:space="0" w:color="000000"/>
              <w:bottom w:val="single" w:sz="4" w:space="0" w:color="000000"/>
            </w:tcBorders>
            <w:vAlign w:val="center"/>
          </w:tcPr>
          <w:p w:rsidR="00A73286" w:rsidRPr="00287E68" w:rsidRDefault="00A73286" w:rsidP="00A73286">
            <w:pPr>
              <w:numPr>
                <w:ilvl w:val="0"/>
                <w:numId w:val="25"/>
              </w:numPr>
              <w:suppressAutoHyphens/>
              <w:autoSpaceDE w:val="0"/>
              <w:snapToGrid w:val="0"/>
              <w:ind w:left="0" w:firstLine="0"/>
              <w:jc w:val="center"/>
              <w:rPr>
                <w:b/>
                <w:bCs/>
                <w:sz w:val="6"/>
                <w:szCs w:val="14"/>
              </w:rPr>
            </w:pPr>
          </w:p>
        </w:tc>
        <w:tc>
          <w:tcPr>
            <w:tcW w:w="0" w:type="auto"/>
            <w:gridSpan w:val="11"/>
            <w:tcBorders>
              <w:top w:val="single" w:sz="4" w:space="0" w:color="000000"/>
              <w:left w:val="single" w:sz="4" w:space="0" w:color="000000"/>
              <w:bottom w:val="single" w:sz="4" w:space="0" w:color="000000"/>
              <w:right w:val="single" w:sz="4" w:space="0" w:color="000000"/>
            </w:tcBorders>
          </w:tcPr>
          <w:p w:rsidR="00A73286" w:rsidRPr="00287E68" w:rsidRDefault="00A73286" w:rsidP="00287E68">
            <w:pPr>
              <w:rPr>
                <w:sz w:val="6"/>
                <w:szCs w:val="14"/>
              </w:rPr>
            </w:pPr>
            <w:r w:rsidRPr="00287E68">
              <w:rPr>
                <w:b/>
                <w:bCs/>
                <w:sz w:val="6"/>
                <w:szCs w:val="14"/>
              </w:rPr>
              <w:t xml:space="preserve"> Задача 3. 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3.1</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rPr>
                <w:sz w:val="6"/>
                <w:szCs w:val="14"/>
              </w:rPr>
            </w:pPr>
            <w:r w:rsidRPr="00287E68">
              <w:rPr>
                <w:sz w:val="6"/>
                <w:szCs w:val="14"/>
              </w:rPr>
              <w:t>Организация и проведение системной подготовки  способных и одаренных детей и их руководителей к участию во всероссийской олимпиаде школьников (III-V этап),  в конкурсных мероприятиях областного и республиканского уровня</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3.1</w:t>
            </w:r>
          </w:p>
          <w:p w:rsidR="00A73286" w:rsidRPr="00287E68" w:rsidRDefault="00A73286" w:rsidP="00287E68">
            <w:pPr>
              <w:autoSpaceDE w:val="0"/>
              <w:autoSpaceDN w:val="0"/>
              <w:jc w:val="center"/>
              <w:rPr>
                <w:sz w:val="6"/>
                <w:szCs w:val="14"/>
              </w:rPr>
            </w:pP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70,00000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78,00000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70,00000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70,00000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70,00000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70,00000</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3.2</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rPr>
                <w:sz w:val="6"/>
                <w:szCs w:val="14"/>
              </w:rPr>
            </w:pPr>
            <w:r w:rsidRPr="00287E68">
              <w:rPr>
                <w:sz w:val="6"/>
                <w:szCs w:val="14"/>
              </w:rPr>
              <w:t>Организация и проведение Недели науки в рамках работы Детской Академии Наук</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комитет,</w:t>
            </w:r>
          </w:p>
          <w:p w:rsidR="00A73286" w:rsidRPr="00287E68" w:rsidRDefault="00A73286" w:rsidP="00287E68">
            <w:pPr>
              <w:autoSpaceDE w:val="0"/>
              <w:autoSpaceDN w:val="0"/>
              <w:jc w:val="center"/>
              <w:rPr>
                <w:sz w:val="6"/>
                <w:szCs w:val="14"/>
              </w:rPr>
            </w:pPr>
            <w:r w:rsidRPr="00287E68">
              <w:rPr>
                <w:sz w:val="6"/>
                <w:szCs w:val="14"/>
              </w:rPr>
              <w:t>МАУ ДО «Центр детского творчества»</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3.1</w:t>
            </w:r>
          </w:p>
          <w:p w:rsidR="00A73286" w:rsidRPr="00287E68" w:rsidRDefault="00A73286" w:rsidP="00287E68">
            <w:pPr>
              <w:autoSpaceDE w:val="0"/>
              <w:autoSpaceDN w:val="0"/>
              <w:jc w:val="center"/>
              <w:rPr>
                <w:sz w:val="6"/>
                <w:szCs w:val="14"/>
              </w:rPr>
            </w:pP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3,00000</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3.3</w:t>
            </w:r>
          </w:p>
        </w:tc>
        <w:tc>
          <w:tcPr>
            <w:tcW w:w="0" w:type="auto"/>
            <w:tcBorders>
              <w:top w:val="single" w:sz="4" w:space="0" w:color="000000"/>
              <w:left w:val="single" w:sz="4" w:space="0" w:color="000000"/>
              <w:bottom w:val="single" w:sz="4" w:space="0" w:color="000000"/>
            </w:tcBorders>
          </w:tcPr>
          <w:p w:rsidR="00A73286" w:rsidRPr="00287E68" w:rsidRDefault="00A73286" w:rsidP="00287E68">
            <w:pPr>
              <w:autoSpaceDE w:val="0"/>
              <w:autoSpaceDN w:val="0"/>
              <w:rPr>
                <w:sz w:val="6"/>
                <w:szCs w:val="14"/>
              </w:rPr>
            </w:pPr>
            <w:r w:rsidRPr="00287E68">
              <w:rPr>
                <w:sz w:val="6"/>
                <w:szCs w:val="14"/>
              </w:rPr>
              <w:t>Организация участия школьников, их руководителей в обучающих семинарах,  тренингах для победителей муниципальных,</w:t>
            </w:r>
            <w:r w:rsidRPr="00287E68">
              <w:rPr>
                <w:sz w:val="6"/>
                <w:szCs w:val="14"/>
              </w:rPr>
              <w:br/>
              <w:t xml:space="preserve">областных мероприятий    </w:t>
            </w:r>
          </w:p>
        </w:tc>
        <w:tc>
          <w:tcPr>
            <w:tcW w:w="0" w:type="auto"/>
            <w:tcBorders>
              <w:top w:val="single" w:sz="4" w:space="0" w:color="000000"/>
              <w:left w:val="single" w:sz="4" w:space="0" w:color="000000"/>
              <w:bottom w:val="single" w:sz="4" w:space="0" w:color="000000"/>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3.1</w:t>
            </w:r>
          </w:p>
          <w:p w:rsidR="00A73286" w:rsidRPr="00287E68" w:rsidRDefault="00A73286" w:rsidP="00287E68">
            <w:pPr>
              <w:autoSpaceDE w:val="0"/>
              <w:autoSpaceDN w:val="0"/>
              <w:jc w:val="center"/>
              <w:rPr>
                <w:sz w:val="6"/>
                <w:szCs w:val="14"/>
              </w:rPr>
            </w:pP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бюджет муниципального округа</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40,00000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40,00000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40,00000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40,00000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40,00000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jc w:val="center"/>
              <w:rPr>
                <w:sz w:val="6"/>
                <w:szCs w:val="14"/>
              </w:rPr>
            </w:pPr>
            <w:r w:rsidRPr="00287E68">
              <w:rPr>
                <w:sz w:val="6"/>
                <w:szCs w:val="14"/>
              </w:rPr>
              <w:t>40,00000</w:t>
            </w:r>
          </w:p>
        </w:tc>
      </w:tr>
      <w:tr w:rsidR="00A73286" w:rsidRPr="00287E68" w:rsidTr="00287E68">
        <w:trPr>
          <w:cantSplit/>
          <w:trHeight w:val="20"/>
        </w:trPr>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3.4</w:t>
            </w:r>
          </w:p>
        </w:tc>
        <w:tc>
          <w:tcPr>
            <w:tcW w:w="0" w:type="auto"/>
            <w:tcBorders>
              <w:top w:val="single" w:sz="4" w:space="0" w:color="000000"/>
              <w:left w:val="single" w:sz="4" w:space="0" w:color="000000"/>
              <w:bottom w:val="single" w:sz="4" w:space="0" w:color="auto"/>
            </w:tcBorders>
          </w:tcPr>
          <w:p w:rsidR="00A73286" w:rsidRPr="00287E68" w:rsidRDefault="00A73286" w:rsidP="00287E68">
            <w:pPr>
              <w:rPr>
                <w:sz w:val="6"/>
                <w:szCs w:val="14"/>
              </w:rPr>
            </w:pPr>
            <w:r w:rsidRPr="00287E68">
              <w:rPr>
                <w:sz w:val="6"/>
                <w:szCs w:val="14"/>
              </w:rPr>
              <w:t>Освещение в средствах массовой информации хода реализации муниципальной программы</w:t>
            </w:r>
          </w:p>
          <w:p w:rsidR="00A73286" w:rsidRPr="00287E68" w:rsidRDefault="00A73286" w:rsidP="00287E68">
            <w:pPr>
              <w:rPr>
                <w:sz w:val="6"/>
                <w:szCs w:val="14"/>
              </w:rPr>
            </w:pPr>
          </w:p>
        </w:tc>
        <w:tc>
          <w:tcPr>
            <w:tcW w:w="0" w:type="auto"/>
            <w:tcBorders>
              <w:top w:val="single" w:sz="4" w:space="0" w:color="000000"/>
              <w:left w:val="single" w:sz="4" w:space="0" w:color="000000"/>
              <w:bottom w:val="single" w:sz="4" w:space="0" w:color="auto"/>
            </w:tcBorders>
          </w:tcPr>
          <w:p w:rsidR="00A73286" w:rsidRPr="00287E68" w:rsidRDefault="00A73286" w:rsidP="00287E68">
            <w:pPr>
              <w:rPr>
                <w:rFonts w:cs="Calibri"/>
                <w:sz w:val="6"/>
                <w:szCs w:val="14"/>
              </w:rPr>
            </w:pPr>
            <w:r w:rsidRPr="00287E68">
              <w:rPr>
                <w:rFonts w:cs="Calibri"/>
                <w:sz w:val="6"/>
                <w:szCs w:val="14"/>
              </w:rPr>
              <w:t>комитет</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2021-2026 годы</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3.2</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w:t>
            </w:r>
          </w:p>
          <w:p w:rsidR="00A73286" w:rsidRPr="00287E68" w:rsidRDefault="00A73286" w:rsidP="00287E68">
            <w:pPr>
              <w:autoSpaceDE w:val="0"/>
              <w:autoSpaceDN w:val="0"/>
              <w:jc w:val="center"/>
              <w:rPr>
                <w:sz w:val="6"/>
                <w:szCs w:val="14"/>
              </w:rPr>
            </w:pP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auto"/>
            </w:tcBorders>
            <w:vAlign w:val="center"/>
          </w:tcPr>
          <w:p w:rsidR="00A73286" w:rsidRPr="00287E68" w:rsidRDefault="00A73286" w:rsidP="00287E68">
            <w:pPr>
              <w:autoSpaceDE w:val="0"/>
              <w:autoSpaceDN w:val="0"/>
              <w:jc w:val="center"/>
              <w:rPr>
                <w:sz w:val="6"/>
                <w:szCs w:val="14"/>
              </w:rPr>
            </w:pPr>
            <w:r w:rsidRPr="00287E68">
              <w:rPr>
                <w:sz w:val="6"/>
                <w:szCs w:val="14"/>
              </w:rPr>
              <w:t>-</w:t>
            </w:r>
          </w:p>
        </w:tc>
        <w:tc>
          <w:tcPr>
            <w:tcW w:w="0" w:type="auto"/>
            <w:tcBorders>
              <w:top w:val="single" w:sz="4" w:space="0" w:color="000000"/>
              <w:left w:val="single" w:sz="4" w:space="0" w:color="000000"/>
              <w:bottom w:val="single" w:sz="4" w:space="0" w:color="auto"/>
              <w:righ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w:t>
            </w:r>
          </w:p>
        </w:tc>
      </w:tr>
      <w:tr w:rsidR="00A73286" w:rsidRPr="00287E68" w:rsidTr="00287E68">
        <w:trPr>
          <w:cantSplit/>
          <w:trHeight w:val="20"/>
        </w:trPr>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autoSpaceDE w:val="0"/>
              <w:autoSpaceDN w:val="0"/>
              <w:jc w:val="center"/>
              <w:rPr>
                <w:b/>
                <w:sz w:val="6"/>
                <w:szCs w:val="14"/>
              </w:rPr>
            </w:pPr>
            <w:r w:rsidRPr="00287E68">
              <w:rPr>
                <w:b/>
                <w:sz w:val="6"/>
                <w:szCs w:val="14"/>
              </w:rPr>
              <w:t>4.</w:t>
            </w:r>
          </w:p>
        </w:tc>
        <w:tc>
          <w:tcPr>
            <w:tcW w:w="0" w:type="auto"/>
            <w:gridSpan w:val="11"/>
            <w:tcBorders>
              <w:top w:val="single" w:sz="4" w:space="0" w:color="auto"/>
              <w:left w:val="single" w:sz="4" w:space="0" w:color="000000"/>
              <w:bottom w:val="single" w:sz="4" w:space="0" w:color="auto"/>
              <w:right w:val="single" w:sz="4" w:space="0" w:color="000000"/>
            </w:tcBorders>
          </w:tcPr>
          <w:p w:rsidR="00A73286" w:rsidRPr="00287E68" w:rsidRDefault="00A73286" w:rsidP="00287E68">
            <w:pPr>
              <w:rPr>
                <w:sz w:val="6"/>
                <w:szCs w:val="14"/>
              </w:rPr>
            </w:pPr>
            <w:r w:rsidRPr="00287E68">
              <w:rPr>
                <w:b/>
                <w:bCs/>
                <w:sz w:val="6"/>
                <w:szCs w:val="14"/>
              </w:rPr>
              <w:t xml:space="preserve">Задача 4. </w:t>
            </w:r>
            <w:r w:rsidRPr="00287E68">
              <w:rPr>
                <w:sz w:val="6"/>
                <w:szCs w:val="14"/>
              </w:rPr>
              <w:t>Создание условий для обеспечения комплексной безопасности учреждений дополнительного образования</w:t>
            </w:r>
          </w:p>
        </w:tc>
      </w:tr>
      <w:tr w:rsidR="00A73286" w:rsidRPr="00287E68" w:rsidTr="00287E68">
        <w:trPr>
          <w:cantSplit/>
          <w:trHeight w:val="20"/>
        </w:trPr>
        <w:tc>
          <w:tcPr>
            <w:tcW w:w="0" w:type="auto"/>
            <w:vMerge w:val="restart"/>
            <w:tcBorders>
              <w:top w:val="single" w:sz="4" w:space="0" w:color="auto"/>
              <w:left w:val="single" w:sz="4" w:space="0" w:color="000000"/>
            </w:tcBorders>
            <w:vAlign w:val="center"/>
          </w:tcPr>
          <w:p w:rsidR="00A73286" w:rsidRPr="00287E68" w:rsidRDefault="00A73286" w:rsidP="00287E68">
            <w:pPr>
              <w:autoSpaceDE w:val="0"/>
              <w:autoSpaceDN w:val="0"/>
              <w:jc w:val="center"/>
              <w:rPr>
                <w:sz w:val="6"/>
                <w:szCs w:val="14"/>
              </w:rPr>
            </w:pPr>
            <w:r w:rsidRPr="00287E68">
              <w:rPr>
                <w:sz w:val="6"/>
                <w:szCs w:val="14"/>
              </w:rPr>
              <w:t>4.1</w:t>
            </w:r>
          </w:p>
        </w:tc>
        <w:tc>
          <w:tcPr>
            <w:tcW w:w="0" w:type="auto"/>
            <w:vMerge w:val="restart"/>
            <w:tcBorders>
              <w:top w:val="single" w:sz="4" w:space="0" w:color="auto"/>
              <w:left w:val="single" w:sz="4" w:space="0" w:color="000000"/>
            </w:tcBorders>
          </w:tcPr>
          <w:p w:rsidR="00A73286" w:rsidRPr="00287E68" w:rsidRDefault="00A73286" w:rsidP="00287E68">
            <w:pPr>
              <w:rPr>
                <w:sz w:val="6"/>
                <w:szCs w:val="14"/>
              </w:rPr>
            </w:pPr>
            <w:r w:rsidRPr="00287E68">
              <w:rPr>
                <w:sz w:val="6"/>
                <w:szCs w:val="14"/>
              </w:rPr>
              <w:t xml:space="preserve">Организация обеспечения пожарной безопасности, антитеррористической и антикриминальной безопасности учреждений дополнительного образования   </w:t>
            </w:r>
          </w:p>
        </w:tc>
        <w:tc>
          <w:tcPr>
            <w:tcW w:w="0" w:type="auto"/>
            <w:vMerge w:val="restart"/>
            <w:tcBorders>
              <w:top w:val="single" w:sz="4" w:space="0" w:color="auto"/>
              <w:left w:val="single" w:sz="4" w:space="0" w:color="000000"/>
            </w:tcBorders>
          </w:tcPr>
          <w:p w:rsidR="00A73286" w:rsidRPr="00287E68" w:rsidRDefault="00A73286" w:rsidP="00287E68">
            <w:pPr>
              <w:rPr>
                <w:sz w:val="6"/>
                <w:szCs w:val="14"/>
              </w:rPr>
            </w:pPr>
            <w:r w:rsidRPr="00287E68">
              <w:rPr>
                <w:sz w:val="6"/>
                <w:szCs w:val="14"/>
              </w:rPr>
              <w:t>муниципальные учреждения образования</w:t>
            </w:r>
          </w:p>
        </w:tc>
        <w:tc>
          <w:tcPr>
            <w:tcW w:w="0" w:type="auto"/>
            <w:vMerge w:val="restart"/>
            <w:tcBorders>
              <w:top w:val="single" w:sz="4" w:space="0" w:color="auto"/>
              <w:left w:val="single" w:sz="4" w:space="0" w:color="000000"/>
            </w:tcBorders>
          </w:tcPr>
          <w:p w:rsidR="00A73286" w:rsidRPr="00287E68" w:rsidRDefault="00A73286" w:rsidP="00287E68">
            <w:pPr>
              <w:jc w:val="center"/>
              <w:rPr>
                <w:sz w:val="6"/>
                <w:szCs w:val="14"/>
              </w:rPr>
            </w:pPr>
            <w:r w:rsidRPr="00287E68">
              <w:rPr>
                <w:sz w:val="6"/>
                <w:szCs w:val="14"/>
              </w:rPr>
              <w:t>2021 – 2026 годы</w:t>
            </w:r>
          </w:p>
        </w:tc>
        <w:tc>
          <w:tcPr>
            <w:tcW w:w="0" w:type="auto"/>
            <w:vMerge w:val="restart"/>
            <w:tcBorders>
              <w:top w:val="single" w:sz="4" w:space="0" w:color="auto"/>
              <w:left w:val="single" w:sz="4" w:space="0" w:color="000000"/>
            </w:tcBorders>
          </w:tcPr>
          <w:p w:rsidR="00A73286" w:rsidRPr="00287E68" w:rsidRDefault="00A73286" w:rsidP="00287E68">
            <w:pPr>
              <w:jc w:val="center"/>
              <w:rPr>
                <w:sz w:val="6"/>
                <w:szCs w:val="14"/>
              </w:rPr>
            </w:pPr>
            <w:r w:rsidRPr="00287E68">
              <w:rPr>
                <w:sz w:val="6"/>
                <w:szCs w:val="14"/>
              </w:rPr>
              <w:t>2.1</w:t>
            </w:r>
          </w:p>
          <w:p w:rsidR="00A73286" w:rsidRPr="00287E68" w:rsidRDefault="00A73286" w:rsidP="00287E68">
            <w:pPr>
              <w:rPr>
                <w:sz w:val="6"/>
                <w:szCs w:val="14"/>
              </w:rPr>
            </w:pP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jc w:val="center"/>
              <w:rPr>
                <w:sz w:val="6"/>
                <w:szCs w:val="14"/>
              </w:rPr>
            </w:pPr>
            <w:r w:rsidRPr="00287E68">
              <w:rPr>
                <w:sz w:val="6"/>
                <w:szCs w:val="14"/>
              </w:rPr>
              <w:t>бюджет</w:t>
            </w:r>
          </w:p>
          <w:p w:rsidR="00A73286" w:rsidRPr="00287E68" w:rsidRDefault="00A73286" w:rsidP="00287E68">
            <w:pPr>
              <w:jc w:val="center"/>
              <w:rPr>
                <w:sz w:val="6"/>
                <w:szCs w:val="14"/>
              </w:rPr>
            </w:pPr>
            <w:r w:rsidRPr="00287E68">
              <w:rPr>
                <w:sz w:val="6"/>
                <w:szCs w:val="14"/>
              </w:rPr>
              <w:t>муниципального</w:t>
            </w:r>
          </w:p>
          <w:p w:rsidR="00A73286" w:rsidRPr="00287E68" w:rsidRDefault="00A73286" w:rsidP="00287E68">
            <w:pPr>
              <w:jc w:val="center"/>
              <w:rPr>
                <w:sz w:val="6"/>
                <w:szCs w:val="14"/>
              </w:rPr>
            </w:pPr>
            <w:r w:rsidRPr="00287E68">
              <w:rPr>
                <w:sz w:val="6"/>
                <w:szCs w:val="14"/>
              </w:rPr>
              <w:t>округа</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snapToGrid w:val="0"/>
              <w:jc w:val="center"/>
              <w:rPr>
                <w:sz w:val="6"/>
                <w:szCs w:val="14"/>
              </w:rPr>
            </w:pPr>
            <w:r w:rsidRPr="00287E68">
              <w:rPr>
                <w:sz w:val="6"/>
                <w:szCs w:val="14"/>
              </w:rPr>
              <w:t>44,30000</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snapToGrid w:val="0"/>
              <w:jc w:val="center"/>
              <w:rPr>
                <w:sz w:val="6"/>
                <w:szCs w:val="14"/>
              </w:rPr>
            </w:pPr>
            <w:r w:rsidRPr="00287E68">
              <w:rPr>
                <w:sz w:val="6"/>
                <w:szCs w:val="14"/>
              </w:rPr>
              <w:t>17,50000</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jc w:val="center"/>
              <w:rPr>
                <w:sz w:val="6"/>
                <w:szCs w:val="14"/>
              </w:rPr>
            </w:pPr>
            <w:r w:rsidRPr="00287E68">
              <w:rPr>
                <w:sz w:val="6"/>
                <w:szCs w:val="14"/>
              </w:rPr>
              <w:t>26,50000</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snapToGrid w:val="0"/>
              <w:jc w:val="center"/>
              <w:rPr>
                <w:sz w:val="6"/>
                <w:szCs w:val="14"/>
              </w:rPr>
            </w:pPr>
            <w:r w:rsidRPr="00287E68">
              <w:rPr>
                <w:sz w:val="6"/>
                <w:szCs w:val="14"/>
              </w:rPr>
              <w:t>26,50000</w:t>
            </w:r>
          </w:p>
        </w:tc>
        <w:tc>
          <w:tcPr>
            <w:tcW w:w="0" w:type="auto"/>
            <w:tcBorders>
              <w:top w:val="single" w:sz="4" w:space="0" w:color="auto"/>
              <w:left w:val="single" w:sz="4" w:space="0" w:color="000000"/>
              <w:bottom w:val="single" w:sz="4" w:space="0" w:color="auto"/>
            </w:tcBorders>
            <w:vAlign w:val="center"/>
          </w:tcPr>
          <w:p w:rsidR="00A73286" w:rsidRPr="00287E68" w:rsidRDefault="00A73286" w:rsidP="00287E68">
            <w:pPr>
              <w:snapToGrid w:val="0"/>
              <w:jc w:val="center"/>
              <w:rPr>
                <w:sz w:val="6"/>
                <w:szCs w:val="14"/>
              </w:rPr>
            </w:pPr>
            <w:r w:rsidRPr="00287E68">
              <w:rPr>
                <w:sz w:val="6"/>
                <w:szCs w:val="14"/>
              </w:rPr>
              <w:t>24,30000</w:t>
            </w:r>
          </w:p>
        </w:tc>
        <w:tc>
          <w:tcPr>
            <w:tcW w:w="0" w:type="auto"/>
            <w:tcBorders>
              <w:top w:val="single" w:sz="4" w:space="0" w:color="auto"/>
              <w:left w:val="single" w:sz="4" w:space="0" w:color="000000"/>
              <w:bottom w:val="single" w:sz="4" w:space="0" w:color="auto"/>
              <w:right w:val="single" w:sz="4" w:space="0" w:color="000000"/>
            </w:tcBorders>
            <w:vAlign w:val="center"/>
          </w:tcPr>
          <w:p w:rsidR="00A73286" w:rsidRPr="00287E68" w:rsidRDefault="00A73286" w:rsidP="00287E68">
            <w:pPr>
              <w:jc w:val="center"/>
              <w:rPr>
                <w:sz w:val="6"/>
                <w:szCs w:val="14"/>
              </w:rPr>
            </w:pPr>
            <w:r w:rsidRPr="00287E68">
              <w:rPr>
                <w:sz w:val="6"/>
                <w:szCs w:val="14"/>
              </w:rPr>
              <w:t>24,30000</w:t>
            </w:r>
          </w:p>
        </w:tc>
      </w:tr>
      <w:tr w:rsidR="00A73286" w:rsidRPr="00287E68" w:rsidTr="00287E68">
        <w:trPr>
          <w:cantSplit/>
          <w:trHeight w:val="20"/>
        </w:trPr>
        <w:tc>
          <w:tcPr>
            <w:tcW w:w="0" w:type="auto"/>
            <w:vMerge/>
            <w:tcBorders>
              <w:left w:val="single" w:sz="4" w:space="0" w:color="000000"/>
              <w:bottom w:val="single" w:sz="4" w:space="0" w:color="000000"/>
            </w:tcBorders>
            <w:vAlign w:val="center"/>
          </w:tcPr>
          <w:p w:rsidR="00A73286" w:rsidRPr="00287E68" w:rsidRDefault="00A73286" w:rsidP="00287E68">
            <w:pPr>
              <w:autoSpaceDE w:val="0"/>
              <w:autoSpaceDN w:val="0"/>
              <w:jc w:val="center"/>
              <w:rPr>
                <w:sz w:val="6"/>
                <w:szCs w:val="14"/>
              </w:rPr>
            </w:pPr>
          </w:p>
        </w:tc>
        <w:tc>
          <w:tcPr>
            <w:tcW w:w="0" w:type="auto"/>
            <w:vMerge/>
            <w:tcBorders>
              <w:left w:val="single" w:sz="4" w:space="0" w:color="000000"/>
              <w:bottom w:val="single" w:sz="4" w:space="0" w:color="000000"/>
            </w:tcBorders>
          </w:tcPr>
          <w:p w:rsidR="00A73286" w:rsidRPr="00287E68" w:rsidRDefault="00A73286" w:rsidP="00287E68">
            <w:pPr>
              <w:rPr>
                <w:sz w:val="6"/>
                <w:szCs w:val="14"/>
              </w:rPr>
            </w:pPr>
          </w:p>
        </w:tc>
        <w:tc>
          <w:tcPr>
            <w:tcW w:w="0" w:type="auto"/>
            <w:vMerge/>
            <w:tcBorders>
              <w:left w:val="single" w:sz="4" w:space="0" w:color="000000"/>
              <w:bottom w:val="single" w:sz="4" w:space="0" w:color="000000"/>
            </w:tcBorders>
          </w:tcPr>
          <w:p w:rsidR="00A73286" w:rsidRPr="00287E68" w:rsidRDefault="00A73286" w:rsidP="00287E68">
            <w:pPr>
              <w:rPr>
                <w:sz w:val="6"/>
                <w:szCs w:val="14"/>
              </w:rPr>
            </w:pPr>
          </w:p>
        </w:tc>
        <w:tc>
          <w:tcPr>
            <w:tcW w:w="0" w:type="auto"/>
            <w:vMerge/>
            <w:tcBorders>
              <w:left w:val="single" w:sz="4" w:space="0" w:color="000000"/>
              <w:bottom w:val="single" w:sz="4" w:space="0" w:color="000000"/>
            </w:tcBorders>
          </w:tcPr>
          <w:p w:rsidR="00A73286" w:rsidRPr="00287E68" w:rsidRDefault="00A73286" w:rsidP="00287E68">
            <w:pPr>
              <w:rPr>
                <w:sz w:val="6"/>
                <w:szCs w:val="14"/>
              </w:rPr>
            </w:pPr>
          </w:p>
        </w:tc>
        <w:tc>
          <w:tcPr>
            <w:tcW w:w="0" w:type="auto"/>
            <w:vMerge/>
            <w:tcBorders>
              <w:left w:val="single" w:sz="4" w:space="0" w:color="000000"/>
              <w:bottom w:val="single" w:sz="4" w:space="0" w:color="000000"/>
            </w:tcBorders>
          </w:tcPr>
          <w:p w:rsidR="00A73286" w:rsidRPr="00287E68" w:rsidRDefault="00A73286" w:rsidP="00287E68">
            <w:pPr>
              <w:jc w:val="center"/>
              <w:rPr>
                <w:sz w:val="6"/>
                <w:szCs w:val="14"/>
              </w:rPr>
            </w:pP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областной</w:t>
            </w:r>
          </w:p>
          <w:p w:rsidR="00A73286" w:rsidRPr="00287E68" w:rsidRDefault="00A73286" w:rsidP="00287E68">
            <w:pPr>
              <w:jc w:val="center"/>
              <w:rPr>
                <w:sz w:val="6"/>
                <w:szCs w:val="14"/>
              </w:rPr>
            </w:pPr>
            <w:r w:rsidRPr="00287E68">
              <w:rPr>
                <w:sz w:val="6"/>
                <w:szCs w:val="14"/>
              </w:rPr>
              <w:t>бюджет</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snapToGrid w:val="0"/>
              <w:jc w:val="center"/>
              <w:rPr>
                <w:sz w:val="6"/>
                <w:szCs w:val="14"/>
              </w:rPr>
            </w:pPr>
            <w:r w:rsidRPr="00287E68">
              <w:rPr>
                <w:sz w:val="6"/>
                <w:szCs w:val="14"/>
              </w:rPr>
              <w:t>167,71400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snapToGrid w:val="0"/>
              <w:jc w:val="center"/>
              <w:rPr>
                <w:sz w:val="6"/>
                <w:szCs w:val="14"/>
              </w:rPr>
            </w:pPr>
            <w:r w:rsidRPr="00287E68">
              <w:rPr>
                <w:sz w:val="6"/>
                <w:szCs w:val="14"/>
              </w:rPr>
              <w:t>105,90000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snapToGrid w:val="0"/>
              <w:jc w:val="center"/>
              <w:rPr>
                <w:sz w:val="6"/>
                <w:szCs w:val="14"/>
              </w:rPr>
            </w:pPr>
            <w:r w:rsidRPr="00287E68">
              <w:rPr>
                <w:sz w:val="6"/>
                <w:szCs w:val="14"/>
              </w:rPr>
              <w:t>105,90000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snapToGrid w:val="0"/>
              <w:jc w:val="center"/>
              <w:rPr>
                <w:sz w:val="6"/>
                <w:szCs w:val="14"/>
              </w:rPr>
            </w:pPr>
            <w:r w:rsidRPr="00287E68">
              <w:rPr>
                <w:sz w:val="6"/>
                <w:szCs w:val="14"/>
              </w:rPr>
              <w:t>105,90000</w:t>
            </w:r>
          </w:p>
        </w:tc>
        <w:tc>
          <w:tcPr>
            <w:tcW w:w="0" w:type="auto"/>
            <w:tcBorders>
              <w:top w:val="single" w:sz="4" w:space="0" w:color="auto"/>
              <w:left w:val="single" w:sz="4" w:space="0" w:color="000000"/>
              <w:bottom w:val="single" w:sz="4" w:space="0" w:color="000000"/>
            </w:tcBorders>
            <w:vAlign w:val="center"/>
          </w:tcPr>
          <w:p w:rsidR="00A73286" w:rsidRPr="00287E68" w:rsidRDefault="00A73286" w:rsidP="00287E68">
            <w:pPr>
              <w:snapToGrid w:val="0"/>
              <w:jc w:val="center"/>
              <w:rPr>
                <w:sz w:val="6"/>
                <w:szCs w:val="14"/>
              </w:rPr>
            </w:pPr>
            <w:r w:rsidRPr="00287E68">
              <w:rPr>
                <w:sz w:val="6"/>
                <w:szCs w:val="14"/>
              </w:rPr>
              <w:t>97,50000</w:t>
            </w:r>
          </w:p>
        </w:tc>
        <w:tc>
          <w:tcPr>
            <w:tcW w:w="0" w:type="auto"/>
            <w:tcBorders>
              <w:top w:val="single" w:sz="4" w:space="0" w:color="auto"/>
              <w:left w:val="single" w:sz="4" w:space="0" w:color="000000"/>
              <w:bottom w:val="single" w:sz="4" w:space="0" w:color="000000"/>
              <w:right w:val="single" w:sz="4" w:space="0" w:color="000000"/>
            </w:tcBorders>
            <w:vAlign w:val="center"/>
          </w:tcPr>
          <w:p w:rsidR="00A73286" w:rsidRPr="00287E68" w:rsidRDefault="00A73286" w:rsidP="00287E68">
            <w:pPr>
              <w:snapToGrid w:val="0"/>
              <w:jc w:val="center"/>
              <w:rPr>
                <w:sz w:val="6"/>
                <w:szCs w:val="14"/>
              </w:rPr>
            </w:pPr>
            <w:r w:rsidRPr="00287E68">
              <w:rPr>
                <w:sz w:val="6"/>
                <w:szCs w:val="14"/>
              </w:rPr>
              <w:t>97,50000</w:t>
            </w:r>
          </w:p>
        </w:tc>
      </w:tr>
      <w:tr w:rsidR="00A73286" w:rsidRPr="00287E68" w:rsidTr="00287E68">
        <w:trPr>
          <w:cantSplit/>
          <w:trHeight w:val="20"/>
        </w:trPr>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autoSpaceDE w:val="0"/>
              <w:autoSpaceDN w:val="0"/>
              <w:snapToGrid w:val="0"/>
              <w:jc w:val="center"/>
              <w:rPr>
                <w:sz w:val="6"/>
                <w:szCs w:val="14"/>
              </w:rPr>
            </w:pPr>
          </w:p>
        </w:tc>
        <w:tc>
          <w:tcPr>
            <w:tcW w:w="0" w:type="auto"/>
            <w:gridSpan w:val="5"/>
            <w:tcBorders>
              <w:top w:val="single" w:sz="4" w:space="0" w:color="000000"/>
              <w:left w:val="single" w:sz="4" w:space="0" w:color="000000"/>
              <w:bottom w:val="single" w:sz="4" w:space="0" w:color="000000"/>
            </w:tcBorders>
          </w:tcPr>
          <w:p w:rsidR="00A73286" w:rsidRPr="00287E68" w:rsidRDefault="00A73286" w:rsidP="00287E68">
            <w:pPr>
              <w:autoSpaceDE w:val="0"/>
              <w:autoSpaceDN w:val="0"/>
              <w:rPr>
                <w:sz w:val="6"/>
                <w:szCs w:val="14"/>
              </w:rPr>
            </w:pPr>
            <w:r w:rsidRPr="00287E68">
              <w:rPr>
                <w:sz w:val="6"/>
                <w:szCs w:val="14"/>
              </w:rPr>
              <w:t>Итого по подпрограмме:</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7755,03600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pacing w:val="-6"/>
                <w:sz w:val="6"/>
                <w:szCs w:val="14"/>
              </w:rPr>
              <w:t>7955,52033</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6737,50060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6837,50060</w:t>
            </w:r>
          </w:p>
        </w:tc>
        <w:tc>
          <w:tcPr>
            <w:tcW w:w="0" w:type="auto"/>
            <w:tcBorders>
              <w:top w:val="single" w:sz="4" w:space="0" w:color="000000"/>
              <w:left w:val="single" w:sz="4" w:space="0" w:color="000000"/>
              <w:bottom w:val="single" w:sz="4" w:space="0" w:color="000000"/>
            </w:tcBorders>
            <w:vAlign w:val="center"/>
          </w:tcPr>
          <w:p w:rsidR="00A73286" w:rsidRPr="00287E68" w:rsidRDefault="00A73286" w:rsidP="00287E68">
            <w:pPr>
              <w:jc w:val="center"/>
              <w:rPr>
                <w:sz w:val="6"/>
                <w:szCs w:val="14"/>
              </w:rPr>
            </w:pPr>
            <w:r w:rsidRPr="00287E68">
              <w:rPr>
                <w:sz w:val="6"/>
                <w:szCs w:val="14"/>
              </w:rPr>
              <w:t>5363,80000</w:t>
            </w:r>
          </w:p>
        </w:tc>
        <w:tc>
          <w:tcPr>
            <w:tcW w:w="0" w:type="auto"/>
            <w:tcBorders>
              <w:top w:val="single" w:sz="4" w:space="0" w:color="000000"/>
              <w:left w:val="single" w:sz="4" w:space="0" w:color="000000"/>
              <w:bottom w:val="single" w:sz="4" w:space="0" w:color="000000"/>
              <w:right w:val="single" w:sz="4" w:space="0" w:color="000000"/>
            </w:tcBorders>
            <w:vAlign w:val="center"/>
          </w:tcPr>
          <w:p w:rsidR="00A73286" w:rsidRPr="00287E68" w:rsidRDefault="00A73286" w:rsidP="00287E68">
            <w:pPr>
              <w:jc w:val="center"/>
              <w:rPr>
                <w:sz w:val="6"/>
                <w:szCs w:val="14"/>
              </w:rPr>
            </w:pPr>
            <w:r w:rsidRPr="00287E68">
              <w:rPr>
                <w:sz w:val="6"/>
                <w:szCs w:val="14"/>
              </w:rPr>
              <w:t>5363,80000</w:t>
            </w:r>
          </w:p>
        </w:tc>
      </w:tr>
    </w:tbl>
    <w:p w:rsidR="00A73286" w:rsidRPr="00B967C2" w:rsidRDefault="00A73286" w:rsidP="00A73286">
      <w:pPr>
        <w:jc w:val="right"/>
        <w:rPr>
          <w:sz w:val="14"/>
          <w:szCs w:val="14"/>
        </w:rPr>
      </w:pPr>
      <w:r w:rsidRPr="00B967C2">
        <w:rPr>
          <w:sz w:val="14"/>
          <w:szCs w:val="14"/>
        </w:rPr>
        <w:t>»</w:t>
      </w:r>
    </w:p>
    <w:p w:rsidR="00A73286" w:rsidRPr="00B967C2" w:rsidRDefault="00A73286" w:rsidP="00287E68">
      <w:pPr>
        <w:widowControl w:val="0"/>
        <w:autoSpaceDE w:val="0"/>
        <w:autoSpaceDN w:val="0"/>
        <w:adjustRightInd w:val="0"/>
        <w:ind w:firstLine="284"/>
        <w:rPr>
          <w:sz w:val="14"/>
          <w:szCs w:val="14"/>
        </w:rPr>
      </w:pPr>
      <w:r w:rsidRPr="00B967C2">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73286" w:rsidRPr="00B967C2" w:rsidRDefault="00A73286" w:rsidP="00A73286">
      <w:pPr>
        <w:suppressAutoHyphens/>
        <w:rPr>
          <w:b/>
          <w:sz w:val="14"/>
          <w:szCs w:val="14"/>
        </w:rPr>
      </w:pPr>
    </w:p>
    <w:p w:rsidR="00A73286" w:rsidRPr="00B967C2" w:rsidRDefault="00A73286" w:rsidP="00A73286">
      <w:pPr>
        <w:suppressAutoHyphens/>
        <w:rPr>
          <w:b/>
          <w:sz w:val="14"/>
          <w:szCs w:val="14"/>
        </w:rPr>
      </w:pPr>
    </w:p>
    <w:p w:rsidR="00A73286" w:rsidRPr="00B967C2" w:rsidRDefault="00A73286" w:rsidP="00A73286">
      <w:pPr>
        <w:suppressAutoHyphens/>
        <w:rPr>
          <w:b/>
          <w:sz w:val="14"/>
          <w:szCs w:val="14"/>
        </w:rPr>
      </w:pPr>
      <w:proofErr w:type="spellStart"/>
      <w:r w:rsidRPr="00B967C2">
        <w:rPr>
          <w:b/>
          <w:sz w:val="14"/>
          <w:szCs w:val="14"/>
        </w:rPr>
        <w:t>И.о</w:t>
      </w:r>
      <w:proofErr w:type="spellEnd"/>
      <w:r w:rsidRPr="00B967C2">
        <w:rPr>
          <w:b/>
          <w:sz w:val="14"/>
          <w:szCs w:val="14"/>
        </w:rPr>
        <w:t>. Главы муниципального округа   М.В. Тимофеев</w:t>
      </w:r>
    </w:p>
    <w:p w:rsidR="00A73286" w:rsidRPr="00B967C2" w:rsidRDefault="00A73286" w:rsidP="00A73286">
      <w:pPr>
        <w:rPr>
          <w:sz w:val="14"/>
          <w:szCs w:val="14"/>
        </w:rPr>
      </w:pPr>
    </w:p>
    <w:p w:rsidR="00A73286" w:rsidRDefault="00A73286" w:rsidP="00A73286">
      <w:pPr>
        <w:jc w:val="center"/>
        <w:rPr>
          <w:sz w:val="14"/>
          <w:szCs w:val="14"/>
        </w:rPr>
      </w:pPr>
    </w:p>
    <w:p w:rsidR="00287E68" w:rsidRDefault="00287E68" w:rsidP="00A73286">
      <w:pPr>
        <w:jc w:val="center"/>
        <w:rPr>
          <w:b/>
          <w:sz w:val="14"/>
          <w:szCs w:val="14"/>
        </w:rPr>
      </w:pPr>
    </w:p>
    <w:p w:rsidR="00614BF8" w:rsidRDefault="00614BF8" w:rsidP="00A73286">
      <w:pPr>
        <w:jc w:val="center"/>
        <w:rPr>
          <w:b/>
          <w:sz w:val="14"/>
          <w:szCs w:val="14"/>
        </w:rPr>
      </w:pPr>
    </w:p>
    <w:p w:rsidR="00614BF8" w:rsidRDefault="00614BF8" w:rsidP="00A73286">
      <w:pPr>
        <w:jc w:val="center"/>
        <w:rPr>
          <w:b/>
          <w:sz w:val="14"/>
          <w:szCs w:val="14"/>
        </w:rPr>
      </w:pPr>
      <w:bookmarkStart w:id="0" w:name="_GoBack"/>
      <w:bookmarkEnd w:id="0"/>
    </w:p>
    <w:p w:rsidR="00A73286" w:rsidRPr="00342B7F" w:rsidRDefault="00A73286" w:rsidP="00A73286">
      <w:pPr>
        <w:jc w:val="center"/>
        <w:rPr>
          <w:b/>
          <w:sz w:val="14"/>
          <w:szCs w:val="14"/>
        </w:rPr>
      </w:pPr>
      <w:r w:rsidRPr="00342B7F">
        <w:rPr>
          <w:b/>
          <w:sz w:val="14"/>
          <w:szCs w:val="14"/>
        </w:rPr>
        <w:lastRenderedPageBreak/>
        <w:t>ПОСТАНОВЛЕНИЕ</w:t>
      </w:r>
      <w:r w:rsidRPr="00342B7F">
        <w:rPr>
          <w:rFonts w:eastAsia="Times New Roman"/>
          <w:snapToGrid w:val="0"/>
          <w:w w:val="0"/>
          <w:sz w:val="0"/>
          <w:szCs w:val="0"/>
          <w:u w:color="000000"/>
          <w:bdr w:val="none" w:sz="0" w:space="0" w:color="000000"/>
          <w:shd w:val="clear" w:color="000000" w:fill="000000"/>
        </w:rPr>
        <w:t xml:space="preserve"> </w:t>
      </w:r>
    </w:p>
    <w:p w:rsidR="00A73286" w:rsidRPr="00342B7F" w:rsidRDefault="00A73286" w:rsidP="00A73286">
      <w:pPr>
        <w:jc w:val="center"/>
        <w:rPr>
          <w:sz w:val="14"/>
          <w:szCs w:val="14"/>
        </w:rPr>
      </w:pPr>
      <w:r w:rsidRPr="00342B7F">
        <w:rPr>
          <w:sz w:val="14"/>
          <w:szCs w:val="14"/>
        </w:rPr>
        <w:t>Администрации Солецкого муниципального округа</w:t>
      </w:r>
    </w:p>
    <w:p w:rsidR="00A73286" w:rsidRPr="00342B7F" w:rsidRDefault="00A73286" w:rsidP="00A73286">
      <w:pPr>
        <w:jc w:val="center"/>
        <w:rPr>
          <w:sz w:val="14"/>
          <w:szCs w:val="14"/>
        </w:rPr>
      </w:pPr>
    </w:p>
    <w:p w:rsidR="00A73286" w:rsidRPr="00342B7F" w:rsidRDefault="00A73286" w:rsidP="00A73286">
      <w:pPr>
        <w:jc w:val="center"/>
        <w:rPr>
          <w:sz w:val="14"/>
          <w:szCs w:val="14"/>
        </w:rPr>
      </w:pPr>
      <w:r>
        <w:rPr>
          <w:sz w:val="14"/>
          <w:szCs w:val="14"/>
        </w:rPr>
        <w:t>от 01</w:t>
      </w:r>
      <w:r w:rsidRPr="00342B7F">
        <w:rPr>
          <w:sz w:val="14"/>
          <w:szCs w:val="14"/>
        </w:rPr>
        <w:t>.</w:t>
      </w:r>
      <w:r>
        <w:rPr>
          <w:sz w:val="14"/>
          <w:szCs w:val="14"/>
        </w:rPr>
        <w:t>02</w:t>
      </w:r>
      <w:r w:rsidRPr="00342B7F">
        <w:rPr>
          <w:sz w:val="14"/>
          <w:szCs w:val="14"/>
        </w:rPr>
        <w:t>.202</w:t>
      </w:r>
      <w:r>
        <w:rPr>
          <w:sz w:val="14"/>
          <w:szCs w:val="14"/>
        </w:rPr>
        <w:t>3</w:t>
      </w:r>
      <w:r w:rsidRPr="00342B7F">
        <w:rPr>
          <w:sz w:val="14"/>
          <w:szCs w:val="14"/>
        </w:rPr>
        <w:t xml:space="preserve"> № </w:t>
      </w:r>
      <w:r>
        <w:rPr>
          <w:sz w:val="14"/>
          <w:szCs w:val="14"/>
        </w:rPr>
        <w:t>117</w:t>
      </w:r>
    </w:p>
    <w:p w:rsidR="00A73286" w:rsidRDefault="00A73286" w:rsidP="00A73286">
      <w:pPr>
        <w:jc w:val="center"/>
        <w:rPr>
          <w:sz w:val="14"/>
          <w:szCs w:val="14"/>
        </w:rPr>
      </w:pPr>
      <w:r w:rsidRPr="00342B7F">
        <w:rPr>
          <w:sz w:val="14"/>
          <w:szCs w:val="14"/>
        </w:rPr>
        <w:t>г. Сольцы</w:t>
      </w:r>
    </w:p>
    <w:p w:rsidR="00A73286" w:rsidRDefault="00A73286" w:rsidP="00A73286">
      <w:pPr>
        <w:tabs>
          <w:tab w:val="left" w:pos="3060"/>
        </w:tabs>
        <w:jc w:val="center"/>
        <w:rPr>
          <w:sz w:val="14"/>
          <w:szCs w:val="14"/>
        </w:rPr>
      </w:pPr>
    </w:p>
    <w:p w:rsidR="00287E68" w:rsidRPr="00F1091A" w:rsidRDefault="00287E68" w:rsidP="00287E68">
      <w:pPr>
        <w:autoSpaceDE w:val="0"/>
        <w:autoSpaceDN w:val="0"/>
        <w:adjustRightInd w:val="0"/>
        <w:jc w:val="center"/>
        <w:rPr>
          <w:b/>
          <w:bCs/>
          <w:sz w:val="14"/>
          <w:szCs w:val="14"/>
          <w:lang w:eastAsia="ar-SA"/>
        </w:rPr>
      </w:pPr>
      <w:r w:rsidRPr="00F1091A">
        <w:rPr>
          <w:b/>
          <w:bCs/>
          <w:sz w:val="14"/>
          <w:szCs w:val="14"/>
          <w:lang w:eastAsia="ar-SA"/>
        </w:rPr>
        <w:t>Об утверждении стоимости услуг, предоставляемых согласно гарантированному перечню услуг по погребению на территории Солецкого муниципального округа</w:t>
      </w:r>
    </w:p>
    <w:p w:rsidR="00287E68" w:rsidRPr="00F1091A" w:rsidRDefault="00287E68" w:rsidP="00287E68">
      <w:pPr>
        <w:tabs>
          <w:tab w:val="left" w:pos="7434"/>
        </w:tabs>
        <w:autoSpaceDE w:val="0"/>
        <w:autoSpaceDN w:val="0"/>
        <w:adjustRightInd w:val="0"/>
        <w:outlineLvl w:val="0"/>
        <w:rPr>
          <w:rFonts w:ascii="Arial" w:hAnsi="Arial" w:cs="Arial"/>
          <w:b/>
          <w:sz w:val="14"/>
          <w:szCs w:val="14"/>
          <w:lang w:eastAsia="ar-SA"/>
        </w:rPr>
      </w:pPr>
      <w:r w:rsidRPr="00F1091A">
        <w:rPr>
          <w:rFonts w:ascii="Arial" w:hAnsi="Arial" w:cs="Arial"/>
          <w:b/>
          <w:sz w:val="14"/>
          <w:szCs w:val="14"/>
          <w:lang w:eastAsia="ar-SA"/>
        </w:rPr>
        <w:tab/>
      </w:r>
    </w:p>
    <w:p w:rsidR="00287E68" w:rsidRPr="00F1091A" w:rsidRDefault="00287E68" w:rsidP="00287E68">
      <w:pPr>
        <w:autoSpaceDE w:val="0"/>
        <w:autoSpaceDN w:val="0"/>
        <w:adjustRightInd w:val="0"/>
        <w:ind w:firstLine="284"/>
        <w:jc w:val="both"/>
        <w:rPr>
          <w:b/>
          <w:sz w:val="14"/>
          <w:szCs w:val="14"/>
          <w:lang w:eastAsia="ar-SA"/>
        </w:rPr>
      </w:pPr>
      <w:r w:rsidRPr="00F1091A">
        <w:rPr>
          <w:sz w:val="14"/>
          <w:szCs w:val="14"/>
          <w:lang w:eastAsia="ar-SA"/>
        </w:rPr>
        <w:t xml:space="preserve">В соответствии со </w:t>
      </w:r>
      <w:hyperlink r:id="rId9" w:history="1">
        <w:r w:rsidRPr="00F1091A">
          <w:rPr>
            <w:sz w:val="14"/>
            <w:szCs w:val="14"/>
            <w:lang w:eastAsia="ar-SA"/>
          </w:rPr>
          <w:t>статьями 9</w:t>
        </w:r>
      </w:hyperlink>
      <w:r w:rsidRPr="00F1091A">
        <w:rPr>
          <w:sz w:val="14"/>
          <w:szCs w:val="14"/>
          <w:lang w:eastAsia="ar-SA"/>
        </w:rPr>
        <w:t xml:space="preserve"> и 12 Федерального закона от 12 января 1996 года № 8-ФЗ «О погребении и похоронном деле», пунктом 23 части 1 статьи 16 Федерального </w:t>
      </w:r>
      <w:hyperlink r:id="rId10" w:history="1">
        <w:r w:rsidRPr="00F1091A">
          <w:rPr>
            <w:sz w:val="14"/>
            <w:szCs w:val="14"/>
            <w:lang w:eastAsia="ar-SA"/>
          </w:rPr>
          <w:t>закон</w:t>
        </w:r>
      </w:hyperlink>
      <w:r w:rsidRPr="00F1091A">
        <w:rPr>
          <w:sz w:val="14"/>
          <w:szCs w:val="14"/>
          <w:lang w:eastAsia="ar-SA"/>
        </w:rPr>
        <w:t xml:space="preserve">а от 6 октября 2003 года № 131-ФЗ «Об общих принципах организации местного самоуправления в Российской Федерации», </w:t>
      </w:r>
      <w:hyperlink r:id="rId11" w:history="1">
        <w:r w:rsidRPr="00F1091A">
          <w:rPr>
            <w:sz w:val="14"/>
            <w:szCs w:val="14"/>
            <w:lang w:eastAsia="ar-SA"/>
          </w:rPr>
          <w:t>п</w:t>
        </w:r>
      </w:hyperlink>
      <w:r w:rsidRPr="00F1091A">
        <w:rPr>
          <w:sz w:val="14"/>
          <w:szCs w:val="14"/>
          <w:lang w:eastAsia="ar-SA"/>
        </w:rPr>
        <w:t xml:space="preserve">остановлением  Правительства Российской Федерации от 30 января 2023 года № 119 </w:t>
      </w:r>
      <w:r w:rsidRPr="00F1091A">
        <w:rPr>
          <w:bCs/>
          <w:sz w:val="14"/>
          <w:szCs w:val="14"/>
          <w:lang w:eastAsia="ar-SA"/>
        </w:rPr>
        <w:t>«Об утверждении коэффициента индексации выплат, пособий и компенсаций в 2023 году</w:t>
      </w:r>
      <w:r w:rsidRPr="00F1091A">
        <w:rPr>
          <w:sz w:val="14"/>
          <w:szCs w:val="14"/>
          <w:lang w:eastAsia="ar-SA"/>
        </w:rPr>
        <w:t xml:space="preserve">», Положением </w:t>
      </w:r>
      <w:r w:rsidRPr="00F1091A">
        <w:rPr>
          <w:kern w:val="20"/>
          <w:sz w:val="14"/>
          <w:szCs w:val="14"/>
        </w:rPr>
        <w:t>об организации похоронного дела и содержания кладбищ на территории Солецкого муниципального округа</w:t>
      </w:r>
      <w:r w:rsidRPr="00F1091A">
        <w:rPr>
          <w:sz w:val="14"/>
          <w:szCs w:val="14"/>
          <w:lang w:eastAsia="ar-SA"/>
        </w:rPr>
        <w:t xml:space="preserve">, утвержденным решением Думы муниципального округа от 24.06.2021 №163, Администрация Солецкого муниципального округа </w:t>
      </w:r>
      <w:r w:rsidRPr="00F1091A">
        <w:rPr>
          <w:b/>
          <w:sz w:val="14"/>
          <w:szCs w:val="14"/>
          <w:lang w:eastAsia="ar-SA"/>
        </w:rPr>
        <w:t>ПОСТАНОВЛЯЕТ</w:t>
      </w:r>
    </w:p>
    <w:p w:rsidR="00287E68" w:rsidRPr="00F1091A" w:rsidRDefault="00287E68" w:rsidP="00287E68">
      <w:pPr>
        <w:autoSpaceDE w:val="0"/>
        <w:autoSpaceDN w:val="0"/>
        <w:adjustRightInd w:val="0"/>
        <w:ind w:firstLine="284"/>
        <w:jc w:val="both"/>
        <w:rPr>
          <w:b/>
          <w:sz w:val="14"/>
          <w:szCs w:val="14"/>
          <w:lang w:eastAsia="ar-SA"/>
        </w:rPr>
      </w:pPr>
      <w:r w:rsidRPr="00F1091A">
        <w:rPr>
          <w:sz w:val="14"/>
          <w:szCs w:val="14"/>
          <w:lang w:eastAsia="ar-SA"/>
        </w:rPr>
        <w:t xml:space="preserve">1.Утвердить </w:t>
      </w:r>
      <w:hyperlink w:anchor="Par25" w:history="1">
        <w:r w:rsidRPr="00F1091A">
          <w:rPr>
            <w:sz w:val="14"/>
            <w:szCs w:val="14"/>
            <w:lang w:eastAsia="ar-SA"/>
          </w:rPr>
          <w:t>стоимость</w:t>
        </w:r>
      </w:hyperlink>
      <w:r w:rsidRPr="00F1091A">
        <w:rPr>
          <w:sz w:val="14"/>
          <w:szCs w:val="14"/>
          <w:lang w:eastAsia="ar-SA"/>
        </w:rPr>
        <w:t xml:space="preserve"> услуг, предоставляемых согласно гарантированному перечню услуг по погребению на территории Солецкого муниципального округа, подлежащую возмещению специализированной службе по вопросам похоронного дела, согласно приложению №1.</w:t>
      </w:r>
    </w:p>
    <w:p w:rsidR="00287E68" w:rsidRPr="00F1091A" w:rsidRDefault="00287E68" w:rsidP="00287E68">
      <w:pPr>
        <w:autoSpaceDE w:val="0"/>
        <w:autoSpaceDN w:val="0"/>
        <w:adjustRightInd w:val="0"/>
        <w:ind w:firstLine="284"/>
        <w:jc w:val="both"/>
        <w:rPr>
          <w:b/>
          <w:sz w:val="14"/>
          <w:szCs w:val="14"/>
          <w:lang w:eastAsia="ar-SA"/>
        </w:rPr>
      </w:pPr>
      <w:r w:rsidRPr="00F1091A">
        <w:rPr>
          <w:sz w:val="14"/>
          <w:szCs w:val="14"/>
          <w:lang w:eastAsia="ar-SA"/>
        </w:rPr>
        <w:t xml:space="preserve">2.Утвердить </w:t>
      </w:r>
      <w:hyperlink r:id="rId12" w:history="1">
        <w:r w:rsidRPr="00F1091A">
          <w:rPr>
            <w:sz w:val="14"/>
            <w:szCs w:val="14"/>
            <w:lang w:eastAsia="ar-SA"/>
          </w:rPr>
          <w:t>стоимость</w:t>
        </w:r>
      </w:hyperlink>
      <w:r w:rsidRPr="00F1091A">
        <w:rPr>
          <w:sz w:val="14"/>
          <w:szCs w:val="14"/>
          <w:lang w:eastAsia="ar-SA"/>
        </w:rPr>
        <w:t xml:space="preserve"> услуг по погребению умерших (погибших), не имеющих супруга, близких родственников, иных родственников либо законного представителя, подлежащую возмещению специализированной службе по вопросам похоронного дела, согласно приложению №2.</w:t>
      </w:r>
    </w:p>
    <w:p w:rsidR="00287E68" w:rsidRPr="00F1091A" w:rsidRDefault="00287E68" w:rsidP="00287E68">
      <w:pPr>
        <w:autoSpaceDE w:val="0"/>
        <w:autoSpaceDN w:val="0"/>
        <w:adjustRightInd w:val="0"/>
        <w:ind w:firstLine="284"/>
        <w:jc w:val="both"/>
        <w:rPr>
          <w:sz w:val="14"/>
          <w:szCs w:val="14"/>
          <w:lang w:eastAsia="ar-SA"/>
        </w:rPr>
      </w:pPr>
      <w:r w:rsidRPr="00F1091A">
        <w:rPr>
          <w:sz w:val="14"/>
          <w:szCs w:val="14"/>
          <w:lang w:eastAsia="ar-SA"/>
        </w:rPr>
        <w:t xml:space="preserve">3. Признать утратившим силу постановление Администрации муниципального округа от </w:t>
      </w:r>
      <w:r w:rsidRPr="00F1091A">
        <w:rPr>
          <w:sz w:val="14"/>
          <w:szCs w:val="14"/>
        </w:rPr>
        <w:t xml:space="preserve">01.02.2022 № 189 </w:t>
      </w:r>
      <w:r w:rsidRPr="00F1091A">
        <w:rPr>
          <w:sz w:val="14"/>
          <w:szCs w:val="14"/>
          <w:lang w:eastAsia="ar-SA"/>
        </w:rPr>
        <w:t xml:space="preserve">«Об утверждении стоимости услуг, предоставляемых согласно гарантированному перечню услуг по погребению на территории Солецкого муниципального округа». </w:t>
      </w:r>
    </w:p>
    <w:p w:rsidR="00287E68" w:rsidRPr="00F1091A" w:rsidRDefault="00287E68" w:rsidP="00287E68">
      <w:pPr>
        <w:autoSpaceDE w:val="0"/>
        <w:autoSpaceDN w:val="0"/>
        <w:adjustRightInd w:val="0"/>
        <w:ind w:firstLine="284"/>
        <w:jc w:val="both"/>
        <w:rPr>
          <w:sz w:val="14"/>
          <w:szCs w:val="14"/>
          <w:lang w:eastAsia="ar-SA"/>
        </w:rPr>
      </w:pPr>
      <w:r w:rsidRPr="00F1091A">
        <w:rPr>
          <w:sz w:val="14"/>
          <w:szCs w:val="14"/>
          <w:lang w:eastAsia="ar-SA"/>
        </w:rPr>
        <w:t>4. Настоящее постановление вступает в силу с момента официального опубликования и распространяется на правоотношения, возникшие с 01 февраля 2023 года.</w:t>
      </w:r>
    </w:p>
    <w:p w:rsidR="00287E68" w:rsidRPr="00F1091A" w:rsidRDefault="00287E68" w:rsidP="00287E68">
      <w:pPr>
        <w:tabs>
          <w:tab w:val="left" w:pos="993"/>
        </w:tabs>
        <w:ind w:firstLine="284"/>
        <w:contextualSpacing/>
        <w:jc w:val="both"/>
        <w:rPr>
          <w:sz w:val="14"/>
          <w:szCs w:val="14"/>
        </w:rPr>
      </w:pPr>
      <w:r w:rsidRPr="00F1091A">
        <w:rPr>
          <w:sz w:val="14"/>
          <w:szCs w:val="14"/>
          <w:lang w:eastAsia="ar-SA"/>
        </w:rPr>
        <w:t xml:space="preserve">5. Опубликовать настоящее постановление в периодическом печатном издании </w:t>
      </w:r>
      <w:r w:rsidRPr="00F1091A">
        <w:rPr>
          <w:bCs/>
          <w:sz w:val="14"/>
          <w:szCs w:val="14"/>
          <w:lang w:eastAsia="ar-SA"/>
        </w:rPr>
        <w:t>«Бюллетень Солецкого муниципального округа»</w:t>
      </w:r>
      <w:r w:rsidRPr="00F1091A">
        <w:rPr>
          <w:sz w:val="14"/>
          <w:szCs w:val="14"/>
          <w:lang w:eastAsia="ar-SA"/>
        </w:rPr>
        <w:t xml:space="preserve"> и разместить на официальном сайте Администрации муниципального округа в информационно-телекоммуникационной сети «Интернет».</w:t>
      </w:r>
    </w:p>
    <w:p w:rsidR="00287E68" w:rsidRPr="00F1091A" w:rsidRDefault="00287E68" w:rsidP="00287E68">
      <w:pPr>
        <w:suppressAutoHyphens/>
        <w:rPr>
          <w:sz w:val="14"/>
          <w:szCs w:val="14"/>
          <w:lang w:eastAsia="zh-CN"/>
        </w:rPr>
      </w:pPr>
    </w:p>
    <w:p w:rsidR="00287E68" w:rsidRPr="00F1091A" w:rsidRDefault="00287E68" w:rsidP="00287E68">
      <w:pPr>
        <w:suppressAutoHyphens/>
        <w:rPr>
          <w:b/>
          <w:sz w:val="14"/>
          <w:szCs w:val="14"/>
        </w:rPr>
      </w:pPr>
    </w:p>
    <w:p w:rsidR="00287E68" w:rsidRPr="00F1091A" w:rsidRDefault="00287E68" w:rsidP="00287E68">
      <w:pPr>
        <w:suppressAutoHyphens/>
        <w:rPr>
          <w:b/>
          <w:sz w:val="14"/>
          <w:szCs w:val="14"/>
        </w:rPr>
      </w:pPr>
      <w:proofErr w:type="spellStart"/>
      <w:r w:rsidRPr="00F1091A">
        <w:rPr>
          <w:b/>
          <w:sz w:val="14"/>
          <w:szCs w:val="14"/>
        </w:rPr>
        <w:t>И.о</w:t>
      </w:r>
      <w:proofErr w:type="spellEnd"/>
      <w:r w:rsidRPr="00F1091A">
        <w:rPr>
          <w:b/>
          <w:sz w:val="14"/>
          <w:szCs w:val="14"/>
        </w:rPr>
        <w:t>. Главы муниципального округа   М.В. Тимофеев</w:t>
      </w:r>
    </w:p>
    <w:p w:rsidR="00287E68" w:rsidRPr="00F1091A" w:rsidRDefault="00287E68" w:rsidP="00287E68">
      <w:pPr>
        <w:suppressAutoHyphens/>
        <w:rPr>
          <w:b/>
          <w:sz w:val="14"/>
          <w:szCs w:val="14"/>
        </w:rPr>
      </w:pPr>
    </w:p>
    <w:p w:rsidR="00287E68" w:rsidRPr="00F1091A" w:rsidRDefault="00287E68" w:rsidP="00287E68">
      <w:pPr>
        <w:jc w:val="right"/>
        <w:rPr>
          <w:sz w:val="14"/>
          <w:szCs w:val="14"/>
        </w:rPr>
      </w:pPr>
      <w:r w:rsidRPr="00F1091A">
        <w:rPr>
          <w:sz w:val="14"/>
          <w:szCs w:val="14"/>
        </w:rPr>
        <w:t xml:space="preserve">                            Приложение 1</w:t>
      </w:r>
    </w:p>
    <w:p w:rsidR="00287E68" w:rsidRPr="00F1091A" w:rsidRDefault="00287E68" w:rsidP="00287E68">
      <w:pPr>
        <w:jc w:val="right"/>
        <w:rPr>
          <w:sz w:val="14"/>
          <w:szCs w:val="14"/>
        </w:rPr>
      </w:pPr>
      <w:r w:rsidRPr="00F1091A">
        <w:rPr>
          <w:sz w:val="14"/>
          <w:szCs w:val="14"/>
        </w:rPr>
        <w:t xml:space="preserve"> к постановлению Администрации муниципального округа </w:t>
      </w:r>
    </w:p>
    <w:p w:rsidR="00287E68" w:rsidRPr="00F1091A" w:rsidRDefault="00287E68" w:rsidP="00287E68">
      <w:pPr>
        <w:jc w:val="right"/>
        <w:rPr>
          <w:sz w:val="14"/>
          <w:szCs w:val="14"/>
        </w:rPr>
      </w:pPr>
      <w:r w:rsidRPr="00F1091A">
        <w:rPr>
          <w:sz w:val="14"/>
          <w:szCs w:val="14"/>
        </w:rPr>
        <w:t xml:space="preserve">от 01.02.2023  № 117  </w:t>
      </w:r>
    </w:p>
    <w:p w:rsidR="00287E68" w:rsidRPr="00F1091A" w:rsidRDefault="00287E68" w:rsidP="00287E68">
      <w:pPr>
        <w:jc w:val="right"/>
        <w:rPr>
          <w:sz w:val="14"/>
          <w:szCs w:val="14"/>
        </w:rPr>
      </w:pPr>
    </w:p>
    <w:p w:rsidR="00287E68" w:rsidRPr="00F1091A" w:rsidRDefault="00287E68" w:rsidP="00287E68">
      <w:pPr>
        <w:autoSpaceDE w:val="0"/>
        <w:autoSpaceDN w:val="0"/>
        <w:adjustRightInd w:val="0"/>
        <w:jc w:val="center"/>
        <w:rPr>
          <w:b/>
          <w:bCs/>
          <w:sz w:val="14"/>
          <w:szCs w:val="14"/>
        </w:rPr>
      </w:pPr>
      <w:r w:rsidRPr="00F1091A">
        <w:rPr>
          <w:b/>
          <w:bCs/>
          <w:sz w:val="14"/>
          <w:szCs w:val="14"/>
        </w:rPr>
        <w:t>СТОИМОСТЬ</w:t>
      </w:r>
    </w:p>
    <w:p w:rsidR="00287E68" w:rsidRPr="00F1091A" w:rsidRDefault="00287E68" w:rsidP="00287E68">
      <w:pPr>
        <w:autoSpaceDE w:val="0"/>
        <w:autoSpaceDN w:val="0"/>
        <w:adjustRightInd w:val="0"/>
        <w:jc w:val="center"/>
        <w:rPr>
          <w:b/>
          <w:bCs/>
          <w:sz w:val="14"/>
          <w:szCs w:val="14"/>
        </w:rPr>
      </w:pPr>
      <w:r w:rsidRPr="00F1091A">
        <w:rPr>
          <w:b/>
          <w:bCs/>
          <w:sz w:val="14"/>
          <w:szCs w:val="14"/>
        </w:rPr>
        <w:t>УСЛУГ, ПРЕДОСТАВЛЯЕМЫХ СОГЛАСНО ГАРАНТИРОВАННОМУ</w:t>
      </w:r>
    </w:p>
    <w:p w:rsidR="00287E68" w:rsidRPr="00F1091A" w:rsidRDefault="00287E68" w:rsidP="00287E68">
      <w:pPr>
        <w:jc w:val="center"/>
        <w:rPr>
          <w:b/>
          <w:bCs/>
          <w:sz w:val="14"/>
          <w:szCs w:val="14"/>
        </w:rPr>
      </w:pPr>
      <w:r w:rsidRPr="00F1091A">
        <w:rPr>
          <w:b/>
          <w:bCs/>
          <w:sz w:val="14"/>
          <w:szCs w:val="14"/>
        </w:rPr>
        <w:t>ПЕРЕЧНЮ УСЛУГ ПО ПОГРЕБЕНИЮ НА ТЕРРИТОРИИ СОЛЕЦКОГО  МУНИЦИПАЛЬНОГО ОКРУГА, ПОДЛЕЖАЩАЯ ВОЗМЕЩЕНИЮ СПЕЦИАЛИЗИРОВАННОЙ СЛУЖБЕ ПО ВОПРОСАМ ПОХОРОННОГО ДЕЛА</w:t>
      </w:r>
    </w:p>
    <w:p w:rsidR="00287E68" w:rsidRPr="00F1091A" w:rsidRDefault="00287E68" w:rsidP="00287E68">
      <w:pPr>
        <w:autoSpaceDE w:val="0"/>
        <w:autoSpaceDN w:val="0"/>
        <w:adjustRightInd w:val="0"/>
        <w:rPr>
          <w:b/>
          <w:sz w:val="14"/>
          <w:szCs w:val="14"/>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280"/>
        <w:gridCol w:w="998"/>
        <w:gridCol w:w="3217"/>
        <w:gridCol w:w="669"/>
      </w:tblGrid>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N п/п</w:t>
            </w:r>
          </w:p>
        </w:tc>
        <w:tc>
          <w:tcPr>
            <w:tcW w:w="998" w:type="dxa"/>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Наименование услуги</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Содержание услуги</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Стоимость в рублях</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1.</w:t>
            </w:r>
          </w:p>
        </w:tc>
        <w:tc>
          <w:tcPr>
            <w:tcW w:w="998" w:type="dxa"/>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Оформление документов,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 xml:space="preserve">выдача (получение) разрешения на захоронение или </w:t>
            </w:r>
            <w:proofErr w:type="spellStart"/>
            <w:r w:rsidRPr="00287E68">
              <w:rPr>
                <w:sz w:val="10"/>
                <w:szCs w:val="14"/>
              </w:rPr>
              <w:t>подзахоронение</w:t>
            </w:r>
            <w:proofErr w:type="spellEnd"/>
            <w:r w:rsidRPr="00287E68">
              <w:rPr>
                <w:sz w:val="10"/>
                <w:szCs w:val="14"/>
              </w:rPr>
              <w:t>, выписка счета-заказа на погребение</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68,34</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2.</w:t>
            </w:r>
          </w:p>
        </w:tc>
        <w:tc>
          <w:tcPr>
            <w:tcW w:w="998" w:type="dxa"/>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Предоставление гроба и других предметов,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 xml:space="preserve">предоставление гроба соответствующего размера, изготовленного из необрезного пиломатериала (сосна, ель), обитого тканью (бязь) с внутренней и внешней стороны, покрывала из ткани или нетканого полотна, креста деревянного </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4053,53</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3.</w:t>
            </w:r>
          </w:p>
        </w:tc>
        <w:tc>
          <w:tcPr>
            <w:tcW w:w="998" w:type="dxa"/>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Доставка гроба и перевозка тела до места захоронения</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транспортировка гроба с телом умершего до места захоронения, предоставление автотранспорта с погрузкой и выгрузкой ритуальных принадлежностей</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1025,23</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4.</w:t>
            </w:r>
          </w:p>
        </w:tc>
        <w:tc>
          <w:tcPr>
            <w:tcW w:w="998" w:type="dxa"/>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Погребение</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копка могилы, опускание гроба с телом в могилу, оформление надмогильного холмика, установка деревянного креста и регистрационной таблички размером 25х30 см, изготовленной из железа  и нанесенными масляной краской регистрационными данными умершего</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2646,38</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p>
        </w:tc>
        <w:tc>
          <w:tcPr>
            <w:tcW w:w="998" w:type="dxa"/>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ИТОГО:</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b/>
                <w:sz w:val="10"/>
                <w:szCs w:val="14"/>
              </w:rPr>
              <w:t>7793,48</w:t>
            </w:r>
          </w:p>
        </w:tc>
      </w:tr>
    </w:tbl>
    <w:p w:rsidR="00287E68" w:rsidRPr="00F1091A" w:rsidRDefault="00287E68" w:rsidP="00287E68">
      <w:pPr>
        <w:jc w:val="right"/>
        <w:rPr>
          <w:sz w:val="14"/>
          <w:szCs w:val="14"/>
        </w:rPr>
      </w:pPr>
    </w:p>
    <w:p w:rsidR="00287E68" w:rsidRDefault="00287E68" w:rsidP="00287E68">
      <w:pPr>
        <w:jc w:val="right"/>
        <w:rPr>
          <w:sz w:val="14"/>
          <w:szCs w:val="14"/>
        </w:rPr>
      </w:pPr>
      <w:r w:rsidRPr="00F1091A">
        <w:rPr>
          <w:sz w:val="14"/>
          <w:szCs w:val="14"/>
        </w:rPr>
        <w:t xml:space="preserve">                                                                                                                             </w:t>
      </w:r>
    </w:p>
    <w:p w:rsidR="00287E68" w:rsidRDefault="00287E68" w:rsidP="00287E68">
      <w:pPr>
        <w:jc w:val="right"/>
        <w:rPr>
          <w:sz w:val="14"/>
          <w:szCs w:val="14"/>
        </w:rPr>
      </w:pPr>
    </w:p>
    <w:p w:rsidR="00287E68" w:rsidRDefault="00287E68" w:rsidP="00287E68">
      <w:pPr>
        <w:jc w:val="right"/>
        <w:rPr>
          <w:sz w:val="14"/>
          <w:szCs w:val="14"/>
        </w:rPr>
      </w:pPr>
    </w:p>
    <w:p w:rsidR="00287E68" w:rsidRPr="00F1091A" w:rsidRDefault="00287E68" w:rsidP="00287E68">
      <w:pPr>
        <w:jc w:val="right"/>
        <w:rPr>
          <w:sz w:val="14"/>
          <w:szCs w:val="14"/>
        </w:rPr>
      </w:pPr>
      <w:r w:rsidRPr="00F1091A">
        <w:rPr>
          <w:sz w:val="14"/>
          <w:szCs w:val="14"/>
        </w:rPr>
        <w:lastRenderedPageBreak/>
        <w:t>Приложение 2</w:t>
      </w:r>
    </w:p>
    <w:p w:rsidR="00287E68" w:rsidRPr="00F1091A" w:rsidRDefault="00287E68" w:rsidP="00287E68">
      <w:pPr>
        <w:jc w:val="right"/>
        <w:rPr>
          <w:sz w:val="14"/>
          <w:szCs w:val="14"/>
        </w:rPr>
      </w:pPr>
      <w:r w:rsidRPr="00F1091A">
        <w:rPr>
          <w:sz w:val="14"/>
          <w:szCs w:val="14"/>
        </w:rPr>
        <w:t xml:space="preserve"> к постановлению Администрации муниципального округа </w:t>
      </w:r>
    </w:p>
    <w:p w:rsidR="00287E68" w:rsidRPr="00F1091A" w:rsidRDefault="00287E68" w:rsidP="00287E68">
      <w:pPr>
        <w:jc w:val="right"/>
        <w:rPr>
          <w:sz w:val="14"/>
          <w:szCs w:val="14"/>
        </w:rPr>
      </w:pPr>
      <w:r w:rsidRPr="00F1091A">
        <w:rPr>
          <w:sz w:val="14"/>
          <w:szCs w:val="14"/>
        </w:rPr>
        <w:t xml:space="preserve">от 01.02.2023  № 117   </w:t>
      </w:r>
    </w:p>
    <w:p w:rsidR="00287E68" w:rsidRPr="00F1091A" w:rsidRDefault="00287E68" w:rsidP="00287E68">
      <w:pPr>
        <w:jc w:val="center"/>
        <w:rPr>
          <w:sz w:val="14"/>
          <w:szCs w:val="14"/>
        </w:rPr>
      </w:pPr>
    </w:p>
    <w:p w:rsidR="00287E68" w:rsidRPr="00F1091A" w:rsidRDefault="00287E68" w:rsidP="00287E68">
      <w:pPr>
        <w:autoSpaceDE w:val="0"/>
        <w:autoSpaceDN w:val="0"/>
        <w:adjustRightInd w:val="0"/>
        <w:jc w:val="center"/>
        <w:rPr>
          <w:bCs/>
          <w:sz w:val="14"/>
          <w:szCs w:val="14"/>
        </w:rPr>
      </w:pPr>
      <w:r w:rsidRPr="00F1091A">
        <w:rPr>
          <w:bCs/>
          <w:sz w:val="14"/>
          <w:szCs w:val="14"/>
        </w:rPr>
        <w:t>СТОИМОСТЬ УСЛУГ ПО ПОГРЕБЕНИЮ УМЕРШИХ (ПОГИБШИХ), НЕ ИМЕЮЩИХ СУПРУГА, БЛИЗКИХ РОДСТВЕННИКОВ, ИНЫХ РОДСТВЕННИКОВ ЛИБО ЗАКОННОГО ПРЕДСТАВИТЕЛЯ, ПОДЛЕЖАЩАЯ ВОЗМЕЩЕНИЮ СПЕЦИАЛИЗИРОВАННОЙ СЛУЖБЕ ПО ВОПРОСАМ ПОХОРОННОГО ДЕЛА</w:t>
      </w:r>
    </w:p>
    <w:p w:rsidR="00287E68" w:rsidRPr="00F1091A" w:rsidRDefault="00287E68" w:rsidP="00287E68">
      <w:pPr>
        <w:autoSpaceDE w:val="0"/>
        <w:autoSpaceDN w:val="0"/>
        <w:adjustRightInd w:val="0"/>
        <w:rPr>
          <w:b/>
          <w:sz w:val="14"/>
          <w:szCs w:val="14"/>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278"/>
        <w:gridCol w:w="1278"/>
        <w:gridCol w:w="2949"/>
        <w:gridCol w:w="659"/>
      </w:tblGrid>
      <w:tr w:rsidR="00287E68" w:rsidRPr="00287E68" w:rsidTr="00287E68">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N п/п</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Наименование услуги</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Содержание услуги</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Стоимость в рублях</w:t>
            </w:r>
          </w:p>
        </w:tc>
      </w:tr>
      <w:tr w:rsidR="00287E68" w:rsidRPr="00287E68" w:rsidTr="00287E68">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Оформление документов,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выдача (получение) разрешения на захоронение, выписка счета-заказа на погребение</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68,34</w:t>
            </w:r>
          </w:p>
        </w:tc>
      </w:tr>
      <w:tr w:rsidR="00287E68" w:rsidRPr="00287E68" w:rsidTr="00287E68">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Облачение тела</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облачение тела в ткань</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sz w:val="10"/>
                <w:szCs w:val="14"/>
              </w:rPr>
            </w:pPr>
            <w:r w:rsidRPr="00287E68">
              <w:rPr>
                <w:sz w:val="10"/>
                <w:szCs w:val="14"/>
              </w:rPr>
              <w:t>271,10</w:t>
            </w:r>
          </w:p>
        </w:tc>
      </w:tr>
      <w:tr w:rsidR="00287E68" w:rsidRPr="00287E68" w:rsidTr="00287E68">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Предоставление гроба и других предметов,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предоставление гроба соответствующего размера, изготовленного из необрезного пиломатериала, обитого тканью с внутренней стороны, деревянного креста</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sz w:val="10"/>
                <w:szCs w:val="14"/>
              </w:rPr>
            </w:pPr>
            <w:r w:rsidRPr="00287E68">
              <w:rPr>
                <w:sz w:val="10"/>
                <w:szCs w:val="14"/>
              </w:rPr>
              <w:t>3782,43</w:t>
            </w:r>
          </w:p>
        </w:tc>
      </w:tr>
      <w:tr w:rsidR="00287E68" w:rsidRPr="00287E68" w:rsidTr="00287E68">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Доставка гроба и перевозка тела до места захоронения</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 xml:space="preserve">транспортировка гроба с телом умершего до места захоронения, предоставление автотранспорта </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1025,23</w:t>
            </w:r>
          </w:p>
        </w:tc>
      </w:tr>
      <w:tr w:rsidR="00287E68" w:rsidRPr="00287E68" w:rsidTr="00287E68">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Погребение</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копка могилы, опускание гроба с телом в могилу, оформление надмогильного холмика, установка деревянного креста и регистрационной таблички размером 25х30 см, изготовленной из железа  и нанесенными масляной краской регистрационными данными умершего</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2646,38</w:t>
            </w:r>
          </w:p>
        </w:tc>
      </w:tr>
      <w:tr w:rsidR="00287E68" w:rsidRPr="00287E68" w:rsidTr="00287E68">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ИТОГО:</w:t>
            </w:r>
          </w:p>
        </w:tc>
        <w:tc>
          <w:tcPr>
            <w:tcW w:w="0" w:type="auto"/>
            <w:tcBorders>
              <w:top w:val="single" w:sz="4" w:space="0" w:color="auto"/>
              <w:left w:val="single" w:sz="4" w:space="0" w:color="auto"/>
              <w:bottom w:val="single" w:sz="4" w:space="0" w:color="auto"/>
              <w:right w:val="single" w:sz="4" w:space="0" w:color="auto"/>
            </w:tcBorders>
          </w:tcPr>
          <w:p w:rsidR="00287E68" w:rsidRPr="00287E68" w:rsidRDefault="00287E68" w:rsidP="00287E68">
            <w:pPr>
              <w:autoSpaceDE w:val="0"/>
              <w:autoSpaceDN w:val="0"/>
              <w:adjustRightInd w:val="0"/>
              <w:rPr>
                <w:b/>
                <w:sz w:val="10"/>
                <w:szCs w:val="14"/>
              </w:rPr>
            </w:pPr>
            <w:r w:rsidRPr="00287E68">
              <w:rPr>
                <w:sz w:val="10"/>
                <w:szCs w:val="14"/>
              </w:rPr>
              <w:t>7793,48</w:t>
            </w:r>
          </w:p>
        </w:tc>
      </w:tr>
    </w:tbl>
    <w:p w:rsidR="00287E68" w:rsidRPr="00F1091A" w:rsidRDefault="00287E68" w:rsidP="00287E68">
      <w:pPr>
        <w:tabs>
          <w:tab w:val="left" w:pos="6800"/>
        </w:tabs>
        <w:rPr>
          <w:b/>
          <w:sz w:val="14"/>
          <w:szCs w:val="14"/>
        </w:rPr>
      </w:pPr>
    </w:p>
    <w:p w:rsidR="00287E68" w:rsidRDefault="00287E68" w:rsidP="00A73286">
      <w:pPr>
        <w:tabs>
          <w:tab w:val="left" w:pos="3060"/>
        </w:tabs>
        <w:jc w:val="center"/>
        <w:rPr>
          <w:sz w:val="14"/>
          <w:szCs w:val="14"/>
        </w:rPr>
      </w:pPr>
    </w:p>
    <w:p w:rsidR="00A73286" w:rsidRDefault="00A73286" w:rsidP="00A73286">
      <w:pPr>
        <w:tabs>
          <w:tab w:val="left" w:pos="3060"/>
        </w:tabs>
        <w:jc w:val="center"/>
        <w:rPr>
          <w:sz w:val="14"/>
          <w:szCs w:val="14"/>
        </w:rPr>
      </w:pPr>
    </w:p>
    <w:p w:rsidR="00A73286" w:rsidRPr="00342B7F" w:rsidRDefault="00A73286" w:rsidP="00A73286">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rPr>
        <w:t xml:space="preserve"> </w:t>
      </w:r>
    </w:p>
    <w:p w:rsidR="00A73286" w:rsidRPr="00342B7F" w:rsidRDefault="00A73286" w:rsidP="00A73286">
      <w:pPr>
        <w:jc w:val="center"/>
        <w:rPr>
          <w:sz w:val="14"/>
          <w:szCs w:val="14"/>
        </w:rPr>
      </w:pPr>
      <w:r w:rsidRPr="00342B7F">
        <w:rPr>
          <w:sz w:val="14"/>
          <w:szCs w:val="14"/>
        </w:rPr>
        <w:t>Администрации Солецкого муниципального округа</w:t>
      </w:r>
    </w:p>
    <w:p w:rsidR="00A73286" w:rsidRPr="00342B7F" w:rsidRDefault="00A73286" w:rsidP="00A73286">
      <w:pPr>
        <w:jc w:val="center"/>
        <w:rPr>
          <w:sz w:val="14"/>
          <w:szCs w:val="14"/>
        </w:rPr>
      </w:pPr>
    </w:p>
    <w:p w:rsidR="00A73286" w:rsidRPr="00342B7F" w:rsidRDefault="00A73286" w:rsidP="00A73286">
      <w:pPr>
        <w:jc w:val="center"/>
        <w:rPr>
          <w:sz w:val="14"/>
          <w:szCs w:val="14"/>
        </w:rPr>
      </w:pPr>
      <w:r>
        <w:rPr>
          <w:sz w:val="14"/>
          <w:szCs w:val="14"/>
        </w:rPr>
        <w:t>от 01</w:t>
      </w:r>
      <w:r w:rsidRPr="00342B7F">
        <w:rPr>
          <w:sz w:val="14"/>
          <w:szCs w:val="14"/>
        </w:rPr>
        <w:t>.</w:t>
      </w:r>
      <w:r>
        <w:rPr>
          <w:sz w:val="14"/>
          <w:szCs w:val="14"/>
        </w:rPr>
        <w:t>02</w:t>
      </w:r>
      <w:r w:rsidRPr="00342B7F">
        <w:rPr>
          <w:sz w:val="14"/>
          <w:szCs w:val="14"/>
        </w:rPr>
        <w:t>.202</w:t>
      </w:r>
      <w:r>
        <w:rPr>
          <w:sz w:val="14"/>
          <w:szCs w:val="14"/>
        </w:rPr>
        <w:t>3</w:t>
      </w:r>
      <w:r w:rsidRPr="00342B7F">
        <w:rPr>
          <w:sz w:val="14"/>
          <w:szCs w:val="14"/>
        </w:rPr>
        <w:t xml:space="preserve"> № </w:t>
      </w:r>
      <w:r>
        <w:rPr>
          <w:sz w:val="14"/>
          <w:szCs w:val="14"/>
        </w:rPr>
        <w:t>122</w:t>
      </w:r>
    </w:p>
    <w:p w:rsidR="00A73286" w:rsidRDefault="00A73286" w:rsidP="00A73286">
      <w:pPr>
        <w:jc w:val="center"/>
        <w:rPr>
          <w:sz w:val="14"/>
          <w:szCs w:val="14"/>
        </w:rPr>
      </w:pPr>
      <w:r w:rsidRPr="00342B7F">
        <w:rPr>
          <w:sz w:val="14"/>
          <w:szCs w:val="14"/>
        </w:rPr>
        <w:t>г. Сольцы</w:t>
      </w:r>
    </w:p>
    <w:p w:rsidR="00287E68" w:rsidRDefault="00287E68" w:rsidP="00A73286">
      <w:pPr>
        <w:jc w:val="center"/>
        <w:rPr>
          <w:sz w:val="14"/>
          <w:szCs w:val="14"/>
        </w:rPr>
      </w:pPr>
    </w:p>
    <w:p w:rsidR="00287E68" w:rsidRPr="00287E68" w:rsidRDefault="00287E68" w:rsidP="00287E68">
      <w:pPr>
        <w:jc w:val="center"/>
        <w:rPr>
          <w:b/>
          <w:sz w:val="14"/>
          <w:szCs w:val="14"/>
        </w:rPr>
      </w:pPr>
      <w:r w:rsidRPr="00287E68">
        <w:rPr>
          <w:b/>
          <w:sz w:val="14"/>
          <w:szCs w:val="14"/>
        </w:rPr>
        <w:t>Об образовании избирательных участков, участков референдума</w:t>
      </w:r>
    </w:p>
    <w:p w:rsidR="00287E68" w:rsidRPr="00287E68" w:rsidRDefault="00287E68" w:rsidP="00287E68">
      <w:pPr>
        <w:jc w:val="center"/>
        <w:rPr>
          <w:b/>
          <w:sz w:val="14"/>
          <w:szCs w:val="14"/>
        </w:rPr>
      </w:pPr>
    </w:p>
    <w:p w:rsidR="00287E68" w:rsidRPr="00287E68" w:rsidRDefault="00287E68" w:rsidP="00287E68">
      <w:pPr>
        <w:ind w:firstLine="284"/>
        <w:jc w:val="both"/>
        <w:rPr>
          <w:b/>
          <w:sz w:val="14"/>
          <w:szCs w:val="14"/>
        </w:rPr>
      </w:pPr>
      <w:r w:rsidRPr="00287E68">
        <w:rPr>
          <w:sz w:val="14"/>
          <w:szCs w:val="14"/>
        </w:rPr>
        <w:t xml:space="preserve">В соответствии с пунктом 2 статьи 19 Федерального закона от 12 июня 2002 года №67-ФЗ «Об основных гарантиях избирательных прав и права на участие в референдуме граждан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и с согласования Территориальной избирательной комиссии Солецкого района  Администрация Солецкого муниципального округа </w:t>
      </w:r>
      <w:r w:rsidRPr="00287E68">
        <w:rPr>
          <w:b/>
          <w:sz w:val="14"/>
          <w:szCs w:val="14"/>
        </w:rPr>
        <w:t>ПОСТАНОВЛЯЕТ:</w:t>
      </w:r>
    </w:p>
    <w:p w:rsidR="00287E68" w:rsidRPr="00287E68" w:rsidRDefault="00287E68" w:rsidP="00287E68">
      <w:pPr>
        <w:ind w:firstLine="284"/>
        <w:jc w:val="both"/>
        <w:rPr>
          <w:sz w:val="14"/>
          <w:szCs w:val="14"/>
        </w:rPr>
      </w:pPr>
      <w:r w:rsidRPr="00287E68">
        <w:rPr>
          <w:sz w:val="14"/>
          <w:szCs w:val="14"/>
        </w:rPr>
        <w:t>1.Образовать на территории муниципального округа  избирательные участки, участки референдума:</w:t>
      </w:r>
    </w:p>
    <w:p w:rsidR="00287E68" w:rsidRPr="00287E68" w:rsidRDefault="00287E68" w:rsidP="00287E68">
      <w:pPr>
        <w:ind w:firstLine="284"/>
        <w:jc w:val="both"/>
        <w:rPr>
          <w:sz w:val="14"/>
          <w:szCs w:val="14"/>
        </w:rPr>
      </w:pPr>
      <w:r w:rsidRPr="00287E68">
        <w:rPr>
          <w:b/>
          <w:sz w:val="14"/>
          <w:szCs w:val="14"/>
        </w:rPr>
        <w:t>Избирательный участок № 1701</w:t>
      </w:r>
      <w:r w:rsidRPr="00287E68">
        <w:rPr>
          <w:sz w:val="14"/>
          <w:szCs w:val="14"/>
        </w:rPr>
        <w:t>:</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Солецкий район, деревня Вшели, ул. Центральная, д. 17, помещение филиала муниципального бюджетного учреждения культуры «Центр культуры и досуга» Вшельский сельский клуб.</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входят деревни Дубровского сельского поселения: </w:t>
      </w:r>
      <w:proofErr w:type="spellStart"/>
      <w:r w:rsidRPr="00287E68">
        <w:rPr>
          <w:sz w:val="14"/>
          <w:szCs w:val="14"/>
        </w:rPr>
        <w:t>Бараново</w:t>
      </w:r>
      <w:proofErr w:type="spellEnd"/>
      <w:r w:rsidRPr="00287E68">
        <w:rPr>
          <w:sz w:val="14"/>
          <w:szCs w:val="14"/>
        </w:rPr>
        <w:t xml:space="preserve">, Болотско Борок, Веретье, Видони, Вшели, </w:t>
      </w:r>
      <w:proofErr w:type="spellStart"/>
      <w:r w:rsidRPr="00287E68">
        <w:rPr>
          <w:sz w:val="14"/>
          <w:szCs w:val="14"/>
        </w:rPr>
        <w:t>Грядско</w:t>
      </w:r>
      <w:proofErr w:type="spellEnd"/>
      <w:r w:rsidRPr="00287E68">
        <w:rPr>
          <w:sz w:val="14"/>
          <w:szCs w:val="14"/>
        </w:rPr>
        <w:t xml:space="preserve">,  </w:t>
      </w:r>
      <w:proofErr w:type="spellStart"/>
      <w:r w:rsidRPr="00287E68">
        <w:rPr>
          <w:sz w:val="14"/>
          <w:szCs w:val="14"/>
        </w:rPr>
        <w:t>Киевец</w:t>
      </w:r>
      <w:proofErr w:type="spellEnd"/>
      <w:r w:rsidRPr="00287E68">
        <w:rPr>
          <w:sz w:val="14"/>
          <w:szCs w:val="14"/>
        </w:rPr>
        <w:t xml:space="preserve">, </w:t>
      </w:r>
      <w:proofErr w:type="spellStart"/>
      <w:r w:rsidRPr="00287E68">
        <w:rPr>
          <w:sz w:val="14"/>
          <w:szCs w:val="14"/>
        </w:rPr>
        <w:t>Малахово</w:t>
      </w:r>
      <w:proofErr w:type="spellEnd"/>
      <w:r w:rsidRPr="00287E68">
        <w:rPr>
          <w:sz w:val="14"/>
          <w:szCs w:val="14"/>
        </w:rPr>
        <w:t xml:space="preserve">, </w:t>
      </w:r>
      <w:proofErr w:type="spellStart"/>
      <w:r w:rsidRPr="00287E68">
        <w:rPr>
          <w:sz w:val="14"/>
          <w:szCs w:val="14"/>
        </w:rPr>
        <w:t>Немены</w:t>
      </w:r>
      <w:proofErr w:type="spellEnd"/>
      <w:r w:rsidRPr="00287E68">
        <w:rPr>
          <w:sz w:val="14"/>
          <w:szCs w:val="14"/>
        </w:rPr>
        <w:t xml:space="preserve">, Низы, Никольско, Новоселье, Остров,  </w:t>
      </w:r>
      <w:proofErr w:type="spellStart"/>
      <w:r w:rsidRPr="00287E68">
        <w:rPr>
          <w:sz w:val="14"/>
          <w:szCs w:val="14"/>
        </w:rPr>
        <w:t>Подоклинье</w:t>
      </w:r>
      <w:proofErr w:type="spellEnd"/>
      <w:r w:rsidRPr="00287E68">
        <w:rPr>
          <w:sz w:val="14"/>
          <w:szCs w:val="14"/>
        </w:rPr>
        <w:t xml:space="preserve">, Поляны, Поречье, Старая Каменка, Стобольско, Сторонье, Тепяницы, Теребуни, Толчино, Узки, Череменец, </w:t>
      </w:r>
      <w:proofErr w:type="spellStart"/>
      <w:r w:rsidRPr="00287E68">
        <w:rPr>
          <w:sz w:val="14"/>
          <w:szCs w:val="14"/>
        </w:rPr>
        <w:t>Язвищи</w:t>
      </w:r>
      <w:proofErr w:type="spellEnd"/>
      <w:r w:rsidRPr="00287E68">
        <w:rPr>
          <w:sz w:val="14"/>
          <w:szCs w:val="14"/>
        </w:rPr>
        <w:t>.</w:t>
      </w:r>
    </w:p>
    <w:p w:rsidR="00287E68" w:rsidRPr="00287E68" w:rsidRDefault="00287E68" w:rsidP="00287E68">
      <w:pPr>
        <w:ind w:firstLine="284"/>
        <w:jc w:val="both"/>
        <w:rPr>
          <w:b/>
          <w:sz w:val="14"/>
          <w:szCs w:val="14"/>
        </w:rPr>
      </w:pPr>
      <w:r w:rsidRPr="00287E68">
        <w:rPr>
          <w:b/>
          <w:sz w:val="14"/>
          <w:szCs w:val="14"/>
        </w:rPr>
        <w:t>Избирательный участок № 1702:</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Солецкий район, деревня Большое Заборовье, ул. Вольная, д.56, помещение филиала муниципального бюджетного учреждения культуры «Централизованная библиотечная система» Заборовская сельская библиотека.</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входят деревни Дубровского сельского поселения: Большое Заборовье, Борки, Гривы, Донец, Залесная, </w:t>
      </w:r>
      <w:proofErr w:type="spellStart"/>
      <w:r w:rsidRPr="00287E68">
        <w:rPr>
          <w:sz w:val="14"/>
          <w:szCs w:val="14"/>
        </w:rPr>
        <w:t>Изори</w:t>
      </w:r>
      <w:proofErr w:type="spellEnd"/>
      <w:r w:rsidRPr="00287E68">
        <w:rPr>
          <w:sz w:val="14"/>
          <w:szCs w:val="14"/>
        </w:rPr>
        <w:t xml:space="preserve">, Каменка, Лавров Клин, Луги, Лубино, Малое Заборовье, </w:t>
      </w:r>
      <w:proofErr w:type="spellStart"/>
      <w:r w:rsidRPr="00287E68">
        <w:rPr>
          <w:sz w:val="14"/>
          <w:szCs w:val="14"/>
        </w:rPr>
        <w:t>Маслёха</w:t>
      </w:r>
      <w:proofErr w:type="spellEnd"/>
      <w:r w:rsidRPr="00287E68">
        <w:rPr>
          <w:sz w:val="14"/>
          <w:szCs w:val="14"/>
        </w:rPr>
        <w:t xml:space="preserve">, </w:t>
      </w:r>
      <w:proofErr w:type="spellStart"/>
      <w:r w:rsidRPr="00287E68">
        <w:rPr>
          <w:sz w:val="14"/>
          <w:szCs w:val="14"/>
        </w:rPr>
        <w:t>Невлино</w:t>
      </w:r>
      <w:proofErr w:type="spellEnd"/>
      <w:r w:rsidRPr="00287E68">
        <w:rPr>
          <w:sz w:val="14"/>
          <w:szCs w:val="14"/>
        </w:rPr>
        <w:t>, Острова, Пирогово, Прибрежная, Сосновка, Степаново, Язвище.</w:t>
      </w:r>
    </w:p>
    <w:p w:rsidR="00287E68" w:rsidRPr="00287E68" w:rsidRDefault="00287E68" w:rsidP="00287E68">
      <w:pPr>
        <w:ind w:firstLine="284"/>
        <w:jc w:val="both"/>
        <w:rPr>
          <w:b/>
          <w:sz w:val="14"/>
          <w:szCs w:val="14"/>
        </w:rPr>
      </w:pPr>
      <w:r w:rsidRPr="00287E68">
        <w:rPr>
          <w:b/>
          <w:sz w:val="14"/>
          <w:szCs w:val="14"/>
        </w:rPr>
        <w:t>Избирательный участок № 1703:</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Солецкий район, деревня Выбити, ул. Центральная, д. 79, помещение Администрации Солецкого муниципального округа</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входят деревни Выбитского сельского поселения: Бережок, Большое Данилово, </w:t>
      </w:r>
      <w:proofErr w:type="spellStart"/>
      <w:r w:rsidRPr="00287E68">
        <w:rPr>
          <w:sz w:val="14"/>
          <w:szCs w:val="14"/>
        </w:rPr>
        <w:t>Блошно</w:t>
      </w:r>
      <w:proofErr w:type="spellEnd"/>
      <w:r w:rsidRPr="00287E68">
        <w:rPr>
          <w:sz w:val="14"/>
          <w:szCs w:val="14"/>
        </w:rPr>
        <w:t xml:space="preserve">,  </w:t>
      </w:r>
      <w:proofErr w:type="spellStart"/>
      <w:r w:rsidRPr="00287E68">
        <w:rPr>
          <w:sz w:val="14"/>
          <w:szCs w:val="14"/>
        </w:rPr>
        <w:t>Вёска</w:t>
      </w:r>
      <w:proofErr w:type="spellEnd"/>
      <w:r w:rsidRPr="00287E68">
        <w:rPr>
          <w:sz w:val="14"/>
          <w:szCs w:val="14"/>
        </w:rPr>
        <w:t xml:space="preserve">, Вольная Лячка, Вольное Загородище, Выбити, Городок, Гряда, Дедково,  </w:t>
      </w:r>
      <w:proofErr w:type="spellStart"/>
      <w:r w:rsidRPr="00287E68">
        <w:rPr>
          <w:sz w:val="14"/>
          <w:szCs w:val="14"/>
        </w:rPr>
        <w:t>Дуданово</w:t>
      </w:r>
      <w:proofErr w:type="spellEnd"/>
      <w:r w:rsidRPr="00287E68">
        <w:rPr>
          <w:sz w:val="14"/>
          <w:szCs w:val="14"/>
        </w:rPr>
        <w:t xml:space="preserve">, Долга,  Доворец, Залесье, Заполье, Зелёная, </w:t>
      </w:r>
      <w:proofErr w:type="spellStart"/>
      <w:r w:rsidRPr="00287E68">
        <w:rPr>
          <w:sz w:val="14"/>
          <w:szCs w:val="14"/>
        </w:rPr>
        <w:t>Зехниха</w:t>
      </w:r>
      <w:proofErr w:type="spellEnd"/>
      <w:r w:rsidRPr="00287E68">
        <w:rPr>
          <w:sz w:val="14"/>
          <w:szCs w:val="14"/>
        </w:rPr>
        <w:t xml:space="preserve">, </w:t>
      </w:r>
      <w:proofErr w:type="spellStart"/>
      <w:r w:rsidRPr="00287E68">
        <w:rPr>
          <w:sz w:val="14"/>
          <w:szCs w:val="14"/>
        </w:rPr>
        <w:t>Илемёнка</w:t>
      </w:r>
      <w:proofErr w:type="spellEnd"/>
      <w:r w:rsidRPr="00287E68">
        <w:rPr>
          <w:sz w:val="14"/>
          <w:szCs w:val="14"/>
        </w:rPr>
        <w:t xml:space="preserve">, Иловёнка, </w:t>
      </w:r>
      <w:proofErr w:type="spellStart"/>
      <w:r w:rsidRPr="00287E68">
        <w:rPr>
          <w:sz w:val="14"/>
          <w:szCs w:val="14"/>
        </w:rPr>
        <w:t>Крючково</w:t>
      </w:r>
      <w:proofErr w:type="spellEnd"/>
      <w:r w:rsidRPr="00287E68">
        <w:rPr>
          <w:sz w:val="14"/>
          <w:szCs w:val="14"/>
        </w:rPr>
        <w:t xml:space="preserve">, Кук, Ланские Горки, </w:t>
      </w:r>
      <w:r w:rsidRPr="00287E68">
        <w:rPr>
          <w:sz w:val="14"/>
          <w:szCs w:val="14"/>
        </w:rPr>
        <w:lastRenderedPageBreak/>
        <w:t xml:space="preserve">Малиновка, Мирная, </w:t>
      </w:r>
      <w:proofErr w:type="spellStart"/>
      <w:r w:rsidRPr="00287E68">
        <w:rPr>
          <w:sz w:val="14"/>
          <w:szCs w:val="14"/>
        </w:rPr>
        <w:t>Морсино</w:t>
      </w:r>
      <w:proofErr w:type="spellEnd"/>
      <w:r w:rsidRPr="00287E68">
        <w:rPr>
          <w:sz w:val="14"/>
          <w:szCs w:val="14"/>
        </w:rPr>
        <w:t xml:space="preserve">, Мяково, Никольское Загородище, Невское, Новая, Новые Горки, Оберётка, Осиновик, Остров, Подберезье, Речки, Светлицы, </w:t>
      </w:r>
      <w:proofErr w:type="spellStart"/>
      <w:r w:rsidRPr="00287E68">
        <w:rPr>
          <w:sz w:val="14"/>
          <w:szCs w:val="14"/>
        </w:rPr>
        <w:t>Середня</w:t>
      </w:r>
      <w:proofErr w:type="spellEnd"/>
      <w:r w:rsidRPr="00287E68">
        <w:rPr>
          <w:sz w:val="14"/>
          <w:szCs w:val="14"/>
        </w:rPr>
        <w:t xml:space="preserve">, Соловьёво, </w:t>
      </w:r>
      <w:proofErr w:type="spellStart"/>
      <w:r w:rsidRPr="00287E68">
        <w:rPr>
          <w:sz w:val="14"/>
          <w:szCs w:val="14"/>
        </w:rPr>
        <w:t>Сухлово</w:t>
      </w:r>
      <w:proofErr w:type="spellEnd"/>
      <w:r w:rsidRPr="00287E68">
        <w:rPr>
          <w:sz w:val="14"/>
          <w:szCs w:val="14"/>
        </w:rPr>
        <w:t xml:space="preserve">, Селище, Сомино, </w:t>
      </w:r>
      <w:proofErr w:type="spellStart"/>
      <w:r w:rsidRPr="00287E68">
        <w:rPr>
          <w:sz w:val="14"/>
          <w:szCs w:val="14"/>
        </w:rPr>
        <w:t>Смехново</w:t>
      </w:r>
      <w:proofErr w:type="spellEnd"/>
      <w:r w:rsidRPr="00287E68">
        <w:rPr>
          <w:sz w:val="14"/>
          <w:szCs w:val="14"/>
        </w:rPr>
        <w:t xml:space="preserve">, Старое Загородище, </w:t>
      </w:r>
      <w:proofErr w:type="spellStart"/>
      <w:r w:rsidRPr="00287E68">
        <w:rPr>
          <w:sz w:val="14"/>
          <w:szCs w:val="14"/>
        </w:rPr>
        <w:t>Строчицы</w:t>
      </w:r>
      <w:proofErr w:type="spellEnd"/>
      <w:r w:rsidRPr="00287E68">
        <w:rPr>
          <w:sz w:val="14"/>
          <w:szCs w:val="14"/>
        </w:rPr>
        <w:t xml:space="preserve">, </w:t>
      </w:r>
      <w:proofErr w:type="spellStart"/>
      <w:r w:rsidRPr="00287E68">
        <w:rPr>
          <w:sz w:val="14"/>
          <w:szCs w:val="14"/>
        </w:rPr>
        <w:t>Уползы</w:t>
      </w:r>
      <w:proofErr w:type="spellEnd"/>
      <w:r w:rsidRPr="00287E68">
        <w:rPr>
          <w:sz w:val="14"/>
          <w:szCs w:val="14"/>
        </w:rPr>
        <w:t xml:space="preserve">, </w:t>
      </w:r>
      <w:proofErr w:type="spellStart"/>
      <w:r w:rsidRPr="00287E68">
        <w:rPr>
          <w:sz w:val="14"/>
          <w:szCs w:val="14"/>
        </w:rPr>
        <w:t>Цивилёво</w:t>
      </w:r>
      <w:proofErr w:type="spellEnd"/>
      <w:r w:rsidRPr="00287E68">
        <w:rPr>
          <w:sz w:val="14"/>
          <w:szCs w:val="14"/>
        </w:rPr>
        <w:t xml:space="preserve"> , </w:t>
      </w:r>
      <w:proofErr w:type="spellStart"/>
      <w:r w:rsidRPr="00287E68">
        <w:rPr>
          <w:sz w:val="14"/>
          <w:szCs w:val="14"/>
        </w:rPr>
        <w:t>Цыпино</w:t>
      </w:r>
      <w:proofErr w:type="spellEnd"/>
      <w:r w:rsidRPr="00287E68">
        <w:rPr>
          <w:sz w:val="14"/>
          <w:szCs w:val="14"/>
        </w:rPr>
        <w:t xml:space="preserve">, Чудинцевы Горки, </w:t>
      </w:r>
      <w:proofErr w:type="spellStart"/>
      <w:r w:rsidRPr="00287E68">
        <w:rPr>
          <w:sz w:val="14"/>
          <w:szCs w:val="14"/>
        </w:rPr>
        <w:t>Шавково</w:t>
      </w:r>
      <w:proofErr w:type="spellEnd"/>
      <w:r w:rsidRPr="00287E68">
        <w:rPr>
          <w:sz w:val="14"/>
          <w:szCs w:val="14"/>
        </w:rPr>
        <w:t xml:space="preserve">, </w:t>
      </w:r>
      <w:proofErr w:type="spellStart"/>
      <w:r w:rsidRPr="00287E68">
        <w:rPr>
          <w:sz w:val="14"/>
          <w:szCs w:val="14"/>
        </w:rPr>
        <w:t>Шапково</w:t>
      </w:r>
      <w:proofErr w:type="spellEnd"/>
      <w:r w:rsidRPr="00287E68">
        <w:rPr>
          <w:sz w:val="14"/>
          <w:szCs w:val="14"/>
        </w:rPr>
        <w:t xml:space="preserve">. </w:t>
      </w:r>
    </w:p>
    <w:p w:rsidR="00287E68" w:rsidRPr="00287E68" w:rsidRDefault="00287E68" w:rsidP="00287E68">
      <w:pPr>
        <w:ind w:firstLine="284"/>
        <w:jc w:val="both"/>
        <w:rPr>
          <w:b/>
          <w:sz w:val="14"/>
          <w:szCs w:val="14"/>
        </w:rPr>
      </w:pPr>
      <w:r w:rsidRPr="00287E68">
        <w:rPr>
          <w:b/>
          <w:sz w:val="14"/>
          <w:szCs w:val="14"/>
        </w:rPr>
        <w:t>Избирательный участок № 1704:</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Солецкий район, деревня Песочки, ул. Молодёжная, д. 18, помещение Администрации Солецкого муниципального округа.</w:t>
      </w:r>
    </w:p>
    <w:p w:rsidR="00287E68" w:rsidRPr="00287E68" w:rsidRDefault="00287E68" w:rsidP="00287E68">
      <w:pPr>
        <w:ind w:firstLine="284"/>
        <w:jc w:val="both"/>
        <w:rPr>
          <w:sz w:val="14"/>
          <w:szCs w:val="14"/>
        </w:rPr>
      </w:pPr>
      <w:r w:rsidRPr="00287E68">
        <w:rPr>
          <w:sz w:val="14"/>
          <w:szCs w:val="14"/>
        </w:rPr>
        <w:t>В состав избирательного участка входят деревни Выбитского сельского поселения: Белец, Велебицы, Михалкино, Песочки, Скирино, Хвойная.</w:t>
      </w:r>
    </w:p>
    <w:p w:rsidR="00287E68" w:rsidRPr="00287E68" w:rsidRDefault="00287E68" w:rsidP="00287E68">
      <w:pPr>
        <w:ind w:firstLine="284"/>
        <w:jc w:val="both"/>
        <w:rPr>
          <w:b/>
          <w:sz w:val="14"/>
          <w:szCs w:val="14"/>
        </w:rPr>
      </w:pPr>
      <w:r w:rsidRPr="00287E68">
        <w:rPr>
          <w:b/>
          <w:sz w:val="14"/>
          <w:szCs w:val="14"/>
        </w:rPr>
        <w:t>Избирательный участок № 1705:</w:t>
      </w:r>
    </w:p>
    <w:p w:rsidR="00287E68" w:rsidRPr="00287E68" w:rsidRDefault="00287E68" w:rsidP="00287E68">
      <w:pPr>
        <w:ind w:firstLine="284"/>
        <w:jc w:val="both"/>
        <w:rPr>
          <w:sz w:val="14"/>
          <w:szCs w:val="14"/>
        </w:rPr>
      </w:pPr>
      <w:r w:rsidRPr="00287E68">
        <w:rPr>
          <w:sz w:val="14"/>
          <w:szCs w:val="14"/>
        </w:rPr>
        <w:t xml:space="preserve">Месторасположение участковой избирательной комиссии и помещения для голосования – Солецкий район, деревня Горки, ул. </w:t>
      </w:r>
      <w:proofErr w:type="spellStart"/>
      <w:r w:rsidRPr="00287E68">
        <w:rPr>
          <w:sz w:val="14"/>
          <w:szCs w:val="14"/>
        </w:rPr>
        <w:t>Ю.Смирнова</w:t>
      </w:r>
      <w:proofErr w:type="spellEnd"/>
      <w:r w:rsidRPr="00287E68">
        <w:rPr>
          <w:sz w:val="14"/>
          <w:szCs w:val="14"/>
        </w:rPr>
        <w:t>, д. 11, помещение филиала муниципального бюджетного учреждения культуры «Центр культуры и досуга» Горский сельский Дом культуры.</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входят деревни Горского сельского поселения: Абрамково, Большие Липицы, Веретье, Горки, Городище, Дорогостицы, Заполье, Заречье, Илемно, Каменка, Клин, Крапивно, Леменка, Малые Липицы, Никольское, Петрово, Петровщина, Поляны, Строкино, </w:t>
      </w:r>
      <w:proofErr w:type="spellStart"/>
      <w:r w:rsidRPr="00287E68">
        <w:rPr>
          <w:sz w:val="14"/>
          <w:szCs w:val="14"/>
        </w:rPr>
        <w:t>Шелонско</w:t>
      </w:r>
      <w:proofErr w:type="spellEnd"/>
      <w:r w:rsidRPr="00287E68">
        <w:rPr>
          <w:sz w:val="14"/>
          <w:szCs w:val="14"/>
        </w:rPr>
        <w:t>.</w:t>
      </w:r>
    </w:p>
    <w:p w:rsidR="00287E68" w:rsidRPr="00287E68" w:rsidRDefault="00287E68" w:rsidP="00287E68">
      <w:pPr>
        <w:ind w:firstLine="284"/>
        <w:jc w:val="both"/>
        <w:rPr>
          <w:b/>
          <w:sz w:val="14"/>
          <w:szCs w:val="14"/>
        </w:rPr>
      </w:pPr>
      <w:r w:rsidRPr="00287E68">
        <w:rPr>
          <w:b/>
          <w:sz w:val="14"/>
          <w:szCs w:val="14"/>
        </w:rPr>
        <w:t>Избирательный участок № 1706:</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Солецкий район, деревня Дуброво, ул. Ветеранов, д. 8, помещение филиала муниципального бюджетного учреждения культуры «Центр культуры и досуга» Дубровский сельский Дом культуры.</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входят деревни Дубровского сельского поселения: Дуброво, Королёва Грузомедь, Крюково, Кузнецово, Лишки, Любитово, Молочково, Никандрова Грузомедь, Новые Дачи, Посохово,  Райцы, </w:t>
      </w:r>
      <w:proofErr w:type="spellStart"/>
      <w:r w:rsidRPr="00287E68">
        <w:rPr>
          <w:sz w:val="14"/>
          <w:szCs w:val="14"/>
        </w:rPr>
        <w:t>Рачково</w:t>
      </w:r>
      <w:proofErr w:type="spellEnd"/>
      <w:r w:rsidRPr="00287E68">
        <w:rPr>
          <w:sz w:val="14"/>
          <w:szCs w:val="14"/>
        </w:rPr>
        <w:t xml:space="preserve">, Рельбицы, </w:t>
      </w:r>
      <w:proofErr w:type="spellStart"/>
      <w:r w:rsidRPr="00287E68">
        <w:rPr>
          <w:sz w:val="14"/>
          <w:szCs w:val="14"/>
        </w:rPr>
        <w:t>Селищи</w:t>
      </w:r>
      <w:proofErr w:type="spellEnd"/>
      <w:r w:rsidRPr="00287E68">
        <w:rPr>
          <w:sz w:val="14"/>
          <w:szCs w:val="14"/>
        </w:rPr>
        <w:t>, Сельцо.</w:t>
      </w:r>
    </w:p>
    <w:p w:rsidR="00287E68" w:rsidRPr="00287E68" w:rsidRDefault="00287E68" w:rsidP="00287E68">
      <w:pPr>
        <w:ind w:firstLine="284"/>
        <w:jc w:val="both"/>
        <w:rPr>
          <w:b/>
          <w:sz w:val="14"/>
          <w:szCs w:val="14"/>
        </w:rPr>
      </w:pPr>
      <w:r w:rsidRPr="00287E68">
        <w:rPr>
          <w:b/>
          <w:sz w:val="14"/>
          <w:szCs w:val="14"/>
        </w:rPr>
        <w:t>Избирательный участок № 1707:</w:t>
      </w:r>
    </w:p>
    <w:p w:rsidR="00287E68" w:rsidRPr="00287E68" w:rsidRDefault="00287E68" w:rsidP="00287E68">
      <w:pPr>
        <w:ind w:firstLine="284"/>
        <w:jc w:val="both"/>
        <w:rPr>
          <w:sz w:val="14"/>
          <w:szCs w:val="14"/>
        </w:rPr>
      </w:pPr>
      <w:r w:rsidRPr="00287E68">
        <w:rPr>
          <w:sz w:val="14"/>
          <w:szCs w:val="14"/>
        </w:rPr>
        <w:t xml:space="preserve">Месторасположение участковой избирательной комиссии и помещения для голосования – Солецкий район, деревня Жильско, ул. Центральная, д. 60, помещение филиала муниципального бюджетного учреждения культуры «Центр культуры и досуга» </w:t>
      </w:r>
      <w:proofErr w:type="spellStart"/>
      <w:r w:rsidRPr="00287E68">
        <w:rPr>
          <w:sz w:val="14"/>
          <w:szCs w:val="14"/>
        </w:rPr>
        <w:t>Ситненский</w:t>
      </w:r>
      <w:proofErr w:type="spellEnd"/>
      <w:r w:rsidRPr="00287E68">
        <w:rPr>
          <w:sz w:val="14"/>
          <w:szCs w:val="14"/>
        </w:rPr>
        <w:t xml:space="preserve"> сельский Дом культуры.</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входят деревни Дубровского сельского поселения: Большое Загорье, Быстерско, Витебско, </w:t>
      </w:r>
      <w:proofErr w:type="spellStart"/>
      <w:r w:rsidRPr="00287E68">
        <w:rPr>
          <w:sz w:val="14"/>
          <w:szCs w:val="14"/>
        </w:rPr>
        <w:t>Дубёнка</w:t>
      </w:r>
      <w:proofErr w:type="spellEnd"/>
      <w:r w:rsidRPr="00287E68">
        <w:rPr>
          <w:sz w:val="14"/>
          <w:szCs w:val="14"/>
        </w:rPr>
        <w:t>, Жильско, Клин, Малое Загорье, Плосково, Порожки, Садовая, Ситня, Сойкино, Стрепилово.</w:t>
      </w:r>
    </w:p>
    <w:p w:rsidR="00287E68" w:rsidRPr="00287E68" w:rsidRDefault="00287E68" w:rsidP="00287E68">
      <w:pPr>
        <w:ind w:firstLine="284"/>
        <w:jc w:val="both"/>
        <w:rPr>
          <w:b/>
          <w:sz w:val="14"/>
          <w:szCs w:val="14"/>
        </w:rPr>
      </w:pPr>
      <w:r w:rsidRPr="00287E68">
        <w:rPr>
          <w:b/>
          <w:sz w:val="14"/>
          <w:szCs w:val="14"/>
        </w:rPr>
        <w:t>Избирательный участок № 1708:</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деревня Куклино, ул. Молодежная,д.57, помещение Администрации Солецкого муниципального округа.</w:t>
      </w:r>
    </w:p>
    <w:p w:rsidR="00287E68" w:rsidRPr="00287E68" w:rsidRDefault="00287E68" w:rsidP="00287E68">
      <w:pPr>
        <w:ind w:firstLine="284"/>
        <w:jc w:val="both"/>
        <w:rPr>
          <w:sz w:val="14"/>
          <w:szCs w:val="14"/>
        </w:rPr>
      </w:pPr>
      <w:r w:rsidRPr="00287E68">
        <w:rPr>
          <w:sz w:val="14"/>
          <w:szCs w:val="14"/>
        </w:rPr>
        <w:t>В состав избирательного участка входят деревни Горского сельского поселения: Болото, Боровня, Владимировка, Городок, Гребня, Замостье, Кузнецово, Куклино, Мячково, Набережная, Нива.</w:t>
      </w:r>
    </w:p>
    <w:p w:rsidR="00287E68" w:rsidRPr="00287E68" w:rsidRDefault="00287E68" w:rsidP="00287E68">
      <w:pPr>
        <w:ind w:firstLine="284"/>
        <w:jc w:val="both"/>
        <w:rPr>
          <w:b/>
          <w:sz w:val="14"/>
          <w:szCs w:val="14"/>
        </w:rPr>
      </w:pPr>
      <w:r w:rsidRPr="00287E68">
        <w:rPr>
          <w:b/>
          <w:sz w:val="14"/>
          <w:szCs w:val="14"/>
        </w:rPr>
        <w:t>Избирательный участок № 1709:</w:t>
      </w:r>
    </w:p>
    <w:p w:rsidR="00287E68" w:rsidRPr="00287E68" w:rsidRDefault="00287E68" w:rsidP="00287E68">
      <w:pPr>
        <w:ind w:firstLine="284"/>
        <w:jc w:val="both"/>
        <w:rPr>
          <w:sz w:val="14"/>
          <w:szCs w:val="14"/>
        </w:rPr>
      </w:pPr>
      <w:r w:rsidRPr="00287E68">
        <w:rPr>
          <w:sz w:val="14"/>
          <w:szCs w:val="14"/>
        </w:rPr>
        <w:t xml:space="preserve">Месторасположение участковой избирательной комиссии и помещения для голосования – Солецкий район, деревня Ретно, ул. В. Козлова, д. 53, помещение филиала муниципального бюджетного учреждения культуры «Центр культуры и досуга» </w:t>
      </w:r>
      <w:proofErr w:type="spellStart"/>
      <w:r w:rsidRPr="00287E68">
        <w:rPr>
          <w:sz w:val="14"/>
          <w:szCs w:val="14"/>
        </w:rPr>
        <w:t>Ретновский</w:t>
      </w:r>
      <w:proofErr w:type="spellEnd"/>
      <w:r w:rsidRPr="00287E68">
        <w:rPr>
          <w:sz w:val="14"/>
          <w:szCs w:val="14"/>
        </w:rPr>
        <w:t xml:space="preserve"> сельский клуб.</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входят деревни Горского сельского поселения: Болтово, Вольные Дубравы, Вязище, </w:t>
      </w:r>
      <w:proofErr w:type="spellStart"/>
      <w:r w:rsidRPr="00287E68">
        <w:rPr>
          <w:sz w:val="14"/>
          <w:szCs w:val="14"/>
        </w:rPr>
        <w:t>Вяхорево</w:t>
      </w:r>
      <w:proofErr w:type="spellEnd"/>
      <w:r w:rsidRPr="00287E68">
        <w:rPr>
          <w:sz w:val="14"/>
          <w:szCs w:val="14"/>
        </w:rPr>
        <w:t>, Глубокое, Гремок, Малые Дубравы, Ретно, Софиевка.</w:t>
      </w:r>
    </w:p>
    <w:p w:rsidR="00287E68" w:rsidRPr="00287E68" w:rsidRDefault="00287E68" w:rsidP="00287E68">
      <w:pPr>
        <w:ind w:firstLine="284"/>
        <w:jc w:val="both"/>
        <w:rPr>
          <w:b/>
          <w:sz w:val="14"/>
          <w:szCs w:val="14"/>
        </w:rPr>
      </w:pPr>
      <w:r w:rsidRPr="00287E68">
        <w:rPr>
          <w:b/>
          <w:sz w:val="14"/>
          <w:szCs w:val="14"/>
        </w:rPr>
        <w:t>Избирательный участок № 1710:</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г. Сольцы, ул. Молодежная, д. 16, помещение Солецкого мастерского участка Шимского района электрических сетей ПО  «Ильменские электрические сети» Новгородского филиала ПАО «</w:t>
      </w:r>
      <w:proofErr w:type="spellStart"/>
      <w:r w:rsidRPr="00287E68">
        <w:rPr>
          <w:sz w:val="14"/>
          <w:szCs w:val="14"/>
        </w:rPr>
        <w:t>Россети</w:t>
      </w:r>
      <w:proofErr w:type="spellEnd"/>
      <w:r w:rsidRPr="00287E68">
        <w:rPr>
          <w:sz w:val="14"/>
          <w:szCs w:val="14"/>
        </w:rPr>
        <w:t xml:space="preserve"> Северо- Запад». В состав избирательного участка входят улицы г.Сольцы: Заречная, Зелёная, Молодёжная, Новая, Юбилейная; деревня Дубец; </w:t>
      </w:r>
    </w:p>
    <w:p w:rsidR="00287E68" w:rsidRPr="00287E68" w:rsidRDefault="00287E68" w:rsidP="00287E68">
      <w:pPr>
        <w:ind w:firstLine="284"/>
        <w:jc w:val="both"/>
        <w:rPr>
          <w:sz w:val="14"/>
          <w:szCs w:val="14"/>
        </w:rPr>
      </w:pPr>
      <w:r w:rsidRPr="00287E68">
        <w:rPr>
          <w:sz w:val="14"/>
          <w:szCs w:val="14"/>
        </w:rPr>
        <w:t>переулки: Шелонский, Энергетиков.</w:t>
      </w:r>
    </w:p>
    <w:p w:rsidR="00287E68" w:rsidRPr="00287E68" w:rsidRDefault="00287E68" w:rsidP="00287E68">
      <w:pPr>
        <w:ind w:firstLine="284"/>
        <w:jc w:val="both"/>
        <w:rPr>
          <w:b/>
          <w:sz w:val="14"/>
          <w:szCs w:val="14"/>
        </w:rPr>
      </w:pPr>
      <w:r w:rsidRPr="00287E68">
        <w:rPr>
          <w:b/>
          <w:sz w:val="14"/>
          <w:szCs w:val="14"/>
        </w:rPr>
        <w:t>Избирательный участок № 1711:</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г. Сольцы, ул. Комсомола, д. 107, помещение филиала муниципального бюджетного учреждения «Межпоселенческий центр социального обслуживания молодёжи «Дом молодёжи»».</w:t>
      </w:r>
    </w:p>
    <w:p w:rsidR="00287E68" w:rsidRPr="00287E68" w:rsidRDefault="00287E68" w:rsidP="00287E68">
      <w:pPr>
        <w:ind w:firstLine="284"/>
        <w:jc w:val="both"/>
        <w:rPr>
          <w:sz w:val="14"/>
          <w:szCs w:val="14"/>
        </w:rPr>
      </w:pPr>
      <w:r w:rsidRPr="00287E68">
        <w:rPr>
          <w:sz w:val="14"/>
          <w:szCs w:val="14"/>
        </w:rPr>
        <w:t>В состав избирательного участка входят улицы г.Сольцы: Виктора Кожина, Вознесенская, Гагарина (с дома № 31 до конца), Загородная, Ильи Кушнира. Комсомола (с дома № 56 до конца, с дома № 67 до конца), Крупской, Ленина (с дома № 64 до конца, с дома № 67 до конца), Мира, Октября, Парковая, Псковская, Садовая, Социалистическая, Суворова, Тельмана, Чапаева, 1 Мая, Советский проспект (с дома № 51 до конца, с дома № 64 до конца), Шкнятинская;</w:t>
      </w:r>
    </w:p>
    <w:p w:rsidR="00287E68" w:rsidRPr="00287E68" w:rsidRDefault="00287E68" w:rsidP="00287E68">
      <w:pPr>
        <w:ind w:firstLine="284"/>
        <w:jc w:val="both"/>
        <w:rPr>
          <w:sz w:val="14"/>
          <w:szCs w:val="14"/>
        </w:rPr>
      </w:pPr>
      <w:r w:rsidRPr="00287E68">
        <w:rPr>
          <w:sz w:val="14"/>
          <w:szCs w:val="14"/>
        </w:rPr>
        <w:t xml:space="preserve">переулки: 1,2,3,4,5 Советский, </w:t>
      </w:r>
      <w:proofErr w:type="spellStart"/>
      <w:r w:rsidRPr="00287E68">
        <w:rPr>
          <w:sz w:val="14"/>
          <w:szCs w:val="14"/>
        </w:rPr>
        <w:t>Ардамацких</w:t>
      </w:r>
      <w:proofErr w:type="spellEnd"/>
      <w:r w:rsidRPr="00287E68">
        <w:rPr>
          <w:sz w:val="14"/>
          <w:szCs w:val="14"/>
        </w:rPr>
        <w:t>,  Ивана Дёмина, Карьерный.</w:t>
      </w:r>
    </w:p>
    <w:p w:rsidR="00287E68" w:rsidRPr="00287E68" w:rsidRDefault="00287E68" w:rsidP="00287E68">
      <w:pPr>
        <w:ind w:firstLine="284"/>
        <w:jc w:val="both"/>
        <w:rPr>
          <w:sz w:val="14"/>
          <w:szCs w:val="14"/>
        </w:rPr>
      </w:pPr>
      <w:r w:rsidRPr="00287E68">
        <w:rPr>
          <w:sz w:val="14"/>
          <w:szCs w:val="14"/>
        </w:rPr>
        <w:t>В состав избирательного участка входят улицы г.Сольцы: Ванюкова,</w:t>
      </w:r>
    </w:p>
    <w:p w:rsidR="00287E68" w:rsidRPr="00287E68" w:rsidRDefault="00287E68" w:rsidP="00287E68">
      <w:pPr>
        <w:ind w:firstLine="284"/>
        <w:jc w:val="both"/>
        <w:rPr>
          <w:b/>
          <w:sz w:val="14"/>
          <w:szCs w:val="14"/>
        </w:rPr>
      </w:pPr>
      <w:r w:rsidRPr="00287E68">
        <w:rPr>
          <w:b/>
          <w:sz w:val="14"/>
          <w:szCs w:val="14"/>
        </w:rPr>
        <w:t>Избирательный участок № 1712:</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г. Сольцы, ул. Новгородская, д. 69-А, помещение муниципального автономного общеобразовательного учреждения «Средняя общеобразовательная школа № 2 г. Сольцы».</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входят дома микрорайона Сольцы – 2:  дом 42, 171; ДОСы  24, 32, 37, 39, 40, 165, 170, 172, 180, 186, 188, 195, 200, 201, 202, 203; в/ч  33310-А,  в/ч  75365; улицы Авиаторов, Набережная 7 Ноября  (дома №№10-23),  </w:t>
      </w:r>
      <w:r w:rsidRPr="00287E68">
        <w:rPr>
          <w:sz w:val="14"/>
          <w:szCs w:val="14"/>
        </w:rPr>
        <w:lastRenderedPageBreak/>
        <w:t>Новгородская (нечётная сторона – дома № № 27 – 235, чётная сторона – дома № № 40 – 206), Покровская; Полковая, деревня  Ёгольник; 71 км плодопитомник.</w:t>
      </w:r>
    </w:p>
    <w:p w:rsidR="00287E68" w:rsidRPr="00287E68" w:rsidRDefault="00287E68" w:rsidP="00287E68">
      <w:pPr>
        <w:ind w:firstLine="284"/>
        <w:jc w:val="both"/>
        <w:rPr>
          <w:b/>
          <w:sz w:val="14"/>
          <w:szCs w:val="14"/>
        </w:rPr>
      </w:pPr>
      <w:r w:rsidRPr="00287E68">
        <w:rPr>
          <w:b/>
          <w:sz w:val="14"/>
          <w:szCs w:val="14"/>
        </w:rPr>
        <w:t>Избирательный участок № 1713:</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г. Сольцы, пр. Советский, д. 11, помещение муниципального автономного образовательного учреждения дополнительного образования «Центр детского творчества».</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входят улицы г.Сольцы: Гагарина (дома №№  1 - 13), Горького, Ильинская, Комсомола (нечётная сторона - дома № № 1 - 37, чётная сторона - дома № № 2 - 24), Дружбы, Ленина (не-чётная сторона – дома № № 1 -  31, чётная сторона – дома № № 2 - 18), Луначарского, Новгородская (чётная сторона – дома № № 2 –  36, нечётная сторона – дома № № 3 -  25), Курорт, Красных Партизан, Набережная 7 Ноября (дома №№ 1 -9), Пионерская, Пролетарская, Спортивная, </w:t>
      </w:r>
      <w:proofErr w:type="spellStart"/>
      <w:r w:rsidRPr="00287E68">
        <w:rPr>
          <w:sz w:val="14"/>
          <w:szCs w:val="14"/>
        </w:rPr>
        <w:t>Строгоновская</w:t>
      </w:r>
      <w:proofErr w:type="spellEnd"/>
      <w:r w:rsidRPr="00287E68">
        <w:rPr>
          <w:sz w:val="14"/>
          <w:szCs w:val="14"/>
        </w:rPr>
        <w:t xml:space="preserve">, Сухова, Чернышевского, площадь Победы, Советский проспект (нечётная сторона – дома № № 1 -  25, чётная сторона – дома №№ 2 - 44); переулки: Гоголя, Дружбы, Школьный. </w:t>
      </w:r>
    </w:p>
    <w:p w:rsidR="00287E68" w:rsidRPr="00287E68" w:rsidRDefault="00287E68" w:rsidP="00287E68">
      <w:pPr>
        <w:ind w:firstLine="284"/>
        <w:jc w:val="both"/>
        <w:rPr>
          <w:b/>
          <w:sz w:val="14"/>
          <w:szCs w:val="14"/>
        </w:rPr>
      </w:pPr>
      <w:r w:rsidRPr="00287E68">
        <w:rPr>
          <w:b/>
          <w:sz w:val="14"/>
          <w:szCs w:val="14"/>
        </w:rPr>
        <w:t>Избирательный участок № 1714:</w:t>
      </w:r>
    </w:p>
    <w:p w:rsidR="00287E68" w:rsidRPr="00287E68" w:rsidRDefault="00287E68" w:rsidP="00287E68">
      <w:pPr>
        <w:ind w:firstLine="284"/>
        <w:jc w:val="both"/>
        <w:rPr>
          <w:sz w:val="14"/>
          <w:szCs w:val="14"/>
        </w:rPr>
      </w:pPr>
      <w:r w:rsidRPr="00287E68">
        <w:rPr>
          <w:sz w:val="14"/>
          <w:szCs w:val="14"/>
        </w:rPr>
        <w:t>Месторасположение участковой избирательной комиссии и помещения для голосования – г. Сольцы, пр. Советский, д. 44-Б, помещение муниципального бюджетного учреждения культуры «Центр культуры и досуга».</w:t>
      </w:r>
    </w:p>
    <w:p w:rsidR="00287E68" w:rsidRPr="00287E68" w:rsidRDefault="00287E68" w:rsidP="00287E68">
      <w:pPr>
        <w:ind w:firstLine="284"/>
        <w:jc w:val="both"/>
        <w:rPr>
          <w:sz w:val="14"/>
          <w:szCs w:val="14"/>
        </w:rPr>
      </w:pPr>
      <w:r w:rsidRPr="00287E68">
        <w:rPr>
          <w:sz w:val="14"/>
          <w:szCs w:val="14"/>
        </w:rPr>
        <w:t xml:space="preserve">В состав избирательного участка входит часть территории г.Сольцы: </w:t>
      </w:r>
    </w:p>
    <w:p w:rsidR="00287E68" w:rsidRPr="00287E68" w:rsidRDefault="00287E68" w:rsidP="00287E68">
      <w:pPr>
        <w:ind w:firstLine="284"/>
        <w:jc w:val="both"/>
        <w:rPr>
          <w:sz w:val="14"/>
          <w:szCs w:val="14"/>
        </w:rPr>
      </w:pPr>
      <w:r w:rsidRPr="00287E68">
        <w:rPr>
          <w:sz w:val="14"/>
          <w:szCs w:val="14"/>
        </w:rPr>
        <w:t xml:space="preserve">улицы: Александра Матросова, Богданова, Гагарина (дома № № 14 -  30), Герцена, Вокзальная, Володарского, Железнодорожная, Комсомола (чётная сторона – дома №№  26-54, нечётная сторона – дома №№ 39-65), Крутецкая, Ленина (чётная сторона – дома №№ 20-62, нечётная сторона – дома №№  33-65), Ленинградская, Лермонтова, Маяковского, Мелиораторов, Мельникова, Некрасова, Почтовая, 40 лет Октября, Советский проспект (нечётная сторона – дома №№ 27-49, чётная сторона -  дома №№ 44-А – 62),Ташкентская; </w:t>
      </w:r>
    </w:p>
    <w:p w:rsidR="00287E68" w:rsidRPr="00287E68" w:rsidRDefault="00287E68" w:rsidP="00287E68">
      <w:pPr>
        <w:ind w:firstLine="284"/>
        <w:jc w:val="both"/>
        <w:rPr>
          <w:sz w:val="14"/>
          <w:szCs w:val="14"/>
        </w:rPr>
      </w:pPr>
      <w:r w:rsidRPr="00287E68">
        <w:rPr>
          <w:sz w:val="14"/>
          <w:szCs w:val="14"/>
        </w:rPr>
        <w:t>переулки: Горный, Комсомольский, Кооперативный, Курятника, Пушкина, Садовый, Строителей.</w:t>
      </w:r>
    </w:p>
    <w:p w:rsidR="00287E68" w:rsidRPr="00287E68" w:rsidRDefault="00287E68" w:rsidP="00287E68">
      <w:pPr>
        <w:ind w:firstLine="284"/>
        <w:jc w:val="both"/>
        <w:rPr>
          <w:sz w:val="14"/>
          <w:szCs w:val="14"/>
        </w:rPr>
      </w:pPr>
      <w:r w:rsidRPr="00287E68">
        <w:rPr>
          <w:sz w:val="14"/>
          <w:szCs w:val="14"/>
        </w:rPr>
        <w:t xml:space="preserve">2. Признать утратившими силу постановления Администрации муниципального района: от 09.04.2018 №819, «Об образовании избирательных участков, участков референдума», от 14.05.2018 № 997 «О внесении изменений в постановление Администрации муниципального района от 09.04.2018 №819», от 14.01.2020 №26 «О внесении изменений в постановление Администрации муниципального района от 09.04.2018 №819», от 14.04.2020 №432 «О внесении изменений в постановление Администрации муниципального района от 09.04.2018 №819». </w:t>
      </w:r>
    </w:p>
    <w:p w:rsidR="00287E68" w:rsidRPr="00287E68" w:rsidRDefault="00287E68" w:rsidP="00287E68">
      <w:pPr>
        <w:ind w:firstLine="284"/>
        <w:jc w:val="both"/>
        <w:rPr>
          <w:sz w:val="14"/>
          <w:szCs w:val="14"/>
        </w:rPr>
      </w:pPr>
      <w:r w:rsidRPr="00287E68">
        <w:rPr>
          <w:sz w:val="14"/>
          <w:szCs w:val="14"/>
        </w:rPr>
        <w:t>3. Направить данное постановление в Избирательную комиссию Новгородской области.</w:t>
      </w:r>
    </w:p>
    <w:p w:rsidR="00287E68" w:rsidRPr="00287E68" w:rsidRDefault="00287E68" w:rsidP="00287E68">
      <w:pPr>
        <w:ind w:firstLine="284"/>
        <w:jc w:val="both"/>
        <w:rPr>
          <w:sz w:val="14"/>
          <w:szCs w:val="14"/>
        </w:rPr>
      </w:pPr>
      <w:r w:rsidRPr="00287E68">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87E68" w:rsidRPr="00287E68" w:rsidRDefault="00287E68" w:rsidP="00287E68">
      <w:pPr>
        <w:ind w:firstLine="284"/>
        <w:jc w:val="both"/>
        <w:rPr>
          <w:sz w:val="14"/>
          <w:szCs w:val="14"/>
        </w:rPr>
      </w:pPr>
      <w:r w:rsidRPr="00287E68">
        <w:rPr>
          <w:sz w:val="14"/>
          <w:szCs w:val="14"/>
        </w:rPr>
        <w:t>5. Настоящее постановление вступает в силу с момента подписания и распространяется на правоотношения, возникшие с 1 февраля 2023 года.</w:t>
      </w:r>
    </w:p>
    <w:p w:rsidR="00287E68" w:rsidRPr="00287E68" w:rsidRDefault="00287E68" w:rsidP="00287E68">
      <w:pPr>
        <w:jc w:val="center"/>
        <w:rPr>
          <w:sz w:val="14"/>
          <w:szCs w:val="14"/>
        </w:rPr>
      </w:pPr>
    </w:p>
    <w:p w:rsidR="00287E68" w:rsidRPr="00287E68" w:rsidRDefault="00287E68" w:rsidP="00287E68">
      <w:pPr>
        <w:jc w:val="center"/>
        <w:rPr>
          <w:b/>
          <w:sz w:val="14"/>
          <w:szCs w:val="14"/>
        </w:rPr>
      </w:pPr>
    </w:p>
    <w:p w:rsidR="00287E68" w:rsidRPr="00287E68" w:rsidRDefault="00287E68" w:rsidP="00287E68">
      <w:pPr>
        <w:rPr>
          <w:sz w:val="14"/>
          <w:szCs w:val="14"/>
        </w:rPr>
      </w:pPr>
      <w:proofErr w:type="spellStart"/>
      <w:r w:rsidRPr="00287E68">
        <w:rPr>
          <w:b/>
          <w:sz w:val="14"/>
          <w:szCs w:val="14"/>
        </w:rPr>
        <w:t>И.о</w:t>
      </w:r>
      <w:proofErr w:type="spellEnd"/>
      <w:r w:rsidRPr="00287E68">
        <w:rPr>
          <w:b/>
          <w:sz w:val="14"/>
          <w:szCs w:val="14"/>
        </w:rPr>
        <w:t>. Главы муниципального округа    М.В. Тимофеев</w:t>
      </w:r>
    </w:p>
    <w:p w:rsidR="00287E68" w:rsidRDefault="00287E68" w:rsidP="00A73286">
      <w:pPr>
        <w:jc w:val="center"/>
        <w:rPr>
          <w:sz w:val="14"/>
          <w:szCs w:val="14"/>
        </w:rPr>
      </w:pPr>
    </w:p>
    <w:p w:rsidR="00A73286" w:rsidRDefault="00A73286" w:rsidP="00A73286"/>
    <w:p w:rsidR="00A73286" w:rsidRPr="00342B7F" w:rsidRDefault="00A73286" w:rsidP="00A73286">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rPr>
        <w:t xml:space="preserve"> </w:t>
      </w:r>
    </w:p>
    <w:p w:rsidR="00A73286" w:rsidRPr="00342B7F" w:rsidRDefault="00A73286" w:rsidP="00A73286">
      <w:pPr>
        <w:jc w:val="center"/>
        <w:rPr>
          <w:sz w:val="14"/>
          <w:szCs w:val="14"/>
        </w:rPr>
      </w:pPr>
      <w:r w:rsidRPr="00342B7F">
        <w:rPr>
          <w:sz w:val="14"/>
          <w:szCs w:val="14"/>
        </w:rPr>
        <w:t>Администрации Солецкого муниципального округа</w:t>
      </w:r>
    </w:p>
    <w:p w:rsidR="00A73286" w:rsidRPr="00342B7F" w:rsidRDefault="00A73286" w:rsidP="00A73286">
      <w:pPr>
        <w:jc w:val="center"/>
        <w:rPr>
          <w:sz w:val="14"/>
          <w:szCs w:val="14"/>
        </w:rPr>
      </w:pPr>
    </w:p>
    <w:p w:rsidR="00A73286" w:rsidRPr="00342B7F" w:rsidRDefault="00A73286" w:rsidP="00A73286">
      <w:pPr>
        <w:jc w:val="center"/>
        <w:rPr>
          <w:sz w:val="14"/>
          <w:szCs w:val="14"/>
        </w:rPr>
      </w:pPr>
      <w:r>
        <w:rPr>
          <w:sz w:val="14"/>
          <w:szCs w:val="14"/>
        </w:rPr>
        <w:t>от 03</w:t>
      </w:r>
      <w:r w:rsidRPr="00342B7F">
        <w:rPr>
          <w:sz w:val="14"/>
          <w:szCs w:val="14"/>
        </w:rPr>
        <w:t>.</w:t>
      </w:r>
      <w:r>
        <w:rPr>
          <w:sz w:val="14"/>
          <w:szCs w:val="14"/>
        </w:rPr>
        <w:t>02</w:t>
      </w:r>
      <w:r w:rsidRPr="00342B7F">
        <w:rPr>
          <w:sz w:val="14"/>
          <w:szCs w:val="14"/>
        </w:rPr>
        <w:t>.202</w:t>
      </w:r>
      <w:r>
        <w:rPr>
          <w:sz w:val="14"/>
          <w:szCs w:val="14"/>
        </w:rPr>
        <w:t>3</w:t>
      </w:r>
      <w:r w:rsidRPr="00342B7F">
        <w:rPr>
          <w:sz w:val="14"/>
          <w:szCs w:val="14"/>
        </w:rPr>
        <w:t xml:space="preserve"> № </w:t>
      </w:r>
      <w:r>
        <w:rPr>
          <w:sz w:val="14"/>
          <w:szCs w:val="14"/>
        </w:rPr>
        <w:t>125</w:t>
      </w:r>
    </w:p>
    <w:p w:rsidR="00A73286" w:rsidRDefault="00A73286" w:rsidP="00A73286">
      <w:pPr>
        <w:jc w:val="center"/>
        <w:rPr>
          <w:sz w:val="14"/>
          <w:szCs w:val="14"/>
        </w:rPr>
      </w:pPr>
      <w:r w:rsidRPr="00342B7F">
        <w:rPr>
          <w:sz w:val="14"/>
          <w:szCs w:val="14"/>
        </w:rPr>
        <w:t>г. Сольцы</w:t>
      </w:r>
    </w:p>
    <w:p w:rsidR="00287E68" w:rsidRDefault="00287E68" w:rsidP="00A73286">
      <w:pPr>
        <w:jc w:val="center"/>
        <w:rPr>
          <w:sz w:val="14"/>
          <w:szCs w:val="14"/>
        </w:rPr>
      </w:pPr>
    </w:p>
    <w:p w:rsidR="00287E68" w:rsidRPr="00287E68" w:rsidRDefault="00287E68" w:rsidP="00287E68">
      <w:pPr>
        <w:jc w:val="center"/>
        <w:rPr>
          <w:b/>
          <w:bCs/>
          <w:sz w:val="14"/>
          <w:szCs w:val="14"/>
        </w:rPr>
      </w:pPr>
      <w:r w:rsidRPr="00287E68">
        <w:rPr>
          <w:b/>
          <w:bCs/>
          <w:sz w:val="14"/>
          <w:szCs w:val="14"/>
        </w:rPr>
        <w:t>О внесении изменений в примерное Положение об оплате труда работников муниципального бюджетного учреждения дополнительного образования «Солецкая детская школа искусств»</w:t>
      </w:r>
    </w:p>
    <w:p w:rsidR="00287E68" w:rsidRPr="00287E68" w:rsidRDefault="00287E68" w:rsidP="00287E68">
      <w:pPr>
        <w:jc w:val="center"/>
        <w:rPr>
          <w:b/>
          <w:bCs/>
          <w:sz w:val="14"/>
          <w:szCs w:val="14"/>
        </w:rPr>
      </w:pPr>
    </w:p>
    <w:p w:rsidR="00287E68" w:rsidRPr="00287E68" w:rsidRDefault="00287E68" w:rsidP="00287E68">
      <w:pPr>
        <w:ind w:firstLine="284"/>
        <w:jc w:val="both"/>
        <w:rPr>
          <w:b/>
          <w:sz w:val="14"/>
          <w:szCs w:val="14"/>
        </w:rPr>
      </w:pPr>
      <w:r w:rsidRPr="00287E68">
        <w:rPr>
          <w:sz w:val="14"/>
          <w:szCs w:val="14"/>
        </w:rPr>
        <w:t xml:space="preserve">В соответствии с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утвержденными решением Российской трехсторонней комиссии по регулированию социально-трудовых отношений от 23 декабря 2021 года, протокол № 11 Администрация Солецкого муниципального округа </w:t>
      </w:r>
      <w:r w:rsidRPr="00287E68">
        <w:rPr>
          <w:b/>
          <w:sz w:val="14"/>
          <w:szCs w:val="14"/>
        </w:rPr>
        <w:t>ПОСТАНОВЛЯЕТ:</w:t>
      </w:r>
    </w:p>
    <w:p w:rsidR="00287E68" w:rsidRPr="00287E68" w:rsidRDefault="00287E68" w:rsidP="00287E68">
      <w:pPr>
        <w:ind w:firstLine="284"/>
        <w:jc w:val="both"/>
        <w:rPr>
          <w:sz w:val="14"/>
          <w:szCs w:val="14"/>
        </w:rPr>
      </w:pPr>
      <w:r w:rsidRPr="00287E68">
        <w:rPr>
          <w:sz w:val="14"/>
          <w:szCs w:val="14"/>
        </w:rPr>
        <w:t>1.</w:t>
      </w:r>
      <w:r w:rsidRPr="00287E68">
        <w:rPr>
          <w:sz w:val="14"/>
          <w:szCs w:val="14"/>
        </w:rPr>
        <w:tab/>
        <w:t>Внести изменения в примерное Положение об оплате труда работников муниципального бюджетного учреждения дополнительного образования «Солецкая детская школа искусств», утвержденное постановлением Администрации муниципального округа от 05.03.2021 № 342 (в редакции постановлений от 19.01.2022 № 68, от 01.06.2022 № 962, от 26.09.2022</w:t>
      </w:r>
      <w:r w:rsidRPr="00287E68">
        <w:rPr>
          <w:sz w:val="14"/>
          <w:szCs w:val="14"/>
        </w:rPr>
        <w:tab/>
        <w:t>№ 1641, от 10.10.2022 № 1748, от 29.12.2022 № 2384):</w:t>
      </w:r>
    </w:p>
    <w:p w:rsidR="00287E68" w:rsidRPr="00287E68" w:rsidRDefault="00287E68" w:rsidP="00287E68">
      <w:pPr>
        <w:ind w:firstLine="284"/>
        <w:jc w:val="both"/>
        <w:rPr>
          <w:sz w:val="14"/>
          <w:szCs w:val="14"/>
        </w:rPr>
      </w:pPr>
      <w:r w:rsidRPr="00287E68">
        <w:rPr>
          <w:sz w:val="14"/>
          <w:szCs w:val="14"/>
        </w:rPr>
        <w:t>1.1. В подпункте 2.2.2 пункта 2.2 раздела 2:</w:t>
      </w:r>
    </w:p>
    <w:p w:rsidR="00287E68" w:rsidRPr="00287E68" w:rsidRDefault="00287E68" w:rsidP="00287E68">
      <w:pPr>
        <w:ind w:firstLine="284"/>
        <w:jc w:val="both"/>
        <w:rPr>
          <w:sz w:val="14"/>
          <w:szCs w:val="14"/>
        </w:rPr>
      </w:pPr>
      <w:r w:rsidRPr="00287E68">
        <w:rPr>
          <w:sz w:val="14"/>
          <w:szCs w:val="14"/>
        </w:rPr>
        <w:t>1.1.1 .Исключить в девятом абзаце слово «общеразвивающей»;</w:t>
      </w:r>
    </w:p>
    <w:p w:rsidR="00287E68" w:rsidRPr="00287E68" w:rsidRDefault="00287E68" w:rsidP="00287E68">
      <w:pPr>
        <w:ind w:firstLine="284"/>
        <w:jc w:val="both"/>
        <w:rPr>
          <w:sz w:val="14"/>
          <w:szCs w:val="14"/>
        </w:rPr>
      </w:pPr>
      <w:r w:rsidRPr="00287E68">
        <w:rPr>
          <w:sz w:val="14"/>
          <w:szCs w:val="14"/>
        </w:rPr>
        <w:t>1.1.2.</w:t>
      </w:r>
      <w:r w:rsidRPr="00287E68">
        <w:rPr>
          <w:sz w:val="14"/>
          <w:szCs w:val="14"/>
        </w:rPr>
        <w:tab/>
        <w:t>Изложить двадцать второй абзац в редакции:</w:t>
      </w:r>
    </w:p>
    <w:p w:rsidR="00287E68" w:rsidRPr="00287E68" w:rsidRDefault="00287E68" w:rsidP="00287E68">
      <w:pPr>
        <w:ind w:firstLine="284"/>
        <w:jc w:val="both"/>
        <w:rPr>
          <w:sz w:val="14"/>
          <w:szCs w:val="14"/>
        </w:rPr>
      </w:pPr>
      <w:r w:rsidRPr="00287E68">
        <w:rPr>
          <w:sz w:val="14"/>
          <w:szCs w:val="14"/>
        </w:rPr>
        <w:t>«- настройку и текущий ремонт инструментов - 1»;</w:t>
      </w:r>
    </w:p>
    <w:p w:rsidR="00287E68" w:rsidRPr="00287E68" w:rsidRDefault="00287E68" w:rsidP="00287E68">
      <w:pPr>
        <w:ind w:firstLine="284"/>
        <w:jc w:val="both"/>
        <w:rPr>
          <w:sz w:val="14"/>
          <w:szCs w:val="14"/>
        </w:rPr>
      </w:pPr>
      <w:r w:rsidRPr="00287E68">
        <w:rPr>
          <w:sz w:val="14"/>
          <w:szCs w:val="14"/>
        </w:rPr>
        <w:t>1.2.</w:t>
      </w:r>
      <w:r w:rsidRPr="00287E68">
        <w:rPr>
          <w:sz w:val="14"/>
          <w:szCs w:val="14"/>
        </w:rPr>
        <w:tab/>
        <w:t>Изложить Приложение № 2 в прилагаемой редакции.</w:t>
      </w:r>
    </w:p>
    <w:p w:rsidR="00287E68" w:rsidRPr="00287E68" w:rsidRDefault="00287E68" w:rsidP="00287E68">
      <w:pPr>
        <w:ind w:firstLine="284"/>
        <w:jc w:val="both"/>
        <w:rPr>
          <w:sz w:val="14"/>
          <w:szCs w:val="14"/>
        </w:rPr>
      </w:pPr>
      <w:r w:rsidRPr="00287E68">
        <w:rPr>
          <w:sz w:val="14"/>
          <w:szCs w:val="14"/>
        </w:rPr>
        <w:t>2.</w:t>
      </w:r>
      <w:r w:rsidRPr="00287E68">
        <w:rPr>
          <w:sz w:val="14"/>
          <w:szCs w:val="14"/>
        </w:rPr>
        <w:tab/>
        <w:t>Настоящее постановление вступает в силу после его опубликования.</w:t>
      </w:r>
    </w:p>
    <w:p w:rsidR="00287E68" w:rsidRPr="00287E68" w:rsidRDefault="00287E68" w:rsidP="00287E68">
      <w:pPr>
        <w:ind w:firstLine="284"/>
        <w:jc w:val="both"/>
        <w:rPr>
          <w:sz w:val="14"/>
          <w:szCs w:val="14"/>
        </w:rPr>
      </w:pPr>
      <w:r w:rsidRPr="00287E68">
        <w:rPr>
          <w:sz w:val="14"/>
          <w:szCs w:val="14"/>
        </w:rPr>
        <w:lastRenderedPageBreak/>
        <w:t>3.</w:t>
      </w:r>
      <w:r w:rsidRPr="00287E68">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87E68" w:rsidRPr="00287E68" w:rsidRDefault="00287E68" w:rsidP="00287E68">
      <w:pPr>
        <w:jc w:val="center"/>
        <w:rPr>
          <w:b/>
          <w:sz w:val="14"/>
          <w:szCs w:val="14"/>
        </w:rPr>
      </w:pPr>
    </w:p>
    <w:p w:rsidR="00287E68" w:rsidRPr="00287E68" w:rsidRDefault="00287E68" w:rsidP="00287E68">
      <w:pPr>
        <w:jc w:val="center"/>
        <w:rPr>
          <w:b/>
          <w:sz w:val="14"/>
          <w:szCs w:val="14"/>
        </w:rPr>
      </w:pPr>
    </w:p>
    <w:p w:rsidR="00287E68" w:rsidRPr="00287E68" w:rsidRDefault="00287E68" w:rsidP="00287E68">
      <w:pPr>
        <w:rPr>
          <w:b/>
          <w:sz w:val="14"/>
          <w:szCs w:val="14"/>
        </w:rPr>
      </w:pPr>
      <w:proofErr w:type="spellStart"/>
      <w:r w:rsidRPr="00287E68">
        <w:rPr>
          <w:b/>
          <w:sz w:val="14"/>
          <w:szCs w:val="14"/>
        </w:rPr>
        <w:t>И.о</w:t>
      </w:r>
      <w:proofErr w:type="spellEnd"/>
      <w:r w:rsidRPr="00287E68">
        <w:rPr>
          <w:b/>
          <w:sz w:val="14"/>
          <w:szCs w:val="14"/>
        </w:rPr>
        <w:t>. Главы муниципального округа   М.В. Тимофеев</w:t>
      </w:r>
    </w:p>
    <w:p w:rsidR="00287E68" w:rsidRDefault="00287E68" w:rsidP="00A73286">
      <w:pPr>
        <w:jc w:val="center"/>
        <w:rPr>
          <w:sz w:val="14"/>
          <w:szCs w:val="14"/>
        </w:rPr>
      </w:pPr>
    </w:p>
    <w:p w:rsidR="00287E68" w:rsidRPr="00667BEF" w:rsidRDefault="00287E68" w:rsidP="00287E68">
      <w:pPr>
        <w:jc w:val="right"/>
        <w:rPr>
          <w:color w:val="000000"/>
          <w:sz w:val="14"/>
          <w:szCs w:val="14"/>
        </w:rPr>
      </w:pPr>
      <w:r w:rsidRPr="00667BEF">
        <w:rPr>
          <w:color w:val="000000"/>
          <w:sz w:val="14"/>
          <w:szCs w:val="14"/>
        </w:rPr>
        <w:t xml:space="preserve">Приложение №2 </w:t>
      </w:r>
    </w:p>
    <w:p w:rsidR="00287E68" w:rsidRPr="00667BEF" w:rsidRDefault="00287E68" w:rsidP="00287E68">
      <w:pPr>
        <w:jc w:val="right"/>
        <w:rPr>
          <w:color w:val="000000"/>
          <w:sz w:val="14"/>
          <w:szCs w:val="14"/>
        </w:rPr>
      </w:pPr>
      <w:r w:rsidRPr="00667BEF">
        <w:rPr>
          <w:color w:val="000000"/>
          <w:sz w:val="14"/>
          <w:szCs w:val="14"/>
        </w:rPr>
        <w:t xml:space="preserve">к Положению об оплате труда работников </w:t>
      </w:r>
    </w:p>
    <w:p w:rsidR="00287E68" w:rsidRPr="00667BEF" w:rsidRDefault="00287E68" w:rsidP="00287E68">
      <w:pPr>
        <w:jc w:val="right"/>
        <w:rPr>
          <w:sz w:val="14"/>
          <w:szCs w:val="14"/>
        </w:rPr>
      </w:pPr>
      <w:r w:rsidRPr="00667BEF">
        <w:rPr>
          <w:color w:val="000000"/>
          <w:sz w:val="14"/>
          <w:szCs w:val="14"/>
        </w:rPr>
        <w:t>МБУДО «Солецкая ДШИ»</w:t>
      </w:r>
    </w:p>
    <w:p w:rsidR="00287E68" w:rsidRPr="00667BEF" w:rsidRDefault="00287E68" w:rsidP="00287E68">
      <w:pPr>
        <w:jc w:val="center"/>
        <w:rPr>
          <w:b/>
          <w:bCs/>
          <w:color w:val="000000"/>
          <w:sz w:val="14"/>
          <w:szCs w:val="14"/>
          <w:u w:val="single"/>
        </w:rPr>
      </w:pPr>
    </w:p>
    <w:p w:rsidR="00287E68" w:rsidRPr="00667BEF" w:rsidRDefault="00287E68" w:rsidP="00287E68">
      <w:pPr>
        <w:jc w:val="center"/>
        <w:rPr>
          <w:sz w:val="14"/>
          <w:szCs w:val="14"/>
        </w:rPr>
      </w:pPr>
      <w:r w:rsidRPr="00667BEF">
        <w:rPr>
          <w:b/>
          <w:bCs/>
          <w:color w:val="000000"/>
          <w:sz w:val="14"/>
          <w:szCs w:val="14"/>
          <w:u w:val="single"/>
        </w:rPr>
        <w:t>Показатели и критерии оценки эффективности деятельности преподавателей МБУДО «Солецкая ДШИ»</w:t>
      </w:r>
    </w:p>
    <w:p w:rsidR="00287E68" w:rsidRPr="00667BEF" w:rsidRDefault="00287E68" w:rsidP="00287E68">
      <w:pPr>
        <w:rPr>
          <w:color w:val="000000"/>
          <w:sz w:val="14"/>
          <w:szCs w:val="14"/>
        </w:rPr>
      </w:pPr>
    </w:p>
    <w:p w:rsidR="00287E68" w:rsidRPr="00667BEF" w:rsidRDefault="00287E68" w:rsidP="00287E68">
      <w:pPr>
        <w:rPr>
          <w:color w:val="000000"/>
          <w:sz w:val="14"/>
          <w:szCs w:val="14"/>
        </w:rPr>
      </w:pPr>
      <w:r w:rsidRPr="00667BEF">
        <w:rPr>
          <w:color w:val="000000"/>
          <w:sz w:val="14"/>
          <w:szCs w:val="14"/>
        </w:rPr>
        <w:t>ФИО преподавателя</w:t>
      </w:r>
      <w:r>
        <w:rPr>
          <w:color w:val="000000"/>
          <w:sz w:val="14"/>
          <w:szCs w:val="14"/>
        </w:rPr>
        <w:t xml:space="preserve">  </w:t>
      </w:r>
      <w:r w:rsidRPr="00667BEF">
        <w:rPr>
          <w:color w:val="000000"/>
          <w:sz w:val="14"/>
          <w:szCs w:val="14"/>
        </w:rPr>
        <w:t xml:space="preserve"> месяц, год __________________________________</w:t>
      </w:r>
      <w:r>
        <w:rPr>
          <w:color w:val="000000"/>
          <w:sz w:val="14"/>
          <w:szCs w:val="14"/>
        </w:rPr>
        <w:t>_________</w:t>
      </w:r>
    </w:p>
    <w:p w:rsidR="00287E68" w:rsidRPr="00667BEF" w:rsidRDefault="00287E68" w:rsidP="00287E68">
      <w:pPr>
        <w:rPr>
          <w:sz w:val="14"/>
          <w:szCs w:val="14"/>
        </w:rPr>
      </w:pPr>
    </w:p>
    <w:tbl>
      <w:tblPr>
        <w:tblW w:w="5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9"/>
        <w:gridCol w:w="1393"/>
        <w:gridCol w:w="2964"/>
        <w:gridCol w:w="709"/>
      </w:tblGrid>
      <w:tr w:rsidR="00287E68" w:rsidRPr="00287E68" w:rsidTr="00287E68">
        <w:trPr>
          <w:trHeight w:val="20"/>
        </w:trPr>
        <w:tc>
          <w:tcPr>
            <w:tcW w:w="0" w:type="auto"/>
            <w:shd w:val="clear" w:color="auto" w:fill="FFFFFF"/>
          </w:tcPr>
          <w:p w:rsidR="00287E68" w:rsidRPr="00287E68" w:rsidRDefault="00287E68" w:rsidP="00287E68">
            <w:pPr>
              <w:jc w:val="center"/>
              <w:rPr>
                <w:sz w:val="10"/>
                <w:szCs w:val="14"/>
              </w:rPr>
            </w:pPr>
            <w:r w:rsidRPr="00287E68">
              <w:rPr>
                <w:color w:val="000000"/>
                <w:sz w:val="10"/>
                <w:szCs w:val="14"/>
              </w:rPr>
              <w:t>№ п/п</w:t>
            </w:r>
          </w:p>
        </w:tc>
        <w:tc>
          <w:tcPr>
            <w:tcW w:w="1393" w:type="dxa"/>
            <w:shd w:val="clear" w:color="auto" w:fill="FFFFFF"/>
            <w:vAlign w:val="bottom"/>
          </w:tcPr>
          <w:p w:rsidR="00287E68" w:rsidRPr="00287E68" w:rsidRDefault="00287E68" w:rsidP="00287E68">
            <w:pPr>
              <w:jc w:val="center"/>
              <w:rPr>
                <w:sz w:val="10"/>
                <w:szCs w:val="14"/>
              </w:rPr>
            </w:pPr>
            <w:r w:rsidRPr="00287E68">
              <w:rPr>
                <w:color w:val="000000"/>
                <w:sz w:val="10"/>
                <w:szCs w:val="14"/>
              </w:rPr>
              <w:t>Наименование</w:t>
            </w:r>
          </w:p>
          <w:p w:rsidR="00287E68" w:rsidRPr="00287E68" w:rsidRDefault="00287E68" w:rsidP="00287E68">
            <w:pPr>
              <w:jc w:val="center"/>
              <w:rPr>
                <w:sz w:val="10"/>
                <w:szCs w:val="14"/>
              </w:rPr>
            </w:pPr>
            <w:r w:rsidRPr="00287E68">
              <w:rPr>
                <w:color w:val="000000"/>
                <w:sz w:val="10"/>
                <w:szCs w:val="14"/>
              </w:rPr>
              <w:t>показателя</w:t>
            </w:r>
          </w:p>
        </w:tc>
        <w:tc>
          <w:tcPr>
            <w:tcW w:w="2964" w:type="dxa"/>
            <w:shd w:val="clear" w:color="auto" w:fill="FFFFFF"/>
            <w:vAlign w:val="bottom"/>
          </w:tcPr>
          <w:p w:rsidR="00287E68" w:rsidRPr="00287E68" w:rsidRDefault="00287E68" w:rsidP="00287E68">
            <w:pPr>
              <w:jc w:val="center"/>
              <w:rPr>
                <w:sz w:val="10"/>
                <w:szCs w:val="14"/>
              </w:rPr>
            </w:pPr>
            <w:r w:rsidRPr="00287E68">
              <w:rPr>
                <w:color w:val="000000"/>
                <w:sz w:val="10"/>
                <w:szCs w:val="14"/>
              </w:rPr>
              <w:t>Критерии</w:t>
            </w:r>
          </w:p>
          <w:p w:rsidR="00287E68" w:rsidRPr="00287E68" w:rsidRDefault="00287E68" w:rsidP="00287E68">
            <w:pPr>
              <w:jc w:val="center"/>
              <w:rPr>
                <w:sz w:val="10"/>
                <w:szCs w:val="14"/>
              </w:rPr>
            </w:pPr>
            <w:r w:rsidRPr="00287E68">
              <w:rPr>
                <w:color w:val="000000"/>
                <w:sz w:val="10"/>
                <w:szCs w:val="14"/>
              </w:rPr>
              <w:t>оценки эффективности деятельности</w:t>
            </w:r>
          </w:p>
        </w:tc>
        <w:tc>
          <w:tcPr>
            <w:tcW w:w="709" w:type="dxa"/>
            <w:shd w:val="clear" w:color="auto" w:fill="FFFFFF"/>
            <w:vAlign w:val="bottom"/>
          </w:tcPr>
          <w:p w:rsidR="00287E68" w:rsidRPr="00287E68" w:rsidRDefault="00287E68" w:rsidP="00287E68">
            <w:pPr>
              <w:jc w:val="center"/>
              <w:rPr>
                <w:sz w:val="10"/>
                <w:szCs w:val="14"/>
              </w:rPr>
            </w:pPr>
            <w:r w:rsidRPr="00287E68">
              <w:rPr>
                <w:color w:val="000000"/>
                <w:sz w:val="10"/>
                <w:szCs w:val="14"/>
              </w:rPr>
              <w:t>Оценка выполнения/ примечание</w:t>
            </w:r>
          </w:p>
        </w:tc>
      </w:tr>
      <w:tr w:rsidR="00287E68" w:rsidRPr="00287E68" w:rsidTr="00287E68">
        <w:trPr>
          <w:trHeight w:val="20"/>
        </w:trPr>
        <w:tc>
          <w:tcPr>
            <w:tcW w:w="0" w:type="auto"/>
            <w:shd w:val="clear" w:color="auto" w:fill="FFFFFF"/>
          </w:tcPr>
          <w:p w:rsidR="00287E68" w:rsidRPr="00287E68" w:rsidRDefault="00287E68" w:rsidP="00287E68">
            <w:pPr>
              <w:jc w:val="center"/>
              <w:rPr>
                <w:sz w:val="10"/>
                <w:szCs w:val="14"/>
              </w:rPr>
            </w:pPr>
            <w:r w:rsidRPr="00287E68">
              <w:rPr>
                <w:color w:val="000000"/>
                <w:sz w:val="10"/>
                <w:szCs w:val="14"/>
              </w:rPr>
              <w:t>1</w:t>
            </w:r>
          </w:p>
        </w:tc>
        <w:tc>
          <w:tcPr>
            <w:tcW w:w="1393" w:type="dxa"/>
            <w:shd w:val="clear" w:color="auto" w:fill="FFFFFF"/>
          </w:tcPr>
          <w:p w:rsidR="00287E68" w:rsidRPr="00287E68" w:rsidRDefault="00287E68" w:rsidP="00287E68">
            <w:pPr>
              <w:rPr>
                <w:sz w:val="10"/>
                <w:szCs w:val="14"/>
              </w:rPr>
            </w:pPr>
            <w:r w:rsidRPr="00287E68">
              <w:rPr>
                <w:color w:val="000000"/>
                <w:sz w:val="10"/>
                <w:szCs w:val="14"/>
              </w:rPr>
              <w:t xml:space="preserve">Участие учащихся в концертной, выставочной и </w:t>
            </w:r>
            <w:proofErr w:type="spellStart"/>
            <w:r w:rsidRPr="00287E68">
              <w:rPr>
                <w:color w:val="000000"/>
                <w:sz w:val="10"/>
                <w:szCs w:val="14"/>
              </w:rPr>
              <w:t>музыкально</w:t>
            </w:r>
            <w:r w:rsidRPr="00287E68">
              <w:rPr>
                <w:color w:val="000000"/>
                <w:sz w:val="10"/>
                <w:szCs w:val="14"/>
              </w:rPr>
              <w:softHyphen/>
              <w:t>просветительской</w:t>
            </w:r>
            <w:proofErr w:type="spellEnd"/>
            <w:r w:rsidRPr="00287E68">
              <w:rPr>
                <w:color w:val="000000"/>
                <w:sz w:val="10"/>
                <w:szCs w:val="14"/>
              </w:rPr>
              <w:t xml:space="preserve"> деятельности (за одного участника/один коллектив)</w:t>
            </w:r>
          </w:p>
        </w:tc>
        <w:tc>
          <w:tcPr>
            <w:tcW w:w="2964" w:type="dxa"/>
            <w:shd w:val="clear" w:color="auto" w:fill="FFFFFF"/>
          </w:tcPr>
          <w:p w:rsidR="00287E68" w:rsidRPr="00287E68" w:rsidRDefault="00287E68" w:rsidP="00287E68">
            <w:pPr>
              <w:rPr>
                <w:sz w:val="10"/>
                <w:szCs w:val="14"/>
              </w:rPr>
            </w:pPr>
            <w:r w:rsidRPr="00287E68">
              <w:rPr>
                <w:color w:val="000000"/>
                <w:sz w:val="10"/>
                <w:szCs w:val="14"/>
              </w:rPr>
              <w:t>- муниципальный, межмуниципальный - 5,</w:t>
            </w:r>
          </w:p>
          <w:p w:rsidR="00287E68" w:rsidRPr="00287E68" w:rsidRDefault="00287E68" w:rsidP="00287E68">
            <w:pPr>
              <w:rPr>
                <w:sz w:val="10"/>
                <w:szCs w:val="14"/>
              </w:rPr>
            </w:pPr>
            <w:r w:rsidRPr="00287E68">
              <w:rPr>
                <w:color w:val="000000"/>
                <w:sz w:val="10"/>
                <w:szCs w:val="14"/>
              </w:rPr>
              <w:t>- областной, всероссийский, международный: очное участие - 7, заочное - 3</w:t>
            </w:r>
          </w:p>
        </w:tc>
        <w:tc>
          <w:tcPr>
            <w:tcW w:w="709" w:type="dxa"/>
            <w:shd w:val="clear" w:color="auto" w:fill="FFFFFF"/>
          </w:tcPr>
          <w:p w:rsidR="00287E68" w:rsidRPr="00287E68" w:rsidRDefault="00287E68" w:rsidP="00287E68">
            <w:pPr>
              <w:jc w:val="center"/>
              <w:rPr>
                <w:sz w:val="10"/>
                <w:szCs w:val="14"/>
              </w:rPr>
            </w:pPr>
            <w:r w:rsidRPr="00287E68">
              <w:rPr>
                <w:color w:val="000000"/>
                <w:sz w:val="10"/>
                <w:szCs w:val="14"/>
              </w:rPr>
              <w:t>Не более 10 баллов</w:t>
            </w:r>
          </w:p>
        </w:tc>
      </w:tr>
      <w:tr w:rsidR="00287E68" w:rsidRPr="00287E68" w:rsidTr="00287E68">
        <w:trPr>
          <w:trHeight w:val="20"/>
        </w:trPr>
        <w:tc>
          <w:tcPr>
            <w:tcW w:w="0" w:type="auto"/>
            <w:shd w:val="clear" w:color="auto" w:fill="FFFFFF"/>
          </w:tcPr>
          <w:p w:rsidR="00287E68" w:rsidRPr="00287E68" w:rsidRDefault="00287E68" w:rsidP="00287E68">
            <w:pPr>
              <w:jc w:val="center"/>
              <w:rPr>
                <w:sz w:val="10"/>
                <w:szCs w:val="14"/>
              </w:rPr>
            </w:pPr>
            <w:r w:rsidRPr="00287E68">
              <w:rPr>
                <w:color w:val="000000"/>
                <w:sz w:val="10"/>
                <w:szCs w:val="14"/>
              </w:rPr>
              <w:t>2</w:t>
            </w:r>
          </w:p>
        </w:tc>
        <w:tc>
          <w:tcPr>
            <w:tcW w:w="1393" w:type="dxa"/>
            <w:shd w:val="clear" w:color="auto" w:fill="FFFFFF"/>
          </w:tcPr>
          <w:p w:rsidR="00287E68" w:rsidRPr="00287E68" w:rsidRDefault="00287E68" w:rsidP="00287E68">
            <w:pPr>
              <w:rPr>
                <w:sz w:val="10"/>
                <w:szCs w:val="14"/>
              </w:rPr>
            </w:pPr>
            <w:r w:rsidRPr="00287E68">
              <w:rPr>
                <w:color w:val="000000"/>
                <w:sz w:val="10"/>
                <w:szCs w:val="14"/>
              </w:rPr>
              <w:t>Результативность участия призёров в конкурсах, фестивалях, выставках различного уровня</w:t>
            </w:r>
          </w:p>
          <w:p w:rsidR="00287E68" w:rsidRPr="00287E68" w:rsidRDefault="00287E68" w:rsidP="00287E68">
            <w:pPr>
              <w:rPr>
                <w:sz w:val="10"/>
                <w:szCs w:val="14"/>
              </w:rPr>
            </w:pPr>
            <w:r w:rsidRPr="00287E68">
              <w:rPr>
                <w:color w:val="000000"/>
                <w:sz w:val="10"/>
                <w:szCs w:val="14"/>
              </w:rPr>
              <w:t>(лауреаты/дипломанты 3,2,1 степени) за одного участника/один коллектив</w:t>
            </w:r>
          </w:p>
        </w:tc>
        <w:tc>
          <w:tcPr>
            <w:tcW w:w="2964" w:type="dxa"/>
            <w:shd w:val="clear" w:color="auto" w:fill="FFFFFF"/>
          </w:tcPr>
          <w:p w:rsidR="00287E68" w:rsidRPr="00287E68" w:rsidRDefault="00287E68" w:rsidP="00287E68">
            <w:pPr>
              <w:rPr>
                <w:sz w:val="10"/>
                <w:szCs w:val="14"/>
              </w:rPr>
            </w:pPr>
            <w:r w:rsidRPr="00287E68">
              <w:rPr>
                <w:color w:val="000000"/>
                <w:sz w:val="10"/>
                <w:szCs w:val="14"/>
              </w:rPr>
              <w:t>школьный, муниципальный, межмуниципальный - 3/5/7; областной, всероссийский, международный: очное участие - 10, заочное - 5</w:t>
            </w:r>
          </w:p>
        </w:tc>
        <w:tc>
          <w:tcPr>
            <w:tcW w:w="709" w:type="dxa"/>
            <w:shd w:val="clear" w:color="auto" w:fill="FFFFFF"/>
          </w:tcPr>
          <w:p w:rsidR="00287E68" w:rsidRPr="00287E68" w:rsidRDefault="00287E68" w:rsidP="00287E68">
            <w:pPr>
              <w:jc w:val="center"/>
              <w:rPr>
                <w:sz w:val="10"/>
                <w:szCs w:val="14"/>
              </w:rPr>
            </w:pPr>
            <w:r w:rsidRPr="00287E68">
              <w:rPr>
                <w:color w:val="000000"/>
                <w:sz w:val="10"/>
                <w:szCs w:val="14"/>
              </w:rPr>
              <w:t>Не более 20 баллов</w:t>
            </w:r>
          </w:p>
        </w:tc>
      </w:tr>
      <w:tr w:rsidR="00287E68" w:rsidRPr="00287E68" w:rsidTr="00287E68">
        <w:trPr>
          <w:trHeight w:val="20"/>
        </w:trPr>
        <w:tc>
          <w:tcPr>
            <w:tcW w:w="0" w:type="auto"/>
            <w:shd w:val="clear" w:color="auto" w:fill="FFFFFF"/>
          </w:tcPr>
          <w:p w:rsidR="00287E68" w:rsidRPr="00287E68" w:rsidRDefault="00287E68" w:rsidP="00287E68">
            <w:pPr>
              <w:jc w:val="center"/>
              <w:rPr>
                <w:sz w:val="10"/>
                <w:szCs w:val="14"/>
              </w:rPr>
            </w:pPr>
            <w:r w:rsidRPr="00287E68">
              <w:rPr>
                <w:color w:val="000000"/>
                <w:sz w:val="10"/>
                <w:szCs w:val="14"/>
              </w:rPr>
              <w:t>3</w:t>
            </w:r>
          </w:p>
        </w:tc>
        <w:tc>
          <w:tcPr>
            <w:tcW w:w="1393" w:type="dxa"/>
            <w:shd w:val="clear" w:color="auto" w:fill="FFFFFF"/>
          </w:tcPr>
          <w:p w:rsidR="00287E68" w:rsidRPr="00287E68" w:rsidRDefault="00287E68" w:rsidP="00287E68">
            <w:pPr>
              <w:rPr>
                <w:sz w:val="10"/>
                <w:szCs w:val="14"/>
              </w:rPr>
            </w:pPr>
            <w:r w:rsidRPr="00287E68">
              <w:rPr>
                <w:color w:val="000000"/>
                <w:sz w:val="10"/>
                <w:szCs w:val="14"/>
              </w:rPr>
              <w:t xml:space="preserve">Участие учащихся в концертной, выставочной и </w:t>
            </w:r>
            <w:proofErr w:type="spellStart"/>
            <w:r w:rsidRPr="00287E68">
              <w:rPr>
                <w:color w:val="000000"/>
                <w:sz w:val="10"/>
                <w:szCs w:val="14"/>
              </w:rPr>
              <w:t>музыкально</w:t>
            </w:r>
            <w:r w:rsidRPr="00287E68">
              <w:rPr>
                <w:color w:val="000000"/>
                <w:sz w:val="10"/>
                <w:szCs w:val="14"/>
              </w:rPr>
              <w:softHyphen/>
              <w:t>просветительской</w:t>
            </w:r>
            <w:proofErr w:type="spellEnd"/>
            <w:r w:rsidRPr="00287E68">
              <w:rPr>
                <w:color w:val="000000"/>
                <w:sz w:val="10"/>
                <w:szCs w:val="14"/>
              </w:rPr>
              <w:t xml:space="preserve"> деятельности (за одного участника/один коллектив)</w:t>
            </w:r>
          </w:p>
        </w:tc>
        <w:tc>
          <w:tcPr>
            <w:tcW w:w="2964" w:type="dxa"/>
            <w:shd w:val="clear" w:color="auto" w:fill="FFFFFF"/>
          </w:tcPr>
          <w:p w:rsidR="00287E68" w:rsidRPr="00287E68" w:rsidRDefault="00287E68" w:rsidP="00287E68">
            <w:pPr>
              <w:rPr>
                <w:sz w:val="10"/>
                <w:szCs w:val="14"/>
              </w:rPr>
            </w:pPr>
            <w:r w:rsidRPr="00287E68">
              <w:rPr>
                <w:color w:val="000000"/>
                <w:sz w:val="10"/>
                <w:szCs w:val="14"/>
              </w:rPr>
              <w:t>Мероприятие:</w:t>
            </w:r>
          </w:p>
          <w:p w:rsidR="00287E68" w:rsidRPr="00287E68" w:rsidRDefault="00287E68" w:rsidP="00287E68">
            <w:pPr>
              <w:rPr>
                <w:color w:val="000000"/>
                <w:sz w:val="10"/>
                <w:szCs w:val="14"/>
              </w:rPr>
            </w:pPr>
            <w:r w:rsidRPr="00287E68">
              <w:rPr>
                <w:color w:val="000000"/>
                <w:sz w:val="10"/>
                <w:szCs w:val="14"/>
              </w:rPr>
              <w:t>- школьное - 1, муниципальное - 2, областное - 5 (независимо от количества участников);</w:t>
            </w:r>
          </w:p>
          <w:p w:rsidR="00287E68" w:rsidRPr="00287E68" w:rsidRDefault="00287E68" w:rsidP="00287E68">
            <w:pPr>
              <w:rPr>
                <w:color w:val="000000"/>
                <w:sz w:val="10"/>
                <w:szCs w:val="14"/>
              </w:rPr>
            </w:pPr>
            <w:r w:rsidRPr="00287E68">
              <w:rPr>
                <w:color w:val="000000"/>
                <w:sz w:val="10"/>
                <w:szCs w:val="14"/>
              </w:rPr>
              <w:t xml:space="preserve">- отчётный концерт </w:t>
            </w:r>
            <w:proofErr w:type="spellStart"/>
            <w:r w:rsidRPr="00287E68">
              <w:rPr>
                <w:color w:val="000000"/>
                <w:sz w:val="10"/>
                <w:szCs w:val="14"/>
              </w:rPr>
              <w:t>класса+статья</w:t>
            </w:r>
            <w:proofErr w:type="spellEnd"/>
            <w:r w:rsidRPr="00287E68">
              <w:rPr>
                <w:color w:val="000000"/>
                <w:sz w:val="10"/>
                <w:szCs w:val="14"/>
              </w:rPr>
              <w:t xml:space="preserve"> о проведённом мероприятии (не менее 30 мин.) - 10;</w:t>
            </w:r>
          </w:p>
          <w:p w:rsidR="00287E68" w:rsidRPr="00287E68" w:rsidRDefault="00287E68" w:rsidP="00287E68">
            <w:pPr>
              <w:rPr>
                <w:color w:val="000000"/>
                <w:sz w:val="10"/>
                <w:szCs w:val="14"/>
              </w:rPr>
            </w:pPr>
            <w:r w:rsidRPr="00287E68">
              <w:rPr>
                <w:color w:val="000000"/>
                <w:sz w:val="10"/>
                <w:szCs w:val="14"/>
              </w:rPr>
              <w:t>- отчётный концерт хореографического отделения - 15;</w:t>
            </w:r>
          </w:p>
          <w:p w:rsidR="00287E68" w:rsidRPr="00287E68" w:rsidRDefault="00287E68" w:rsidP="00287E68">
            <w:pPr>
              <w:rPr>
                <w:color w:val="000000"/>
                <w:sz w:val="10"/>
                <w:szCs w:val="14"/>
              </w:rPr>
            </w:pPr>
            <w:r w:rsidRPr="00287E68">
              <w:rPr>
                <w:color w:val="000000"/>
                <w:sz w:val="10"/>
                <w:szCs w:val="14"/>
              </w:rPr>
              <w:t xml:space="preserve">- </w:t>
            </w:r>
            <w:proofErr w:type="spellStart"/>
            <w:r w:rsidRPr="00287E68">
              <w:rPr>
                <w:color w:val="000000"/>
                <w:sz w:val="10"/>
                <w:szCs w:val="14"/>
              </w:rPr>
              <w:t>формление</w:t>
            </w:r>
            <w:proofErr w:type="spellEnd"/>
            <w:r w:rsidRPr="00287E68">
              <w:rPr>
                <w:color w:val="000000"/>
                <w:sz w:val="10"/>
                <w:szCs w:val="14"/>
              </w:rPr>
              <w:t xml:space="preserve"> выставки работ учащихся художественного отделения - 5</w:t>
            </w:r>
          </w:p>
        </w:tc>
        <w:tc>
          <w:tcPr>
            <w:tcW w:w="709" w:type="dxa"/>
            <w:shd w:val="clear" w:color="auto" w:fill="FFFFFF"/>
          </w:tcPr>
          <w:p w:rsidR="00287E68" w:rsidRPr="00287E68" w:rsidRDefault="00287E68" w:rsidP="00287E68">
            <w:pPr>
              <w:jc w:val="center"/>
              <w:rPr>
                <w:sz w:val="10"/>
                <w:szCs w:val="14"/>
              </w:rPr>
            </w:pPr>
            <w:r w:rsidRPr="00287E68">
              <w:rPr>
                <w:color w:val="000000"/>
                <w:sz w:val="10"/>
                <w:szCs w:val="14"/>
              </w:rPr>
              <w:t>Не более 15 баллов</w:t>
            </w:r>
          </w:p>
        </w:tc>
      </w:tr>
      <w:tr w:rsidR="00287E68" w:rsidRPr="00287E68" w:rsidTr="00287E68">
        <w:trPr>
          <w:trHeight w:val="20"/>
        </w:trPr>
        <w:tc>
          <w:tcPr>
            <w:tcW w:w="0" w:type="auto"/>
            <w:shd w:val="clear" w:color="auto" w:fill="FFFFFF"/>
          </w:tcPr>
          <w:p w:rsidR="00287E68" w:rsidRPr="00287E68" w:rsidRDefault="00287E68" w:rsidP="00287E68">
            <w:pPr>
              <w:jc w:val="center"/>
              <w:rPr>
                <w:sz w:val="10"/>
                <w:szCs w:val="14"/>
              </w:rPr>
            </w:pPr>
            <w:r w:rsidRPr="00287E68">
              <w:rPr>
                <w:color w:val="000000"/>
                <w:sz w:val="10"/>
                <w:szCs w:val="14"/>
              </w:rPr>
              <w:t>4</w:t>
            </w:r>
          </w:p>
        </w:tc>
        <w:tc>
          <w:tcPr>
            <w:tcW w:w="1393" w:type="dxa"/>
            <w:shd w:val="clear" w:color="auto" w:fill="FFFFFF"/>
          </w:tcPr>
          <w:p w:rsidR="00287E68" w:rsidRPr="00287E68" w:rsidRDefault="00287E68" w:rsidP="00287E68">
            <w:pPr>
              <w:rPr>
                <w:sz w:val="10"/>
                <w:szCs w:val="14"/>
              </w:rPr>
            </w:pPr>
            <w:r w:rsidRPr="00287E68">
              <w:rPr>
                <w:color w:val="000000"/>
                <w:sz w:val="10"/>
                <w:szCs w:val="14"/>
              </w:rPr>
              <w:t>Организация и проведение внеклассной работы; внеурочная деятельность преподавателей, концертмейстеров.</w:t>
            </w:r>
          </w:p>
        </w:tc>
        <w:tc>
          <w:tcPr>
            <w:tcW w:w="2964" w:type="dxa"/>
            <w:shd w:val="clear" w:color="auto" w:fill="FFFFFF"/>
          </w:tcPr>
          <w:p w:rsidR="00287E68" w:rsidRPr="00287E68" w:rsidRDefault="00287E68" w:rsidP="00287E68">
            <w:pPr>
              <w:rPr>
                <w:sz w:val="10"/>
                <w:szCs w:val="14"/>
              </w:rPr>
            </w:pPr>
            <w:r w:rsidRPr="00287E68">
              <w:rPr>
                <w:color w:val="000000"/>
                <w:sz w:val="10"/>
                <w:szCs w:val="14"/>
              </w:rPr>
              <w:t>Организация мероприятия:</w:t>
            </w:r>
          </w:p>
          <w:p w:rsidR="00287E68" w:rsidRPr="00287E68" w:rsidRDefault="00287E68" w:rsidP="00287E68">
            <w:pPr>
              <w:rPr>
                <w:sz w:val="10"/>
                <w:szCs w:val="14"/>
              </w:rPr>
            </w:pPr>
            <w:r w:rsidRPr="00287E68">
              <w:rPr>
                <w:color w:val="000000"/>
                <w:sz w:val="10"/>
                <w:szCs w:val="14"/>
              </w:rPr>
              <w:t>Личное участие преподавателя - 5;</w:t>
            </w:r>
          </w:p>
          <w:p w:rsidR="00287E68" w:rsidRPr="00287E68" w:rsidRDefault="00287E68" w:rsidP="00287E68">
            <w:pPr>
              <w:rPr>
                <w:sz w:val="10"/>
                <w:szCs w:val="14"/>
              </w:rPr>
            </w:pPr>
            <w:r w:rsidRPr="00287E68">
              <w:rPr>
                <w:color w:val="000000"/>
                <w:sz w:val="10"/>
                <w:szCs w:val="14"/>
              </w:rPr>
              <w:t>Звукорежиссер, фотограф, рабочий сцены - 1;</w:t>
            </w:r>
          </w:p>
          <w:p w:rsidR="00287E68" w:rsidRPr="00287E68" w:rsidRDefault="00287E68" w:rsidP="00287E68">
            <w:pPr>
              <w:rPr>
                <w:sz w:val="10"/>
                <w:szCs w:val="14"/>
              </w:rPr>
            </w:pPr>
            <w:r w:rsidRPr="00287E68">
              <w:rPr>
                <w:color w:val="000000"/>
                <w:sz w:val="10"/>
                <w:szCs w:val="14"/>
              </w:rPr>
              <w:t>Ведущий - 2;</w:t>
            </w:r>
          </w:p>
          <w:p w:rsidR="00287E68" w:rsidRPr="00287E68" w:rsidRDefault="00287E68" w:rsidP="00287E68">
            <w:pPr>
              <w:rPr>
                <w:sz w:val="10"/>
                <w:szCs w:val="14"/>
              </w:rPr>
            </w:pPr>
            <w:r w:rsidRPr="00287E68">
              <w:rPr>
                <w:color w:val="000000"/>
                <w:sz w:val="10"/>
                <w:szCs w:val="14"/>
              </w:rPr>
              <w:t>Оформительская деятельность (дизайн-разработка плакатов, афиш, буклетов, дипломов, приглашений и т.д.) - 3;</w:t>
            </w:r>
          </w:p>
          <w:p w:rsidR="00287E68" w:rsidRPr="00287E68" w:rsidRDefault="00287E68" w:rsidP="00287E68">
            <w:pPr>
              <w:rPr>
                <w:sz w:val="10"/>
                <w:szCs w:val="14"/>
              </w:rPr>
            </w:pPr>
            <w:r w:rsidRPr="00287E68">
              <w:rPr>
                <w:color w:val="000000"/>
                <w:sz w:val="10"/>
                <w:szCs w:val="14"/>
              </w:rPr>
              <w:t>Составление фото/видео презентаций, сценария - 3;</w:t>
            </w:r>
          </w:p>
          <w:p w:rsidR="00287E68" w:rsidRPr="00287E68" w:rsidRDefault="00287E68" w:rsidP="00287E68">
            <w:pPr>
              <w:rPr>
                <w:sz w:val="10"/>
                <w:szCs w:val="14"/>
              </w:rPr>
            </w:pPr>
            <w:r w:rsidRPr="00287E68">
              <w:rPr>
                <w:color w:val="000000"/>
                <w:sz w:val="10"/>
                <w:szCs w:val="14"/>
              </w:rPr>
              <w:t>Оформление фотозоны - 5.</w:t>
            </w:r>
          </w:p>
        </w:tc>
        <w:tc>
          <w:tcPr>
            <w:tcW w:w="709" w:type="dxa"/>
            <w:shd w:val="clear" w:color="auto" w:fill="FFFFFF"/>
          </w:tcPr>
          <w:p w:rsidR="00287E68" w:rsidRPr="00287E68" w:rsidRDefault="00287E68" w:rsidP="00287E68">
            <w:pPr>
              <w:jc w:val="center"/>
              <w:rPr>
                <w:sz w:val="10"/>
                <w:szCs w:val="14"/>
              </w:rPr>
            </w:pPr>
            <w:r w:rsidRPr="00287E68">
              <w:rPr>
                <w:color w:val="000000"/>
                <w:sz w:val="10"/>
                <w:szCs w:val="14"/>
              </w:rPr>
              <w:t>Не более 15 баллов</w:t>
            </w:r>
          </w:p>
        </w:tc>
      </w:tr>
      <w:tr w:rsidR="00287E68" w:rsidRPr="00287E68" w:rsidTr="00287E68">
        <w:trPr>
          <w:trHeight w:val="20"/>
        </w:trPr>
        <w:tc>
          <w:tcPr>
            <w:tcW w:w="0" w:type="auto"/>
            <w:shd w:val="clear" w:color="auto" w:fill="FFFFFF"/>
          </w:tcPr>
          <w:p w:rsidR="00287E68" w:rsidRPr="00287E68" w:rsidRDefault="00287E68" w:rsidP="00287E68">
            <w:pPr>
              <w:jc w:val="center"/>
              <w:rPr>
                <w:sz w:val="10"/>
                <w:szCs w:val="14"/>
              </w:rPr>
            </w:pPr>
            <w:r w:rsidRPr="00287E68">
              <w:rPr>
                <w:color w:val="000000"/>
                <w:sz w:val="10"/>
                <w:szCs w:val="14"/>
              </w:rPr>
              <w:t>5</w:t>
            </w:r>
          </w:p>
        </w:tc>
        <w:tc>
          <w:tcPr>
            <w:tcW w:w="1393" w:type="dxa"/>
            <w:shd w:val="clear" w:color="auto" w:fill="FFFFFF"/>
          </w:tcPr>
          <w:p w:rsidR="00287E68" w:rsidRPr="00287E68" w:rsidRDefault="00287E68" w:rsidP="00287E68">
            <w:pPr>
              <w:rPr>
                <w:sz w:val="10"/>
                <w:szCs w:val="14"/>
              </w:rPr>
            </w:pPr>
            <w:r w:rsidRPr="00287E68">
              <w:rPr>
                <w:color w:val="000000"/>
                <w:sz w:val="10"/>
                <w:szCs w:val="14"/>
              </w:rPr>
              <w:t>Проектная деятельность: разработка и реализация инновационных творческих проектов</w:t>
            </w:r>
          </w:p>
        </w:tc>
        <w:tc>
          <w:tcPr>
            <w:tcW w:w="2964" w:type="dxa"/>
            <w:shd w:val="clear" w:color="auto" w:fill="FFFFFF"/>
          </w:tcPr>
          <w:p w:rsidR="00287E68" w:rsidRPr="00287E68" w:rsidRDefault="00287E68" w:rsidP="00287E68">
            <w:pPr>
              <w:rPr>
                <w:sz w:val="10"/>
                <w:szCs w:val="14"/>
              </w:rPr>
            </w:pPr>
            <w:r w:rsidRPr="00287E68">
              <w:rPr>
                <w:color w:val="000000"/>
                <w:sz w:val="10"/>
                <w:szCs w:val="14"/>
              </w:rPr>
              <w:t>Участие в конкурсах на получение грантовой и иной финансовой поддержки:</w:t>
            </w:r>
          </w:p>
          <w:p w:rsidR="00287E68" w:rsidRPr="00287E68" w:rsidRDefault="00287E68" w:rsidP="00287E68">
            <w:pPr>
              <w:rPr>
                <w:sz w:val="10"/>
                <w:szCs w:val="14"/>
              </w:rPr>
            </w:pPr>
            <w:r w:rsidRPr="00287E68">
              <w:rPr>
                <w:color w:val="000000"/>
                <w:sz w:val="10"/>
                <w:szCs w:val="14"/>
              </w:rPr>
              <w:t>проект не поддержан - 3 балла</w:t>
            </w:r>
          </w:p>
          <w:p w:rsidR="00287E68" w:rsidRPr="00287E68" w:rsidRDefault="00287E68" w:rsidP="00287E68">
            <w:pPr>
              <w:rPr>
                <w:color w:val="000000"/>
                <w:sz w:val="10"/>
                <w:szCs w:val="14"/>
              </w:rPr>
            </w:pPr>
            <w:r w:rsidRPr="00287E68">
              <w:rPr>
                <w:color w:val="000000"/>
                <w:sz w:val="10"/>
                <w:szCs w:val="14"/>
              </w:rPr>
              <w:t>проект-победитель - 10 баллов (&lt;автору проекта ежемесячно в течение года);</w:t>
            </w:r>
          </w:p>
          <w:p w:rsidR="00287E68" w:rsidRPr="00287E68" w:rsidRDefault="00287E68" w:rsidP="00287E68">
            <w:pPr>
              <w:rPr>
                <w:sz w:val="10"/>
                <w:szCs w:val="14"/>
              </w:rPr>
            </w:pPr>
            <w:r w:rsidRPr="00287E68">
              <w:rPr>
                <w:color w:val="000000"/>
                <w:sz w:val="10"/>
                <w:szCs w:val="14"/>
              </w:rPr>
              <w:t xml:space="preserve">Реализация проектов прошлых лет - 2 (за каждое мероприятие ВКЗ/детская филармония «Радуга», в </w:t>
            </w:r>
            <w:proofErr w:type="spellStart"/>
            <w:r w:rsidRPr="00287E68">
              <w:rPr>
                <w:color w:val="000000"/>
                <w:sz w:val="10"/>
                <w:szCs w:val="14"/>
              </w:rPr>
              <w:t>т.ч</w:t>
            </w:r>
            <w:proofErr w:type="spellEnd"/>
            <w:r w:rsidRPr="00287E68">
              <w:rPr>
                <w:color w:val="000000"/>
                <w:sz w:val="10"/>
                <w:szCs w:val="14"/>
              </w:rPr>
              <w:t>. размещение статьи о проведённом мероприятии в группе ВК + сайт)</w:t>
            </w:r>
          </w:p>
        </w:tc>
        <w:tc>
          <w:tcPr>
            <w:tcW w:w="709" w:type="dxa"/>
            <w:shd w:val="clear" w:color="auto" w:fill="FFFFFF"/>
          </w:tcPr>
          <w:p w:rsidR="00287E68" w:rsidRPr="00287E68" w:rsidRDefault="00287E68" w:rsidP="00287E68">
            <w:pPr>
              <w:jc w:val="center"/>
              <w:rPr>
                <w:sz w:val="10"/>
                <w:szCs w:val="14"/>
              </w:rPr>
            </w:pPr>
            <w:r w:rsidRPr="00287E68">
              <w:rPr>
                <w:color w:val="000000"/>
                <w:sz w:val="10"/>
                <w:szCs w:val="14"/>
              </w:rPr>
              <w:t>Не более 15 баллов</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r w:rsidRPr="00287E68">
              <w:rPr>
                <w:color w:val="000000"/>
                <w:sz w:val="10"/>
                <w:szCs w:val="14"/>
              </w:rPr>
              <w:t>6</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r w:rsidRPr="00287E68">
              <w:rPr>
                <w:color w:val="000000"/>
                <w:sz w:val="10"/>
                <w:szCs w:val="14"/>
              </w:rPr>
              <w:t>Выполнение методической работы</w:t>
            </w:r>
          </w:p>
        </w:tc>
        <w:tc>
          <w:tcPr>
            <w:tcW w:w="2964"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r w:rsidRPr="00287E68">
              <w:rPr>
                <w:color w:val="000000"/>
                <w:sz w:val="10"/>
                <w:szCs w:val="14"/>
              </w:rPr>
              <w:t>- участие в конкурсах профессионального мастерства (независимо от занятого места) - 10;</w:t>
            </w:r>
          </w:p>
          <w:p w:rsidR="00287E68" w:rsidRPr="00287E68" w:rsidRDefault="00287E68" w:rsidP="00287E68">
            <w:pPr>
              <w:rPr>
                <w:color w:val="000000"/>
                <w:sz w:val="10"/>
                <w:szCs w:val="14"/>
              </w:rPr>
            </w:pPr>
            <w:r w:rsidRPr="00287E68">
              <w:rPr>
                <w:color w:val="000000"/>
                <w:sz w:val="10"/>
                <w:szCs w:val="14"/>
              </w:rPr>
              <w:t>- проведение мастер-класса - 5, но не более 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r w:rsidRPr="00287E68">
              <w:rPr>
                <w:color w:val="000000"/>
                <w:sz w:val="10"/>
                <w:szCs w:val="14"/>
              </w:rPr>
              <w:t>Не более 10 баллов</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r w:rsidRPr="00287E68">
              <w:rPr>
                <w:color w:val="000000"/>
                <w:sz w:val="10"/>
                <w:szCs w:val="14"/>
              </w:rPr>
              <w:t>7</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r w:rsidRPr="00287E68">
              <w:rPr>
                <w:color w:val="000000"/>
                <w:sz w:val="10"/>
                <w:szCs w:val="14"/>
              </w:rPr>
              <w:t>Имидж школы</w:t>
            </w:r>
          </w:p>
        </w:tc>
        <w:tc>
          <w:tcPr>
            <w:tcW w:w="2964"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r w:rsidRPr="00287E68">
              <w:rPr>
                <w:color w:val="000000"/>
                <w:sz w:val="10"/>
                <w:szCs w:val="14"/>
              </w:rPr>
              <w:t>- своевременное предоставление материалов на официальный сайт и группу ВК о жизни класса, об искусстве и профессиональной деятельности - 1 балл за публикацию;</w:t>
            </w:r>
          </w:p>
          <w:p w:rsidR="00287E68" w:rsidRPr="00287E68" w:rsidRDefault="00287E68" w:rsidP="00287E68">
            <w:pPr>
              <w:rPr>
                <w:color w:val="000000"/>
                <w:sz w:val="10"/>
                <w:szCs w:val="14"/>
              </w:rPr>
            </w:pPr>
            <w:r w:rsidRPr="00287E68">
              <w:rPr>
                <w:color w:val="000000"/>
                <w:sz w:val="10"/>
                <w:szCs w:val="14"/>
              </w:rPr>
              <w:t>- работа в составе жюри - 1;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r w:rsidRPr="00287E68">
              <w:rPr>
                <w:color w:val="000000"/>
                <w:sz w:val="10"/>
                <w:szCs w:val="14"/>
              </w:rPr>
              <w:t>Не более 5 баллов</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r w:rsidRPr="00287E68">
              <w:rPr>
                <w:color w:val="000000"/>
                <w:sz w:val="10"/>
                <w:szCs w:val="14"/>
              </w:rPr>
              <w:t>8</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r w:rsidRPr="00287E68">
              <w:rPr>
                <w:color w:val="000000"/>
                <w:sz w:val="10"/>
                <w:szCs w:val="14"/>
              </w:rPr>
              <w:t>Профессиональная ориентация учащихся</w:t>
            </w:r>
          </w:p>
        </w:tc>
        <w:tc>
          <w:tcPr>
            <w:tcW w:w="2964"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r w:rsidRPr="00287E68">
              <w:rPr>
                <w:color w:val="000000"/>
                <w:sz w:val="10"/>
                <w:szCs w:val="14"/>
              </w:rPr>
              <w:t>Поступление учащихся в средние и высшие учебные заведения по профилю обучения - 5 преподавателю ежемесячно в течение учебного года (за каждого поступившего)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r w:rsidRPr="00287E68">
              <w:rPr>
                <w:color w:val="000000"/>
                <w:sz w:val="10"/>
                <w:szCs w:val="14"/>
              </w:rPr>
              <w:t>5</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r w:rsidRPr="00287E68">
              <w:rPr>
                <w:color w:val="000000"/>
                <w:sz w:val="10"/>
                <w:szCs w:val="14"/>
              </w:rPr>
              <w:t>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r w:rsidRPr="00287E68">
              <w:rPr>
                <w:color w:val="000000"/>
                <w:sz w:val="10"/>
                <w:szCs w:val="14"/>
              </w:rPr>
              <w:t>Наличие системы самообразования преподавателя/концертмейстера (с подтверждающим документом)</w:t>
            </w:r>
          </w:p>
        </w:tc>
        <w:tc>
          <w:tcPr>
            <w:tcW w:w="2964"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r w:rsidRPr="00287E68">
              <w:rPr>
                <w:color w:val="000000"/>
                <w:sz w:val="10"/>
                <w:szCs w:val="14"/>
              </w:rPr>
              <w:t xml:space="preserve">Участие в </w:t>
            </w:r>
            <w:proofErr w:type="spellStart"/>
            <w:r w:rsidRPr="00287E68">
              <w:rPr>
                <w:color w:val="000000"/>
                <w:sz w:val="10"/>
                <w:szCs w:val="14"/>
              </w:rPr>
              <w:t>вебинарах</w:t>
            </w:r>
            <w:proofErr w:type="spellEnd"/>
            <w:r w:rsidRPr="00287E68">
              <w:rPr>
                <w:color w:val="000000"/>
                <w:sz w:val="10"/>
                <w:szCs w:val="14"/>
              </w:rPr>
              <w:t>, семинарах, мастер-классах - 5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r w:rsidRPr="00287E68">
              <w:rPr>
                <w:color w:val="000000"/>
                <w:sz w:val="10"/>
                <w:szCs w:val="14"/>
              </w:rPr>
              <w:t>5</w:t>
            </w:r>
          </w:p>
        </w:tc>
      </w:tr>
      <w:tr w:rsidR="00287E68" w:rsidRPr="00287E68" w:rsidTr="00287E6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r w:rsidRPr="00287E68">
              <w:rPr>
                <w:color w:val="000000"/>
                <w:sz w:val="10"/>
                <w:szCs w:val="14"/>
              </w:rPr>
              <w:t>Итого:</w:t>
            </w:r>
          </w:p>
        </w:tc>
        <w:tc>
          <w:tcPr>
            <w:tcW w:w="2964"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rPr>
                <w:color w:val="000000"/>
                <w:sz w:val="10"/>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87E68" w:rsidRPr="00287E68" w:rsidRDefault="00287E68" w:rsidP="00287E68">
            <w:pPr>
              <w:jc w:val="center"/>
              <w:rPr>
                <w:color w:val="000000"/>
                <w:sz w:val="10"/>
                <w:szCs w:val="14"/>
              </w:rPr>
            </w:pPr>
            <w:r w:rsidRPr="00287E68">
              <w:rPr>
                <w:color w:val="000000"/>
                <w:sz w:val="10"/>
                <w:szCs w:val="14"/>
              </w:rPr>
              <w:t>100</w:t>
            </w:r>
          </w:p>
        </w:tc>
      </w:tr>
    </w:tbl>
    <w:p w:rsidR="00287E68" w:rsidRPr="00667BEF" w:rsidRDefault="00287E68" w:rsidP="00287E68">
      <w:pPr>
        <w:suppressAutoHyphens/>
        <w:rPr>
          <w:sz w:val="14"/>
          <w:szCs w:val="14"/>
        </w:rPr>
      </w:pPr>
    </w:p>
    <w:p w:rsidR="00287E68" w:rsidRDefault="00287E68" w:rsidP="00A73286">
      <w:pPr>
        <w:jc w:val="center"/>
        <w:rPr>
          <w:b/>
          <w:sz w:val="14"/>
          <w:szCs w:val="14"/>
        </w:rPr>
      </w:pPr>
    </w:p>
    <w:p w:rsidR="00A73286" w:rsidRPr="00342B7F" w:rsidRDefault="00A73286" w:rsidP="00A73286">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rPr>
        <w:t xml:space="preserve"> </w:t>
      </w:r>
    </w:p>
    <w:p w:rsidR="00A73286" w:rsidRPr="00342B7F" w:rsidRDefault="00A73286" w:rsidP="00A73286">
      <w:pPr>
        <w:jc w:val="center"/>
        <w:rPr>
          <w:sz w:val="14"/>
          <w:szCs w:val="14"/>
        </w:rPr>
      </w:pPr>
      <w:r w:rsidRPr="00342B7F">
        <w:rPr>
          <w:sz w:val="14"/>
          <w:szCs w:val="14"/>
        </w:rPr>
        <w:t>Администрации Солецкого муниципального округа</w:t>
      </w:r>
    </w:p>
    <w:p w:rsidR="00A73286" w:rsidRPr="00342B7F" w:rsidRDefault="00A73286" w:rsidP="00A73286">
      <w:pPr>
        <w:jc w:val="center"/>
        <w:rPr>
          <w:sz w:val="14"/>
          <w:szCs w:val="14"/>
        </w:rPr>
      </w:pPr>
    </w:p>
    <w:p w:rsidR="00A73286" w:rsidRPr="00342B7F" w:rsidRDefault="00A73286" w:rsidP="00A73286">
      <w:pPr>
        <w:jc w:val="center"/>
        <w:rPr>
          <w:sz w:val="14"/>
          <w:szCs w:val="14"/>
        </w:rPr>
      </w:pPr>
      <w:r>
        <w:rPr>
          <w:sz w:val="14"/>
          <w:szCs w:val="14"/>
        </w:rPr>
        <w:t>от 06</w:t>
      </w:r>
      <w:r w:rsidRPr="00342B7F">
        <w:rPr>
          <w:sz w:val="14"/>
          <w:szCs w:val="14"/>
        </w:rPr>
        <w:t>.</w:t>
      </w:r>
      <w:r>
        <w:rPr>
          <w:sz w:val="14"/>
          <w:szCs w:val="14"/>
        </w:rPr>
        <w:t>02</w:t>
      </w:r>
      <w:r w:rsidRPr="00342B7F">
        <w:rPr>
          <w:sz w:val="14"/>
          <w:szCs w:val="14"/>
        </w:rPr>
        <w:t>.202</w:t>
      </w:r>
      <w:r>
        <w:rPr>
          <w:sz w:val="14"/>
          <w:szCs w:val="14"/>
        </w:rPr>
        <w:t>3</w:t>
      </w:r>
      <w:r w:rsidRPr="00342B7F">
        <w:rPr>
          <w:sz w:val="14"/>
          <w:szCs w:val="14"/>
        </w:rPr>
        <w:t xml:space="preserve"> № </w:t>
      </w:r>
      <w:r>
        <w:rPr>
          <w:sz w:val="14"/>
          <w:szCs w:val="14"/>
        </w:rPr>
        <w:t>142</w:t>
      </w:r>
    </w:p>
    <w:p w:rsidR="00A73286" w:rsidRDefault="00A73286" w:rsidP="00A73286">
      <w:pPr>
        <w:jc w:val="center"/>
        <w:rPr>
          <w:sz w:val="14"/>
          <w:szCs w:val="14"/>
        </w:rPr>
      </w:pPr>
      <w:r w:rsidRPr="00342B7F">
        <w:rPr>
          <w:sz w:val="14"/>
          <w:szCs w:val="14"/>
        </w:rPr>
        <w:t>г. Сольцы</w:t>
      </w:r>
    </w:p>
    <w:p w:rsidR="00287E68" w:rsidRDefault="00287E68" w:rsidP="00A73286">
      <w:pPr>
        <w:jc w:val="center"/>
        <w:rPr>
          <w:sz w:val="14"/>
          <w:szCs w:val="14"/>
        </w:rPr>
      </w:pPr>
    </w:p>
    <w:tbl>
      <w:tblPr>
        <w:tblW w:w="0" w:type="auto"/>
        <w:tblLook w:val="04A0" w:firstRow="1" w:lastRow="0" w:firstColumn="1" w:lastColumn="0" w:noHBand="0" w:noVBand="1"/>
      </w:tblPr>
      <w:tblGrid>
        <w:gridCol w:w="5318"/>
      </w:tblGrid>
      <w:tr w:rsidR="00287E68" w:rsidRPr="00096B43" w:rsidTr="00287E68">
        <w:tc>
          <w:tcPr>
            <w:tcW w:w="0" w:type="auto"/>
          </w:tcPr>
          <w:p w:rsidR="00287E68" w:rsidRPr="00096B43" w:rsidRDefault="00287E68" w:rsidP="00287E68">
            <w:pPr>
              <w:widowControl w:val="0"/>
              <w:tabs>
                <w:tab w:val="left" w:pos="3060"/>
              </w:tabs>
              <w:suppressAutoHyphens/>
              <w:jc w:val="center"/>
              <w:rPr>
                <w:b/>
                <w:kern w:val="20"/>
                <w:sz w:val="14"/>
                <w:szCs w:val="14"/>
                <w:lang w:eastAsia="zh-CN"/>
              </w:rPr>
            </w:pPr>
            <w:r w:rsidRPr="00096B43">
              <w:rPr>
                <w:b/>
                <w:kern w:val="20"/>
                <w:sz w:val="14"/>
                <w:szCs w:val="14"/>
                <w:lang w:eastAsia="zh-CN"/>
              </w:rPr>
              <w:t>О внесении изменения в административный регламент предоставления</w:t>
            </w:r>
          </w:p>
          <w:p w:rsidR="00287E68" w:rsidRPr="00096B43" w:rsidRDefault="00287E68" w:rsidP="00287E68">
            <w:pPr>
              <w:widowControl w:val="0"/>
              <w:tabs>
                <w:tab w:val="left" w:pos="3060"/>
              </w:tabs>
              <w:suppressAutoHyphens/>
              <w:jc w:val="center"/>
              <w:rPr>
                <w:b/>
                <w:sz w:val="14"/>
                <w:szCs w:val="14"/>
                <w:lang w:eastAsia="zh-CN"/>
              </w:rPr>
            </w:pPr>
            <w:r w:rsidRPr="00096B43">
              <w:rPr>
                <w:b/>
                <w:kern w:val="20"/>
                <w:sz w:val="14"/>
                <w:szCs w:val="14"/>
                <w:lang w:eastAsia="zh-CN"/>
              </w:rPr>
              <w:t xml:space="preserve">муниципальной услуги </w:t>
            </w:r>
            <w:r w:rsidRPr="00096B43">
              <w:rPr>
                <w:b/>
                <w:sz w:val="14"/>
                <w:szCs w:val="14"/>
                <w:lang w:eastAsia="zh-CN"/>
              </w:rPr>
              <w:t>«</w:t>
            </w:r>
            <w:r w:rsidRPr="00096B43">
              <w:rPr>
                <w:b/>
                <w:sz w:val="14"/>
                <w:szCs w:val="14"/>
                <w:lang w:eastAsia="x-none"/>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096B43">
              <w:rPr>
                <w:b/>
                <w:sz w:val="14"/>
                <w:szCs w:val="14"/>
                <w:lang w:eastAsia="zh-CN"/>
              </w:rPr>
              <w:t>»</w:t>
            </w:r>
            <w:r w:rsidRPr="00096B43">
              <w:rPr>
                <w:b/>
                <w:kern w:val="20"/>
                <w:sz w:val="14"/>
                <w:szCs w:val="14"/>
                <w:lang w:eastAsia="zh-CN"/>
              </w:rPr>
              <w:t xml:space="preserve">  </w:t>
            </w:r>
          </w:p>
        </w:tc>
      </w:tr>
    </w:tbl>
    <w:p w:rsidR="00287E68" w:rsidRPr="00096B43" w:rsidRDefault="00287E68" w:rsidP="00287E68">
      <w:pPr>
        <w:suppressAutoHyphens/>
        <w:rPr>
          <w:sz w:val="14"/>
          <w:szCs w:val="14"/>
          <w:lang w:eastAsia="zh-CN"/>
        </w:rPr>
      </w:pPr>
    </w:p>
    <w:p w:rsidR="00287E68" w:rsidRPr="00096B43" w:rsidRDefault="00287E68" w:rsidP="00A25D57">
      <w:pPr>
        <w:suppressAutoHyphens/>
        <w:ind w:firstLine="284"/>
        <w:jc w:val="both"/>
        <w:rPr>
          <w:sz w:val="14"/>
          <w:szCs w:val="14"/>
          <w:lang w:val="x-none" w:eastAsia="zh-CN"/>
        </w:rPr>
      </w:pPr>
      <w:r w:rsidRPr="00096B43">
        <w:rPr>
          <w:sz w:val="14"/>
          <w:szCs w:val="14"/>
          <w:lang w:val="x-none" w:eastAsia="zh-CN"/>
        </w:rPr>
        <w:t xml:space="preserve">В соответствии с </w:t>
      </w:r>
      <w:r w:rsidRPr="00096B43">
        <w:rPr>
          <w:bCs/>
          <w:sz w:val="14"/>
          <w:szCs w:val="14"/>
          <w:lang w:val="x-none" w:eastAsia="zh-CN"/>
        </w:rPr>
        <w:t>Федеральным законом от 27 июля 2010 года № 210-ФЗ «Об организации предоставления государственных и муниципальных услуг»,</w:t>
      </w:r>
      <w:r w:rsidRPr="00096B43">
        <w:rPr>
          <w:bCs/>
          <w:sz w:val="14"/>
          <w:szCs w:val="14"/>
          <w:lang w:eastAsia="zh-CN"/>
        </w:rPr>
        <w:t xml:space="preserve"> решением Думы Солецкого муниципального округа от 19.10.2022 года № 328 «О структуре Администрации Солецкого муниципального округа»</w:t>
      </w:r>
      <w:r w:rsidRPr="00096B43">
        <w:rPr>
          <w:bCs/>
          <w:sz w:val="14"/>
          <w:szCs w:val="14"/>
          <w:lang w:val="x-none" w:eastAsia="zh-CN"/>
        </w:rPr>
        <w:t xml:space="preserve"> </w:t>
      </w:r>
      <w:r w:rsidRPr="00096B43">
        <w:rPr>
          <w:sz w:val="14"/>
          <w:szCs w:val="14"/>
          <w:lang w:val="x-none" w:eastAsia="zh-CN"/>
        </w:rPr>
        <w:t xml:space="preserve">Администрация Солецкого муниципального округа  </w:t>
      </w:r>
      <w:r w:rsidRPr="00096B43">
        <w:rPr>
          <w:b/>
          <w:caps/>
          <w:sz w:val="14"/>
          <w:szCs w:val="14"/>
          <w:lang w:val="x-none" w:eastAsia="zh-CN"/>
        </w:rPr>
        <w:t>Постановляет:</w:t>
      </w:r>
      <w:r w:rsidRPr="00096B43">
        <w:rPr>
          <w:sz w:val="14"/>
          <w:szCs w:val="14"/>
          <w:lang w:val="x-none" w:eastAsia="zh-CN"/>
        </w:rPr>
        <w:t xml:space="preserve"> </w:t>
      </w:r>
    </w:p>
    <w:p w:rsidR="00287E68" w:rsidRPr="00096B43" w:rsidRDefault="00287E68" w:rsidP="00A25D57">
      <w:pPr>
        <w:suppressAutoHyphens/>
        <w:ind w:firstLine="284"/>
        <w:jc w:val="both"/>
        <w:rPr>
          <w:sz w:val="14"/>
          <w:szCs w:val="14"/>
          <w:lang w:eastAsia="zh-CN"/>
        </w:rPr>
      </w:pPr>
      <w:r w:rsidRPr="00096B43">
        <w:rPr>
          <w:sz w:val="14"/>
          <w:szCs w:val="14"/>
          <w:lang w:eastAsia="zh-CN"/>
        </w:rPr>
        <w:t>1. Внести изменение в административный регламент предоставления муниципальной услуги «</w:t>
      </w:r>
      <w:r w:rsidRPr="00096B43">
        <w:rPr>
          <w:b/>
          <w:sz w:val="14"/>
          <w:szCs w:val="14"/>
          <w:lang w:eastAsia="zh-CN"/>
        </w:rPr>
        <w:t>«</w:t>
      </w:r>
      <w:r w:rsidRPr="00096B43">
        <w:rPr>
          <w:sz w:val="14"/>
          <w:szCs w:val="14"/>
          <w:lang w:eastAsia="x-none"/>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096B43">
        <w:rPr>
          <w:b/>
          <w:sz w:val="14"/>
          <w:szCs w:val="14"/>
          <w:lang w:eastAsia="zh-CN"/>
        </w:rPr>
        <w:t>»</w:t>
      </w:r>
      <w:r w:rsidRPr="00096B43">
        <w:rPr>
          <w:sz w:val="14"/>
          <w:szCs w:val="14"/>
          <w:lang w:eastAsia="zh-CN"/>
        </w:rPr>
        <w:t>», утвержденный постановлением Администрации муниципального округа от 25.01.2021 № 90 (в редакциях постановлений от 25.05.2021 № 712, от 02.02.2022 № 219), изложив его в прилагаемой редакции.</w:t>
      </w:r>
    </w:p>
    <w:p w:rsidR="00287E68" w:rsidRPr="00096B43" w:rsidRDefault="00287E68" w:rsidP="00A25D57">
      <w:pPr>
        <w:suppressAutoHyphens/>
        <w:ind w:firstLine="284"/>
        <w:jc w:val="both"/>
        <w:rPr>
          <w:sz w:val="14"/>
          <w:szCs w:val="14"/>
          <w:lang w:eastAsia="zh-CN"/>
        </w:rPr>
      </w:pPr>
      <w:r w:rsidRPr="00096B43">
        <w:rPr>
          <w:sz w:val="14"/>
          <w:szCs w:val="14"/>
          <w:lang w:eastAsia="zh-CN"/>
        </w:rPr>
        <w:t>2. Признать утратившими силу постановления Администрации муниципального округа:</w:t>
      </w:r>
    </w:p>
    <w:p w:rsidR="00287E68" w:rsidRPr="00096B43" w:rsidRDefault="00287E68" w:rsidP="00A25D57">
      <w:pPr>
        <w:suppressAutoHyphens/>
        <w:ind w:firstLine="284"/>
        <w:jc w:val="both"/>
        <w:rPr>
          <w:sz w:val="14"/>
          <w:szCs w:val="14"/>
          <w:lang w:eastAsia="zh-CN"/>
        </w:rPr>
      </w:pPr>
      <w:r w:rsidRPr="00096B43">
        <w:rPr>
          <w:sz w:val="14"/>
          <w:szCs w:val="14"/>
          <w:lang w:eastAsia="zh-CN"/>
        </w:rPr>
        <w:t xml:space="preserve">от 25.05.2021 № 712 «О внесении изменений в административный регламент предоставления  муниципальной услуги </w:t>
      </w:r>
      <w:r w:rsidRPr="00096B43">
        <w:rPr>
          <w:b/>
          <w:sz w:val="14"/>
          <w:szCs w:val="14"/>
          <w:lang w:eastAsia="zh-CN"/>
        </w:rPr>
        <w:t>«</w:t>
      </w:r>
      <w:r w:rsidRPr="00096B43">
        <w:rPr>
          <w:sz w:val="14"/>
          <w:szCs w:val="14"/>
          <w:lang w:eastAsia="x-none"/>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096B43">
        <w:rPr>
          <w:b/>
          <w:sz w:val="14"/>
          <w:szCs w:val="14"/>
          <w:lang w:eastAsia="zh-CN"/>
        </w:rPr>
        <w:t>»</w:t>
      </w:r>
      <w:r w:rsidRPr="00096B43">
        <w:rPr>
          <w:sz w:val="14"/>
          <w:szCs w:val="14"/>
          <w:lang w:eastAsia="zh-CN"/>
        </w:rPr>
        <w:t>»;</w:t>
      </w:r>
    </w:p>
    <w:p w:rsidR="00287E68" w:rsidRPr="00096B43" w:rsidRDefault="00287E68" w:rsidP="00A25D57">
      <w:pPr>
        <w:suppressAutoHyphens/>
        <w:ind w:firstLine="284"/>
        <w:jc w:val="both"/>
        <w:rPr>
          <w:sz w:val="14"/>
          <w:szCs w:val="14"/>
          <w:lang w:eastAsia="zh-CN"/>
        </w:rPr>
      </w:pPr>
      <w:r w:rsidRPr="00096B43">
        <w:rPr>
          <w:sz w:val="14"/>
          <w:szCs w:val="14"/>
          <w:lang w:eastAsia="zh-CN"/>
        </w:rPr>
        <w:t xml:space="preserve">от 02.02.2022 № 219 «О внесении изменений в административный регламент предоставления  муниципальной услуги </w:t>
      </w:r>
      <w:r w:rsidRPr="00096B43">
        <w:rPr>
          <w:b/>
          <w:sz w:val="14"/>
          <w:szCs w:val="14"/>
          <w:lang w:eastAsia="zh-CN"/>
        </w:rPr>
        <w:t>«</w:t>
      </w:r>
      <w:r w:rsidRPr="00096B43">
        <w:rPr>
          <w:sz w:val="14"/>
          <w:szCs w:val="14"/>
          <w:lang w:eastAsia="x-none"/>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096B43">
        <w:rPr>
          <w:b/>
          <w:sz w:val="14"/>
          <w:szCs w:val="14"/>
          <w:lang w:eastAsia="zh-CN"/>
        </w:rPr>
        <w:t>»</w:t>
      </w:r>
      <w:r w:rsidRPr="00096B43">
        <w:rPr>
          <w:sz w:val="14"/>
          <w:szCs w:val="14"/>
          <w:lang w:eastAsia="zh-CN"/>
        </w:rPr>
        <w:t>».</w:t>
      </w:r>
    </w:p>
    <w:p w:rsidR="00287E68" w:rsidRPr="00096B43" w:rsidRDefault="00287E68" w:rsidP="00A25D57">
      <w:pPr>
        <w:suppressAutoHyphens/>
        <w:ind w:firstLine="284"/>
        <w:jc w:val="both"/>
        <w:rPr>
          <w:sz w:val="14"/>
          <w:szCs w:val="14"/>
          <w:lang w:eastAsia="zh-CN"/>
        </w:rPr>
      </w:pPr>
      <w:r w:rsidRPr="00096B43">
        <w:rPr>
          <w:sz w:val="14"/>
          <w:szCs w:val="14"/>
          <w:lang w:eastAsia="zh-CN"/>
        </w:rPr>
        <w:t>3. Настоящее постановление вступает в силу после официального опубликования.</w:t>
      </w:r>
    </w:p>
    <w:p w:rsidR="00287E68" w:rsidRPr="00096B43" w:rsidRDefault="00287E68" w:rsidP="00A25D57">
      <w:pPr>
        <w:suppressAutoHyphens/>
        <w:ind w:firstLine="284"/>
        <w:jc w:val="both"/>
        <w:rPr>
          <w:kern w:val="20"/>
          <w:sz w:val="14"/>
          <w:szCs w:val="14"/>
          <w:lang w:eastAsia="zh-CN"/>
        </w:rPr>
      </w:pPr>
      <w:r w:rsidRPr="00096B43">
        <w:rPr>
          <w:sz w:val="14"/>
          <w:szCs w:val="14"/>
          <w:lang w:eastAsia="zh-CN"/>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87E68" w:rsidRPr="00096B43" w:rsidRDefault="00287E68" w:rsidP="00287E68">
      <w:pPr>
        <w:tabs>
          <w:tab w:val="left" w:pos="622"/>
          <w:tab w:val="center" w:pos="4677"/>
        </w:tabs>
        <w:rPr>
          <w:b/>
          <w:kern w:val="144"/>
          <w:sz w:val="14"/>
          <w:szCs w:val="14"/>
        </w:rPr>
      </w:pPr>
      <w:r w:rsidRPr="00096B43">
        <w:rPr>
          <w:b/>
          <w:kern w:val="144"/>
          <w:sz w:val="14"/>
          <w:szCs w:val="14"/>
        </w:rPr>
        <w:tab/>
      </w:r>
    </w:p>
    <w:p w:rsidR="00287E68" w:rsidRPr="00096B43" w:rsidRDefault="00287E68" w:rsidP="00287E68">
      <w:pPr>
        <w:suppressAutoHyphens/>
        <w:rPr>
          <w:b/>
          <w:sz w:val="14"/>
          <w:szCs w:val="14"/>
        </w:rPr>
      </w:pPr>
    </w:p>
    <w:p w:rsidR="00287E68" w:rsidRPr="00096B43" w:rsidRDefault="00287E68" w:rsidP="00287E68">
      <w:pPr>
        <w:suppressAutoHyphens/>
        <w:rPr>
          <w:b/>
          <w:sz w:val="14"/>
          <w:szCs w:val="14"/>
        </w:rPr>
      </w:pPr>
      <w:proofErr w:type="spellStart"/>
      <w:r w:rsidRPr="00096B43">
        <w:rPr>
          <w:b/>
          <w:sz w:val="14"/>
          <w:szCs w:val="14"/>
        </w:rPr>
        <w:t>И.о</w:t>
      </w:r>
      <w:proofErr w:type="spellEnd"/>
      <w:r w:rsidRPr="00096B43">
        <w:rPr>
          <w:b/>
          <w:sz w:val="14"/>
          <w:szCs w:val="14"/>
        </w:rPr>
        <w:t>. Главы муниципального округа   М.В. Тимофеев</w:t>
      </w:r>
    </w:p>
    <w:p w:rsidR="00287E68" w:rsidRPr="00096B43" w:rsidRDefault="00287E68" w:rsidP="00287E68">
      <w:pPr>
        <w:suppressAutoHyphens/>
        <w:rPr>
          <w:b/>
          <w:sz w:val="14"/>
          <w:szCs w:val="14"/>
        </w:rPr>
      </w:pPr>
    </w:p>
    <w:p w:rsidR="00287E68" w:rsidRPr="00096B43" w:rsidRDefault="00287E68" w:rsidP="00287E68">
      <w:pPr>
        <w:suppressAutoHyphens/>
        <w:rPr>
          <w:b/>
          <w:sz w:val="14"/>
          <w:szCs w:val="14"/>
        </w:rPr>
      </w:pPr>
    </w:p>
    <w:tbl>
      <w:tblPr>
        <w:tblW w:w="0" w:type="auto"/>
        <w:tblInd w:w="3119" w:type="dxa"/>
        <w:tblLook w:val="04A0" w:firstRow="1" w:lastRow="0" w:firstColumn="1" w:lastColumn="0" w:noHBand="0" w:noVBand="1"/>
      </w:tblPr>
      <w:tblGrid>
        <w:gridCol w:w="2199"/>
      </w:tblGrid>
      <w:tr w:rsidR="00A25D57" w:rsidRPr="00096B43" w:rsidTr="00DC0A3B">
        <w:tc>
          <w:tcPr>
            <w:tcW w:w="2199" w:type="dxa"/>
            <w:shd w:val="clear" w:color="auto" w:fill="auto"/>
          </w:tcPr>
          <w:p w:rsidR="00A25D57" w:rsidRPr="00096B43" w:rsidRDefault="00A25D57" w:rsidP="00287E68">
            <w:pPr>
              <w:autoSpaceDE w:val="0"/>
              <w:autoSpaceDN w:val="0"/>
              <w:adjustRightInd w:val="0"/>
              <w:jc w:val="right"/>
              <w:rPr>
                <w:sz w:val="14"/>
                <w:szCs w:val="14"/>
              </w:rPr>
            </w:pPr>
            <w:r w:rsidRPr="00096B43">
              <w:rPr>
                <w:sz w:val="14"/>
                <w:szCs w:val="14"/>
              </w:rPr>
              <w:t>Утвержден</w:t>
            </w:r>
          </w:p>
          <w:p w:rsidR="00A25D57" w:rsidRPr="00096B43" w:rsidRDefault="00A25D57" w:rsidP="00287E68">
            <w:pPr>
              <w:autoSpaceDE w:val="0"/>
              <w:autoSpaceDN w:val="0"/>
              <w:adjustRightInd w:val="0"/>
              <w:jc w:val="right"/>
              <w:rPr>
                <w:sz w:val="14"/>
                <w:szCs w:val="14"/>
              </w:rPr>
            </w:pPr>
            <w:r w:rsidRPr="00096B43">
              <w:rPr>
                <w:sz w:val="14"/>
                <w:szCs w:val="14"/>
              </w:rPr>
              <w:t>постановлением Администрации</w:t>
            </w:r>
          </w:p>
          <w:p w:rsidR="00A25D57" w:rsidRPr="00096B43" w:rsidRDefault="00A25D57" w:rsidP="00287E68">
            <w:pPr>
              <w:autoSpaceDE w:val="0"/>
              <w:autoSpaceDN w:val="0"/>
              <w:adjustRightInd w:val="0"/>
              <w:jc w:val="right"/>
              <w:rPr>
                <w:sz w:val="14"/>
                <w:szCs w:val="14"/>
              </w:rPr>
            </w:pPr>
            <w:r w:rsidRPr="00096B43">
              <w:rPr>
                <w:sz w:val="14"/>
                <w:szCs w:val="14"/>
              </w:rPr>
              <w:t>муниципального округа</w:t>
            </w:r>
          </w:p>
          <w:p w:rsidR="00A25D57" w:rsidRPr="00096B43" w:rsidRDefault="00A25D57" w:rsidP="00287E68">
            <w:pPr>
              <w:autoSpaceDE w:val="0"/>
              <w:autoSpaceDN w:val="0"/>
              <w:adjustRightInd w:val="0"/>
              <w:jc w:val="right"/>
              <w:rPr>
                <w:sz w:val="14"/>
                <w:szCs w:val="14"/>
              </w:rPr>
            </w:pPr>
            <w:r w:rsidRPr="00096B43">
              <w:rPr>
                <w:sz w:val="14"/>
                <w:szCs w:val="14"/>
              </w:rPr>
              <w:t>от 06.02.2023 № 142</w:t>
            </w:r>
          </w:p>
        </w:tc>
      </w:tr>
    </w:tbl>
    <w:p w:rsidR="00287E68" w:rsidRPr="00096B43" w:rsidRDefault="00287E68" w:rsidP="00287E68">
      <w:pPr>
        <w:jc w:val="right"/>
        <w:rPr>
          <w:b/>
          <w:sz w:val="14"/>
          <w:szCs w:val="14"/>
        </w:rPr>
      </w:pPr>
    </w:p>
    <w:p w:rsidR="00287E68" w:rsidRPr="00096B43" w:rsidRDefault="00287E68" w:rsidP="00287E68">
      <w:pPr>
        <w:autoSpaceDE w:val="0"/>
        <w:autoSpaceDN w:val="0"/>
        <w:adjustRightInd w:val="0"/>
        <w:jc w:val="center"/>
        <w:outlineLvl w:val="1"/>
        <w:rPr>
          <w:b/>
          <w:bCs/>
          <w:sz w:val="14"/>
          <w:szCs w:val="14"/>
        </w:rPr>
      </w:pPr>
      <w:r w:rsidRPr="00096B43">
        <w:rPr>
          <w:b/>
          <w:bCs/>
          <w:sz w:val="14"/>
          <w:szCs w:val="14"/>
        </w:rPr>
        <w:t xml:space="preserve">АДМИНИСТРАТИВНЫЙ РЕГЛАМЕНТ </w:t>
      </w:r>
    </w:p>
    <w:p w:rsidR="00287E68" w:rsidRPr="00096B43" w:rsidRDefault="00287E68" w:rsidP="00287E68">
      <w:pPr>
        <w:autoSpaceDE w:val="0"/>
        <w:autoSpaceDN w:val="0"/>
        <w:adjustRightInd w:val="0"/>
        <w:jc w:val="center"/>
        <w:outlineLvl w:val="1"/>
        <w:rPr>
          <w:b/>
          <w:sz w:val="14"/>
          <w:szCs w:val="14"/>
        </w:rPr>
      </w:pPr>
      <w:r w:rsidRPr="00096B43">
        <w:rPr>
          <w:b/>
          <w:sz w:val="14"/>
          <w:szCs w:val="14"/>
        </w:rPr>
        <w:t xml:space="preserve">ПРЕДОСТАВЛЕНИЯ МУНИЦИПАЛЬНОЙ УСЛУГИ </w:t>
      </w:r>
    </w:p>
    <w:p w:rsidR="00287E68" w:rsidRPr="00096B43" w:rsidRDefault="00287E68" w:rsidP="00287E68">
      <w:pPr>
        <w:autoSpaceDE w:val="0"/>
        <w:autoSpaceDN w:val="0"/>
        <w:adjustRightInd w:val="0"/>
        <w:jc w:val="center"/>
        <w:outlineLvl w:val="1"/>
        <w:rPr>
          <w:b/>
          <w:caps/>
          <w:sz w:val="14"/>
          <w:szCs w:val="14"/>
        </w:rPr>
      </w:pPr>
      <w:r w:rsidRPr="00096B43">
        <w:rPr>
          <w:b/>
          <w:caps/>
          <w:sz w:val="14"/>
          <w:szCs w:val="14"/>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287E68" w:rsidRPr="00096B43" w:rsidRDefault="00287E68" w:rsidP="00287E68">
      <w:pPr>
        <w:autoSpaceDE w:val="0"/>
        <w:autoSpaceDN w:val="0"/>
        <w:adjustRightInd w:val="0"/>
        <w:jc w:val="center"/>
        <w:outlineLvl w:val="1"/>
        <w:rPr>
          <w:b/>
          <w:bCs/>
          <w:sz w:val="14"/>
          <w:szCs w:val="14"/>
        </w:rPr>
      </w:pPr>
    </w:p>
    <w:p w:rsidR="00287E68" w:rsidRPr="00096B43" w:rsidRDefault="00287E68" w:rsidP="00A25D57">
      <w:pPr>
        <w:autoSpaceDE w:val="0"/>
        <w:autoSpaceDN w:val="0"/>
        <w:adjustRightInd w:val="0"/>
        <w:ind w:firstLine="284"/>
        <w:jc w:val="both"/>
        <w:outlineLvl w:val="1"/>
        <w:rPr>
          <w:b/>
          <w:bCs/>
          <w:sz w:val="14"/>
          <w:szCs w:val="14"/>
        </w:rPr>
      </w:pPr>
      <w:r w:rsidRPr="00096B43">
        <w:rPr>
          <w:b/>
          <w:bCs/>
          <w:sz w:val="14"/>
          <w:szCs w:val="14"/>
        </w:rPr>
        <w:t>1. ОБЩИЕ ПОЛОЖЕНИЯ</w:t>
      </w:r>
    </w:p>
    <w:p w:rsidR="00287E68" w:rsidRPr="00096B43" w:rsidRDefault="00287E68" w:rsidP="00A25D57">
      <w:pPr>
        <w:autoSpaceDE w:val="0"/>
        <w:autoSpaceDN w:val="0"/>
        <w:adjustRightInd w:val="0"/>
        <w:ind w:firstLine="284"/>
        <w:jc w:val="both"/>
        <w:outlineLvl w:val="1"/>
        <w:rPr>
          <w:b/>
          <w:sz w:val="14"/>
          <w:szCs w:val="14"/>
        </w:rPr>
      </w:pPr>
      <w:r w:rsidRPr="00096B43">
        <w:rPr>
          <w:b/>
          <w:sz w:val="14"/>
          <w:szCs w:val="14"/>
        </w:rPr>
        <w:t>1.1. Предмет регулирования регламента</w:t>
      </w:r>
    </w:p>
    <w:p w:rsidR="00287E68" w:rsidRPr="00096B43" w:rsidRDefault="00287E68" w:rsidP="00A25D57">
      <w:pPr>
        <w:ind w:firstLine="284"/>
        <w:jc w:val="both"/>
        <w:rPr>
          <w:sz w:val="14"/>
          <w:szCs w:val="14"/>
          <w:lang w:eastAsia="x-none"/>
        </w:rPr>
      </w:pPr>
      <w:r w:rsidRPr="00096B43">
        <w:rPr>
          <w:sz w:val="14"/>
          <w:szCs w:val="14"/>
          <w:lang w:val="x-none" w:eastAsia="x-none"/>
        </w:rPr>
        <w:t>Предметом регулирования административного регламента предоставлени</w:t>
      </w:r>
      <w:r w:rsidRPr="00096B43">
        <w:rPr>
          <w:sz w:val="14"/>
          <w:szCs w:val="14"/>
          <w:lang w:eastAsia="x-none"/>
        </w:rPr>
        <w:t>я</w:t>
      </w:r>
      <w:r w:rsidRPr="00096B43">
        <w:rPr>
          <w:sz w:val="14"/>
          <w:szCs w:val="14"/>
          <w:lang w:val="x-none" w:eastAsia="x-none"/>
        </w:rPr>
        <w:t xml:space="preserve"> муниципальной услуги </w:t>
      </w:r>
      <w:r w:rsidRPr="00096B43">
        <w:rPr>
          <w:sz w:val="14"/>
          <w:szCs w:val="14"/>
          <w:lang w:eastAsia="x-none"/>
        </w:rPr>
        <w:t>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096B43">
        <w:rPr>
          <w:sz w:val="14"/>
          <w:szCs w:val="14"/>
          <w:lang w:val="x-none" w:eastAsia="x-none"/>
        </w:rPr>
        <w:t xml:space="preserve"> (далее</w:t>
      </w:r>
      <w:r w:rsidRPr="00096B43">
        <w:rPr>
          <w:sz w:val="14"/>
          <w:szCs w:val="14"/>
          <w:lang w:eastAsia="x-none"/>
        </w:rPr>
        <w:t xml:space="preserve"> –</w:t>
      </w:r>
      <w:r w:rsidRPr="00096B43">
        <w:rPr>
          <w:sz w:val="14"/>
          <w:szCs w:val="14"/>
          <w:lang w:val="x-none" w:eastAsia="x-none"/>
        </w:rPr>
        <w:t xml:space="preserve"> Административный регламент), </w:t>
      </w:r>
      <w:r w:rsidRPr="00096B43">
        <w:rPr>
          <w:bCs/>
          <w:sz w:val="14"/>
          <w:szCs w:val="14"/>
          <w:lang w:val="x-none" w:eastAsia="x-none"/>
        </w:rPr>
        <w:t xml:space="preserve">является регулирование отношений, возникающих между Администрацией </w:t>
      </w:r>
      <w:r w:rsidRPr="00096B43">
        <w:rPr>
          <w:bCs/>
          <w:sz w:val="14"/>
          <w:szCs w:val="14"/>
          <w:lang w:eastAsia="x-none"/>
        </w:rPr>
        <w:t>Солецкого</w:t>
      </w:r>
      <w:r w:rsidRPr="00096B43">
        <w:rPr>
          <w:bCs/>
          <w:sz w:val="14"/>
          <w:szCs w:val="14"/>
          <w:lang w:val="x-none" w:eastAsia="x-none"/>
        </w:rPr>
        <w:t xml:space="preserve"> муниципального </w:t>
      </w:r>
      <w:r w:rsidRPr="00096B43">
        <w:rPr>
          <w:bCs/>
          <w:sz w:val="14"/>
          <w:szCs w:val="14"/>
          <w:lang w:eastAsia="x-none"/>
        </w:rPr>
        <w:t>округа и заявителями</w:t>
      </w:r>
      <w:r w:rsidRPr="00096B43">
        <w:rPr>
          <w:sz w:val="14"/>
          <w:szCs w:val="14"/>
          <w:lang w:val="x-none" w:eastAsia="x-none"/>
        </w:rPr>
        <w:t xml:space="preserve"> </w:t>
      </w:r>
      <w:r w:rsidRPr="00096B43">
        <w:rPr>
          <w:bCs/>
          <w:sz w:val="14"/>
          <w:szCs w:val="14"/>
          <w:lang w:val="x-none" w:eastAsia="x-none"/>
        </w:rPr>
        <w:t xml:space="preserve">при предоставлении муниципальной услуги </w:t>
      </w:r>
      <w:r w:rsidRPr="00096B43">
        <w:rPr>
          <w:sz w:val="14"/>
          <w:szCs w:val="14"/>
          <w:lang w:val="x-none" w:eastAsia="x-none"/>
        </w:rPr>
        <w:t xml:space="preserve">по </w:t>
      </w:r>
      <w:r w:rsidRPr="00096B43">
        <w:rPr>
          <w:sz w:val="14"/>
          <w:szCs w:val="14"/>
          <w:lang w:eastAsia="x-none"/>
        </w:rPr>
        <w:t>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в пределах своих полномочий</w:t>
      </w:r>
      <w:r w:rsidRPr="00096B43">
        <w:rPr>
          <w:sz w:val="14"/>
          <w:szCs w:val="14"/>
          <w:lang w:val="x-none" w:eastAsia="x-none"/>
        </w:rPr>
        <w:t>.</w:t>
      </w:r>
    </w:p>
    <w:p w:rsidR="00287E68" w:rsidRPr="00096B43" w:rsidRDefault="00287E68" w:rsidP="00A25D57">
      <w:pPr>
        <w:ind w:firstLine="284"/>
        <w:jc w:val="both"/>
        <w:rPr>
          <w:sz w:val="14"/>
          <w:szCs w:val="14"/>
          <w:lang w:eastAsia="x-none"/>
        </w:rPr>
      </w:pPr>
      <w:r w:rsidRPr="00096B43">
        <w:rPr>
          <w:sz w:val="14"/>
          <w:szCs w:val="14"/>
          <w:lang w:eastAsia="x-none"/>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287E68" w:rsidRPr="00096B43" w:rsidRDefault="00287E68" w:rsidP="00A25D57">
      <w:pPr>
        <w:ind w:firstLine="284"/>
        <w:jc w:val="both"/>
        <w:rPr>
          <w:sz w:val="14"/>
          <w:szCs w:val="14"/>
          <w:lang w:eastAsia="x-none"/>
        </w:rPr>
      </w:pPr>
      <w:r w:rsidRPr="00096B43">
        <w:rPr>
          <w:sz w:val="14"/>
          <w:szCs w:val="14"/>
          <w:lang w:eastAsia="x-none"/>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287E68" w:rsidRPr="00096B43" w:rsidRDefault="00287E68" w:rsidP="00A25D57">
      <w:pPr>
        <w:autoSpaceDE w:val="0"/>
        <w:autoSpaceDN w:val="0"/>
        <w:adjustRightInd w:val="0"/>
        <w:ind w:firstLine="284"/>
        <w:jc w:val="both"/>
        <w:outlineLvl w:val="2"/>
        <w:rPr>
          <w:b/>
          <w:sz w:val="14"/>
          <w:szCs w:val="14"/>
        </w:rPr>
      </w:pPr>
      <w:r w:rsidRPr="00096B43">
        <w:rPr>
          <w:b/>
          <w:sz w:val="14"/>
          <w:szCs w:val="14"/>
        </w:rPr>
        <w:t>1.2. Круг заявителей</w:t>
      </w:r>
    </w:p>
    <w:p w:rsidR="00287E68" w:rsidRPr="00096B43" w:rsidRDefault="00287E68" w:rsidP="00A25D57">
      <w:pPr>
        <w:widowControl w:val="0"/>
        <w:suppressAutoHyphens/>
        <w:autoSpaceDE w:val="0"/>
        <w:ind w:firstLine="284"/>
        <w:jc w:val="both"/>
        <w:rPr>
          <w:rFonts w:eastAsia="SimSun"/>
          <w:kern w:val="2"/>
          <w:sz w:val="14"/>
          <w:szCs w:val="14"/>
          <w:lang w:eastAsia="zh-CN" w:bidi="hi-IN"/>
        </w:rPr>
      </w:pPr>
      <w:r w:rsidRPr="00096B43">
        <w:rPr>
          <w:rFonts w:eastAsia="SimSun"/>
          <w:kern w:val="2"/>
          <w:sz w:val="14"/>
          <w:szCs w:val="14"/>
          <w:lang w:eastAsia="zh-CN" w:bidi="hi-IN"/>
        </w:rPr>
        <w:t>1.2.1. Заявителями на получение муниципальной услуги являются юридические лица и физические лица, обратившиеся в Уполномоченный орган с заявлением о предоставлении муниципальной услуги, в письменной или электронной форме.</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87E68" w:rsidRPr="00096B43" w:rsidRDefault="00287E68" w:rsidP="00A25D57">
      <w:pPr>
        <w:autoSpaceDE w:val="0"/>
        <w:autoSpaceDN w:val="0"/>
        <w:adjustRightInd w:val="0"/>
        <w:ind w:firstLine="284"/>
        <w:jc w:val="both"/>
        <w:outlineLvl w:val="1"/>
        <w:rPr>
          <w:sz w:val="14"/>
          <w:szCs w:val="14"/>
        </w:rPr>
      </w:pPr>
    </w:p>
    <w:p w:rsidR="00287E68" w:rsidRPr="00096B43" w:rsidRDefault="00287E68" w:rsidP="00A25D57">
      <w:pPr>
        <w:autoSpaceDE w:val="0"/>
        <w:autoSpaceDN w:val="0"/>
        <w:adjustRightInd w:val="0"/>
        <w:ind w:firstLine="284"/>
        <w:jc w:val="both"/>
        <w:outlineLvl w:val="1"/>
        <w:rPr>
          <w:sz w:val="14"/>
          <w:szCs w:val="14"/>
        </w:rPr>
      </w:pPr>
      <w:r w:rsidRPr="00096B43">
        <w:rPr>
          <w:b/>
          <w:sz w:val="14"/>
          <w:szCs w:val="14"/>
        </w:rPr>
        <w:t>1.3. Требования к порядку информирования о предоставлении     муниципальной услуги</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1.3.1. Информация о порядке предоставления муниципальной услуги предоставляется:</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на официальном сайте Уполномоченного органа в информационно-телекоммуникационной сети «Интернет» (далее – сеть «Интернет»);</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в федеральной государственной информационной системе «Единый портал государственных и муниципальных услуг (функций)»</w:t>
      </w:r>
      <w:r w:rsidRPr="00096B43">
        <w:rPr>
          <w:iCs/>
          <w:sz w:val="14"/>
          <w:szCs w:val="14"/>
        </w:rPr>
        <w:br/>
        <w:t xml:space="preserve">(далее - единый портал), федеральной государственной информационной системе </w:t>
      </w:r>
      <w:r w:rsidRPr="00096B43">
        <w:rPr>
          <w:iCs/>
          <w:sz w:val="14"/>
          <w:szCs w:val="14"/>
        </w:rPr>
        <w:lastRenderedPageBreak/>
        <w:t>«Федеральный реестр государственных и муниципальных услуг (функций)» (далее – федеральный реестр);</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на информационных стендах в помещениях Уполномоченного органа;</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 xml:space="preserve">в многофункциональных центрах предоставления государственных </w:t>
      </w:r>
      <w:r w:rsidRPr="00096B43">
        <w:rPr>
          <w:iCs/>
          <w:sz w:val="14"/>
          <w:szCs w:val="14"/>
        </w:rPr>
        <w:br/>
        <w:t>и муниципальных услуг (далее – МФЦ).</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 xml:space="preserve">2) по номеру телефона для справок должностным лицом </w:t>
      </w:r>
      <w:r w:rsidRPr="00096B43">
        <w:rPr>
          <w:iCs/>
          <w:sz w:val="14"/>
          <w:szCs w:val="14"/>
        </w:rPr>
        <w:br/>
        <w:t>Уполномоченного органа, его структурных подразделений;</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 место нахождения, почтовый адрес, график работы Уполномоченного органа, его структурных подразделений;</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4) порядок получения консультаций (справок).</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1.3.3. На едином портале, региональном портале размещаются:</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1.3.3.2. Круг заявителей.</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1.3.3.3. Срок предоставления муниципальной услуги.</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1.3.3.4. Стоимость предоставления муниципальной услуги и порядок оплаты.</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 xml:space="preserve">1.3.3.6. Исчерпывающий перечень оснований для приостановления или отказа в предоставлении муниципальной услуги. </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1.3.3.8. Образцы заполнения электронной формы заявления о предоставлении муниципальной услуги.</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1.3.4. Посредством телефонной связи может предоставляться информация:</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 о месте нахождения и графике работы Уполномоченного органа, его структурных подразделений;</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2) о порядке предоставления муниципальной услуги;</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3) о сроках предоставления муниципальной услуги;</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4) об адресах официального сайта Уполномоченного органа.</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1.3.5. При предоставлении муниципальной услуги в электронной форме заявителю направляется:</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87E68" w:rsidRPr="00096B43" w:rsidRDefault="00287E68" w:rsidP="00A25D57">
      <w:pPr>
        <w:autoSpaceDE w:val="0"/>
        <w:autoSpaceDN w:val="0"/>
        <w:adjustRightInd w:val="0"/>
        <w:ind w:firstLine="284"/>
        <w:jc w:val="both"/>
        <w:rPr>
          <w:iCs/>
          <w:sz w:val="14"/>
          <w:szCs w:val="14"/>
        </w:rPr>
      </w:pPr>
      <w:r w:rsidRPr="00096B43">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iCs/>
          <w:sz w:val="14"/>
          <w:szCs w:val="14"/>
        </w:rPr>
        <w:t>1.3.5.3. Уведомление о мотивированном отказе в предоставлении муниципальной услуги.</w:t>
      </w:r>
    </w:p>
    <w:p w:rsidR="00287E68" w:rsidRPr="00096B43" w:rsidRDefault="00287E68" w:rsidP="00A25D57">
      <w:pPr>
        <w:autoSpaceDE w:val="0"/>
        <w:autoSpaceDN w:val="0"/>
        <w:adjustRightInd w:val="0"/>
        <w:ind w:firstLine="284"/>
        <w:jc w:val="both"/>
        <w:outlineLvl w:val="1"/>
        <w:rPr>
          <w:b/>
          <w:sz w:val="14"/>
          <w:szCs w:val="14"/>
        </w:rPr>
      </w:pPr>
    </w:p>
    <w:p w:rsidR="00287E68" w:rsidRPr="00096B43" w:rsidRDefault="00287E68" w:rsidP="00A25D57">
      <w:pPr>
        <w:keepNext/>
        <w:tabs>
          <w:tab w:val="num" w:pos="0"/>
        </w:tabs>
        <w:ind w:firstLine="284"/>
        <w:jc w:val="both"/>
        <w:outlineLvl w:val="3"/>
        <w:rPr>
          <w:b/>
          <w:sz w:val="14"/>
          <w:szCs w:val="14"/>
        </w:rPr>
      </w:pPr>
      <w:bookmarkStart w:id="1" w:name="_Toc206489247"/>
      <w:r w:rsidRPr="00096B43">
        <w:rPr>
          <w:b/>
          <w:sz w:val="14"/>
          <w:szCs w:val="14"/>
        </w:rPr>
        <w:t xml:space="preserve">2. СТАНДАРТ ПРЕДОСТАВЛЕНИЯ </w:t>
      </w:r>
    </w:p>
    <w:p w:rsidR="00287E68" w:rsidRPr="00096B43" w:rsidRDefault="00287E68" w:rsidP="00A25D57">
      <w:pPr>
        <w:keepNext/>
        <w:tabs>
          <w:tab w:val="num" w:pos="0"/>
        </w:tabs>
        <w:ind w:firstLine="284"/>
        <w:jc w:val="both"/>
        <w:outlineLvl w:val="3"/>
        <w:rPr>
          <w:b/>
          <w:sz w:val="14"/>
          <w:szCs w:val="14"/>
        </w:rPr>
      </w:pPr>
      <w:r w:rsidRPr="00096B43">
        <w:rPr>
          <w:b/>
          <w:sz w:val="14"/>
          <w:szCs w:val="14"/>
        </w:rPr>
        <w:t>МУНИЦИПАЛЬНОЙ УСЛУГИ</w:t>
      </w:r>
    </w:p>
    <w:p w:rsidR="00287E68" w:rsidRPr="00096B43" w:rsidRDefault="00287E68" w:rsidP="00A25D57">
      <w:pPr>
        <w:ind w:firstLine="284"/>
        <w:jc w:val="both"/>
        <w:rPr>
          <w:b/>
          <w:sz w:val="14"/>
          <w:szCs w:val="14"/>
        </w:rPr>
      </w:pPr>
      <w:r w:rsidRPr="00096B43">
        <w:rPr>
          <w:b/>
          <w:sz w:val="14"/>
          <w:szCs w:val="14"/>
        </w:rPr>
        <w:t>2.1.</w:t>
      </w:r>
      <w:r w:rsidRPr="00096B43">
        <w:rPr>
          <w:b/>
          <w:sz w:val="14"/>
          <w:szCs w:val="14"/>
        </w:rPr>
        <w:tab/>
        <w:t xml:space="preserve">Наименование муниципальной услуги </w:t>
      </w:r>
    </w:p>
    <w:bookmarkEnd w:id="1"/>
    <w:p w:rsidR="00287E68" w:rsidRPr="00096B43" w:rsidRDefault="00287E68" w:rsidP="00A25D57">
      <w:pPr>
        <w:ind w:firstLine="284"/>
        <w:jc w:val="both"/>
        <w:rPr>
          <w:sz w:val="14"/>
          <w:szCs w:val="14"/>
        </w:rPr>
      </w:pPr>
      <w:r w:rsidRPr="00096B43">
        <w:rPr>
          <w:sz w:val="14"/>
          <w:szCs w:val="14"/>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287E68" w:rsidRPr="00096B43" w:rsidRDefault="00287E68" w:rsidP="00A25D57">
      <w:pPr>
        <w:tabs>
          <w:tab w:val="left" w:pos="0"/>
        </w:tabs>
        <w:autoSpaceDE w:val="0"/>
        <w:autoSpaceDN w:val="0"/>
        <w:adjustRightInd w:val="0"/>
        <w:ind w:firstLine="284"/>
        <w:jc w:val="both"/>
        <w:rPr>
          <w:b/>
          <w:sz w:val="14"/>
          <w:szCs w:val="14"/>
        </w:rPr>
      </w:pPr>
      <w:r w:rsidRPr="00096B43">
        <w:rPr>
          <w:b/>
          <w:sz w:val="14"/>
          <w:szCs w:val="14"/>
        </w:rPr>
        <w:t>2.2. Наименование органа, предоставляющего муниципальную услугу</w:t>
      </w:r>
    </w:p>
    <w:p w:rsidR="00287E68" w:rsidRPr="00096B43" w:rsidRDefault="00287E68" w:rsidP="00A25D57">
      <w:pPr>
        <w:ind w:firstLine="284"/>
        <w:jc w:val="both"/>
        <w:rPr>
          <w:sz w:val="14"/>
          <w:szCs w:val="14"/>
        </w:rPr>
      </w:pPr>
      <w:r w:rsidRPr="00096B43">
        <w:rPr>
          <w:sz w:val="14"/>
          <w:szCs w:val="14"/>
        </w:rPr>
        <w:t>2.2.1. Муниципальная услуга предоставляется управлением имущественных и земельных отношений Администрации муниципального округа (далее – управление).</w:t>
      </w:r>
    </w:p>
    <w:p w:rsidR="00287E68" w:rsidRPr="00096B43" w:rsidRDefault="00287E68" w:rsidP="00A25D57">
      <w:pPr>
        <w:ind w:firstLine="284"/>
        <w:jc w:val="both"/>
        <w:rPr>
          <w:sz w:val="14"/>
          <w:szCs w:val="14"/>
        </w:rPr>
      </w:pPr>
      <w:r w:rsidRPr="00096B43">
        <w:rPr>
          <w:sz w:val="14"/>
          <w:szCs w:val="14"/>
        </w:rPr>
        <w:t>2.2.2. Должностными лицами, ответственными за предоставление муниципальной услуги, являются специалисты управления.</w:t>
      </w:r>
    </w:p>
    <w:p w:rsidR="00287E68" w:rsidRPr="00096B43" w:rsidRDefault="00287E68" w:rsidP="00A25D57">
      <w:pPr>
        <w:ind w:firstLine="284"/>
        <w:jc w:val="both"/>
        <w:rPr>
          <w:sz w:val="14"/>
          <w:szCs w:val="14"/>
        </w:rPr>
      </w:pPr>
      <w:r w:rsidRPr="00096B43">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287E68" w:rsidRPr="00096B43" w:rsidRDefault="00287E68" w:rsidP="00A25D57">
      <w:pPr>
        <w:ind w:firstLine="284"/>
        <w:jc w:val="both"/>
        <w:rPr>
          <w:sz w:val="14"/>
          <w:szCs w:val="14"/>
        </w:rPr>
      </w:pPr>
      <w:r w:rsidRPr="00096B43">
        <w:rPr>
          <w:sz w:val="14"/>
          <w:szCs w:val="14"/>
        </w:rPr>
        <w:lastRenderedPageBreak/>
        <w:t>2.2.4. В процессе предоставления муниципальной услуги специалисты управления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287E68" w:rsidRPr="00096B43" w:rsidRDefault="00287E68" w:rsidP="00A25D57">
      <w:pPr>
        <w:autoSpaceDE w:val="0"/>
        <w:autoSpaceDN w:val="0"/>
        <w:adjustRightInd w:val="0"/>
        <w:ind w:firstLine="284"/>
        <w:jc w:val="both"/>
        <w:rPr>
          <w:b/>
          <w:sz w:val="14"/>
          <w:szCs w:val="14"/>
        </w:rPr>
      </w:pPr>
      <w:r w:rsidRPr="00096B43">
        <w:rPr>
          <w:b/>
          <w:sz w:val="14"/>
          <w:szCs w:val="14"/>
        </w:rPr>
        <w:t>2.3. Описание результата предоставления муниципальной 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Промежуточными результатами предоставления муниципальной услуги являются:</w:t>
      </w:r>
    </w:p>
    <w:p w:rsidR="00287E68" w:rsidRPr="00096B43" w:rsidRDefault="00287E68" w:rsidP="00A25D57">
      <w:pPr>
        <w:ind w:firstLine="284"/>
        <w:jc w:val="both"/>
        <w:rPr>
          <w:sz w:val="14"/>
          <w:szCs w:val="14"/>
        </w:rPr>
      </w:pPr>
      <w:r w:rsidRPr="00096B43">
        <w:rPr>
          <w:sz w:val="14"/>
          <w:szCs w:val="14"/>
        </w:rPr>
        <w:t>1) постановление об утверждении схемы расположения земельного участка;</w:t>
      </w:r>
    </w:p>
    <w:p w:rsidR="00287E68" w:rsidRPr="00096B43" w:rsidRDefault="00287E68" w:rsidP="00A25D57">
      <w:pPr>
        <w:ind w:firstLine="284"/>
        <w:jc w:val="both"/>
        <w:rPr>
          <w:sz w:val="14"/>
          <w:szCs w:val="14"/>
        </w:rPr>
      </w:pPr>
      <w:r w:rsidRPr="00096B43">
        <w:rPr>
          <w:sz w:val="14"/>
          <w:szCs w:val="14"/>
        </w:rPr>
        <w:t>2) согласие на заключение соглашения о перераспределении земельных участков в соответствии  с утвержденным проектом межевания территории.</w:t>
      </w:r>
    </w:p>
    <w:p w:rsidR="00287E68" w:rsidRPr="00096B43" w:rsidRDefault="00287E68" w:rsidP="00A25D57">
      <w:pPr>
        <w:ind w:firstLine="284"/>
        <w:jc w:val="both"/>
        <w:rPr>
          <w:sz w:val="14"/>
          <w:szCs w:val="14"/>
        </w:rPr>
      </w:pPr>
      <w:r w:rsidRPr="00096B43">
        <w:rPr>
          <w:sz w:val="14"/>
          <w:szCs w:val="14"/>
        </w:rPr>
        <w:t>Окончательными результатами предоставления муниципальной услуги являются:</w:t>
      </w:r>
    </w:p>
    <w:p w:rsidR="00287E68" w:rsidRPr="00096B43" w:rsidRDefault="00287E68" w:rsidP="00A25D57">
      <w:pPr>
        <w:ind w:firstLine="284"/>
        <w:jc w:val="both"/>
        <w:rPr>
          <w:sz w:val="14"/>
          <w:szCs w:val="14"/>
        </w:rPr>
      </w:pPr>
      <w:r w:rsidRPr="00096B43">
        <w:rPr>
          <w:sz w:val="14"/>
          <w:szCs w:val="14"/>
        </w:rPr>
        <w:t>1) письмо об отказе в заключении соглашения о перераспределении земельных участков;</w:t>
      </w:r>
    </w:p>
    <w:p w:rsidR="00287E68" w:rsidRPr="00096B43" w:rsidRDefault="00287E68" w:rsidP="00A25D57">
      <w:pPr>
        <w:ind w:firstLine="284"/>
        <w:jc w:val="both"/>
        <w:rPr>
          <w:sz w:val="14"/>
          <w:szCs w:val="14"/>
        </w:rPr>
      </w:pPr>
      <w:r w:rsidRPr="00096B43">
        <w:rPr>
          <w:sz w:val="14"/>
          <w:szCs w:val="14"/>
        </w:rPr>
        <w:t>2) заключение соглашения о перераспределении земельных участков.</w:t>
      </w:r>
    </w:p>
    <w:p w:rsidR="00287E68" w:rsidRPr="00096B43" w:rsidRDefault="00287E68" w:rsidP="00A25D57">
      <w:pPr>
        <w:autoSpaceDE w:val="0"/>
        <w:autoSpaceDN w:val="0"/>
        <w:adjustRightInd w:val="0"/>
        <w:ind w:firstLine="284"/>
        <w:jc w:val="both"/>
        <w:rPr>
          <w:b/>
          <w:sz w:val="14"/>
          <w:szCs w:val="14"/>
        </w:rPr>
      </w:pPr>
      <w:r w:rsidRPr="00096B43">
        <w:rPr>
          <w:b/>
          <w:sz w:val="14"/>
          <w:szCs w:val="14"/>
        </w:rPr>
        <w:t>2.4. Срок предоставления муниципальной услуги</w:t>
      </w:r>
    </w:p>
    <w:p w:rsidR="00287E68" w:rsidRPr="00096B43" w:rsidRDefault="00287E68" w:rsidP="00A25D57">
      <w:pPr>
        <w:widowControl w:val="0"/>
        <w:suppressAutoHyphens/>
        <w:autoSpaceDE w:val="0"/>
        <w:ind w:firstLine="284"/>
        <w:jc w:val="both"/>
        <w:rPr>
          <w:rFonts w:eastAsia="SimSun"/>
          <w:kern w:val="2"/>
          <w:sz w:val="14"/>
          <w:szCs w:val="14"/>
          <w:lang w:eastAsia="zh-CN" w:bidi="hi-IN"/>
        </w:rPr>
      </w:pPr>
      <w:r w:rsidRPr="00096B43">
        <w:rPr>
          <w:rFonts w:eastAsia="SimSun"/>
          <w:kern w:val="2"/>
          <w:sz w:val="14"/>
          <w:szCs w:val="14"/>
          <w:lang w:eastAsia="zh-CN" w:bidi="hi-IN"/>
        </w:rPr>
        <w:t xml:space="preserve">2.4.1. Срок предоставления муниципальной услуги 44 (сорок четыре) календарных дня со дня поступления заявления и приложенных к нему документов в </w:t>
      </w:r>
      <w:r w:rsidRPr="00096B43">
        <w:rPr>
          <w:sz w:val="14"/>
          <w:szCs w:val="14"/>
        </w:rPr>
        <w:t>управление</w:t>
      </w:r>
      <w:r w:rsidRPr="00096B43">
        <w:rPr>
          <w:rFonts w:eastAsia="SimSun"/>
          <w:kern w:val="2"/>
          <w:sz w:val="14"/>
          <w:szCs w:val="14"/>
          <w:lang w:eastAsia="zh-CN" w:bidi="hi-IN"/>
        </w:rPr>
        <w:t xml:space="preserve">.  </w:t>
      </w:r>
    </w:p>
    <w:p w:rsidR="00287E68" w:rsidRPr="00096B43" w:rsidRDefault="00287E68" w:rsidP="00A25D57">
      <w:pPr>
        <w:widowControl w:val="0"/>
        <w:suppressAutoHyphens/>
        <w:autoSpaceDE w:val="0"/>
        <w:ind w:firstLine="284"/>
        <w:jc w:val="both"/>
        <w:rPr>
          <w:rFonts w:eastAsia="SimSun"/>
          <w:kern w:val="2"/>
          <w:sz w:val="14"/>
          <w:szCs w:val="14"/>
          <w:lang w:eastAsia="zh-CN" w:bidi="hi-IN"/>
        </w:rPr>
      </w:pPr>
      <w:r w:rsidRPr="00096B43">
        <w:rPr>
          <w:rFonts w:eastAsia="SimSun"/>
          <w:kern w:val="2"/>
          <w:sz w:val="14"/>
          <w:szCs w:val="14"/>
          <w:lang w:eastAsia="zh-CN" w:bidi="hi-IN"/>
        </w:rPr>
        <w:t>2.4.2. В срок предоставления муниципальной услуги не входит период времени, затраченный заявителем на обеспечение проведения кадастровых работ и постановки земельного участка на государственный кадастровый учет.</w:t>
      </w:r>
    </w:p>
    <w:p w:rsidR="00287E68" w:rsidRPr="00096B43" w:rsidRDefault="00287E68" w:rsidP="00A25D57">
      <w:pPr>
        <w:autoSpaceDE w:val="0"/>
        <w:autoSpaceDN w:val="0"/>
        <w:adjustRightInd w:val="0"/>
        <w:ind w:firstLine="284"/>
        <w:jc w:val="both"/>
        <w:rPr>
          <w:sz w:val="14"/>
          <w:szCs w:val="14"/>
        </w:rPr>
      </w:pPr>
      <w:r w:rsidRPr="00096B43">
        <w:rPr>
          <w:sz w:val="14"/>
          <w:szCs w:val="14"/>
        </w:rPr>
        <w:t>2.4.3. Результат предоставления муниципальной услуги выдается (направляется) заявителю  способом, указанным в заявлении:</w:t>
      </w:r>
    </w:p>
    <w:p w:rsidR="00287E68" w:rsidRPr="00096B43" w:rsidRDefault="00287E68" w:rsidP="00A25D57">
      <w:pPr>
        <w:autoSpaceDE w:val="0"/>
        <w:autoSpaceDN w:val="0"/>
        <w:adjustRightInd w:val="0"/>
        <w:ind w:firstLine="284"/>
        <w:jc w:val="both"/>
        <w:rPr>
          <w:sz w:val="14"/>
          <w:szCs w:val="14"/>
        </w:rPr>
      </w:pPr>
      <w:r w:rsidRPr="00096B43">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87E68" w:rsidRPr="00096B43" w:rsidRDefault="00287E68" w:rsidP="00A25D57">
      <w:pPr>
        <w:autoSpaceDE w:val="0"/>
        <w:autoSpaceDN w:val="0"/>
        <w:adjustRightInd w:val="0"/>
        <w:ind w:firstLine="284"/>
        <w:jc w:val="both"/>
        <w:rPr>
          <w:sz w:val="14"/>
          <w:szCs w:val="14"/>
        </w:rPr>
      </w:pPr>
      <w:r w:rsidRPr="00096B43">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287E68" w:rsidRPr="00096B43" w:rsidRDefault="00287E68" w:rsidP="00A25D57">
      <w:pPr>
        <w:autoSpaceDE w:val="0"/>
        <w:autoSpaceDN w:val="0"/>
        <w:adjustRightInd w:val="0"/>
        <w:ind w:firstLine="284"/>
        <w:jc w:val="both"/>
        <w:rPr>
          <w:sz w:val="14"/>
          <w:szCs w:val="14"/>
        </w:rPr>
      </w:pPr>
      <w:r w:rsidRPr="00096B43">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287E68" w:rsidRPr="00096B43" w:rsidRDefault="00287E68" w:rsidP="00A25D57">
      <w:pPr>
        <w:autoSpaceDE w:val="0"/>
        <w:autoSpaceDN w:val="0"/>
        <w:adjustRightInd w:val="0"/>
        <w:ind w:firstLine="284"/>
        <w:jc w:val="both"/>
        <w:rPr>
          <w:sz w:val="14"/>
          <w:szCs w:val="14"/>
        </w:rPr>
      </w:pPr>
      <w:r w:rsidRPr="00096B43">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287E68" w:rsidRPr="00096B43" w:rsidRDefault="00287E68" w:rsidP="00A25D57">
      <w:pPr>
        <w:widowControl w:val="0"/>
        <w:suppressAutoHyphens/>
        <w:autoSpaceDE w:val="0"/>
        <w:ind w:firstLine="284"/>
        <w:jc w:val="both"/>
        <w:rPr>
          <w:rFonts w:eastAsia="SimSun"/>
          <w:kern w:val="2"/>
          <w:sz w:val="14"/>
          <w:szCs w:val="14"/>
          <w:lang w:eastAsia="zh-CN" w:bidi="hi-IN"/>
        </w:rPr>
      </w:pPr>
      <w:r w:rsidRPr="00096B43">
        <w:rPr>
          <w:sz w:val="14"/>
          <w:szCs w:val="14"/>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287E68" w:rsidRPr="00096B43" w:rsidRDefault="00287E68" w:rsidP="00A25D57">
      <w:pPr>
        <w:autoSpaceDE w:val="0"/>
        <w:autoSpaceDN w:val="0"/>
        <w:adjustRightInd w:val="0"/>
        <w:ind w:firstLine="284"/>
        <w:jc w:val="both"/>
        <w:rPr>
          <w:b/>
          <w:sz w:val="14"/>
          <w:szCs w:val="14"/>
        </w:rPr>
      </w:pPr>
      <w:r w:rsidRPr="00096B43">
        <w:rPr>
          <w:b/>
          <w:bCs/>
          <w:sz w:val="14"/>
          <w:szCs w:val="14"/>
        </w:rPr>
        <w:t xml:space="preserve">2.5. Перечень нормативных правовых актов, регулирующих отношения, возникающие в связи с предоставлением </w:t>
      </w:r>
      <w:r w:rsidRPr="00096B43">
        <w:rPr>
          <w:b/>
          <w:sz w:val="14"/>
          <w:szCs w:val="14"/>
        </w:rPr>
        <w:t xml:space="preserve">муниципальной </w:t>
      </w:r>
      <w:r w:rsidRPr="00096B43">
        <w:rPr>
          <w:b/>
          <w:bCs/>
          <w:sz w:val="14"/>
          <w:szCs w:val="14"/>
        </w:rPr>
        <w:t>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287E68" w:rsidRPr="00096B43" w:rsidRDefault="00287E68" w:rsidP="00A25D57">
      <w:pPr>
        <w:keepNext/>
        <w:ind w:firstLine="284"/>
        <w:jc w:val="both"/>
        <w:outlineLvl w:val="2"/>
        <w:rPr>
          <w:b/>
          <w:bCs/>
          <w:sz w:val="14"/>
          <w:szCs w:val="14"/>
        </w:rPr>
      </w:pPr>
      <w:r w:rsidRPr="00096B43">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 xml:space="preserve">2.6.1. Для получения муниципальной услуги заявитель подает заявление по форме, указанной в Приложении № 1 к Административному регламенту. </w:t>
      </w:r>
    </w:p>
    <w:p w:rsidR="00287E68" w:rsidRPr="00096B43" w:rsidRDefault="00287E68" w:rsidP="00A25D57">
      <w:pPr>
        <w:autoSpaceDE w:val="0"/>
        <w:autoSpaceDN w:val="0"/>
        <w:adjustRightInd w:val="0"/>
        <w:ind w:firstLine="284"/>
        <w:jc w:val="both"/>
        <w:rPr>
          <w:sz w:val="14"/>
          <w:szCs w:val="14"/>
        </w:rPr>
      </w:pPr>
      <w:r w:rsidRPr="00096B43">
        <w:rPr>
          <w:sz w:val="14"/>
          <w:szCs w:val="14"/>
        </w:rPr>
        <w:t>В заявлении должны быть указаны:</w:t>
      </w:r>
    </w:p>
    <w:p w:rsidR="00287E68" w:rsidRPr="00096B43" w:rsidRDefault="00287E68" w:rsidP="00A25D57">
      <w:pPr>
        <w:autoSpaceDE w:val="0"/>
        <w:autoSpaceDN w:val="0"/>
        <w:adjustRightInd w:val="0"/>
        <w:ind w:firstLine="284"/>
        <w:jc w:val="both"/>
        <w:rPr>
          <w:sz w:val="14"/>
          <w:szCs w:val="14"/>
        </w:rPr>
      </w:pPr>
      <w:r w:rsidRPr="00096B43">
        <w:rPr>
          <w:sz w:val="14"/>
          <w:szCs w:val="14"/>
        </w:rPr>
        <w:t>1)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287E68" w:rsidRPr="00096B43" w:rsidRDefault="00287E68" w:rsidP="00A25D57">
      <w:pPr>
        <w:autoSpaceDE w:val="0"/>
        <w:autoSpaceDN w:val="0"/>
        <w:adjustRightInd w:val="0"/>
        <w:ind w:firstLine="284"/>
        <w:jc w:val="both"/>
        <w:rPr>
          <w:sz w:val="14"/>
          <w:szCs w:val="14"/>
        </w:rPr>
      </w:pPr>
      <w:r w:rsidRPr="00096B43">
        <w:rPr>
          <w:sz w:val="14"/>
          <w:szCs w:val="1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287E68" w:rsidRPr="00096B43" w:rsidRDefault="00287E68" w:rsidP="00A25D57">
      <w:pPr>
        <w:autoSpaceDE w:val="0"/>
        <w:autoSpaceDN w:val="0"/>
        <w:adjustRightInd w:val="0"/>
        <w:ind w:firstLine="284"/>
        <w:jc w:val="both"/>
        <w:rPr>
          <w:sz w:val="14"/>
          <w:szCs w:val="14"/>
        </w:rPr>
      </w:pPr>
      <w:r w:rsidRPr="00096B43">
        <w:rPr>
          <w:sz w:val="14"/>
          <w:szCs w:val="14"/>
        </w:rPr>
        <w:t>3)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287E68" w:rsidRPr="00096B43" w:rsidRDefault="00287E68" w:rsidP="00A25D57">
      <w:pPr>
        <w:autoSpaceDE w:val="0"/>
        <w:autoSpaceDN w:val="0"/>
        <w:adjustRightInd w:val="0"/>
        <w:ind w:firstLine="284"/>
        <w:jc w:val="both"/>
        <w:rPr>
          <w:sz w:val="14"/>
          <w:szCs w:val="14"/>
        </w:rPr>
      </w:pPr>
      <w:r w:rsidRPr="00096B43">
        <w:rPr>
          <w:sz w:val="14"/>
          <w:szCs w:val="14"/>
        </w:rPr>
        <w:t>4) почтовый адрес, адрес электронной почты, номер телефона для связи с заявителем или представителем заявителя;</w:t>
      </w:r>
    </w:p>
    <w:p w:rsidR="00287E68" w:rsidRPr="00096B43" w:rsidRDefault="00287E68" w:rsidP="00A25D57">
      <w:pPr>
        <w:autoSpaceDE w:val="0"/>
        <w:autoSpaceDN w:val="0"/>
        <w:adjustRightInd w:val="0"/>
        <w:ind w:firstLine="284"/>
        <w:jc w:val="both"/>
        <w:rPr>
          <w:sz w:val="14"/>
          <w:szCs w:val="14"/>
        </w:rPr>
      </w:pPr>
      <w:r w:rsidRPr="00096B43">
        <w:rPr>
          <w:sz w:val="14"/>
          <w:szCs w:val="14"/>
        </w:rPr>
        <w:t>5) кадастровый номер земельного участка или кадастровые номера земельных участков, перераспределение которых планируется осуществить;</w:t>
      </w:r>
    </w:p>
    <w:p w:rsidR="00287E68" w:rsidRPr="00096B43" w:rsidRDefault="00287E68" w:rsidP="00A25D57">
      <w:pPr>
        <w:autoSpaceDE w:val="0"/>
        <w:autoSpaceDN w:val="0"/>
        <w:adjustRightInd w:val="0"/>
        <w:ind w:firstLine="284"/>
        <w:jc w:val="both"/>
        <w:rPr>
          <w:sz w:val="14"/>
          <w:szCs w:val="14"/>
        </w:rPr>
      </w:pPr>
      <w:r w:rsidRPr="00096B43">
        <w:rPr>
          <w:sz w:val="14"/>
          <w:szCs w:val="14"/>
        </w:rPr>
        <w:lastRenderedPageBreak/>
        <w:t>6) реквизиты утвержденного проекта межевания территории, если перераспределение планируется осуществить в соответствии с данным проектом.</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2.6.2. Документы, которые заявитель должен представить самостоятельно:</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1) 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2)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3) документ, подтверждающий полномочия представителя заявителя, в случае, если с заявлением обращается представитель заявителя;</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2.6.3. Документы, которые заявитель вправе представить по собственной инициативе, так как они  подлежат  получению управлением в рамках межведомственного  информационного  взаимодействия:</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1) выписка из ЕГРН об объекте недвижимости (об испрашиваемом земельном участке);</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2) проект межевания территории, если перераспределение земельных участков планируется осуществить в соответствии с данным проектом;</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3) выписка из Единого государственного реестра юридических лиц (если заявителем является юридическое лицо) (далее – выписка из ЕГРЮЛ);</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4) выписка из Единого государственного реестра индивидуальных предпринимателей (если заявителем является индивидуальный предприниматель) (далее – выписка из ЕГРИП).</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2.6.6. Подача заявления свидетельствует о согласии заявителя на обработку его персональных данных (для заявителя – физического лица).</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2.6.7.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2.6.8. Копии документов, указанные в подпунктах 2.6.2 – 2.6.3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287E68" w:rsidRPr="00096B43" w:rsidRDefault="00287E68" w:rsidP="00A25D57">
      <w:pPr>
        <w:autoSpaceDE w:val="0"/>
        <w:autoSpaceDN w:val="0"/>
        <w:adjustRightInd w:val="0"/>
        <w:ind w:firstLine="284"/>
        <w:jc w:val="both"/>
        <w:outlineLvl w:val="0"/>
        <w:rPr>
          <w:sz w:val="14"/>
          <w:szCs w:val="14"/>
        </w:rPr>
      </w:pPr>
      <w:r w:rsidRPr="00096B43">
        <w:rPr>
          <w:sz w:val="14"/>
          <w:szCs w:val="14"/>
        </w:rPr>
        <w:t>2.6.9. Ответственность за достоверность и полноту представляемых сведений и документов возлагается на заявителя.</w:t>
      </w:r>
    </w:p>
    <w:p w:rsidR="00287E68" w:rsidRPr="00096B43" w:rsidRDefault="00287E68" w:rsidP="00A25D57">
      <w:pPr>
        <w:autoSpaceDE w:val="0"/>
        <w:autoSpaceDN w:val="0"/>
        <w:adjustRightInd w:val="0"/>
        <w:ind w:firstLine="284"/>
        <w:jc w:val="both"/>
        <w:rPr>
          <w:b/>
          <w:sz w:val="14"/>
          <w:szCs w:val="14"/>
        </w:rPr>
      </w:pPr>
      <w:r w:rsidRPr="00096B43">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87E68" w:rsidRPr="00096B43" w:rsidRDefault="00287E68" w:rsidP="00A25D57">
      <w:pPr>
        <w:autoSpaceDE w:val="0"/>
        <w:autoSpaceDN w:val="0"/>
        <w:adjustRightInd w:val="0"/>
        <w:ind w:firstLine="284"/>
        <w:jc w:val="both"/>
        <w:outlineLvl w:val="0"/>
        <w:rPr>
          <w:bCs/>
          <w:sz w:val="14"/>
          <w:szCs w:val="14"/>
        </w:rPr>
      </w:pPr>
      <w:r w:rsidRPr="00096B43">
        <w:rPr>
          <w:bCs/>
          <w:sz w:val="14"/>
          <w:szCs w:val="14"/>
        </w:rPr>
        <w:t xml:space="preserve">2.7.1. В случае если заявителем не представлена самостоятельно выписка из ЕГРН об объекте недвижимости, то по каналам межведомственного взаимодействия специалист </w:t>
      </w:r>
      <w:r w:rsidRPr="00096B43">
        <w:rPr>
          <w:sz w:val="14"/>
          <w:szCs w:val="14"/>
        </w:rPr>
        <w:t>управления</w:t>
      </w:r>
      <w:r w:rsidRPr="00096B43">
        <w:rPr>
          <w:bCs/>
          <w:sz w:val="14"/>
          <w:szCs w:val="14"/>
        </w:rPr>
        <w:t xml:space="preserve"> запрашивает его в управлении Росреестра по Новгородской области. </w:t>
      </w:r>
    </w:p>
    <w:p w:rsidR="00287E68" w:rsidRPr="00096B43" w:rsidRDefault="00287E68" w:rsidP="00A25D57">
      <w:pPr>
        <w:autoSpaceDE w:val="0"/>
        <w:autoSpaceDN w:val="0"/>
        <w:adjustRightInd w:val="0"/>
        <w:ind w:firstLine="284"/>
        <w:jc w:val="both"/>
        <w:outlineLvl w:val="0"/>
        <w:rPr>
          <w:sz w:val="14"/>
          <w:szCs w:val="14"/>
        </w:rPr>
      </w:pPr>
      <w:r w:rsidRPr="00096B43">
        <w:rPr>
          <w:bCs/>
          <w:sz w:val="14"/>
          <w:szCs w:val="14"/>
        </w:rPr>
        <w:t xml:space="preserve">2.7.2. 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w:t>
      </w:r>
      <w:r w:rsidRPr="00096B43">
        <w:rPr>
          <w:bCs/>
          <w:sz w:val="14"/>
          <w:szCs w:val="14"/>
        </w:rPr>
        <w:lastRenderedPageBreak/>
        <w:t xml:space="preserve">предпринимателе, являющемся заявителем, то специалист </w:t>
      </w:r>
      <w:r w:rsidRPr="00096B43">
        <w:rPr>
          <w:sz w:val="14"/>
          <w:szCs w:val="14"/>
        </w:rPr>
        <w:t>управления</w:t>
      </w:r>
      <w:r w:rsidRPr="00096B43">
        <w:rPr>
          <w:bCs/>
          <w:sz w:val="14"/>
          <w:szCs w:val="14"/>
        </w:rPr>
        <w:t xml:space="preserve">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w:t>
      </w:r>
    </w:p>
    <w:p w:rsidR="00287E68" w:rsidRPr="00096B43" w:rsidRDefault="00287E68" w:rsidP="00A25D57">
      <w:pPr>
        <w:autoSpaceDE w:val="0"/>
        <w:autoSpaceDN w:val="0"/>
        <w:adjustRightInd w:val="0"/>
        <w:ind w:firstLine="284"/>
        <w:jc w:val="both"/>
        <w:outlineLvl w:val="0"/>
        <w:rPr>
          <w:bCs/>
          <w:sz w:val="14"/>
          <w:szCs w:val="14"/>
        </w:rPr>
      </w:pPr>
      <w:r w:rsidRPr="00096B43">
        <w:rPr>
          <w:sz w:val="14"/>
          <w:szCs w:val="14"/>
        </w:rPr>
        <w:t xml:space="preserve">2.7.3. </w:t>
      </w:r>
      <w:r w:rsidRPr="00096B43">
        <w:rPr>
          <w:bCs/>
          <w:sz w:val="14"/>
          <w:szCs w:val="14"/>
        </w:rPr>
        <w:t>Непредставление заявителем указанных документов не является основанием для отказа заявителю в предоставлении услуги.</w:t>
      </w:r>
    </w:p>
    <w:p w:rsidR="00287E68" w:rsidRPr="00096B43" w:rsidRDefault="00287E68" w:rsidP="00A25D57">
      <w:pPr>
        <w:autoSpaceDE w:val="0"/>
        <w:autoSpaceDN w:val="0"/>
        <w:adjustRightInd w:val="0"/>
        <w:ind w:firstLine="284"/>
        <w:jc w:val="both"/>
        <w:outlineLvl w:val="1"/>
        <w:rPr>
          <w:rFonts w:eastAsia="Arial"/>
          <w:b/>
          <w:bCs/>
          <w:sz w:val="14"/>
          <w:szCs w:val="14"/>
          <w:lang w:eastAsia="zh-CN"/>
        </w:rPr>
      </w:pPr>
      <w:r w:rsidRPr="00096B43">
        <w:rPr>
          <w:b/>
          <w:bCs/>
          <w:sz w:val="14"/>
          <w:szCs w:val="14"/>
          <w:lang w:eastAsia="zh-CN"/>
        </w:rPr>
        <w:t xml:space="preserve">2.8. Указание на запрет требовать от заявителя </w:t>
      </w:r>
    </w:p>
    <w:p w:rsidR="00287E68" w:rsidRPr="00096B43" w:rsidRDefault="00287E68" w:rsidP="00A25D57">
      <w:pPr>
        <w:autoSpaceDE w:val="0"/>
        <w:autoSpaceDN w:val="0"/>
        <w:adjustRightInd w:val="0"/>
        <w:ind w:firstLine="284"/>
        <w:jc w:val="both"/>
        <w:rPr>
          <w:sz w:val="14"/>
          <w:szCs w:val="14"/>
        </w:rPr>
      </w:pPr>
      <w:r w:rsidRPr="00096B43">
        <w:rPr>
          <w:sz w:val="14"/>
          <w:szCs w:val="14"/>
        </w:rPr>
        <w:t>Запрещается требовать от заявителя:</w:t>
      </w:r>
    </w:p>
    <w:p w:rsidR="00287E68" w:rsidRPr="00096B43" w:rsidRDefault="00287E68" w:rsidP="00A25D57">
      <w:pPr>
        <w:autoSpaceDE w:val="0"/>
        <w:autoSpaceDN w:val="0"/>
        <w:adjustRightInd w:val="0"/>
        <w:ind w:firstLine="284"/>
        <w:jc w:val="both"/>
        <w:rPr>
          <w:sz w:val="14"/>
          <w:szCs w:val="14"/>
        </w:rPr>
      </w:pPr>
      <w:r w:rsidRPr="00096B43">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096B43">
        <w:rPr>
          <w:iCs/>
          <w:sz w:val="14"/>
          <w:szCs w:val="14"/>
        </w:rPr>
        <w:t>округа</w:t>
      </w:r>
      <w:r w:rsidRPr="00096B43">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287E68" w:rsidRPr="00096B43" w:rsidRDefault="00287E68" w:rsidP="00A25D57">
      <w:pPr>
        <w:autoSpaceDE w:val="0"/>
        <w:autoSpaceDN w:val="0"/>
        <w:adjustRightInd w:val="0"/>
        <w:ind w:firstLine="284"/>
        <w:jc w:val="both"/>
        <w:rPr>
          <w:sz w:val="14"/>
          <w:szCs w:val="14"/>
        </w:rPr>
      </w:pPr>
      <w:r w:rsidRPr="00096B43">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87E68" w:rsidRPr="00096B43" w:rsidRDefault="00287E68" w:rsidP="00A25D57">
      <w:pPr>
        <w:autoSpaceDE w:val="0"/>
        <w:autoSpaceDN w:val="0"/>
        <w:adjustRightInd w:val="0"/>
        <w:ind w:firstLine="284"/>
        <w:jc w:val="both"/>
        <w:rPr>
          <w:sz w:val="14"/>
          <w:szCs w:val="14"/>
        </w:rPr>
      </w:pPr>
      <w:r w:rsidRPr="00096B43">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287E68" w:rsidRPr="00096B43" w:rsidRDefault="00287E68" w:rsidP="00A25D57">
      <w:pPr>
        <w:autoSpaceDE w:val="0"/>
        <w:autoSpaceDN w:val="0"/>
        <w:adjustRightInd w:val="0"/>
        <w:ind w:firstLine="284"/>
        <w:jc w:val="both"/>
        <w:rPr>
          <w:sz w:val="14"/>
          <w:szCs w:val="14"/>
        </w:rPr>
      </w:pPr>
      <w:r w:rsidRPr="00096B43">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287E68" w:rsidRPr="00096B43" w:rsidRDefault="00287E68" w:rsidP="00A25D57">
      <w:pPr>
        <w:autoSpaceDE w:val="0"/>
        <w:ind w:firstLine="284"/>
        <w:jc w:val="both"/>
        <w:rPr>
          <w:sz w:val="14"/>
          <w:szCs w:val="14"/>
        </w:rPr>
      </w:pPr>
      <w:r w:rsidRPr="00096B43">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096B43">
        <w:rPr>
          <w:sz w:val="14"/>
          <w:szCs w:val="14"/>
          <w:lang w:eastAsia="zh-CN"/>
        </w:rPr>
        <w:t>МФЦ</w:t>
      </w:r>
      <w:r w:rsidRPr="00096B43">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096B43">
        <w:rPr>
          <w:sz w:val="14"/>
          <w:szCs w:val="14"/>
          <w:lang w:eastAsia="zh-CN"/>
        </w:rPr>
        <w:t>МФЦ</w:t>
      </w:r>
      <w:r w:rsidRPr="00096B43">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87E68" w:rsidRPr="00096B43" w:rsidRDefault="00287E68" w:rsidP="00A25D57">
      <w:pPr>
        <w:autoSpaceDE w:val="0"/>
        <w:ind w:firstLine="284"/>
        <w:jc w:val="both"/>
        <w:rPr>
          <w:sz w:val="14"/>
          <w:szCs w:val="14"/>
        </w:rPr>
      </w:pPr>
      <w:r w:rsidRPr="00096B43">
        <w:rPr>
          <w:sz w:val="14"/>
          <w:szCs w:val="14"/>
          <w:lang w:eastAsia="zh-CN"/>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287E68" w:rsidRPr="00096B43" w:rsidRDefault="00287E68" w:rsidP="00A25D57">
      <w:pPr>
        <w:autoSpaceDE w:val="0"/>
        <w:autoSpaceDN w:val="0"/>
        <w:adjustRightInd w:val="0"/>
        <w:ind w:firstLine="284"/>
        <w:jc w:val="both"/>
        <w:outlineLvl w:val="1"/>
        <w:rPr>
          <w:b/>
          <w:bCs/>
          <w:sz w:val="14"/>
          <w:szCs w:val="14"/>
        </w:rPr>
      </w:pPr>
      <w:r w:rsidRPr="00096B43">
        <w:rPr>
          <w:b/>
          <w:bCs/>
          <w:sz w:val="14"/>
          <w:szCs w:val="14"/>
        </w:rPr>
        <w:t xml:space="preserve">2.9. Исчерпывающий перечень оснований для отказа в приеме документов, необходимых для предоставления </w:t>
      </w:r>
      <w:r w:rsidRPr="00096B43">
        <w:rPr>
          <w:b/>
          <w:sz w:val="14"/>
          <w:szCs w:val="14"/>
        </w:rPr>
        <w:t xml:space="preserve">муниципальной </w:t>
      </w:r>
      <w:r w:rsidRPr="00096B43">
        <w:rPr>
          <w:b/>
          <w:bCs/>
          <w:sz w:val="14"/>
          <w:szCs w:val="14"/>
        </w:rPr>
        <w:t>услуги</w:t>
      </w:r>
    </w:p>
    <w:p w:rsidR="00287E68" w:rsidRPr="00096B43" w:rsidRDefault="00287E68" w:rsidP="00A25D57">
      <w:pPr>
        <w:autoSpaceDE w:val="0"/>
        <w:autoSpaceDN w:val="0"/>
        <w:adjustRightInd w:val="0"/>
        <w:ind w:firstLine="284"/>
        <w:jc w:val="both"/>
        <w:outlineLvl w:val="1"/>
        <w:rPr>
          <w:bCs/>
          <w:sz w:val="14"/>
          <w:szCs w:val="14"/>
        </w:rPr>
      </w:pPr>
      <w:r w:rsidRPr="00096B43">
        <w:rPr>
          <w:bCs/>
          <w:sz w:val="14"/>
          <w:szCs w:val="14"/>
        </w:rPr>
        <w:t>Основания для отказа в приеме документов отсутствуют.</w:t>
      </w:r>
    </w:p>
    <w:p w:rsidR="00287E68" w:rsidRPr="00096B43" w:rsidRDefault="00287E68" w:rsidP="00A25D57">
      <w:pPr>
        <w:widowControl w:val="0"/>
        <w:autoSpaceDE w:val="0"/>
        <w:autoSpaceDN w:val="0"/>
        <w:adjustRightInd w:val="0"/>
        <w:ind w:firstLine="284"/>
        <w:jc w:val="both"/>
        <w:rPr>
          <w:b/>
          <w:bCs/>
          <w:sz w:val="14"/>
          <w:szCs w:val="14"/>
        </w:rPr>
      </w:pPr>
      <w:r w:rsidRPr="00096B43">
        <w:rPr>
          <w:b/>
          <w:bCs/>
          <w:sz w:val="14"/>
          <w:szCs w:val="14"/>
        </w:rPr>
        <w:t>2.10. Исчерпывающий перечень оснований для приостановления  или отказа в  предоставлении муниципальной услуги</w:t>
      </w:r>
    </w:p>
    <w:p w:rsidR="00287E68" w:rsidRPr="00096B43" w:rsidRDefault="00287E68" w:rsidP="00A25D57">
      <w:pPr>
        <w:widowControl w:val="0"/>
        <w:autoSpaceDE w:val="0"/>
        <w:autoSpaceDN w:val="0"/>
        <w:adjustRightInd w:val="0"/>
        <w:ind w:firstLine="284"/>
        <w:jc w:val="both"/>
        <w:rPr>
          <w:bCs/>
          <w:sz w:val="14"/>
          <w:szCs w:val="14"/>
        </w:rPr>
      </w:pPr>
      <w:r w:rsidRPr="00096B43">
        <w:rPr>
          <w:bCs/>
          <w:sz w:val="14"/>
          <w:szCs w:val="14"/>
        </w:rPr>
        <w:t>2.10.1. Основания для приостановления предоставления муниципальной услуги отсутствуют.</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 xml:space="preserve">2.10.2. Основаниями для отказа в предоставлении муниципальной услуги являются: </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1) заявление о перераспределении земельных участков подано в случаях, не предусмотренных пунктом 1 статьи 39.28 Земельного кодекса Российской Федерации;</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2) не представлено в письменной форме согласие лиц, указанных в пункте 4 статьи 11.2 Земельного кодекса Российской Федерации, если земельные участки, которые предлагается перераспределить, обременены правами указанных лиц;</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Земельного кодекса Российской Федерации;</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 xml:space="preserve">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w:t>
      </w:r>
      <w:r w:rsidRPr="00096B43">
        <w:rPr>
          <w:sz w:val="14"/>
          <w:szCs w:val="14"/>
        </w:rPr>
        <w:lastRenderedPageBreak/>
        <w:t>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Земельного кодекса Российской Федерации;</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Земельного кодекса Российской Федерации,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Земельного кодекса Российской Федерации, за исключением случаев перераспределения земельных участков в соответствии с подпунктами 1 и 4 пункта 1 статьи 39.28 Земельного кодекса Российской Федерации;</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10) 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11) 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287E68" w:rsidRPr="00096B43" w:rsidRDefault="00287E68" w:rsidP="00A25D57">
      <w:pPr>
        <w:widowControl w:val="0"/>
        <w:tabs>
          <w:tab w:val="num" w:pos="0"/>
        </w:tabs>
        <w:autoSpaceDE w:val="0"/>
        <w:autoSpaceDN w:val="0"/>
        <w:adjustRightInd w:val="0"/>
        <w:ind w:firstLine="284"/>
        <w:jc w:val="both"/>
        <w:rPr>
          <w:rFonts w:eastAsia="SimSun"/>
          <w:kern w:val="2"/>
          <w:sz w:val="14"/>
          <w:szCs w:val="14"/>
          <w:lang w:eastAsia="zh-CN" w:bidi="hi-IN"/>
        </w:rPr>
      </w:pPr>
      <w:r w:rsidRPr="00096B43">
        <w:rPr>
          <w:sz w:val="14"/>
          <w:szCs w:val="14"/>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287E68" w:rsidRPr="00096B43" w:rsidRDefault="00287E68" w:rsidP="00A25D57">
      <w:pPr>
        <w:widowControl w:val="0"/>
        <w:tabs>
          <w:tab w:val="num" w:pos="0"/>
        </w:tabs>
        <w:autoSpaceDE w:val="0"/>
        <w:autoSpaceDN w:val="0"/>
        <w:adjustRightInd w:val="0"/>
        <w:ind w:firstLine="284"/>
        <w:jc w:val="both"/>
        <w:rPr>
          <w:sz w:val="14"/>
          <w:szCs w:val="14"/>
        </w:rPr>
      </w:pPr>
      <w:r w:rsidRPr="00096B43">
        <w:rPr>
          <w:sz w:val="14"/>
          <w:szCs w:val="14"/>
        </w:rPr>
        <w:t>2.10.3. 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287E68" w:rsidRPr="00096B43" w:rsidRDefault="00287E68" w:rsidP="00A25D57">
      <w:pPr>
        <w:autoSpaceDE w:val="0"/>
        <w:autoSpaceDN w:val="0"/>
        <w:adjustRightInd w:val="0"/>
        <w:ind w:firstLine="284"/>
        <w:jc w:val="both"/>
        <w:outlineLvl w:val="1"/>
        <w:rPr>
          <w:b/>
          <w:bCs/>
          <w:sz w:val="14"/>
          <w:szCs w:val="14"/>
        </w:rPr>
      </w:pPr>
      <w:r w:rsidRPr="00096B43">
        <w:rPr>
          <w:b/>
          <w:bCs/>
          <w:sz w:val="14"/>
          <w:szCs w:val="14"/>
        </w:rPr>
        <w:t xml:space="preserve">2.11. Перечень услуг, которые являются необходимыми и обязательными для предоставления </w:t>
      </w:r>
      <w:r w:rsidRPr="00096B43">
        <w:rPr>
          <w:b/>
          <w:sz w:val="14"/>
          <w:szCs w:val="14"/>
        </w:rPr>
        <w:t xml:space="preserve">муниципальной </w:t>
      </w:r>
      <w:r w:rsidRPr="00096B43">
        <w:rPr>
          <w:b/>
          <w:bCs/>
          <w:sz w:val="14"/>
          <w:szCs w:val="14"/>
        </w:rPr>
        <w:t>услуги</w:t>
      </w:r>
    </w:p>
    <w:p w:rsidR="00287E68" w:rsidRPr="00096B43" w:rsidRDefault="00287E68" w:rsidP="00A25D57">
      <w:pPr>
        <w:autoSpaceDE w:val="0"/>
        <w:autoSpaceDN w:val="0"/>
        <w:adjustRightInd w:val="0"/>
        <w:ind w:firstLine="284"/>
        <w:jc w:val="both"/>
        <w:rPr>
          <w:bCs/>
          <w:sz w:val="14"/>
          <w:szCs w:val="14"/>
        </w:rPr>
      </w:pPr>
      <w:r w:rsidRPr="00096B43">
        <w:rPr>
          <w:sz w:val="14"/>
          <w:szCs w:val="14"/>
        </w:rPr>
        <w:t>Услуги, которые являются необходимыми и обязательными для предоставления муниципальной услуги, отсутствуют.</w:t>
      </w:r>
    </w:p>
    <w:p w:rsidR="00287E68" w:rsidRPr="00096B43" w:rsidRDefault="00287E68" w:rsidP="00A25D57">
      <w:pPr>
        <w:autoSpaceDE w:val="0"/>
        <w:autoSpaceDN w:val="0"/>
        <w:adjustRightInd w:val="0"/>
        <w:ind w:firstLine="284"/>
        <w:jc w:val="both"/>
        <w:rPr>
          <w:b/>
          <w:sz w:val="14"/>
          <w:szCs w:val="14"/>
        </w:rPr>
      </w:pPr>
      <w:r w:rsidRPr="00096B43">
        <w:rPr>
          <w:b/>
          <w:sz w:val="14"/>
          <w:szCs w:val="14"/>
        </w:rPr>
        <w:t>2.12.</w:t>
      </w:r>
      <w:r w:rsidRPr="00096B43">
        <w:rPr>
          <w:b/>
          <w:bCs/>
          <w:sz w:val="14"/>
          <w:szCs w:val="14"/>
        </w:rPr>
        <w:t xml:space="preserve"> Порядок, размер и основания взимания государственной пошлины или иной платы, взимаемой за предоставление </w:t>
      </w:r>
      <w:r w:rsidRPr="00096B43">
        <w:rPr>
          <w:b/>
          <w:sz w:val="14"/>
          <w:szCs w:val="14"/>
        </w:rPr>
        <w:t xml:space="preserve">муниципальной </w:t>
      </w:r>
      <w:r w:rsidRPr="00096B43">
        <w:rPr>
          <w:b/>
          <w:bCs/>
          <w:sz w:val="14"/>
          <w:szCs w:val="14"/>
        </w:rPr>
        <w:t>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Муниципальная услуга предоставляется бесплатно.</w:t>
      </w:r>
    </w:p>
    <w:p w:rsidR="00287E68" w:rsidRPr="00096B43" w:rsidRDefault="00287E68" w:rsidP="00A25D57">
      <w:pPr>
        <w:autoSpaceDE w:val="0"/>
        <w:autoSpaceDN w:val="0"/>
        <w:adjustRightInd w:val="0"/>
        <w:ind w:firstLine="284"/>
        <w:jc w:val="both"/>
        <w:outlineLvl w:val="1"/>
        <w:rPr>
          <w:b/>
          <w:bCs/>
          <w:sz w:val="14"/>
          <w:szCs w:val="14"/>
        </w:rPr>
      </w:pPr>
      <w:r w:rsidRPr="00096B43">
        <w:rPr>
          <w:b/>
          <w:bCs/>
          <w:sz w:val="14"/>
          <w:szCs w:val="14"/>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096B43">
        <w:rPr>
          <w:b/>
          <w:sz w:val="14"/>
          <w:szCs w:val="14"/>
        </w:rPr>
        <w:t xml:space="preserve">муниципальной </w:t>
      </w:r>
      <w:r w:rsidRPr="00096B43">
        <w:rPr>
          <w:b/>
          <w:bCs/>
          <w:sz w:val="14"/>
          <w:szCs w:val="14"/>
        </w:rPr>
        <w:t>услуги</w:t>
      </w:r>
    </w:p>
    <w:p w:rsidR="00287E68" w:rsidRPr="00096B43" w:rsidRDefault="00287E68" w:rsidP="00A25D57">
      <w:pPr>
        <w:autoSpaceDE w:val="0"/>
        <w:autoSpaceDN w:val="0"/>
        <w:adjustRightInd w:val="0"/>
        <w:ind w:firstLine="284"/>
        <w:jc w:val="both"/>
        <w:outlineLvl w:val="1"/>
        <w:rPr>
          <w:bCs/>
          <w:sz w:val="14"/>
          <w:szCs w:val="14"/>
        </w:rPr>
      </w:pPr>
      <w:r w:rsidRPr="00096B43">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287E68" w:rsidRPr="00096B43" w:rsidRDefault="00287E68" w:rsidP="00A25D57">
      <w:pPr>
        <w:autoSpaceDE w:val="0"/>
        <w:autoSpaceDN w:val="0"/>
        <w:adjustRightInd w:val="0"/>
        <w:ind w:firstLine="284"/>
        <w:jc w:val="both"/>
        <w:outlineLvl w:val="1"/>
        <w:rPr>
          <w:b/>
          <w:bCs/>
          <w:sz w:val="14"/>
          <w:szCs w:val="14"/>
        </w:rPr>
      </w:pPr>
      <w:r w:rsidRPr="00096B43">
        <w:rPr>
          <w:b/>
          <w:bCs/>
          <w:sz w:val="14"/>
          <w:szCs w:val="14"/>
        </w:rPr>
        <w:t xml:space="preserve">2.14. Максимальный срок ожидания в очереди при подаче запроса о предоставлении </w:t>
      </w:r>
      <w:r w:rsidRPr="00096B43">
        <w:rPr>
          <w:b/>
          <w:sz w:val="14"/>
          <w:szCs w:val="14"/>
        </w:rPr>
        <w:t xml:space="preserve">муниципальной </w:t>
      </w:r>
      <w:r w:rsidRPr="00096B43">
        <w:rPr>
          <w:b/>
          <w:bCs/>
          <w:sz w:val="14"/>
          <w:szCs w:val="14"/>
        </w:rPr>
        <w:t xml:space="preserve">услуги, услуги, предоставляемой организацией, участвующей в предоставлении </w:t>
      </w:r>
      <w:r w:rsidRPr="00096B43">
        <w:rPr>
          <w:b/>
          <w:sz w:val="14"/>
          <w:szCs w:val="14"/>
        </w:rPr>
        <w:t xml:space="preserve">муниципальной </w:t>
      </w:r>
      <w:r w:rsidRPr="00096B43">
        <w:rPr>
          <w:b/>
          <w:bCs/>
          <w:sz w:val="14"/>
          <w:szCs w:val="14"/>
        </w:rPr>
        <w:t xml:space="preserve"> услуги, и при получении результата предоставления таких услуг</w:t>
      </w:r>
    </w:p>
    <w:p w:rsidR="00287E68" w:rsidRPr="00096B43" w:rsidRDefault="00287E68" w:rsidP="00A25D57">
      <w:pPr>
        <w:autoSpaceDE w:val="0"/>
        <w:autoSpaceDN w:val="0"/>
        <w:adjustRightInd w:val="0"/>
        <w:ind w:firstLine="284"/>
        <w:jc w:val="both"/>
        <w:outlineLvl w:val="1"/>
        <w:rPr>
          <w:sz w:val="14"/>
          <w:szCs w:val="14"/>
        </w:rPr>
      </w:pPr>
      <w:r w:rsidRPr="00096B43">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287E68" w:rsidRPr="00096B43" w:rsidRDefault="00287E68" w:rsidP="00A25D57">
      <w:pPr>
        <w:autoSpaceDE w:val="0"/>
        <w:autoSpaceDN w:val="0"/>
        <w:adjustRightInd w:val="0"/>
        <w:ind w:firstLine="284"/>
        <w:jc w:val="both"/>
        <w:outlineLvl w:val="1"/>
        <w:rPr>
          <w:b/>
          <w:bCs/>
          <w:sz w:val="14"/>
          <w:szCs w:val="14"/>
        </w:rPr>
      </w:pPr>
      <w:r w:rsidRPr="00096B43">
        <w:rPr>
          <w:b/>
          <w:bCs/>
          <w:sz w:val="14"/>
          <w:szCs w:val="14"/>
        </w:rPr>
        <w:t xml:space="preserve">2.15. Срок и порядок регистрации запроса заявителя о предоставлении </w:t>
      </w:r>
      <w:r w:rsidRPr="00096B43">
        <w:rPr>
          <w:b/>
          <w:sz w:val="14"/>
          <w:szCs w:val="14"/>
        </w:rPr>
        <w:t xml:space="preserve">муниципальной </w:t>
      </w:r>
      <w:r w:rsidRPr="00096B43">
        <w:rPr>
          <w:b/>
          <w:bCs/>
          <w:sz w:val="14"/>
          <w:szCs w:val="14"/>
        </w:rPr>
        <w:t xml:space="preserve"> услуги</w:t>
      </w:r>
    </w:p>
    <w:p w:rsidR="00287E68" w:rsidRPr="00096B43" w:rsidRDefault="00287E68" w:rsidP="00A25D57">
      <w:pPr>
        <w:autoSpaceDE w:val="0"/>
        <w:autoSpaceDN w:val="0"/>
        <w:adjustRightInd w:val="0"/>
        <w:ind w:firstLine="284"/>
        <w:jc w:val="both"/>
        <w:outlineLvl w:val="1"/>
        <w:rPr>
          <w:bCs/>
          <w:sz w:val="14"/>
          <w:szCs w:val="14"/>
        </w:rPr>
      </w:pPr>
      <w:r w:rsidRPr="00096B43">
        <w:rPr>
          <w:sz w:val="14"/>
          <w:szCs w:val="14"/>
        </w:rPr>
        <w:lastRenderedPageBreak/>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287E68" w:rsidRPr="00096B43" w:rsidRDefault="00287E68" w:rsidP="00A25D57">
      <w:pPr>
        <w:autoSpaceDE w:val="0"/>
        <w:autoSpaceDN w:val="0"/>
        <w:adjustRightInd w:val="0"/>
        <w:ind w:firstLine="284"/>
        <w:jc w:val="both"/>
        <w:outlineLvl w:val="1"/>
        <w:rPr>
          <w:b/>
          <w:sz w:val="14"/>
          <w:szCs w:val="14"/>
        </w:rPr>
      </w:pPr>
      <w:r w:rsidRPr="00096B43">
        <w:rPr>
          <w:b/>
          <w:iCs/>
          <w:sz w:val="14"/>
          <w:szCs w:val="14"/>
        </w:rPr>
        <w:t>2.16.</w:t>
      </w:r>
      <w:r w:rsidRPr="00096B43">
        <w:rPr>
          <w:b/>
          <w:iCs/>
          <w:sz w:val="14"/>
          <w:szCs w:val="14"/>
        </w:rPr>
        <w:tab/>
      </w:r>
      <w:r w:rsidRPr="00096B43">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287E68" w:rsidRPr="00096B43" w:rsidRDefault="00287E68" w:rsidP="00A25D57">
      <w:pPr>
        <w:autoSpaceDE w:val="0"/>
        <w:autoSpaceDN w:val="0"/>
        <w:adjustRightInd w:val="0"/>
        <w:ind w:firstLine="284"/>
        <w:jc w:val="both"/>
        <w:rPr>
          <w:sz w:val="14"/>
          <w:szCs w:val="14"/>
        </w:rPr>
      </w:pPr>
      <w:r w:rsidRPr="00096B43">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287E68" w:rsidRPr="00096B43" w:rsidRDefault="00287E68" w:rsidP="00A25D57">
      <w:pPr>
        <w:autoSpaceDE w:val="0"/>
        <w:autoSpaceDN w:val="0"/>
        <w:adjustRightInd w:val="0"/>
        <w:ind w:firstLine="284"/>
        <w:jc w:val="both"/>
        <w:rPr>
          <w:sz w:val="14"/>
          <w:szCs w:val="14"/>
        </w:rPr>
      </w:pPr>
      <w:r w:rsidRPr="00096B43">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287E68" w:rsidRPr="00096B43" w:rsidRDefault="00287E68" w:rsidP="00A25D57">
      <w:pPr>
        <w:autoSpaceDE w:val="0"/>
        <w:autoSpaceDN w:val="0"/>
        <w:adjustRightInd w:val="0"/>
        <w:ind w:firstLine="284"/>
        <w:jc w:val="both"/>
        <w:rPr>
          <w:sz w:val="14"/>
          <w:szCs w:val="14"/>
        </w:rPr>
      </w:pPr>
      <w:r w:rsidRPr="00096B43">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287E68" w:rsidRPr="00096B43" w:rsidRDefault="00287E68" w:rsidP="00A25D57">
      <w:pPr>
        <w:autoSpaceDE w:val="0"/>
        <w:autoSpaceDN w:val="0"/>
        <w:adjustRightInd w:val="0"/>
        <w:ind w:firstLine="284"/>
        <w:jc w:val="both"/>
        <w:rPr>
          <w:sz w:val="14"/>
          <w:szCs w:val="14"/>
        </w:rPr>
      </w:pPr>
      <w:r w:rsidRPr="00096B43">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287E68" w:rsidRPr="00096B43" w:rsidRDefault="00287E68" w:rsidP="00A25D57">
      <w:pPr>
        <w:autoSpaceDE w:val="0"/>
        <w:autoSpaceDN w:val="0"/>
        <w:adjustRightInd w:val="0"/>
        <w:ind w:firstLine="284"/>
        <w:jc w:val="both"/>
        <w:rPr>
          <w:sz w:val="14"/>
          <w:szCs w:val="14"/>
        </w:rPr>
      </w:pPr>
      <w:r w:rsidRPr="00096B43">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287E68" w:rsidRPr="00096B43" w:rsidRDefault="00287E68" w:rsidP="00A25D57">
      <w:pPr>
        <w:autoSpaceDE w:val="0"/>
        <w:autoSpaceDN w:val="0"/>
        <w:adjustRightInd w:val="0"/>
        <w:ind w:firstLine="284"/>
        <w:jc w:val="both"/>
        <w:rPr>
          <w:sz w:val="14"/>
          <w:szCs w:val="14"/>
        </w:rPr>
      </w:pPr>
      <w:r w:rsidRPr="00096B43">
        <w:rPr>
          <w:sz w:val="14"/>
          <w:szCs w:val="14"/>
        </w:rPr>
        <w:t>наименование;</w:t>
      </w:r>
    </w:p>
    <w:p w:rsidR="00287E68" w:rsidRPr="00096B43" w:rsidRDefault="00287E68" w:rsidP="00A25D57">
      <w:pPr>
        <w:autoSpaceDE w:val="0"/>
        <w:autoSpaceDN w:val="0"/>
        <w:adjustRightInd w:val="0"/>
        <w:ind w:firstLine="284"/>
        <w:jc w:val="both"/>
        <w:rPr>
          <w:sz w:val="14"/>
          <w:szCs w:val="14"/>
        </w:rPr>
      </w:pPr>
      <w:r w:rsidRPr="00096B43">
        <w:rPr>
          <w:sz w:val="14"/>
          <w:szCs w:val="14"/>
        </w:rPr>
        <w:t>место нахождения;</w:t>
      </w:r>
    </w:p>
    <w:p w:rsidR="00287E68" w:rsidRPr="00096B43" w:rsidRDefault="00287E68" w:rsidP="00A25D57">
      <w:pPr>
        <w:autoSpaceDE w:val="0"/>
        <w:autoSpaceDN w:val="0"/>
        <w:adjustRightInd w:val="0"/>
        <w:ind w:firstLine="284"/>
        <w:jc w:val="both"/>
        <w:rPr>
          <w:sz w:val="14"/>
          <w:szCs w:val="14"/>
        </w:rPr>
      </w:pPr>
      <w:r w:rsidRPr="00096B43">
        <w:rPr>
          <w:sz w:val="14"/>
          <w:szCs w:val="14"/>
        </w:rPr>
        <w:t>режим работы;</w:t>
      </w:r>
    </w:p>
    <w:p w:rsidR="00287E68" w:rsidRPr="00096B43" w:rsidRDefault="00287E68" w:rsidP="00A25D57">
      <w:pPr>
        <w:autoSpaceDE w:val="0"/>
        <w:autoSpaceDN w:val="0"/>
        <w:adjustRightInd w:val="0"/>
        <w:ind w:firstLine="284"/>
        <w:jc w:val="both"/>
        <w:rPr>
          <w:sz w:val="14"/>
          <w:szCs w:val="14"/>
        </w:rPr>
      </w:pPr>
      <w:r w:rsidRPr="00096B43">
        <w:rPr>
          <w:sz w:val="14"/>
          <w:szCs w:val="14"/>
        </w:rPr>
        <w:t>адрес официального сайта;</w:t>
      </w:r>
    </w:p>
    <w:p w:rsidR="00287E68" w:rsidRPr="00096B43" w:rsidRDefault="00287E68" w:rsidP="00A25D57">
      <w:pPr>
        <w:autoSpaceDE w:val="0"/>
        <w:autoSpaceDN w:val="0"/>
        <w:adjustRightInd w:val="0"/>
        <w:ind w:firstLine="284"/>
        <w:jc w:val="both"/>
        <w:rPr>
          <w:sz w:val="14"/>
          <w:szCs w:val="14"/>
        </w:rPr>
      </w:pPr>
      <w:r w:rsidRPr="00096B43">
        <w:rPr>
          <w:sz w:val="14"/>
          <w:szCs w:val="14"/>
        </w:rPr>
        <w:t>телефонный номер и адрес электронной почты.</w:t>
      </w:r>
    </w:p>
    <w:p w:rsidR="00287E68" w:rsidRPr="00096B43" w:rsidRDefault="00287E68" w:rsidP="00A25D57">
      <w:pPr>
        <w:autoSpaceDE w:val="0"/>
        <w:autoSpaceDN w:val="0"/>
        <w:adjustRightInd w:val="0"/>
        <w:ind w:firstLine="284"/>
        <w:jc w:val="both"/>
        <w:rPr>
          <w:sz w:val="14"/>
          <w:szCs w:val="14"/>
        </w:rPr>
      </w:pPr>
      <w:r w:rsidRPr="00096B43">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287E68" w:rsidRPr="00096B43" w:rsidRDefault="00287E68" w:rsidP="00A25D57">
      <w:pPr>
        <w:autoSpaceDE w:val="0"/>
        <w:autoSpaceDN w:val="0"/>
        <w:adjustRightInd w:val="0"/>
        <w:ind w:firstLine="284"/>
        <w:jc w:val="both"/>
        <w:rPr>
          <w:sz w:val="14"/>
          <w:szCs w:val="14"/>
        </w:rPr>
      </w:pPr>
      <w:r w:rsidRPr="00096B43">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287E68" w:rsidRPr="00096B43" w:rsidRDefault="00287E68" w:rsidP="00A25D57">
      <w:pPr>
        <w:autoSpaceDE w:val="0"/>
        <w:autoSpaceDN w:val="0"/>
        <w:adjustRightInd w:val="0"/>
        <w:ind w:firstLine="284"/>
        <w:jc w:val="both"/>
        <w:rPr>
          <w:sz w:val="14"/>
          <w:szCs w:val="14"/>
        </w:rPr>
      </w:pPr>
      <w:r w:rsidRPr="00096B43">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287E68" w:rsidRPr="00096B43" w:rsidRDefault="00287E68" w:rsidP="00A25D57">
      <w:pPr>
        <w:autoSpaceDE w:val="0"/>
        <w:autoSpaceDN w:val="0"/>
        <w:adjustRightInd w:val="0"/>
        <w:ind w:firstLine="284"/>
        <w:jc w:val="both"/>
        <w:rPr>
          <w:sz w:val="14"/>
          <w:szCs w:val="14"/>
        </w:rPr>
      </w:pPr>
      <w:r w:rsidRPr="00096B43">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287E68" w:rsidRPr="00096B43" w:rsidRDefault="00287E68" w:rsidP="00A25D57">
      <w:pPr>
        <w:autoSpaceDE w:val="0"/>
        <w:autoSpaceDN w:val="0"/>
        <w:adjustRightInd w:val="0"/>
        <w:ind w:firstLine="284"/>
        <w:jc w:val="both"/>
        <w:rPr>
          <w:sz w:val="14"/>
          <w:szCs w:val="14"/>
        </w:rPr>
      </w:pPr>
      <w:r w:rsidRPr="00096B43">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87E68" w:rsidRPr="00096B43" w:rsidRDefault="00287E68" w:rsidP="00A25D57">
      <w:pPr>
        <w:autoSpaceDE w:val="0"/>
        <w:autoSpaceDN w:val="0"/>
        <w:adjustRightInd w:val="0"/>
        <w:ind w:firstLine="284"/>
        <w:jc w:val="both"/>
        <w:rPr>
          <w:sz w:val="14"/>
          <w:szCs w:val="14"/>
        </w:rPr>
      </w:pPr>
      <w:r w:rsidRPr="00096B43">
        <w:rPr>
          <w:sz w:val="14"/>
          <w:szCs w:val="14"/>
        </w:rPr>
        <w:t>сопровождение инвалидов, имеющих стойкие расстройства функции зрения и самостоятельного передвижения;</w:t>
      </w:r>
    </w:p>
    <w:p w:rsidR="00287E68" w:rsidRPr="00096B43" w:rsidRDefault="00287E68" w:rsidP="00A25D57">
      <w:pPr>
        <w:autoSpaceDE w:val="0"/>
        <w:autoSpaceDN w:val="0"/>
        <w:adjustRightInd w:val="0"/>
        <w:ind w:firstLine="284"/>
        <w:jc w:val="both"/>
        <w:rPr>
          <w:sz w:val="14"/>
          <w:szCs w:val="14"/>
        </w:rPr>
      </w:pPr>
      <w:r w:rsidRPr="00096B43">
        <w:rPr>
          <w:sz w:val="14"/>
          <w:szCs w:val="14"/>
        </w:rPr>
        <w:t xml:space="preserve">допуск </w:t>
      </w:r>
      <w:proofErr w:type="spellStart"/>
      <w:r w:rsidRPr="00096B43">
        <w:rPr>
          <w:sz w:val="14"/>
          <w:szCs w:val="14"/>
        </w:rPr>
        <w:t>сурдопереводчика</w:t>
      </w:r>
      <w:proofErr w:type="spellEnd"/>
      <w:r w:rsidRPr="00096B43">
        <w:rPr>
          <w:sz w:val="14"/>
          <w:szCs w:val="14"/>
        </w:rPr>
        <w:t xml:space="preserve"> и </w:t>
      </w:r>
      <w:proofErr w:type="spellStart"/>
      <w:r w:rsidRPr="00096B43">
        <w:rPr>
          <w:sz w:val="14"/>
          <w:szCs w:val="14"/>
        </w:rPr>
        <w:t>тифлосурдопереводчика</w:t>
      </w:r>
      <w:proofErr w:type="spellEnd"/>
      <w:r w:rsidRPr="00096B43">
        <w:rPr>
          <w:sz w:val="14"/>
          <w:szCs w:val="14"/>
        </w:rPr>
        <w:t>;</w:t>
      </w:r>
    </w:p>
    <w:p w:rsidR="00287E68" w:rsidRPr="00096B43" w:rsidRDefault="00287E68" w:rsidP="00A25D57">
      <w:pPr>
        <w:autoSpaceDE w:val="0"/>
        <w:autoSpaceDN w:val="0"/>
        <w:adjustRightInd w:val="0"/>
        <w:ind w:firstLine="284"/>
        <w:jc w:val="both"/>
        <w:rPr>
          <w:sz w:val="14"/>
          <w:szCs w:val="14"/>
        </w:rPr>
      </w:pPr>
      <w:r w:rsidRPr="00096B43">
        <w:rPr>
          <w:sz w:val="14"/>
          <w:szCs w:val="14"/>
        </w:rPr>
        <w:t>допуск собаки-проводника на объекты (здания, помещения), в которых предоставляется муниципальная услуга;</w:t>
      </w:r>
    </w:p>
    <w:p w:rsidR="00287E68" w:rsidRPr="00096B43" w:rsidRDefault="00287E68" w:rsidP="00A25D57">
      <w:pPr>
        <w:autoSpaceDE w:val="0"/>
        <w:autoSpaceDN w:val="0"/>
        <w:adjustRightInd w:val="0"/>
        <w:ind w:firstLine="284"/>
        <w:jc w:val="both"/>
        <w:rPr>
          <w:sz w:val="14"/>
          <w:szCs w:val="14"/>
        </w:rPr>
      </w:pPr>
      <w:r w:rsidRPr="00096B43">
        <w:rPr>
          <w:sz w:val="14"/>
          <w:szCs w:val="14"/>
        </w:rPr>
        <w:t>оказание помощи в преодолении барьеров, мешающих получению муниципальной услуги наравне с другими лицами.</w:t>
      </w:r>
    </w:p>
    <w:p w:rsidR="00287E68" w:rsidRPr="00096B43" w:rsidRDefault="00287E68" w:rsidP="00A25D57">
      <w:pPr>
        <w:autoSpaceDE w:val="0"/>
        <w:autoSpaceDN w:val="0"/>
        <w:adjustRightInd w:val="0"/>
        <w:ind w:firstLine="284"/>
        <w:jc w:val="both"/>
        <w:rPr>
          <w:sz w:val="14"/>
          <w:szCs w:val="14"/>
        </w:rPr>
      </w:pPr>
      <w:r w:rsidRPr="00096B43">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287E68" w:rsidRPr="00096B43" w:rsidRDefault="00287E68" w:rsidP="00A25D57">
      <w:pPr>
        <w:ind w:firstLine="284"/>
        <w:jc w:val="both"/>
        <w:rPr>
          <w:b/>
          <w:sz w:val="14"/>
          <w:szCs w:val="14"/>
        </w:rPr>
      </w:pPr>
      <w:r w:rsidRPr="00096B43">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87E68" w:rsidRPr="00096B43" w:rsidRDefault="00287E68" w:rsidP="00A25D57">
      <w:pPr>
        <w:autoSpaceDE w:val="0"/>
        <w:autoSpaceDN w:val="0"/>
        <w:adjustRightInd w:val="0"/>
        <w:ind w:firstLine="284"/>
        <w:jc w:val="both"/>
        <w:rPr>
          <w:sz w:val="14"/>
          <w:szCs w:val="14"/>
        </w:rPr>
      </w:pPr>
      <w:r w:rsidRPr="00096B43">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 xml:space="preserve">2.17.2. Показателями доступности предоставления муниципальной услуги являются: </w:t>
      </w:r>
    </w:p>
    <w:p w:rsidR="00287E68" w:rsidRPr="00096B43" w:rsidRDefault="00287E68" w:rsidP="00A25D57">
      <w:pPr>
        <w:autoSpaceDE w:val="0"/>
        <w:autoSpaceDN w:val="0"/>
        <w:adjustRightInd w:val="0"/>
        <w:ind w:firstLine="284"/>
        <w:jc w:val="both"/>
        <w:rPr>
          <w:sz w:val="14"/>
          <w:szCs w:val="14"/>
        </w:rPr>
      </w:pPr>
      <w:r w:rsidRPr="00096B43">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287E68" w:rsidRPr="00096B43" w:rsidRDefault="00287E68" w:rsidP="00A25D57">
      <w:pPr>
        <w:autoSpaceDE w:val="0"/>
        <w:autoSpaceDN w:val="0"/>
        <w:adjustRightInd w:val="0"/>
        <w:ind w:firstLine="284"/>
        <w:jc w:val="both"/>
        <w:rPr>
          <w:sz w:val="14"/>
          <w:szCs w:val="14"/>
        </w:rPr>
      </w:pPr>
      <w:r w:rsidRPr="00096B43">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287E68" w:rsidRPr="00096B43" w:rsidRDefault="00287E68" w:rsidP="00A25D57">
      <w:pPr>
        <w:autoSpaceDE w:val="0"/>
        <w:autoSpaceDN w:val="0"/>
        <w:adjustRightInd w:val="0"/>
        <w:ind w:firstLine="284"/>
        <w:jc w:val="both"/>
        <w:rPr>
          <w:sz w:val="14"/>
          <w:szCs w:val="14"/>
        </w:rPr>
      </w:pPr>
      <w:r w:rsidRPr="00096B43">
        <w:rPr>
          <w:sz w:val="14"/>
          <w:szCs w:val="14"/>
        </w:rPr>
        <w:lastRenderedPageBreak/>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287E68" w:rsidRPr="00096B43" w:rsidRDefault="00287E68" w:rsidP="00A25D57">
      <w:pPr>
        <w:autoSpaceDE w:val="0"/>
        <w:autoSpaceDN w:val="0"/>
        <w:adjustRightInd w:val="0"/>
        <w:ind w:firstLine="284"/>
        <w:jc w:val="both"/>
        <w:rPr>
          <w:sz w:val="14"/>
          <w:szCs w:val="14"/>
        </w:rPr>
      </w:pPr>
      <w:r w:rsidRPr="00096B43">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287E68" w:rsidRPr="00096B43" w:rsidRDefault="00287E68" w:rsidP="00A25D57">
      <w:pPr>
        <w:autoSpaceDE w:val="0"/>
        <w:autoSpaceDN w:val="0"/>
        <w:adjustRightInd w:val="0"/>
        <w:ind w:firstLine="284"/>
        <w:jc w:val="both"/>
        <w:rPr>
          <w:sz w:val="14"/>
          <w:szCs w:val="14"/>
        </w:rPr>
      </w:pPr>
      <w:r w:rsidRPr="00096B43">
        <w:rPr>
          <w:sz w:val="14"/>
          <w:szCs w:val="14"/>
        </w:rPr>
        <w:t xml:space="preserve">2.17.3. Показателями качества предоставления муниципальной услуги являются:  </w:t>
      </w:r>
    </w:p>
    <w:p w:rsidR="00287E68" w:rsidRPr="00096B43" w:rsidRDefault="00287E68" w:rsidP="00A25D57">
      <w:pPr>
        <w:autoSpaceDE w:val="0"/>
        <w:autoSpaceDN w:val="0"/>
        <w:adjustRightInd w:val="0"/>
        <w:ind w:firstLine="284"/>
        <w:jc w:val="both"/>
        <w:rPr>
          <w:sz w:val="14"/>
          <w:szCs w:val="14"/>
        </w:rPr>
      </w:pPr>
      <w:r w:rsidRPr="00096B43">
        <w:rPr>
          <w:sz w:val="14"/>
          <w:szCs w:val="14"/>
        </w:rPr>
        <w:t>степень удовлетворенности заявителей качеством и доступностью муниципальной 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соответствие предоставляемой муниципальной услуги требованиям настоящего административного регламента;</w:t>
      </w:r>
    </w:p>
    <w:p w:rsidR="00287E68" w:rsidRPr="00096B43" w:rsidRDefault="00287E68" w:rsidP="00A25D57">
      <w:pPr>
        <w:autoSpaceDE w:val="0"/>
        <w:autoSpaceDN w:val="0"/>
        <w:adjustRightInd w:val="0"/>
        <w:ind w:firstLine="284"/>
        <w:jc w:val="both"/>
        <w:rPr>
          <w:sz w:val="14"/>
          <w:szCs w:val="14"/>
        </w:rPr>
      </w:pPr>
      <w:r w:rsidRPr="00096B43">
        <w:rPr>
          <w:sz w:val="14"/>
          <w:szCs w:val="14"/>
        </w:rPr>
        <w:t>соблюдение сроков предоставления муниципальной 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количество обоснованных жалоб.</w:t>
      </w:r>
    </w:p>
    <w:p w:rsidR="00287E68" w:rsidRPr="00096B43" w:rsidRDefault="00287E68" w:rsidP="00A25D57">
      <w:pPr>
        <w:autoSpaceDE w:val="0"/>
        <w:autoSpaceDN w:val="0"/>
        <w:adjustRightInd w:val="0"/>
        <w:ind w:firstLine="284"/>
        <w:jc w:val="both"/>
        <w:rPr>
          <w:sz w:val="14"/>
          <w:szCs w:val="14"/>
        </w:rPr>
      </w:pPr>
      <w:r w:rsidRPr="00096B43">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287E68" w:rsidRPr="00096B43" w:rsidRDefault="00287E68" w:rsidP="00A25D57">
      <w:pPr>
        <w:autoSpaceDE w:val="0"/>
        <w:autoSpaceDN w:val="0"/>
        <w:adjustRightInd w:val="0"/>
        <w:ind w:firstLine="284"/>
        <w:jc w:val="both"/>
        <w:rPr>
          <w:sz w:val="14"/>
          <w:szCs w:val="14"/>
        </w:rPr>
      </w:pPr>
      <w:r w:rsidRPr="00096B43">
        <w:rPr>
          <w:sz w:val="14"/>
          <w:szCs w:val="14"/>
        </w:rPr>
        <w:t>Продолжительность каждого взаимодействия не должна превышать</w:t>
      </w:r>
      <w:r w:rsidRPr="00096B43">
        <w:rPr>
          <w:sz w:val="14"/>
          <w:szCs w:val="14"/>
        </w:rPr>
        <w:br/>
        <w:t>15 минут.</w:t>
      </w:r>
    </w:p>
    <w:p w:rsidR="00287E68" w:rsidRPr="00096B43" w:rsidRDefault="00287E68" w:rsidP="00A25D57">
      <w:pPr>
        <w:ind w:firstLine="284"/>
        <w:jc w:val="both"/>
        <w:rPr>
          <w:b/>
          <w:sz w:val="14"/>
          <w:szCs w:val="14"/>
        </w:rPr>
      </w:pPr>
      <w:r w:rsidRPr="00096B43">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096B43">
        <w:rPr>
          <w:iCs/>
          <w:sz w:val="14"/>
          <w:szCs w:val="14"/>
        </w:rPr>
        <w:t>округа</w:t>
      </w:r>
      <w:r w:rsidRPr="00096B43">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в ходе личного приема заявителя;</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по телефону;</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по электронной почте.</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287E68" w:rsidRPr="00096B43" w:rsidRDefault="00287E68" w:rsidP="00A25D57">
      <w:pPr>
        <w:ind w:firstLine="284"/>
        <w:jc w:val="both"/>
        <w:rPr>
          <w:sz w:val="14"/>
          <w:szCs w:val="14"/>
        </w:rPr>
      </w:pPr>
      <w:r w:rsidRPr="00096B43">
        <w:rPr>
          <w:sz w:val="14"/>
          <w:szCs w:val="14"/>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w:t>
      </w:r>
      <w:r w:rsidRPr="00096B43">
        <w:rPr>
          <w:sz w:val="14"/>
          <w:szCs w:val="14"/>
        </w:rPr>
        <w:lastRenderedPageBreak/>
        <w:t>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287E68" w:rsidRPr="00096B43" w:rsidRDefault="00287E68" w:rsidP="00A25D57">
      <w:pPr>
        <w:ind w:firstLine="284"/>
        <w:jc w:val="both"/>
        <w:rPr>
          <w:sz w:val="14"/>
          <w:szCs w:val="14"/>
        </w:rPr>
      </w:pPr>
      <w:r w:rsidRPr="00096B43">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87E68" w:rsidRPr="00096B43" w:rsidRDefault="00287E68" w:rsidP="00A25D57">
      <w:pPr>
        <w:ind w:firstLine="284"/>
        <w:jc w:val="both"/>
        <w:rPr>
          <w:sz w:val="14"/>
          <w:szCs w:val="14"/>
        </w:rPr>
      </w:pPr>
      <w:r w:rsidRPr="00096B43">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287E68" w:rsidRPr="00096B43" w:rsidRDefault="00287E68" w:rsidP="00A25D57">
      <w:pPr>
        <w:ind w:firstLine="284"/>
        <w:jc w:val="both"/>
        <w:rPr>
          <w:sz w:val="14"/>
          <w:szCs w:val="14"/>
        </w:rPr>
      </w:pPr>
      <w:r w:rsidRPr="00096B43">
        <w:rPr>
          <w:sz w:val="14"/>
          <w:szCs w:val="14"/>
        </w:rPr>
        <w:t>Уведомление заявителя о принятом к рассмотрению заявлении, а также о необходимости представления документов осуществляется управлением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287E68" w:rsidRPr="00096B43" w:rsidRDefault="00287E68" w:rsidP="00A25D57">
      <w:pPr>
        <w:keepNext/>
        <w:tabs>
          <w:tab w:val="num" w:pos="0"/>
        </w:tabs>
        <w:ind w:firstLine="284"/>
        <w:jc w:val="both"/>
        <w:outlineLvl w:val="3"/>
        <w:rPr>
          <w:b/>
          <w:bCs/>
          <w:sz w:val="14"/>
          <w:szCs w:val="14"/>
        </w:rPr>
      </w:pPr>
    </w:p>
    <w:p w:rsidR="00287E68" w:rsidRPr="00096B43" w:rsidRDefault="00287E68" w:rsidP="00A25D57">
      <w:pPr>
        <w:keepNext/>
        <w:tabs>
          <w:tab w:val="num" w:pos="0"/>
        </w:tabs>
        <w:ind w:firstLine="284"/>
        <w:jc w:val="both"/>
        <w:outlineLvl w:val="3"/>
        <w:rPr>
          <w:b/>
          <w:bCs/>
          <w:sz w:val="14"/>
          <w:szCs w:val="14"/>
        </w:rPr>
      </w:pPr>
      <w:r w:rsidRPr="00096B43">
        <w:rPr>
          <w:b/>
          <w:bCs/>
          <w:sz w:val="14"/>
          <w:szCs w:val="14"/>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w:t>
      </w:r>
    </w:p>
    <w:p w:rsidR="00287E68" w:rsidRPr="00096B43" w:rsidRDefault="00287E68" w:rsidP="00A25D57">
      <w:pPr>
        <w:keepNext/>
        <w:tabs>
          <w:tab w:val="num" w:pos="0"/>
        </w:tabs>
        <w:ind w:firstLine="284"/>
        <w:jc w:val="both"/>
        <w:outlineLvl w:val="3"/>
        <w:rPr>
          <w:b/>
          <w:bCs/>
          <w:sz w:val="14"/>
          <w:szCs w:val="14"/>
        </w:rPr>
      </w:pPr>
      <w:r w:rsidRPr="00096B43">
        <w:rPr>
          <w:b/>
          <w:bCs/>
          <w:sz w:val="14"/>
          <w:szCs w:val="14"/>
        </w:rPr>
        <w:t>АДМИНИСТРАТИВНЫХ ПРОЦЕДУР В ЭЛЕКТРОННОЙ ФОРМЕ, А ТАКЖЕ ОСОБЕННОСТИ ВЫПОЛНЕНИЯ АДМИНИСТРАТИВНЫХ ПРОЦЕДУР В МНОГОФУНКЦИОНАЛЬНЫХ ЦЕНТРАХ</w:t>
      </w:r>
    </w:p>
    <w:p w:rsidR="00287E68" w:rsidRPr="00096B43" w:rsidRDefault="00287E68" w:rsidP="00A25D57">
      <w:pPr>
        <w:autoSpaceDE w:val="0"/>
        <w:autoSpaceDN w:val="0"/>
        <w:adjustRightInd w:val="0"/>
        <w:ind w:firstLine="284"/>
        <w:jc w:val="both"/>
        <w:outlineLvl w:val="2"/>
        <w:rPr>
          <w:b/>
          <w:sz w:val="14"/>
          <w:szCs w:val="14"/>
        </w:rPr>
      </w:pPr>
      <w:r w:rsidRPr="00096B43">
        <w:rPr>
          <w:b/>
          <w:sz w:val="14"/>
          <w:szCs w:val="14"/>
        </w:rPr>
        <w:t>3.1. Исчерпывающий перечень административных процедур</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 xml:space="preserve">1) прием, регистрация и визирование заявления; </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2) рассмотрение заявления в управлении;</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3) формирование и направление межведомственных запросов;</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 xml:space="preserve">4) подготовка письма об отказе в заключении соглашения о перераспределении земельных участков; </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5) подготовка проекта постановления об утверждении схемы расположения земельного участка или письма о согласии на заключение соглашения о перераспределении земельных участков в соответствии с утвержденным проектом межевания территории;</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6) заключение соглашения о перераспределении земельных участков.</w:t>
      </w:r>
    </w:p>
    <w:p w:rsidR="00287E68" w:rsidRPr="00096B43" w:rsidRDefault="00287E68" w:rsidP="00A25D57">
      <w:pPr>
        <w:autoSpaceDE w:val="0"/>
        <w:autoSpaceDN w:val="0"/>
        <w:adjustRightInd w:val="0"/>
        <w:ind w:firstLine="284"/>
        <w:jc w:val="both"/>
        <w:outlineLvl w:val="1"/>
        <w:rPr>
          <w:b/>
          <w:sz w:val="14"/>
          <w:szCs w:val="14"/>
        </w:rPr>
      </w:pPr>
      <w:r w:rsidRPr="00096B43">
        <w:rPr>
          <w:b/>
          <w:sz w:val="14"/>
          <w:szCs w:val="14"/>
        </w:rPr>
        <w:t>3.2. Приём, регистрация и визирование заявления</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3.2.1. Основанием для начала административной процедуры является обращение заявителя с заявлением и представление документов, указанных в подпункте 2.6.2 настоящего Административного регламента, в том числе через отдел МФЦ, направление  документов по почте или в форме электронного документа, либо при технической возможности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287E68" w:rsidRPr="00096B43" w:rsidRDefault="00287E68" w:rsidP="00A25D57">
      <w:pPr>
        <w:tabs>
          <w:tab w:val="left" w:pos="720"/>
          <w:tab w:val="left" w:pos="1800"/>
        </w:tabs>
        <w:ind w:firstLine="284"/>
        <w:jc w:val="both"/>
        <w:rPr>
          <w:sz w:val="14"/>
          <w:szCs w:val="14"/>
        </w:rPr>
      </w:pPr>
      <w:r w:rsidRPr="00096B43">
        <w:rPr>
          <w:sz w:val="14"/>
          <w:szCs w:val="14"/>
        </w:rPr>
        <w:t>3.2.2.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управлении.</w:t>
      </w:r>
    </w:p>
    <w:p w:rsidR="00287E68" w:rsidRPr="00096B43" w:rsidRDefault="00287E68" w:rsidP="00A25D57">
      <w:pPr>
        <w:tabs>
          <w:tab w:val="left" w:pos="720"/>
          <w:tab w:val="left" w:pos="1800"/>
        </w:tabs>
        <w:ind w:firstLine="284"/>
        <w:jc w:val="both"/>
        <w:rPr>
          <w:sz w:val="14"/>
          <w:szCs w:val="14"/>
        </w:rPr>
      </w:pPr>
      <w:r w:rsidRPr="00096B43">
        <w:rPr>
          <w:sz w:val="14"/>
          <w:szCs w:val="14"/>
        </w:rPr>
        <w:t>3.2.3. Заместитель Главы администрации муниципального округа, координирующий деятельность управления (далее - заместитель Главы администрации муниципального округа, координирующий деятельность управления) или лицо, его замещающее, в течение рабочего дня со дня регистрации заявления рассматривает его и направляет начальнику управления. Начальник управления определяет специалиста управления ответственным исполнителем по данному обращению.</w:t>
      </w:r>
    </w:p>
    <w:p w:rsidR="00287E68" w:rsidRPr="00096B43" w:rsidRDefault="00287E68" w:rsidP="00A25D57">
      <w:pPr>
        <w:tabs>
          <w:tab w:val="left" w:pos="720"/>
          <w:tab w:val="left" w:pos="1800"/>
        </w:tabs>
        <w:ind w:firstLine="284"/>
        <w:jc w:val="both"/>
        <w:rPr>
          <w:sz w:val="14"/>
          <w:szCs w:val="14"/>
        </w:rPr>
      </w:pPr>
      <w:r w:rsidRPr="00096B43">
        <w:rPr>
          <w:sz w:val="14"/>
          <w:szCs w:val="14"/>
        </w:rPr>
        <w:t xml:space="preserve">3.2.4. Критерии принятия решения: </w:t>
      </w:r>
      <w:r w:rsidRPr="00096B43">
        <w:rPr>
          <w:sz w:val="14"/>
          <w:szCs w:val="14"/>
          <w:lang w:eastAsia="zh-CN"/>
        </w:rPr>
        <w:t>наличие заявления и прилагаемых документов.</w:t>
      </w:r>
    </w:p>
    <w:p w:rsidR="00287E68" w:rsidRPr="00096B43" w:rsidRDefault="00287E68" w:rsidP="00A25D57">
      <w:pPr>
        <w:tabs>
          <w:tab w:val="left" w:pos="720"/>
          <w:tab w:val="left" w:pos="1800"/>
        </w:tabs>
        <w:ind w:firstLine="284"/>
        <w:jc w:val="both"/>
        <w:rPr>
          <w:sz w:val="14"/>
          <w:szCs w:val="14"/>
        </w:rPr>
      </w:pPr>
      <w:r w:rsidRPr="00096B43">
        <w:rPr>
          <w:sz w:val="14"/>
          <w:szCs w:val="14"/>
        </w:rPr>
        <w:t>3.2.5. Результат административной процедуры – регистрация заявления в соответствующем журнале.</w:t>
      </w:r>
    </w:p>
    <w:p w:rsidR="00287E68" w:rsidRPr="00096B43" w:rsidRDefault="00287E68" w:rsidP="00A25D57">
      <w:pPr>
        <w:tabs>
          <w:tab w:val="left" w:pos="720"/>
          <w:tab w:val="left" w:pos="1800"/>
        </w:tabs>
        <w:ind w:firstLine="284"/>
        <w:jc w:val="both"/>
        <w:rPr>
          <w:sz w:val="14"/>
          <w:szCs w:val="14"/>
        </w:rPr>
      </w:pPr>
      <w:r w:rsidRPr="00096B43">
        <w:rPr>
          <w:sz w:val="14"/>
          <w:szCs w:val="14"/>
        </w:rPr>
        <w:t>3.2.6.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287E68" w:rsidRPr="00096B43" w:rsidRDefault="00287E68" w:rsidP="00A25D57">
      <w:pPr>
        <w:autoSpaceDE w:val="0"/>
        <w:autoSpaceDN w:val="0"/>
        <w:adjustRightInd w:val="0"/>
        <w:ind w:firstLine="284"/>
        <w:jc w:val="both"/>
        <w:outlineLvl w:val="2"/>
        <w:rPr>
          <w:b/>
          <w:sz w:val="14"/>
          <w:szCs w:val="14"/>
        </w:rPr>
      </w:pPr>
      <w:r w:rsidRPr="00096B43">
        <w:rPr>
          <w:b/>
          <w:sz w:val="14"/>
          <w:szCs w:val="14"/>
        </w:rPr>
        <w:t>3.3. Рассмотрение заявления в управлении</w:t>
      </w:r>
    </w:p>
    <w:p w:rsidR="00287E68" w:rsidRPr="00096B43" w:rsidRDefault="00287E68" w:rsidP="00A25D57">
      <w:pPr>
        <w:tabs>
          <w:tab w:val="left" w:pos="720"/>
          <w:tab w:val="left" w:pos="1800"/>
        </w:tabs>
        <w:ind w:firstLine="284"/>
        <w:jc w:val="both"/>
        <w:rPr>
          <w:sz w:val="14"/>
          <w:szCs w:val="14"/>
        </w:rPr>
      </w:pPr>
      <w:r w:rsidRPr="00096B43">
        <w:rPr>
          <w:sz w:val="14"/>
          <w:szCs w:val="14"/>
        </w:rPr>
        <w:t>3.3.1. Основанием для начала административной процедуры по рассмотрению заявления в управлении является получение специалистом управления заявления с резолюцией начальника управления и представленными документами.</w:t>
      </w:r>
    </w:p>
    <w:p w:rsidR="00287E68" w:rsidRPr="00096B43" w:rsidRDefault="00287E68" w:rsidP="00A25D57">
      <w:pPr>
        <w:tabs>
          <w:tab w:val="left" w:pos="720"/>
          <w:tab w:val="left" w:pos="1800"/>
        </w:tabs>
        <w:ind w:firstLine="284"/>
        <w:jc w:val="both"/>
        <w:rPr>
          <w:sz w:val="14"/>
          <w:szCs w:val="14"/>
        </w:rPr>
      </w:pPr>
      <w:r w:rsidRPr="00096B43">
        <w:rPr>
          <w:sz w:val="14"/>
          <w:szCs w:val="14"/>
        </w:rPr>
        <w:t>3.3.2. Специалист управления, ответственный за предоставление муниципальной услуги:</w:t>
      </w:r>
    </w:p>
    <w:p w:rsidR="00287E68" w:rsidRPr="00096B43" w:rsidRDefault="00287E68" w:rsidP="00A25D57">
      <w:pPr>
        <w:tabs>
          <w:tab w:val="left" w:pos="720"/>
          <w:tab w:val="left" w:pos="1800"/>
        </w:tabs>
        <w:ind w:firstLine="284"/>
        <w:jc w:val="both"/>
        <w:rPr>
          <w:sz w:val="14"/>
          <w:szCs w:val="14"/>
        </w:rPr>
      </w:pPr>
      <w:r w:rsidRPr="00096B43">
        <w:rPr>
          <w:sz w:val="14"/>
          <w:szCs w:val="14"/>
        </w:rPr>
        <w:t xml:space="preserve">1) проводит первичную проверку представленных документов, а также документов, представленных по инициативе заявителя, на предмет соответствия их </w:t>
      </w:r>
      <w:r w:rsidRPr="00096B43">
        <w:rPr>
          <w:sz w:val="14"/>
          <w:szCs w:val="14"/>
        </w:rPr>
        <w:lastRenderedPageBreak/>
        <w:t>требованиям, установленным законодательством и настоящим Административным регламентом, а именно:</w:t>
      </w:r>
    </w:p>
    <w:p w:rsidR="00287E68" w:rsidRPr="00096B43" w:rsidRDefault="00287E68" w:rsidP="00A25D57">
      <w:pPr>
        <w:tabs>
          <w:tab w:val="left" w:pos="720"/>
          <w:tab w:val="left" w:pos="1800"/>
        </w:tabs>
        <w:ind w:firstLine="284"/>
        <w:jc w:val="both"/>
        <w:rPr>
          <w:sz w:val="14"/>
          <w:szCs w:val="14"/>
        </w:rPr>
      </w:pPr>
      <w:r w:rsidRPr="00096B43">
        <w:rPr>
          <w:sz w:val="14"/>
          <w:szCs w:val="14"/>
        </w:rPr>
        <w:t>правильности заполнения заявления;</w:t>
      </w:r>
    </w:p>
    <w:p w:rsidR="00287E68" w:rsidRPr="00096B43" w:rsidRDefault="00287E68" w:rsidP="00A25D57">
      <w:pPr>
        <w:tabs>
          <w:tab w:val="left" w:pos="720"/>
          <w:tab w:val="left" w:pos="1800"/>
        </w:tabs>
        <w:ind w:firstLine="284"/>
        <w:jc w:val="both"/>
        <w:rPr>
          <w:sz w:val="14"/>
          <w:szCs w:val="14"/>
        </w:rPr>
      </w:pPr>
      <w:r w:rsidRPr="00096B43">
        <w:rPr>
          <w:sz w:val="14"/>
          <w:szCs w:val="14"/>
        </w:rPr>
        <w:t>наличия документов, указанных в подпункте 2.6.2. настоящего Административного регламента;</w:t>
      </w:r>
    </w:p>
    <w:p w:rsidR="00287E68" w:rsidRPr="00096B43" w:rsidRDefault="00287E68" w:rsidP="00A25D57">
      <w:pPr>
        <w:tabs>
          <w:tab w:val="left" w:pos="720"/>
          <w:tab w:val="left" w:pos="1800"/>
        </w:tabs>
        <w:ind w:firstLine="284"/>
        <w:jc w:val="both"/>
        <w:rPr>
          <w:sz w:val="14"/>
          <w:szCs w:val="14"/>
        </w:rPr>
      </w:pPr>
      <w:r w:rsidRPr="00096B43">
        <w:rPr>
          <w:sz w:val="14"/>
          <w:szCs w:val="14"/>
        </w:rPr>
        <w:t>соответствия документов, подтверждающих полномочия (права) представителя заявителя, действующему законодательству;</w:t>
      </w:r>
    </w:p>
    <w:p w:rsidR="00287E68" w:rsidRPr="00096B43" w:rsidRDefault="00287E68" w:rsidP="00A25D57">
      <w:pPr>
        <w:tabs>
          <w:tab w:val="left" w:pos="720"/>
          <w:tab w:val="left" w:pos="1800"/>
        </w:tabs>
        <w:ind w:firstLine="284"/>
        <w:jc w:val="both"/>
        <w:rPr>
          <w:sz w:val="14"/>
          <w:szCs w:val="14"/>
        </w:rPr>
      </w:pPr>
      <w:r w:rsidRPr="00096B43">
        <w:rPr>
          <w:sz w:val="14"/>
          <w:szCs w:val="14"/>
        </w:rPr>
        <w:t>2) проверяет соответствие представленных документов следующим требованиям:</w:t>
      </w:r>
    </w:p>
    <w:p w:rsidR="00287E68" w:rsidRPr="00096B43" w:rsidRDefault="00287E68" w:rsidP="00A25D57">
      <w:pPr>
        <w:tabs>
          <w:tab w:val="left" w:pos="720"/>
          <w:tab w:val="left" w:pos="1800"/>
        </w:tabs>
        <w:ind w:firstLine="284"/>
        <w:jc w:val="both"/>
        <w:rPr>
          <w:sz w:val="14"/>
          <w:szCs w:val="14"/>
        </w:rPr>
      </w:pPr>
      <w:r w:rsidRPr="00096B43">
        <w:rPr>
          <w:sz w:val="14"/>
          <w:szCs w:val="14"/>
        </w:rPr>
        <w:t>тексты документов написаны разборчиво;</w:t>
      </w:r>
    </w:p>
    <w:p w:rsidR="00287E68" w:rsidRPr="00096B43" w:rsidRDefault="00287E68" w:rsidP="00A25D57">
      <w:pPr>
        <w:tabs>
          <w:tab w:val="left" w:pos="720"/>
          <w:tab w:val="left" w:pos="1800"/>
        </w:tabs>
        <w:ind w:firstLine="284"/>
        <w:jc w:val="both"/>
        <w:rPr>
          <w:sz w:val="14"/>
          <w:szCs w:val="14"/>
        </w:rPr>
      </w:pPr>
      <w:r w:rsidRPr="00096B43">
        <w:rPr>
          <w:sz w:val="14"/>
          <w:szCs w:val="14"/>
        </w:rPr>
        <w:t>фамилия, имя и отчество соответствуют паспортным данным;</w:t>
      </w:r>
    </w:p>
    <w:p w:rsidR="00287E68" w:rsidRPr="00096B43" w:rsidRDefault="00287E68" w:rsidP="00A25D57">
      <w:pPr>
        <w:tabs>
          <w:tab w:val="left" w:pos="720"/>
          <w:tab w:val="left" w:pos="1800"/>
        </w:tabs>
        <w:ind w:firstLine="284"/>
        <w:jc w:val="both"/>
        <w:rPr>
          <w:sz w:val="14"/>
          <w:szCs w:val="14"/>
        </w:rPr>
      </w:pPr>
      <w:r w:rsidRPr="00096B43">
        <w:rPr>
          <w:sz w:val="14"/>
          <w:szCs w:val="14"/>
        </w:rPr>
        <w:t>документы не исполнены карандашом.</w:t>
      </w:r>
    </w:p>
    <w:p w:rsidR="00287E68" w:rsidRPr="00096B43" w:rsidRDefault="00287E68" w:rsidP="00A25D57">
      <w:pPr>
        <w:tabs>
          <w:tab w:val="left" w:pos="720"/>
          <w:tab w:val="left" w:pos="1800"/>
        </w:tabs>
        <w:ind w:firstLine="284"/>
        <w:jc w:val="both"/>
        <w:rPr>
          <w:sz w:val="14"/>
          <w:szCs w:val="14"/>
        </w:rPr>
      </w:pPr>
      <w:r w:rsidRPr="00096B43">
        <w:rPr>
          <w:sz w:val="14"/>
          <w:szCs w:val="14"/>
        </w:rPr>
        <w:t>3.3.3. В случае выявления несоответствия заявления и иных документов перечню, установленному в подпункте 2.6.2. настоящего Административного регламента, в течение 2 (двух) дней со дня поступления заявления в управление возвращается заявление заявителю с указанием причины возврата.</w:t>
      </w:r>
    </w:p>
    <w:p w:rsidR="00287E68" w:rsidRPr="00096B43" w:rsidRDefault="00287E68" w:rsidP="00A25D57">
      <w:pPr>
        <w:tabs>
          <w:tab w:val="left" w:pos="720"/>
          <w:tab w:val="left" w:pos="1800"/>
        </w:tabs>
        <w:ind w:firstLine="284"/>
        <w:jc w:val="both"/>
        <w:rPr>
          <w:sz w:val="14"/>
          <w:szCs w:val="14"/>
        </w:rPr>
      </w:pPr>
      <w:r w:rsidRPr="00096B43">
        <w:rPr>
          <w:sz w:val="14"/>
          <w:szCs w:val="14"/>
        </w:rPr>
        <w:t>3.3.4. Критерии принятия решения: соответствие заявления и пакета документов к нему установленным требованиям.</w:t>
      </w:r>
    </w:p>
    <w:p w:rsidR="00287E68" w:rsidRPr="00096B43" w:rsidRDefault="00287E68" w:rsidP="00A25D57">
      <w:pPr>
        <w:tabs>
          <w:tab w:val="left" w:pos="720"/>
          <w:tab w:val="left" w:pos="1800"/>
        </w:tabs>
        <w:ind w:firstLine="284"/>
        <w:jc w:val="both"/>
        <w:rPr>
          <w:sz w:val="14"/>
          <w:szCs w:val="14"/>
        </w:rPr>
      </w:pPr>
      <w:r w:rsidRPr="00096B43">
        <w:rPr>
          <w:sz w:val="14"/>
          <w:szCs w:val="14"/>
        </w:rPr>
        <w:t>3.3.5. Результат административной процедуры – выявление наличия или отсутствия оснований для отказа в предоставлении муниципальной услуги.</w:t>
      </w:r>
    </w:p>
    <w:p w:rsidR="00287E68" w:rsidRPr="00096B43" w:rsidRDefault="00287E68" w:rsidP="00A25D57">
      <w:pPr>
        <w:tabs>
          <w:tab w:val="left" w:pos="720"/>
          <w:tab w:val="left" w:pos="1800"/>
        </w:tabs>
        <w:ind w:firstLine="284"/>
        <w:jc w:val="both"/>
        <w:rPr>
          <w:sz w:val="14"/>
          <w:szCs w:val="14"/>
        </w:rPr>
      </w:pPr>
      <w:r w:rsidRPr="00096B43">
        <w:rPr>
          <w:sz w:val="14"/>
          <w:szCs w:val="14"/>
        </w:rPr>
        <w:t>3.3.6. Время выполнения административной процедуры составляет 1 (один) календарный день.</w:t>
      </w:r>
    </w:p>
    <w:p w:rsidR="00287E68" w:rsidRPr="00096B43" w:rsidRDefault="00287E68" w:rsidP="00A25D57">
      <w:pPr>
        <w:tabs>
          <w:tab w:val="left" w:pos="720"/>
          <w:tab w:val="left" w:pos="1800"/>
        </w:tabs>
        <w:ind w:firstLine="284"/>
        <w:jc w:val="both"/>
        <w:rPr>
          <w:b/>
          <w:sz w:val="14"/>
          <w:szCs w:val="14"/>
        </w:rPr>
      </w:pPr>
      <w:r w:rsidRPr="00096B43">
        <w:rPr>
          <w:b/>
          <w:sz w:val="14"/>
          <w:szCs w:val="14"/>
        </w:rPr>
        <w:t xml:space="preserve">3.4. Формирование и направление межведомственных запросов </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w:t>
      </w:r>
    </w:p>
    <w:p w:rsidR="00287E68" w:rsidRPr="00096B43" w:rsidRDefault="00287E68" w:rsidP="00A25D57">
      <w:pPr>
        <w:autoSpaceDE w:val="0"/>
        <w:autoSpaceDN w:val="0"/>
        <w:adjustRightInd w:val="0"/>
        <w:ind w:firstLine="284"/>
        <w:jc w:val="both"/>
        <w:outlineLvl w:val="2"/>
        <w:rPr>
          <w:bCs/>
          <w:sz w:val="14"/>
          <w:szCs w:val="14"/>
        </w:rPr>
      </w:pPr>
      <w:r w:rsidRPr="00096B43">
        <w:rPr>
          <w:sz w:val="14"/>
          <w:szCs w:val="14"/>
        </w:rPr>
        <w:t xml:space="preserve">3.4.2. Документы, указанные в подпункте 2.6.3 настоящего Административного регламента, запрашиваются </w:t>
      </w:r>
      <w:r w:rsidRPr="00096B43">
        <w:rPr>
          <w:bCs/>
          <w:sz w:val="14"/>
          <w:szCs w:val="14"/>
        </w:rPr>
        <w:t xml:space="preserve">специалистом </w:t>
      </w:r>
      <w:r w:rsidRPr="00096B43">
        <w:rPr>
          <w:sz w:val="14"/>
          <w:szCs w:val="14"/>
        </w:rPr>
        <w:t>управления</w:t>
      </w:r>
      <w:r w:rsidRPr="00096B43">
        <w:rPr>
          <w:bCs/>
          <w:sz w:val="14"/>
          <w:szCs w:val="14"/>
        </w:rPr>
        <w:t xml:space="preserve"> по каналам межведомственного взаимодействия </w:t>
      </w:r>
      <w:r w:rsidRPr="00096B43">
        <w:rPr>
          <w:sz w:val="14"/>
          <w:szCs w:val="14"/>
        </w:rPr>
        <w:t xml:space="preserve"> в течение 1 (одного) рабочего дня со дня поступления заявления в управление или устранения недостатков, выявленных при проверке представленных документов.</w:t>
      </w:r>
    </w:p>
    <w:p w:rsidR="00287E68" w:rsidRPr="00096B43" w:rsidRDefault="00287E68" w:rsidP="00A25D57">
      <w:pPr>
        <w:autoSpaceDE w:val="0"/>
        <w:autoSpaceDN w:val="0"/>
        <w:adjustRightInd w:val="0"/>
        <w:ind w:firstLine="284"/>
        <w:jc w:val="both"/>
        <w:outlineLvl w:val="2"/>
        <w:rPr>
          <w:bCs/>
          <w:sz w:val="14"/>
          <w:szCs w:val="14"/>
        </w:rPr>
      </w:pPr>
      <w:r w:rsidRPr="00096B43">
        <w:rPr>
          <w:bCs/>
          <w:sz w:val="14"/>
          <w:szCs w:val="14"/>
        </w:rPr>
        <w:t xml:space="preserve">Организации, участвующие в предоставлении муниципальной услуги в течение 5 (пяти) рабочих дней направляют ответ на запрос, направленный специалистом </w:t>
      </w:r>
      <w:r w:rsidRPr="00096B43">
        <w:rPr>
          <w:sz w:val="14"/>
          <w:szCs w:val="14"/>
        </w:rPr>
        <w:t>управления</w:t>
      </w:r>
      <w:r w:rsidRPr="00096B43">
        <w:rPr>
          <w:bCs/>
          <w:sz w:val="14"/>
          <w:szCs w:val="14"/>
        </w:rPr>
        <w:t>.</w:t>
      </w:r>
    </w:p>
    <w:p w:rsidR="00287E68" w:rsidRPr="00096B43" w:rsidRDefault="00287E68" w:rsidP="00A25D57">
      <w:pPr>
        <w:autoSpaceDE w:val="0"/>
        <w:autoSpaceDN w:val="0"/>
        <w:adjustRightInd w:val="0"/>
        <w:ind w:firstLine="284"/>
        <w:jc w:val="both"/>
        <w:outlineLvl w:val="2"/>
        <w:rPr>
          <w:bCs/>
          <w:sz w:val="14"/>
          <w:szCs w:val="14"/>
        </w:rPr>
      </w:pPr>
      <w:r w:rsidRPr="00096B43">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87E68" w:rsidRPr="00096B43" w:rsidRDefault="00287E68" w:rsidP="00A25D57">
      <w:pPr>
        <w:autoSpaceDE w:val="0"/>
        <w:autoSpaceDN w:val="0"/>
        <w:adjustRightInd w:val="0"/>
        <w:ind w:firstLine="284"/>
        <w:jc w:val="both"/>
        <w:outlineLvl w:val="2"/>
        <w:rPr>
          <w:bCs/>
          <w:sz w:val="14"/>
          <w:szCs w:val="14"/>
        </w:rPr>
      </w:pPr>
      <w:r w:rsidRPr="00096B43">
        <w:rPr>
          <w:sz w:val="14"/>
          <w:szCs w:val="14"/>
        </w:rPr>
        <w:t>3.4.3. Критерии принятия решения: отсутствие документов, указанных в подпункте 2.6.3 настоящего Административного регламента.</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3.4.4. Результат административной процедуры – формирование полного пакета документов для предоставления муниципальной услуги.</w:t>
      </w:r>
    </w:p>
    <w:p w:rsidR="00287E68" w:rsidRPr="00096B43" w:rsidRDefault="00287E68" w:rsidP="00A25D57">
      <w:pPr>
        <w:tabs>
          <w:tab w:val="left" w:pos="720"/>
          <w:tab w:val="left" w:pos="1800"/>
        </w:tabs>
        <w:ind w:firstLine="284"/>
        <w:jc w:val="both"/>
        <w:rPr>
          <w:sz w:val="14"/>
          <w:szCs w:val="14"/>
        </w:rPr>
      </w:pPr>
      <w:r w:rsidRPr="00096B43">
        <w:rPr>
          <w:sz w:val="14"/>
          <w:szCs w:val="14"/>
        </w:rPr>
        <w:t>3.4.5. Время выполнения административной процедуры не должно превышать 3 (трех) календарных дней.</w:t>
      </w:r>
    </w:p>
    <w:p w:rsidR="00287E68" w:rsidRPr="00096B43" w:rsidRDefault="00287E68" w:rsidP="00A25D57">
      <w:pPr>
        <w:ind w:firstLine="284"/>
        <w:jc w:val="both"/>
        <w:rPr>
          <w:b/>
          <w:sz w:val="14"/>
          <w:szCs w:val="14"/>
        </w:rPr>
      </w:pPr>
      <w:r w:rsidRPr="00096B43">
        <w:rPr>
          <w:b/>
          <w:sz w:val="14"/>
          <w:szCs w:val="14"/>
        </w:rPr>
        <w:t xml:space="preserve">3.5. Подготовка письма об отказе в заключении соглашения о перераспределении земельных участков </w:t>
      </w:r>
    </w:p>
    <w:p w:rsidR="00287E68" w:rsidRPr="00096B43" w:rsidRDefault="00287E68" w:rsidP="00A25D57">
      <w:pPr>
        <w:ind w:firstLine="284"/>
        <w:jc w:val="both"/>
        <w:rPr>
          <w:sz w:val="14"/>
          <w:szCs w:val="14"/>
        </w:rPr>
      </w:pPr>
      <w:r w:rsidRPr="00096B43">
        <w:rPr>
          <w:sz w:val="14"/>
          <w:szCs w:val="14"/>
        </w:rPr>
        <w:t>3.5.1.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287E68" w:rsidRPr="00096B43" w:rsidRDefault="00287E68" w:rsidP="00A25D57">
      <w:pPr>
        <w:ind w:firstLine="284"/>
        <w:jc w:val="both"/>
        <w:rPr>
          <w:sz w:val="14"/>
          <w:szCs w:val="14"/>
        </w:rPr>
      </w:pPr>
      <w:r w:rsidRPr="00096B43">
        <w:rPr>
          <w:sz w:val="14"/>
          <w:szCs w:val="14"/>
        </w:rPr>
        <w:t>3.5.2. Специалист управления готовит проект письма об отказе в заключении соглашения о перераспределении земельных участков (далее – письмо). Письмо подписывает заместитель Главы администрации муниципального округа, координирующий деятельность управления,  или лицо, его замещающее.</w:t>
      </w:r>
    </w:p>
    <w:p w:rsidR="00287E68" w:rsidRPr="00096B43" w:rsidRDefault="00287E68" w:rsidP="00A25D57">
      <w:pPr>
        <w:ind w:firstLine="284"/>
        <w:jc w:val="both"/>
        <w:rPr>
          <w:sz w:val="14"/>
          <w:szCs w:val="14"/>
        </w:rPr>
      </w:pPr>
      <w:r w:rsidRPr="00096B43">
        <w:rPr>
          <w:sz w:val="14"/>
          <w:szCs w:val="14"/>
        </w:rPr>
        <w:t>3.5.3. Специалист управления направляет письмо в адрес заявителя либо извещает заявителя о возможности получения отказа с использованием телефонной, почтовой связи, посредством электронной почты и иных видов связи. В случае, если заявление было подано через МФЦ, письмо в адрес заявителя направляется через МФЦ.</w:t>
      </w:r>
    </w:p>
    <w:p w:rsidR="00287E68" w:rsidRPr="00096B43" w:rsidRDefault="00287E68" w:rsidP="00A25D57">
      <w:pPr>
        <w:ind w:firstLine="284"/>
        <w:jc w:val="both"/>
        <w:rPr>
          <w:sz w:val="14"/>
          <w:szCs w:val="14"/>
        </w:rPr>
      </w:pPr>
      <w:r w:rsidRPr="00096B43">
        <w:rPr>
          <w:sz w:val="14"/>
          <w:szCs w:val="14"/>
        </w:rPr>
        <w:t>3.5.4.  Критерии принятия решения: наличие оснований для отказа в предоставлении муниципальной услуги.</w:t>
      </w:r>
    </w:p>
    <w:p w:rsidR="00287E68" w:rsidRPr="00096B43" w:rsidRDefault="00287E68" w:rsidP="00A25D57">
      <w:pPr>
        <w:ind w:firstLine="284"/>
        <w:jc w:val="both"/>
        <w:rPr>
          <w:sz w:val="14"/>
          <w:szCs w:val="14"/>
        </w:rPr>
      </w:pPr>
      <w:r w:rsidRPr="00096B43">
        <w:rPr>
          <w:sz w:val="14"/>
          <w:szCs w:val="14"/>
        </w:rPr>
        <w:t>3.5.5. Результат административной процедуры – подписание и направление письма об отказе в заключении соглашения о перераспределении земельных участков.</w:t>
      </w:r>
    </w:p>
    <w:p w:rsidR="00287E68" w:rsidRPr="00096B43" w:rsidRDefault="00287E68" w:rsidP="00A25D57">
      <w:pPr>
        <w:ind w:firstLine="284"/>
        <w:jc w:val="both"/>
        <w:rPr>
          <w:sz w:val="14"/>
          <w:szCs w:val="14"/>
        </w:rPr>
      </w:pPr>
      <w:r w:rsidRPr="00096B43">
        <w:rPr>
          <w:sz w:val="14"/>
          <w:szCs w:val="14"/>
        </w:rPr>
        <w:t>3.5.5. Время выполнения административной процедуры не должно превышать 7 (семи) календарных дней.</w:t>
      </w:r>
    </w:p>
    <w:p w:rsidR="00287E68" w:rsidRPr="00096B43" w:rsidRDefault="00287E68" w:rsidP="00A25D57">
      <w:pPr>
        <w:ind w:firstLine="284"/>
        <w:jc w:val="both"/>
        <w:rPr>
          <w:b/>
          <w:sz w:val="14"/>
          <w:szCs w:val="14"/>
        </w:rPr>
      </w:pPr>
      <w:r w:rsidRPr="00096B43">
        <w:rPr>
          <w:b/>
          <w:sz w:val="14"/>
          <w:szCs w:val="14"/>
        </w:rPr>
        <w:t xml:space="preserve">3.6. Подготовка проекта постановления об утверждении схемы расположения земельного участка или письма о согласии на заключение соглашения о перераспределении земельных участков в соответствии с утвержденным проектом межевания территории </w:t>
      </w:r>
    </w:p>
    <w:p w:rsidR="00287E68" w:rsidRPr="00096B43" w:rsidRDefault="00287E68" w:rsidP="00A25D57">
      <w:pPr>
        <w:ind w:firstLine="284"/>
        <w:jc w:val="both"/>
        <w:rPr>
          <w:sz w:val="14"/>
          <w:szCs w:val="14"/>
        </w:rPr>
      </w:pPr>
      <w:r w:rsidRPr="00096B43">
        <w:rPr>
          <w:sz w:val="14"/>
          <w:szCs w:val="14"/>
        </w:rPr>
        <w:t>3.6.1. Основанием для начала административной процедуры является получение полного комплекта документов, необходимых для оказания муниципальной услуги.</w:t>
      </w:r>
    </w:p>
    <w:p w:rsidR="00287E68" w:rsidRPr="00096B43" w:rsidRDefault="00287E68" w:rsidP="00A25D57">
      <w:pPr>
        <w:ind w:firstLine="284"/>
        <w:jc w:val="both"/>
        <w:rPr>
          <w:spacing w:val="-6"/>
          <w:sz w:val="14"/>
          <w:szCs w:val="14"/>
        </w:rPr>
      </w:pPr>
      <w:r w:rsidRPr="00096B43">
        <w:rPr>
          <w:sz w:val="14"/>
          <w:szCs w:val="14"/>
        </w:rPr>
        <w:t xml:space="preserve">3.6.2.  Специалист управления готовит проект постановления Администрации муниципального округа об утверждении схемы расположения земельного участка либо проект письма о согласии на заключение соглашения о перераспределении земельных участков в соответствии с утвержденным проектом межевания территории, который </w:t>
      </w:r>
      <w:r w:rsidRPr="00096B43">
        <w:rPr>
          <w:spacing w:val="-1"/>
          <w:sz w:val="14"/>
          <w:szCs w:val="14"/>
        </w:rPr>
        <w:t xml:space="preserve">передается на согласование заместителю начальника управления, в административно-правовое управление Администрации </w:t>
      </w:r>
      <w:r w:rsidRPr="00096B43">
        <w:rPr>
          <w:spacing w:val="-1"/>
          <w:sz w:val="14"/>
          <w:szCs w:val="14"/>
        </w:rPr>
        <w:lastRenderedPageBreak/>
        <w:t>муниципального округа, в управление Делами Администрации муниципального округа.</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3.6.3. Постановление Администрации муниципального округа об утверждении схемы расположения земельного участка либо письмо о согласии на заключение соглашения о перераспределении земельных участков в соответствии с утвержденным проектом межевания территории подписывает заместитель Главы администрации муниципального округа, координирующий деятельность управления или лицо, его замещающее.</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3.6.4. Специалист управления направляет указанное письмо либо постановление Администрации муниципального округа заявителю почтовым отправлением или вручает заявителю или его представителю непосредственно.</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В случае подачи заявления через отдел МФЦ указанное письмо либо постановление Администрации муниципального округа направляется заявителю через отдел МФЦ, если иной способ получения не указан заявителем в заявлении.</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3.6.5. Критерии принятия решения:</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наличие оснований для предоставления муниципальной услуги;</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наличие полного пакета документов, необходимых для предоставления муниципальной услуги.</w:t>
      </w:r>
    </w:p>
    <w:p w:rsidR="00287E68" w:rsidRPr="00096B43" w:rsidRDefault="00287E68" w:rsidP="00A25D57">
      <w:pPr>
        <w:autoSpaceDE w:val="0"/>
        <w:autoSpaceDN w:val="0"/>
        <w:adjustRightInd w:val="0"/>
        <w:ind w:firstLine="284"/>
        <w:jc w:val="both"/>
        <w:outlineLvl w:val="2"/>
        <w:rPr>
          <w:sz w:val="14"/>
          <w:szCs w:val="14"/>
        </w:rPr>
      </w:pPr>
      <w:r w:rsidRPr="00096B43">
        <w:rPr>
          <w:sz w:val="14"/>
          <w:szCs w:val="14"/>
        </w:rPr>
        <w:t>3.6.6. Результат административной процедуры – издание постановления Администрации муниципального округа об утверждении схемы расположения земельного участка либо подписание письма о согласии на заключение соглашения о перераспределении земельных участков.</w:t>
      </w:r>
    </w:p>
    <w:p w:rsidR="00287E68" w:rsidRPr="00096B43" w:rsidRDefault="00287E68" w:rsidP="00A25D57">
      <w:pPr>
        <w:ind w:firstLine="284"/>
        <w:jc w:val="both"/>
        <w:rPr>
          <w:sz w:val="14"/>
          <w:szCs w:val="14"/>
        </w:rPr>
      </w:pPr>
      <w:r w:rsidRPr="00096B43">
        <w:rPr>
          <w:sz w:val="14"/>
          <w:szCs w:val="14"/>
        </w:rPr>
        <w:t>3.6.7. Время выполнения административной процедуры не должно превышать 7 (семи) календарных дней.</w:t>
      </w:r>
    </w:p>
    <w:p w:rsidR="00287E68" w:rsidRPr="00096B43" w:rsidRDefault="00287E68" w:rsidP="00A25D57">
      <w:pPr>
        <w:ind w:firstLine="284"/>
        <w:jc w:val="both"/>
        <w:rPr>
          <w:b/>
          <w:sz w:val="14"/>
          <w:szCs w:val="14"/>
        </w:rPr>
      </w:pPr>
      <w:r w:rsidRPr="00096B43">
        <w:rPr>
          <w:b/>
          <w:sz w:val="14"/>
          <w:szCs w:val="14"/>
        </w:rPr>
        <w:t xml:space="preserve">3.7. Заключение соглашения о перераспределении земельных участков </w:t>
      </w:r>
    </w:p>
    <w:p w:rsidR="00287E68" w:rsidRPr="00096B43" w:rsidRDefault="00287E68" w:rsidP="00A25D57">
      <w:pPr>
        <w:ind w:firstLine="284"/>
        <w:jc w:val="both"/>
        <w:rPr>
          <w:sz w:val="14"/>
          <w:szCs w:val="14"/>
        </w:rPr>
      </w:pPr>
      <w:r w:rsidRPr="00096B43">
        <w:rPr>
          <w:sz w:val="14"/>
          <w:szCs w:val="14"/>
        </w:rPr>
        <w:t>3.7.1. Основанием для начала административной процедуры является поступление в управление выписки из ЕГРН о земельном участке или земельных участках, образуемых в результате перераспределения.</w:t>
      </w:r>
    </w:p>
    <w:p w:rsidR="00287E68" w:rsidRPr="00096B43" w:rsidRDefault="00287E68" w:rsidP="00A25D57">
      <w:pPr>
        <w:ind w:firstLine="284"/>
        <w:jc w:val="both"/>
        <w:rPr>
          <w:sz w:val="14"/>
          <w:szCs w:val="14"/>
        </w:rPr>
      </w:pPr>
      <w:r w:rsidRPr="00096B43">
        <w:rPr>
          <w:sz w:val="14"/>
          <w:szCs w:val="14"/>
        </w:rPr>
        <w:t>3.7.2. Специалист управления готовит проект соглашения о перераспределении земельных участков и направляет его заместителю Главы администрации муниципального округа, координирующему деятельность управления, или лицу, его замещающему, для подписания.</w:t>
      </w:r>
    </w:p>
    <w:p w:rsidR="00287E68" w:rsidRPr="00096B43" w:rsidRDefault="00287E68" w:rsidP="00A25D57">
      <w:pPr>
        <w:ind w:firstLine="284"/>
        <w:jc w:val="both"/>
        <w:rPr>
          <w:sz w:val="14"/>
          <w:szCs w:val="14"/>
        </w:rPr>
      </w:pPr>
      <w:r w:rsidRPr="00096B43">
        <w:rPr>
          <w:sz w:val="14"/>
          <w:szCs w:val="14"/>
        </w:rPr>
        <w:t>3.7.3. Специалист управления извещает заявителя о возможности получения проекта соглашения лично с использованием телефонной связи, посредством электронной почты и иных видов связи, либо направляет проект соглашения заявителю посредством почтовой связи. В случае, если заявление было подано через МФЦ, то информирование заявителя производит специалист МФЦ.</w:t>
      </w:r>
    </w:p>
    <w:p w:rsidR="00287E68" w:rsidRPr="00096B43" w:rsidRDefault="00287E68" w:rsidP="00A25D57">
      <w:pPr>
        <w:ind w:firstLine="284"/>
        <w:jc w:val="both"/>
        <w:rPr>
          <w:sz w:val="14"/>
          <w:szCs w:val="14"/>
        </w:rPr>
      </w:pPr>
      <w:r w:rsidRPr="00096B43">
        <w:rPr>
          <w:sz w:val="14"/>
          <w:szCs w:val="14"/>
        </w:rPr>
        <w:t>Заявитель, не позднее чем в течение 30 календарных дней со дня получения проекта соглашения, подписывает его и представляет в управление.</w:t>
      </w:r>
    </w:p>
    <w:p w:rsidR="00287E68" w:rsidRPr="00096B43" w:rsidRDefault="00287E68" w:rsidP="00A25D57">
      <w:pPr>
        <w:ind w:firstLine="284"/>
        <w:jc w:val="both"/>
        <w:rPr>
          <w:sz w:val="14"/>
          <w:szCs w:val="14"/>
        </w:rPr>
      </w:pPr>
      <w:r w:rsidRPr="00096B43">
        <w:rPr>
          <w:sz w:val="14"/>
          <w:szCs w:val="14"/>
        </w:rPr>
        <w:t xml:space="preserve">3.7.4. Критерии принятия решения: согласование условий соглашения. </w:t>
      </w:r>
    </w:p>
    <w:p w:rsidR="00287E68" w:rsidRPr="00096B43" w:rsidRDefault="00287E68" w:rsidP="00A25D57">
      <w:pPr>
        <w:ind w:firstLine="284"/>
        <w:jc w:val="both"/>
        <w:rPr>
          <w:sz w:val="14"/>
          <w:szCs w:val="14"/>
        </w:rPr>
      </w:pPr>
      <w:r w:rsidRPr="00096B43">
        <w:rPr>
          <w:sz w:val="14"/>
          <w:szCs w:val="14"/>
        </w:rPr>
        <w:t>3.7.5. Результат административной процедуры – заключение соглашения о перераспределении земельных участков.</w:t>
      </w:r>
    </w:p>
    <w:p w:rsidR="00287E68" w:rsidRPr="00096B43" w:rsidRDefault="00287E68" w:rsidP="00A25D57">
      <w:pPr>
        <w:ind w:firstLine="284"/>
        <w:jc w:val="both"/>
        <w:rPr>
          <w:sz w:val="14"/>
          <w:szCs w:val="14"/>
        </w:rPr>
      </w:pPr>
      <w:r w:rsidRPr="00096B43">
        <w:rPr>
          <w:sz w:val="14"/>
          <w:szCs w:val="14"/>
        </w:rPr>
        <w:t>3.7.6. Время выполнения административной процедуры не должно превышать 30 (тридцати) календарных дней.</w:t>
      </w:r>
    </w:p>
    <w:p w:rsidR="00287E68" w:rsidRPr="00096B43" w:rsidRDefault="00287E68" w:rsidP="00A25D57">
      <w:pPr>
        <w:autoSpaceDE w:val="0"/>
        <w:autoSpaceDN w:val="0"/>
        <w:adjustRightInd w:val="0"/>
        <w:ind w:firstLine="284"/>
        <w:jc w:val="both"/>
        <w:rPr>
          <w:b/>
          <w:sz w:val="14"/>
          <w:szCs w:val="14"/>
        </w:rPr>
      </w:pPr>
      <w:r w:rsidRPr="00096B43">
        <w:rPr>
          <w:b/>
          <w:sz w:val="14"/>
          <w:szCs w:val="14"/>
        </w:rPr>
        <w:t>3.8. Порядок выполнения административных процедур МФЦ</w:t>
      </w:r>
    </w:p>
    <w:p w:rsidR="00287E68" w:rsidRPr="00096B43" w:rsidRDefault="00287E68" w:rsidP="00A25D57">
      <w:pPr>
        <w:autoSpaceDE w:val="0"/>
        <w:autoSpaceDN w:val="0"/>
        <w:adjustRightInd w:val="0"/>
        <w:ind w:firstLine="284"/>
        <w:jc w:val="both"/>
        <w:rPr>
          <w:sz w:val="14"/>
          <w:szCs w:val="14"/>
        </w:rPr>
      </w:pPr>
      <w:r w:rsidRPr="00096B43">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287E68" w:rsidRPr="00096B43" w:rsidRDefault="00287E68" w:rsidP="00A25D57">
      <w:pPr>
        <w:autoSpaceDE w:val="0"/>
        <w:autoSpaceDN w:val="0"/>
        <w:adjustRightInd w:val="0"/>
        <w:ind w:firstLine="284"/>
        <w:jc w:val="both"/>
        <w:rPr>
          <w:sz w:val="14"/>
          <w:szCs w:val="14"/>
        </w:rPr>
      </w:pPr>
      <w:r w:rsidRPr="00096B43">
        <w:rPr>
          <w:sz w:val="14"/>
          <w:szCs w:val="14"/>
        </w:rPr>
        <w:t>МФЦ не осуществляет:</w:t>
      </w:r>
    </w:p>
    <w:p w:rsidR="00287E68" w:rsidRPr="00096B43" w:rsidRDefault="00287E68" w:rsidP="00A25D57">
      <w:pPr>
        <w:autoSpaceDE w:val="0"/>
        <w:autoSpaceDN w:val="0"/>
        <w:adjustRightInd w:val="0"/>
        <w:ind w:firstLine="284"/>
        <w:jc w:val="both"/>
        <w:rPr>
          <w:sz w:val="14"/>
          <w:szCs w:val="14"/>
        </w:rPr>
      </w:pPr>
      <w:r w:rsidRPr="00096B43">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287E68" w:rsidRPr="00096B43" w:rsidRDefault="00287E68" w:rsidP="00A25D57">
      <w:pPr>
        <w:autoSpaceDE w:val="0"/>
        <w:autoSpaceDN w:val="0"/>
        <w:adjustRightInd w:val="0"/>
        <w:ind w:firstLine="284"/>
        <w:jc w:val="both"/>
        <w:rPr>
          <w:sz w:val="14"/>
          <w:szCs w:val="14"/>
        </w:rPr>
      </w:pPr>
      <w:r w:rsidRPr="00096B43">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287E68" w:rsidRPr="00096B43" w:rsidRDefault="00287E68" w:rsidP="00A25D57">
      <w:pPr>
        <w:autoSpaceDE w:val="0"/>
        <w:autoSpaceDN w:val="0"/>
        <w:adjustRightInd w:val="0"/>
        <w:ind w:firstLine="284"/>
        <w:jc w:val="both"/>
        <w:rPr>
          <w:sz w:val="14"/>
          <w:szCs w:val="14"/>
        </w:rPr>
      </w:pPr>
      <w:r w:rsidRPr="00096B43">
        <w:rPr>
          <w:sz w:val="14"/>
          <w:szCs w:val="14"/>
        </w:rPr>
        <w:t xml:space="preserve">Предварительная запись на прием в МФЦ для подачи заявления осуществляется посредством </w:t>
      </w:r>
      <w:proofErr w:type="spellStart"/>
      <w:r w:rsidRPr="00096B43">
        <w:rPr>
          <w:sz w:val="14"/>
          <w:szCs w:val="14"/>
        </w:rPr>
        <w:t>самозаписи</w:t>
      </w:r>
      <w:proofErr w:type="spellEnd"/>
      <w:r w:rsidRPr="00096B43">
        <w:rPr>
          <w:sz w:val="14"/>
          <w:szCs w:val="14"/>
        </w:rPr>
        <w:t xml:space="preserve"> на официальном сайте ГОАУ «МФЦ» (</w:t>
      </w:r>
      <w:hyperlink r:id="rId13" w:history="1">
        <w:r w:rsidRPr="00096B43">
          <w:rPr>
            <w:sz w:val="14"/>
            <w:szCs w:val="14"/>
            <w:u w:val="single"/>
          </w:rPr>
          <w:t>https://mfc53.nov.ru/</w:t>
        </w:r>
      </w:hyperlink>
      <w:r w:rsidRPr="00096B43">
        <w:rPr>
          <w:sz w:val="14"/>
          <w:szCs w:val="14"/>
        </w:rPr>
        <w:t>), по телефону call-центра:88162608806, а также при личном обращении в структурное подразделение ГОАУ «МФЦ».</w:t>
      </w:r>
    </w:p>
    <w:p w:rsidR="00287E68" w:rsidRPr="00096B43" w:rsidRDefault="00287E68" w:rsidP="00A25D57">
      <w:pPr>
        <w:autoSpaceDE w:val="0"/>
        <w:autoSpaceDN w:val="0"/>
        <w:adjustRightInd w:val="0"/>
        <w:ind w:firstLine="284"/>
        <w:jc w:val="both"/>
        <w:rPr>
          <w:b/>
          <w:sz w:val="14"/>
          <w:szCs w:val="14"/>
        </w:rPr>
      </w:pPr>
      <w:r w:rsidRPr="00096B43">
        <w:rPr>
          <w:b/>
          <w:sz w:val="14"/>
          <w:szCs w:val="14"/>
        </w:rPr>
        <w:t>3.9. Порядок исправления допущенных опечаток и ошибок в выданных в результате предоставления муниципальной услуги документах</w:t>
      </w:r>
    </w:p>
    <w:p w:rsidR="00287E68" w:rsidRPr="00096B43" w:rsidRDefault="00287E68" w:rsidP="00A25D57">
      <w:pPr>
        <w:autoSpaceDE w:val="0"/>
        <w:autoSpaceDN w:val="0"/>
        <w:adjustRightInd w:val="0"/>
        <w:ind w:firstLine="284"/>
        <w:jc w:val="both"/>
        <w:rPr>
          <w:sz w:val="14"/>
          <w:szCs w:val="14"/>
        </w:rPr>
      </w:pPr>
      <w:r w:rsidRPr="00096B43">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4" w:history="1">
        <w:r w:rsidRPr="00096B43">
          <w:rPr>
            <w:sz w:val="14"/>
            <w:szCs w:val="14"/>
            <w:u w:val="single"/>
          </w:rPr>
          <w:t>заявление</w:t>
        </w:r>
      </w:hyperlink>
      <w:r w:rsidRPr="00096B43">
        <w:rPr>
          <w:sz w:val="14"/>
          <w:szCs w:val="14"/>
        </w:rPr>
        <w:t xml:space="preserve"> об исправлении таких опечаток и (или) ошибок посредством личного обращения или почтовым отправлением.</w:t>
      </w:r>
    </w:p>
    <w:p w:rsidR="00287E68" w:rsidRPr="00096B43" w:rsidRDefault="00287E68" w:rsidP="00A25D57">
      <w:pPr>
        <w:autoSpaceDE w:val="0"/>
        <w:autoSpaceDN w:val="0"/>
        <w:adjustRightInd w:val="0"/>
        <w:ind w:firstLine="284"/>
        <w:jc w:val="both"/>
        <w:rPr>
          <w:sz w:val="14"/>
          <w:szCs w:val="14"/>
        </w:rPr>
      </w:pPr>
      <w:r w:rsidRPr="00096B43">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287E68" w:rsidRPr="00096B43" w:rsidRDefault="00287E68" w:rsidP="00A25D57">
      <w:pPr>
        <w:autoSpaceDE w:val="0"/>
        <w:autoSpaceDN w:val="0"/>
        <w:adjustRightInd w:val="0"/>
        <w:ind w:firstLine="284"/>
        <w:jc w:val="both"/>
        <w:rPr>
          <w:sz w:val="14"/>
          <w:szCs w:val="14"/>
        </w:rPr>
      </w:pPr>
      <w:r w:rsidRPr="00096B43">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287E68" w:rsidRPr="00096B43" w:rsidRDefault="00287E68" w:rsidP="00A25D57">
      <w:pPr>
        <w:autoSpaceDE w:val="0"/>
        <w:autoSpaceDN w:val="0"/>
        <w:adjustRightInd w:val="0"/>
        <w:ind w:firstLine="284"/>
        <w:jc w:val="both"/>
        <w:rPr>
          <w:sz w:val="14"/>
          <w:szCs w:val="14"/>
        </w:rPr>
      </w:pPr>
      <w:r w:rsidRPr="00096B43">
        <w:rPr>
          <w:sz w:val="14"/>
          <w:szCs w:val="14"/>
        </w:rPr>
        <w:t>Должностное лицо  Уполномоченного органа проводит проверку указанных в заявлении сведений.</w:t>
      </w:r>
    </w:p>
    <w:p w:rsidR="00287E68" w:rsidRPr="00096B43" w:rsidRDefault="00287E68" w:rsidP="00A25D57">
      <w:pPr>
        <w:autoSpaceDE w:val="0"/>
        <w:autoSpaceDN w:val="0"/>
        <w:adjustRightInd w:val="0"/>
        <w:ind w:firstLine="284"/>
        <w:jc w:val="both"/>
        <w:rPr>
          <w:sz w:val="14"/>
          <w:szCs w:val="14"/>
        </w:rPr>
      </w:pPr>
      <w:r w:rsidRPr="00096B43">
        <w:rPr>
          <w:sz w:val="14"/>
          <w:szCs w:val="14"/>
        </w:rPr>
        <w:lastRenderedPageBreak/>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287E68" w:rsidRPr="00096B43" w:rsidRDefault="00287E68" w:rsidP="00A25D57">
      <w:pPr>
        <w:autoSpaceDE w:val="0"/>
        <w:autoSpaceDN w:val="0"/>
        <w:adjustRightInd w:val="0"/>
        <w:ind w:firstLine="284"/>
        <w:jc w:val="both"/>
        <w:rPr>
          <w:sz w:val="14"/>
          <w:szCs w:val="14"/>
        </w:rPr>
      </w:pPr>
      <w:r w:rsidRPr="00096B43">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287E68" w:rsidRPr="00096B43" w:rsidRDefault="00287E68" w:rsidP="00A25D57">
      <w:pPr>
        <w:ind w:firstLine="284"/>
        <w:jc w:val="both"/>
        <w:rPr>
          <w:b/>
          <w:sz w:val="14"/>
          <w:szCs w:val="14"/>
        </w:rPr>
      </w:pPr>
      <w:r w:rsidRPr="00096B43">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287E68" w:rsidRPr="00096B43" w:rsidRDefault="00287E68" w:rsidP="00A25D57">
      <w:pPr>
        <w:ind w:firstLine="284"/>
        <w:jc w:val="both"/>
        <w:rPr>
          <w:sz w:val="14"/>
          <w:szCs w:val="14"/>
        </w:rPr>
      </w:pPr>
    </w:p>
    <w:p w:rsidR="00287E68" w:rsidRPr="00096B43" w:rsidRDefault="00287E68" w:rsidP="00A25D57">
      <w:pPr>
        <w:ind w:firstLine="284"/>
        <w:jc w:val="both"/>
        <w:rPr>
          <w:b/>
          <w:sz w:val="14"/>
          <w:szCs w:val="14"/>
        </w:rPr>
      </w:pPr>
      <w:r w:rsidRPr="00096B43">
        <w:rPr>
          <w:b/>
          <w:sz w:val="14"/>
          <w:szCs w:val="14"/>
        </w:rPr>
        <w:t xml:space="preserve">IV. ФОРМЫ КОНТРОЛЯ ЗА ИСПОЛНЕНИЕМ </w:t>
      </w:r>
    </w:p>
    <w:p w:rsidR="00287E68" w:rsidRPr="00096B43" w:rsidRDefault="00287E68" w:rsidP="00A25D57">
      <w:pPr>
        <w:ind w:firstLine="284"/>
        <w:jc w:val="both"/>
        <w:rPr>
          <w:b/>
          <w:sz w:val="14"/>
          <w:szCs w:val="14"/>
        </w:rPr>
      </w:pPr>
      <w:r w:rsidRPr="00096B43">
        <w:rPr>
          <w:b/>
          <w:sz w:val="14"/>
          <w:szCs w:val="14"/>
        </w:rPr>
        <w:t xml:space="preserve">   АДМИНИСТРАТИВНОГО РЕГЛАМЕНТА</w:t>
      </w:r>
    </w:p>
    <w:p w:rsidR="00287E68" w:rsidRPr="00096B43" w:rsidRDefault="00287E68" w:rsidP="00A25D57">
      <w:pPr>
        <w:suppressAutoHyphens/>
        <w:ind w:firstLine="284"/>
        <w:jc w:val="both"/>
        <w:rPr>
          <w:b/>
          <w:sz w:val="14"/>
          <w:szCs w:val="14"/>
          <w:lang w:eastAsia="zh-CN"/>
        </w:rPr>
      </w:pPr>
      <w:r w:rsidRPr="00096B43">
        <w:rPr>
          <w:b/>
          <w:sz w:val="14"/>
          <w:szCs w:val="14"/>
          <w:lang w:eastAsia="zh-CN"/>
        </w:rPr>
        <w:t>4.1. Порядок осуществления текущего контроля за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87E68" w:rsidRPr="00096B43" w:rsidRDefault="00287E68" w:rsidP="00A25D57">
      <w:pPr>
        <w:suppressAutoHyphens/>
        <w:ind w:firstLine="284"/>
        <w:jc w:val="both"/>
        <w:rPr>
          <w:sz w:val="14"/>
          <w:szCs w:val="14"/>
          <w:lang w:eastAsia="zh-CN"/>
        </w:rPr>
      </w:pPr>
      <w:r w:rsidRPr="00096B43">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287E68" w:rsidRPr="00096B43" w:rsidRDefault="00287E68" w:rsidP="00A25D57">
      <w:pPr>
        <w:suppressAutoHyphens/>
        <w:ind w:firstLine="284"/>
        <w:jc w:val="both"/>
        <w:rPr>
          <w:sz w:val="14"/>
          <w:szCs w:val="14"/>
          <w:lang w:eastAsia="zh-CN"/>
        </w:rPr>
      </w:pPr>
      <w:r w:rsidRPr="00096B43">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287E68" w:rsidRPr="00096B43" w:rsidRDefault="00287E68" w:rsidP="00A25D57">
      <w:pPr>
        <w:suppressAutoHyphens/>
        <w:ind w:firstLine="284"/>
        <w:jc w:val="both"/>
        <w:rPr>
          <w:sz w:val="14"/>
          <w:szCs w:val="14"/>
          <w:lang w:eastAsia="zh-CN"/>
        </w:rPr>
      </w:pPr>
      <w:r w:rsidRPr="00096B43">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287E68" w:rsidRPr="00096B43" w:rsidRDefault="00287E68" w:rsidP="00A25D57">
      <w:pPr>
        <w:tabs>
          <w:tab w:val="left" w:pos="993"/>
        </w:tabs>
        <w:suppressAutoHyphens/>
        <w:ind w:firstLine="284"/>
        <w:jc w:val="both"/>
        <w:rPr>
          <w:sz w:val="14"/>
          <w:szCs w:val="14"/>
          <w:lang w:eastAsia="zh-CN"/>
        </w:rPr>
      </w:pPr>
      <w:r w:rsidRPr="00096B43">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87E68" w:rsidRPr="00096B43" w:rsidRDefault="00287E68" w:rsidP="00A25D57">
      <w:pPr>
        <w:suppressAutoHyphens/>
        <w:ind w:firstLine="284"/>
        <w:jc w:val="both"/>
        <w:rPr>
          <w:b/>
          <w:sz w:val="14"/>
          <w:szCs w:val="14"/>
          <w:lang w:eastAsia="zh-CN"/>
        </w:rPr>
      </w:pPr>
      <w:r w:rsidRPr="00096B43">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87E68" w:rsidRPr="00096B43" w:rsidRDefault="00287E68" w:rsidP="00A25D57">
      <w:pPr>
        <w:suppressAutoHyphens/>
        <w:ind w:firstLine="284"/>
        <w:jc w:val="both"/>
        <w:rPr>
          <w:sz w:val="14"/>
          <w:szCs w:val="14"/>
          <w:lang w:eastAsia="zh-CN"/>
        </w:rPr>
      </w:pPr>
      <w:r w:rsidRPr="00096B43">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87E68" w:rsidRPr="00096B43" w:rsidRDefault="00287E68" w:rsidP="00A25D57">
      <w:pPr>
        <w:suppressAutoHyphens/>
        <w:ind w:firstLine="284"/>
        <w:jc w:val="both"/>
        <w:rPr>
          <w:sz w:val="14"/>
          <w:szCs w:val="14"/>
          <w:lang w:eastAsia="zh-CN"/>
        </w:rPr>
      </w:pPr>
      <w:r w:rsidRPr="00096B43">
        <w:rPr>
          <w:sz w:val="14"/>
          <w:szCs w:val="14"/>
          <w:lang w:eastAsia="zh-CN"/>
        </w:rPr>
        <w:t>4.2.2. Проверки могут быть плановыми и внеплановыми.</w:t>
      </w:r>
    </w:p>
    <w:p w:rsidR="00287E68" w:rsidRPr="00096B43" w:rsidRDefault="00287E68" w:rsidP="00A25D57">
      <w:pPr>
        <w:suppressAutoHyphens/>
        <w:ind w:firstLine="284"/>
        <w:jc w:val="both"/>
        <w:rPr>
          <w:sz w:val="14"/>
          <w:szCs w:val="14"/>
          <w:lang w:eastAsia="zh-CN"/>
        </w:rPr>
      </w:pPr>
      <w:r w:rsidRPr="00096B43">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287E68" w:rsidRPr="00096B43" w:rsidRDefault="00287E68" w:rsidP="00A25D57">
      <w:pPr>
        <w:suppressAutoHyphens/>
        <w:ind w:firstLine="284"/>
        <w:jc w:val="both"/>
        <w:rPr>
          <w:sz w:val="14"/>
          <w:szCs w:val="14"/>
          <w:lang w:eastAsia="zh-CN"/>
        </w:rPr>
      </w:pPr>
      <w:r w:rsidRPr="00096B43">
        <w:rPr>
          <w:sz w:val="14"/>
          <w:szCs w:val="14"/>
          <w:lang w:eastAsia="zh-CN"/>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287E68" w:rsidRPr="00096B43" w:rsidRDefault="00287E68" w:rsidP="00A25D57">
      <w:pPr>
        <w:suppressAutoHyphens/>
        <w:ind w:firstLine="284"/>
        <w:jc w:val="both"/>
        <w:rPr>
          <w:sz w:val="14"/>
          <w:szCs w:val="14"/>
          <w:lang w:eastAsia="zh-CN"/>
        </w:rPr>
      </w:pPr>
      <w:r w:rsidRPr="00096B43">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287E68" w:rsidRPr="00096B43" w:rsidRDefault="00287E68" w:rsidP="00A25D57">
      <w:pPr>
        <w:suppressAutoHyphens/>
        <w:autoSpaceDE w:val="0"/>
        <w:autoSpaceDN w:val="0"/>
        <w:adjustRightInd w:val="0"/>
        <w:ind w:firstLine="284"/>
        <w:jc w:val="both"/>
        <w:rPr>
          <w:b/>
          <w:sz w:val="14"/>
          <w:szCs w:val="14"/>
          <w:lang w:eastAsia="zh-CN"/>
        </w:rPr>
      </w:pPr>
      <w:bookmarkStart w:id="2" w:name="sub_283"/>
      <w:r w:rsidRPr="00096B43">
        <w:rPr>
          <w:b/>
          <w:sz w:val="14"/>
          <w:szCs w:val="14"/>
          <w:lang w:eastAsia="zh-CN"/>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87E68" w:rsidRPr="00096B43" w:rsidRDefault="00287E68" w:rsidP="00A25D57">
      <w:pPr>
        <w:suppressAutoHyphens/>
        <w:ind w:firstLine="284"/>
        <w:jc w:val="both"/>
        <w:rPr>
          <w:sz w:val="14"/>
          <w:szCs w:val="14"/>
          <w:lang w:eastAsia="zh-CN"/>
        </w:rPr>
      </w:pPr>
      <w:r w:rsidRPr="00096B43">
        <w:rPr>
          <w:sz w:val="14"/>
          <w:szCs w:val="14"/>
          <w:lang w:eastAsia="zh-CN"/>
        </w:rPr>
        <w:t>4.3.1. Должностное лицо несет персональную ответственность за:</w:t>
      </w:r>
    </w:p>
    <w:p w:rsidR="00287E68" w:rsidRPr="00096B43" w:rsidRDefault="00287E68" w:rsidP="00A25D57">
      <w:pPr>
        <w:tabs>
          <w:tab w:val="left" w:pos="993"/>
        </w:tabs>
        <w:suppressAutoHyphens/>
        <w:ind w:firstLine="284"/>
        <w:jc w:val="both"/>
        <w:rPr>
          <w:sz w:val="14"/>
          <w:szCs w:val="14"/>
          <w:lang w:eastAsia="zh-CN"/>
        </w:rPr>
      </w:pPr>
      <w:r w:rsidRPr="00096B43">
        <w:rPr>
          <w:sz w:val="14"/>
          <w:szCs w:val="14"/>
          <w:lang w:eastAsia="zh-CN"/>
        </w:rPr>
        <w:t xml:space="preserve">-  соблюдение установленного порядка приема документов; </w:t>
      </w:r>
    </w:p>
    <w:p w:rsidR="00287E68" w:rsidRPr="00096B43" w:rsidRDefault="00287E68" w:rsidP="00A25D57">
      <w:pPr>
        <w:tabs>
          <w:tab w:val="left" w:pos="993"/>
        </w:tabs>
        <w:suppressAutoHyphens/>
        <w:ind w:firstLine="284"/>
        <w:jc w:val="both"/>
        <w:rPr>
          <w:sz w:val="14"/>
          <w:szCs w:val="14"/>
          <w:lang w:eastAsia="zh-CN"/>
        </w:rPr>
      </w:pPr>
      <w:r w:rsidRPr="00096B43">
        <w:rPr>
          <w:sz w:val="14"/>
          <w:szCs w:val="14"/>
          <w:lang w:eastAsia="zh-CN"/>
        </w:rPr>
        <w:t xml:space="preserve">-  принятие надлежащих мер по полной и всесторонней проверке представленных документов; </w:t>
      </w:r>
    </w:p>
    <w:p w:rsidR="00287E68" w:rsidRPr="00096B43" w:rsidRDefault="00287E68" w:rsidP="00A25D57">
      <w:pPr>
        <w:tabs>
          <w:tab w:val="left" w:pos="993"/>
        </w:tabs>
        <w:suppressAutoHyphens/>
        <w:ind w:firstLine="284"/>
        <w:jc w:val="both"/>
        <w:rPr>
          <w:sz w:val="14"/>
          <w:szCs w:val="14"/>
          <w:lang w:eastAsia="zh-CN"/>
        </w:rPr>
      </w:pPr>
      <w:r w:rsidRPr="00096B43">
        <w:rPr>
          <w:sz w:val="14"/>
          <w:szCs w:val="14"/>
          <w:lang w:eastAsia="zh-CN"/>
        </w:rPr>
        <w:t>-  соблюдение сроков рассмотрения документов, соблюдение порядка выдачи документов;</w:t>
      </w:r>
    </w:p>
    <w:p w:rsidR="00287E68" w:rsidRPr="00096B43" w:rsidRDefault="00287E68" w:rsidP="00A25D57">
      <w:pPr>
        <w:tabs>
          <w:tab w:val="left" w:pos="993"/>
        </w:tabs>
        <w:suppressAutoHyphens/>
        <w:ind w:firstLine="284"/>
        <w:jc w:val="both"/>
        <w:rPr>
          <w:sz w:val="14"/>
          <w:szCs w:val="14"/>
          <w:lang w:eastAsia="zh-CN"/>
        </w:rPr>
      </w:pPr>
      <w:r w:rsidRPr="00096B43">
        <w:rPr>
          <w:sz w:val="14"/>
          <w:szCs w:val="14"/>
          <w:lang w:eastAsia="zh-CN"/>
        </w:rPr>
        <w:t xml:space="preserve">-  учет выданных документов; </w:t>
      </w:r>
    </w:p>
    <w:p w:rsidR="00287E68" w:rsidRPr="00096B43" w:rsidRDefault="00287E68" w:rsidP="00A25D57">
      <w:pPr>
        <w:tabs>
          <w:tab w:val="left" w:pos="993"/>
        </w:tabs>
        <w:suppressAutoHyphens/>
        <w:ind w:firstLine="284"/>
        <w:jc w:val="both"/>
        <w:rPr>
          <w:sz w:val="14"/>
          <w:szCs w:val="14"/>
          <w:lang w:eastAsia="zh-CN"/>
        </w:rPr>
      </w:pPr>
      <w:r w:rsidRPr="00096B43">
        <w:rPr>
          <w:sz w:val="14"/>
          <w:szCs w:val="14"/>
          <w:lang w:eastAsia="zh-CN"/>
        </w:rPr>
        <w:t xml:space="preserve">- своевременное формирование, ведение и надлежащее хранение документов. </w:t>
      </w:r>
    </w:p>
    <w:p w:rsidR="00287E68" w:rsidRPr="00096B43" w:rsidRDefault="00287E68" w:rsidP="00A25D57">
      <w:pPr>
        <w:suppressAutoHyphens/>
        <w:ind w:firstLine="284"/>
        <w:jc w:val="both"/>
        <w:rPr>
          <w:sz w:val="14"/>
          <w:szCs w:val="14"/>
          <w:lang w:eastAsia="zh-CN"/>
        </w:rPr>
      </w:pPr>
      <w:r w:rsidRPr="00096B43">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87E68" w:rsidRPr="00096B43" w:rsidRDefault="00287E68" w:rsidP="00A25D57">
      <w:pPr>
        <w:suppressAutoHyphens/>
        <w:ind w:firstLine="284"/>
        <w:jc w:val="both"/>
        <w:rPr>
          <w:sz w:val="14"/>
          <w:szCs w:val="14"/>
          <w:lang w:eastAsia="zh-CN"/>
        </w:rPr>
      </w:pPr>
      <w:r w:rsidRPr="00096B43">
        <w:rPr>
          <w:sz w:val="14"/>
          <w:szCs w:val="14"/>
          <w:lang w:eastAsia="zh-CN"/>
        </w:rPr>
        <w:t>4.3.2. Специалисты МФЦ несут ответственность, установленную законодательством Российской Федерации:</w:t>
      </w:r>
    </w:p>
    <w:p w:rsidR="00287E68" w:rsidRPr="00096B43" w:rsidRDefault="00287E68" w:rsidP="00A25D57">
      <w:pPr>
        <w:suppressAutoHyphens/>
        <w:ind w:firstLine="284"/>
        <w:jc w:val="both"/>
        <w:rPr>
          <w:sz w:val="14"/>
          <w:szCs w:val="14"/>
          <w:lang w:eastAsia="zh-CN"/>
        </w:rPr>
      </w:pPr>
      <w:r w:rsidRPr="00096B43">
        <w:rPr>
          <w:sz w:val="14"/>
          <w:szCs w:val="14"/>
          <w:lang w:eastAsia="zh-CN"/>
        </w:rPr>
        <w:t xml:space="preserve">- за полноту передаваемых органу, предоставляющему государственную и (или) муниципальную услугу, запросов о предоставлении государственных или </w:t>
      </w:r>
      <w:r w:rsidRPr="00096B43">
        <w:rPr>
          <w:sz w:val="14"/>
          <w:szCs w:val="14"/>
          <w:lang w:eastAsia="zh-CN"/>
        </w:rPr>
        <w:lastRenderedPageBreak/>
        <w:t>муниципальных услуг и их соответствие передаваемым заявителем в МФЦ сведениям, иных документов, принятых от заявителя;</w:t>
      </w:r>
    </w:p>
    <w:p w:rsidR="00287E68" w:rsidRPr="00096B43" w:rsidRDefault="00287E68" w:rsidP="00A25D57">
      <w:pPr>
        <w:suppressAutoHyphens/>
        <w:ind w:firstLine="284"/>
        <w:jc w:val="both"/>
        <w:rPr>
          <w:sz w:val="14"/>
          <w:szCs w:val="14"/>
          <w:lang w:eastAsia="zh-CN"/>
        </w:rPr>
      </w:pPr>
      <w:r w:rsidRPr="00096B43">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87E68" w:rsidRPr="00096B43" w:rsidRDefault="00287E68" w:rsidP="00A25D57">
      <w:pPr>
        <w:suppressAutoHyphens/>
        <w:ind w:firstLine="284"/>
        <w:jc w:val="both"/>
        <w:rPr>
          <w:sz w:val="14"/>
          <w:szCs w:val="14"/>
          <w:lang w:eastAsia="zh-CN"/>
        </w:rPr>
      </w:pPr>
      <w:r w:rsidRPr="00096B43">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87E68" w:rsidRPr="00096B43" w:rsidRDefault="00287E68" w:rsidP="00A25D57">
      <w:pPr>
        <w:suppressAutoHyphens/>
        <w:ind w:firstLine="284"/>
        <w:jc w:val="both"/>
        <w:rPr>
          <w:sz w:val="14"/>
          <w:szCs w:val="14"/>
          <w:lang w:eastAsia="zh-CN"/>
        </w:rPr>
      </w:pPr>
      <w:r w:rsidRPr="00096B43">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87E68" w:rsidRPr="00096B43" w:rsidRDefault="00287E68" w:rsidP="00A25D57">
      <w:pPr>
        <w:suppressAutoHyphens/>
        <w:ind w:firstLine="284"/>
        <w:jc w:val="both"/>
        <w:rPr>
          <w:sz w:val="14"/>
          <w:szCs w:val="14"/>
          <w:lang w:eastAsia="zh-CN"/>
        </w:rPr>
      </w:pPr>
      <w:r w:rsidRPr="00096B43">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87E68" w:rsidRPr="00096B43" w:rsidRDefault="00287E68" w:rsidP="00A25D57">
      <w:pPr>
        <w:suppressAutoHyphens/>
        <w:ind w:firstLine="284"/>
        <w:jc w:val="both"/>
        <w:rPr>
          <w:b/>
          <w:sz w:val="14"/>
          <w:szCs w:val="14"/>
          <w:lang w:eastAsia="zh-CN"/>
        </w:rPr>
      </w:pPr>
      <w:r w:rsidRPr="00096B43">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2"/>
    <w:p w:rsidR="00287E68" w:rsidRPr="00096B43" w:rsidRDefault="00287E68" w:rsidP="00A25D57">
      <w:pPr>
        <w:suppressAutoHyphens/>
        <w:ind w:firstLine="284"/>
        <w:jc w:val="both"/>
        <w:rPr>
          <w:sz w:val="14"/>
          <w:szCs w:val="14"/>
          <w:lang w:eastAsia="zh-CN"/>
        </w:rPr>
      </w:pPr>
      <w:r w:rsidRPr="00096B43">
        <w:rPr>
          <w:sz w:val="14"/>
          <w:szCs w:val="14"/>
          <w:shd w:val="clear" w:color="auto" w:fill="FFFFFF"/>
          <w:lang w:eastAsia="zh-CN"/>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096B43">
        <w:rPr>
          <w:sz w:val="14"/>
          <w:szCs w:val="14"/>
        </w:rPr>
        <w:t>округа</w:t>
      </w:r>
      <w:r w:rsidRPr="00096B43">
        <w:rPr>
          <w:sz w:val="14"/>
          <w:szCs w:val="14"/>
          <w:shd w:val="clear" w:color="auto" w:fill="FFFFFF"/>
          <w:lang w:eastAsia="zh-CN"/>
        </w:rPr>
        <w:t>.</w:t>
      </w:r>
    </w:p>
    <w:p w:rsidR="00287E68" w:rsidRPr="00096B43" w:rsidRDefault="00287E68" w:rsidP="00A25D57">
      <w:pPr>
        <w:ind w:firstLine="284"/>
        <w:jc w:val="both"/>
        <w:rPr>
          <w:sz w:val="14"/>
          <w:szCs w:val="14"/>
        </w:rPr>
      </w:pPr>
      <w:r w:rsidRPr="00096B43">
        <w:rPr>
          <w:sz w:val="14"/>
          <w:szCs w:val="14"/>
          <w:lang w:eastAsia="zh-CN"/>
        </w:rPr>
        <w:t xml:space="preserve">Любое заинтересованное лицо может осуществлять контроль за полнотой и качеством предоставления </w:t>
      </w:r>
      <w:r w:rsidRPr="00096B43">
        <w:rPr>
          <w:sz w:val="14"/>
          <w:szCs w:val="14"/>
          <w:shd w:val="clear" w:color="auto" w:fill="FFFFFF"/>
          <w:lang w:eastAsia="zh-CN"/>
        </w:rPr>
        <w:t>муниципальной</w:t>
      </w:r>
      <w:r w:rsidRPr="00096B43">
        <w:rPr>
          <w:sz w:val="14"/>
          <w:szCs w:val="14"/>
          <w:lang w:eastAsia="zh-CN"/>
        </w:rPr>
        <w:t xml:space="preserve"> услуги, обратившись в Уполномоченный орган.</w:t>
      </w:r>
    </w:p>
    <w:p w:rsidR="00287E68" w:rsidRPr="00096B43" w:rsidRDefault="00287E68" w:rsidP="00A25D57">
      <w:pPr>
        <w:widowControl w:val="0"/>
        <w:autoSpaceDE w:val="0"/>
        <w:autoSpaceDN w:val="0"/>
        <w:adjustRightInd w:val="0"/>
        <w:ind w:firstLine="284"/>
        <w:jc w:val="both"/>
        <w:outlineLvl w:val="1"/>
        <w:rPr>
          <w:b/>
          <w:sz w:val="14"/>
          <w:szCs w:val="14"/>
        </w:rPr>
      </w:pPr>
      <w:r w:rsidRPr="00096B43">
        <w:rPr>
          <w:b/>
          <w:sz w:val="14"/>
          <w:szCs w:val="14"/>
          <w:lang w:val="en-US"/>
        </w:rPr>
        <w:t>V</w:t>
      </w:r>
      <w:r w:rsidRPr="00096B43">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287E68" w:rsidRPr="00096B43" w:rsidRDefault="00287E68" w:rsidP="00A25D57">
      <w:pPr>
        <w:suppressAutoHyphens/>
        <w:ind w:firstLine="284"/>
        <w:jc w:val="both"/>
        <w:rPr>
          <w:b/>
          <w:sz w:val="14"/>
          <w:szCs w:val="14"/>
          <w:lang w:eastAsia="zh-CN"/>
        </w:rPr>
      </w:pPr>
      <w:r w:rsidRPr="00096B43">
        <w:rPr>
          <w:b/>
          <w:sz w:val="14"/>
          <w:szCs w:val="14"/>
          <w:lang w:eastAsia="zh-CN"/>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096B43">
        <w:rPr>
          <w:sz w:val="14"/>
          <w:szCs w:val="14"/>
          <w:lang w:eastAsia="zh-CN"/>
        </w:rPr>
        <w:t xml:space="preserve"> </w:t>
      </w:r>
      <w:r w:rsidRPr="00096B43">
        <w:rPr>
          <w:b/>
          <w:sz w:val="14"/>
          <w:szCs w:val="14"/>
          <w:lang w:eastAsia="zh-CN"/>
        </w:rPr>
        <w:t>при предоставлении муниципальной услуги (далее жалоба)</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287E68" w:rsidRPr="00096B43" w:rsidRDefault="00287E68" w:rsidP="00A25D57">
      <w:pPr>
        <w:tabs>
          <w:tab w:val="left" w:pos="1260"/>
        </w:tabs>
        <w:suppressAutoHyphens/>
        <w:autoSpaceDE w:val="0"/>
        <w:autoSpaceDN w:val="0"/>
        <w:adjustRightInd w:val="0"/>
        <w:ind w:firstLine="284"/>
        <w:jc w:val="both"/>
        <w:outlineLvl w:val="1"/>
        <w:rPr>
          <w:b/>
          <w:sz w:val="14"/>
          <w:szCs w:val="14"/>
          <w:lang w:eastAsia="zh-CN"/>
        </w:rPr>
      </w:pPr>
      <w:r w:rsidRPr="00096B43">
        <w:rPr>
          <w:b/>
          <w:sz w:val="14"/>
          <w:szCs w:val="14"/>
          <w:lang w:eastAsia="zh-CN"/>
        </w:rPr>
        <w:t>5.2. Предмет жалобы</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нарушение срока регистрации заявления о предоставлении муниципальной услуги, комплексного запроса;</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w:t>
      </w:r>
      <w:r w:rsidRPr="00096B43">
        <w:rPr>
          <w:sz w:val="14"/>
          <w:szCs w:val="14"/>
          <w:lang w:eastAsia="zh-CN"/>
        </w:rPr>
        <w:lastRenderedPageBreak/>
        <w:t>от 27 июля 2010 года № 210-ФЗ «Об организации предоставления государственных и муниципальных услуг»;</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нарушение срока или порядка выдачи документов по результатам предоставления муниципальной услуги;</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87E68" w:rsidRPr="00096B43" w:rsidRDefault="00287E68" w:rsidP="00A25D57">
      <w:pPr>
        <w:widowControl w:val="0"/>
        <w:suppressAutoHyphens/>
        <w:autoSpaceDE w:val="0"/>
        <w:autoSpaceDN w:val="0"/>
        <w:adjustRightInd w:val="0"/>
        <w:ind w:firstLine="284"/>
        <w:jc w:val="both"/>
        <w:rPr>
          <w:sz w:val="14"/>
          <w:szCs w:val="14"/>
          <w:lang w:eastAsia="zh-CN"/>
        </w:rPr>
      </w:pPr>
      <w:r w:rsidRPr="00096B43">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15" w:history="1">
        <w:r w:rsidRPr="00096B43">
          <w:rPr>
            <w:sz w:val="14"/>
            <w:szCs w:val="14"/>
            <w:u w:val="single"/>
            <w:lang w:eastAsia="zh-CN"/>
          </w:rPr>
          <w:t>пунктом 3 пункта</w:t>
        </w:r>
      </w:hyperlink>
      <w:r w:rsidRPr="00096B43">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287E68" w:rsidRPr="00096B43" w:rsidRDefault="00287E68" w:rsidP="00A25D57">
      <w:pPr>
        <w:suppressAutoHyphens/>
        <w:autoSpaceDE w:val="0"/>
        <w:autoSpaceDN w:val="0"/>
        <w:adjustRightInd w:val="0"/>
        <w:ind w:firstLine="284"/>
        <w:jc w:val="both"/>
        <w:rPr>
          <w:b/>
          <w:sz w:val="14"/>
          <w:szCs w:val="14"/>
          <w:lang w:eastAsia="zh-CN"/>
        </w:rPr>
      </w:pPr>
      <w:r w:rsidRPr="00096B43">
        <w:rPr>
          <w:b/>
          <w:iCs/>
          <w:sz w:val="14"/>
          <w:szCs w:val="14"/>
          <w:lang w:eastAsia="zh-CN"/>
        </w:rPr>
        <w:t xml:space="preserve">5.3. </w:t>
      </w:r>
      <w:r w:rsidRPr="00096B43">
        <w:rPr>
          <w:b/>
          <w:sz w:val="14"/>
          <w:szCs w:val="14"/>
          <w:lang w:eastAsia="zh-CN"/>
        </w:rPr>
        <w:t>Органы и уполномоченные на рассмотрение жалобы должностные лица, которым может быть направлена жалоба</w:t>
      </w:r>
    </w:p>
    <w:p w:rsidR="00287E68" w:rsidRPr="00096B43" w:rsidRDefault="00287E68" w:rsidP="00A25D57">
      <w:pPr>
        <w:suppressAutoHyphens/>
        <w:autoSpaceDE w:val="0"/>
        <w:autoSpaceDN w:val="0"/>
        <w:adjustRightInd w:val="0"/>
        <w:ind w:firstLine="284"/>
        <w:jc w:val="both"/>
        <w:outlineLvl w:val="1"/>
        <w:rPr>
          <w:sz w:val="14"/>
          <w:szCs w:val="14"/>
          <w:lang w:eastAsia="zh-CN"/>
        </w:rPr>
      </w:pPr>
      <w:r w:rsidRPr="00096B43">
        <w:rPr>
          <w:sz w:val="14"/>
          <w:szCs w:val="14"/>
          <w:lang w:eastAsia="zh-CN"/>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287E68" w:rsidRPr="00096B43" w:rsidRDefault="00287E68" w:rsidP="00A25D57">
      <w:pPr>
        <w:suppressAutoHyphens/>
        <w:autoSpaceDE w:val="0"/>
        <w:autoSpaceDN w:val="0"/>
        <w:adjustRightInd w:val="0"/>
        <w:ind w:firstLine="284"/>
        <w:jc w:val="both"/>
        <w:outlineLvl w:val="1"/>
        <w:rPr>
          <w:sz w:val="14"/>
          <w:szCs w:val="14"/>
          <w:lang w:eastAsia="zh-CN"/>
        </w:rPr>
      </w:pPr>
      <w:r w:rsidRPr="00096B43">
        <w:rPr>
          <w:sz w:val="14"/>
          <w:szCs w:val="14"/>
          <w:lang w:eastAsia="zh-CN"/>
        </w:rPr>
        <w:t xml:space="preserve">5.3.2. Жалобы на решения, принятые  </w:t>
      </w:r>
      <w:r w:rsidRPr="00096B43">
        <w:rPr>
          <w:sz w:val="14"/>
          <w:szCs w:val="14"/>
          <w:shd w:val="clear" w:color="auto" w:fill="FFFFFF"/>
          <w:lang w:eastAsia="zh-CN"/>
        </w:rPr>
        <w:t>начальником управления</w:t>
      </w:r>
      <w:r w:rsidRPr="00096B43">
        <w:rPr>
          <w:sz w:val="14"/>
          <w:szCs w:val="14"/>
          <w:lang w:eastAsia="zh-CN"/>
        </w:rPr>
        <w:t xml:space="preserve"> при предоставлении муниципальной услуги, подаются </w:t>
      </w:r>
      <w:r w:rsidRPr="00096B43">
        <w:rPr>
          <w:sz w:val="14"/>
          <w:szCs w:val="14"/>
          <w:shd w:val="clear" w:color="auto" w:fill="FFFFFF"/>
          <w:lang w:eastAsia="zh-CN"/>
        </w:rPr>
        <w:t xml:space="preserve">заместителю </w:t>
      </w:r>
      <w:r w:rsidRPr="00096B43">
        <w:rPr>
          <w:sz w:val="14"/>
          <w:szCs w:val="14"/>
          <w:lang w:eastAsia="zh-CN"/>
        </w:rPr>
        <w:t xml:space="preserve">Главы администрации муниципального </w:t>
      </w:r>
      <w:r w:rsidRPr="00096B43">
        <w:rPr>
          <w:sz w:val="14"/>
          <w:szCs w:val="14"/>
          <w:shd w:val="clear" w:color="auto" w:fill="FFFFFF"/>
          <w:lang w:eastAsia="zh-CN"/>
        </w:rPr>
        <w:t>округа, координирующему деятельность управления</w:t>
      </w:r>
      <w:r w:rsidRPr="00096B43">
        <w:rPr>
          <w:sz w:val="14"/>
          <w:szCs w:val="14"/>
          <w:lang w:eastAsia="zh-CN"/>
        </w:rPr>
        <w:t>.</w:t>
      </w:r>
    </w:p>
    <w:p w:rsidR="00287E68" w:rsidRPr="00096B43" w:rsidRDefault="00287E68" w:rsidP="00A25D57">
      <w:pPr>
        <w:suppressAutoHyphens/>
        <w:autoSpaceDE w:val="0"/>
        <w:autoSpaceDN w:val="0"/>
        <w:adjustRightInd w:val="0"/>
        <w:ind w:firstLine="284"/>
        <w:jc w:val="both"/>
        <w:outlineLvl w:val="1"/>
        <w:rPr>
          <w:sz w:val="14"/>
          <w:szCs w:val="14"/>
          <w:lang w:eastAsia="zh-CN"/>
        </w:rPr>
      </w:pPr>
      <w:r w:rsidRPr="00096B43">
        <w:rPr>
          <w:sz w:val="14"/>
          <w:szCs w:val="14"/>
          <w:lang w:eastAsia="zh-CN"/>
        </w:rPr>
        <w:t xml:space="preserve">5.3.3. Жалобы на решения, принятые  </w:t>
      </w:r>
      <w:r w:rsidRPr="00096B43">
        <w:rPr>
          <w:sz w:val="14"/>
          <w:szCs w:val="14"/>
          <w:shd w:val="clear" w:color="auto" w:fill="FFFFFF"/>
          <w:lang w:eastAsia="zh-CN"/>
        </w:rPr>
        <w:t xml:space="preserve">заместителем </w:t>
      </w:r>
      <w:r w:rsidRPr="00096B43">
        <w:rPr>
          <w:sz w:val="14"/>
          <w:szCs w:val="14"/>
          <w:lang w:eastAsia="zh-CN"/>
        </w:rPr>
        <w:t xml:space="preserve">Главы администрации муниципального </w:t>
      </w:r>
      <w:r w:rsidRPr="00096B43">
        <w:rPr>
          <w:sz w:val="14"/>
          <w:szCs w:val="14"/>
          <w:shd w:val="clear" w:color="auto" w:fill="FFFFFF"/>
          <w:lang w:eastAsia="zh-CN"/>
        </w:rPr>
        <w:t>округа, координирующим деятельность управления,</w:t>
      </w:r>
      <w:r w:rsidRPr="00096B43">
        <w:rPr>
          <w:sz w:val="14"/>
          <w:szCs w:val="14"/>
          <w:lang w:eastAsia="zh-CN"/>
        </w:rPr>
        <w:t xml:space="preserve"> подаются Главе муниципального </w:t>
      </w:r>
      <w:r w:rsidRPr="00096B43">
        <w:rPr>
          <w:sz w:val="14"/>
          <w:szCs w:val="14"/>
        </w:rPr>
        <w:t>округа</w:t>
      </w:r>
      <w:r w:rsidRPr="00096B43">
        <w:rPr>
          <w:sz w:val="14"/>
          <w:szCs w:val="14"/>
          <w:lang w:eastAsia="zh-CN"/>
        </w:rPr>
        <w:t>.</w:t>
      </w:r>
    </w:p>
    <w:p w:rsidR="00287E68" w:rsidRPr="00096B43" w:rsidRDefault="00287E68" w:rsidP="00A25D57">
      <w:pPr>
        <w:suppressAutoHyphens/>
        <w:autoSpaceDE w:val="0"/>
        <w:autoSpaceDN w:val="0"/>
        <w:adjustRightInd w:val="0"/>
        <w:ind w:firstLine="284"/>
        <w:jc w:val="both"/>
        <w:outlineLvl w:val="1"/>
        <w:rPr>
          <w:sz w:val="14"/>
          <w:szCs w:val="14"/>
          <w:lang w:eastAsia="zh-CN"/>
        </w:rPr>
      </w:pPr>
      <w:r w:rsidRPr="00096B43">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87E68" w:rsidRPr="00096B43" w:rsidRDefault="00287E68" w:rsidP="00A25D57">
      <w:pPr>
        <w:suppressAutoHyphens/>
        <w:autoSpaceDE w:val="0"/>
        <w:autoSpaceDN w:val="0"/>
        <w:adjustRightInd w:val="0"/>
        <w:ind w:firstLine="284"/>
        <w:jc w:val="both"/>
        <w:outlineLvl w:val="1"/>
        <w:rPr>
          <w:sz w:val="14"/>
          <w:szCs w:val="14"/>
          <w:lang w:eastAsia="zh-CN"/>
        </w:rPr>
      </w:pPr>
      <w:r w:rsidRPr="00096B43">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87E68" w:rsidRPr="00096B43" w:rsidRDefault="00287E68" w:rsidP="00A25D57">
      <w:pPr>
        <w:tabs>
          <w:tab w:val="left" w:pos="1276"/>
        </w:tabs>
        <w:suppressAutoHyphens/>
        <w:autoSpaceDE w:val="0"/>
        <w:autoSpaceDN w:val="0"/>
        <w:adjustRightInd w:val="0"/>
        <w:ind w:firstLine="284"/>
        <w:jc w:val="both"/>
        <w:rPr>
          <w:b/>
          <w:sz w:val="14"/>
          <w:szCs w:val="14"/>
          <w:lang w:eastAsia="zh-CN"/>
        </w:rPr>
      </w:pPr>
      <w:r w:rsidRPr="00096B43">
        <w:rPr>
          <w:b/>
          <w:sz w:val="14"/>
          <w:szCs w:val="14"/>
          <w:lang w:eastAsia="zh-CN"/>
        </w:rPr>
        <w:t>5.4. Порядок подачи и рассмотрения жалобы</w:t>
      </w:r>
    </w:p>
    <w:p w:rsidR="00287E68" w:rsidRPr="00096B43" w:rsidRDefault="00287E68" w:rsidP="00A25D57">
      <w:pPr>
        <w:suppressAutoHyphens/>
        <w:autoSpaceDE w:val="0"/>
        <w:autoSpaceDN w:val="0"/>
        <w:adjustRightInd w:val="0"/>
        <w:ind w:firstLine="284"/>
        <w:jc w:val="both"/>
        <w:outlineLvl w:val="1"/>
        <w:rPr>
          <w:sz w:val="14"/>
          <w:szCs w:val="14"/>
          <w:lang w:eastAsia="zh-CN"/>
        </w:rPr>
      </w:pPr>
      <w:r w:rsidRPr="00096B43">
        <w:rPr>
          <w:sz w:val="14"/>
          <w:szCs w:val="14"/>
          <w:lang w:eastAsia="zh-CN"/>
        </w:rPr>
        <w:t>5.4.1. Основанием для начала процедуры досудебного (внесудебного) обжалования является поступление жалобы заявителя в управление.</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 xml:space="preserve">Жалоба подается в письменной форме на бумажном носителе, в электронной форме. </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096B43">
        <w:rPr>
          <w:sz w:val="14"/>
          <w:szCs w:val="14"/>
        </w:rPr>
        <w:t>округа</w:t>
      </w:r>
      <w:r w:rsidRPr="00096B43">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5.4.2. В электронном виде жалоба может быть подана заявителем посредством:</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lastRenderedPageBreak/>
        <w:t>1) региональной информационной системы «Портал государственных и муниципальных услуг (функций) Новгородской области» (https://uslugi.novreg.ru);</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3) федеральной государственной информационной системы «Досудебное обжалование» (</w:t>
      </w:r>
      <w:hyperlink r:id="rId16" w:history="1">
        <w:r w:rsidRPr="00096B43">
          <w:rPr>
            <w:iCs/>
            <w:sz w:val="14"/>
            <w:szCs w:val="14"/>
            <w:u w:val="single"/>
            <w:lang w:val="en-US" w:eastAsia="zh-CN"/>
          </w:rPr>
          <w:t>https</w:t>
        </w:r>
        <w:r w:rsidRPr="00096B43">
          <w:rPr>
            <w:iCs/>
            <w:sz w:val="14"/>
            <w:szCs w:val="14"/>
            <w:u w:val="single"/>
            <w:lang w:eastAsia="zh-CN"/>
          </w:rPr>
          <w:t>://</w:t>
        </w:r>
        <w:r w:rsidRPr="00096B43">
          <w:rPr>
            <w:iCs/>
            <w:sz w:val="14"/>
            <w:szCs w:val="14"/>
            <w:u w:val="single"/>
            <w:lang w:val="en-US" w:eastAsia="zh-CN"/>
          </w:rPr>
          <w:t>do</w:t>
        </w:r>
        <w:r w:rsidRPr="00096B43">
          <w:rPr>
            <w:iCs/>
            <w:sz w:val="14"/>
            <w:szCs w:val="14"/>
            <w:u w:val="single"/>
            <w:lang w:eastAsia="zh-CN"/>
          </w:rPr>
          <w:t>.</w:t>
        </w:r>
        <w:proofErr w:type="spellStart"/>
        <w:r w:rsidRPr="00096B43">
          <w:rPr>
            <w:iCs/>
            <w:sz w:val="14"/>
            <w:szCs w:val="14"/>
            <w:u w:val="single"/>
            <w:lang w:val="en-US" w:eastAsia="zh-CN"/>
          </w:rPr>
          <w:t>gosuslugi</w:t>
        </w:r>
        <w:proofErr w:type="spellEnd"/>
        <w:r w:rsidRPr="00096B43">
          <w:rPr>
            <w:iCs/>
            <w:sz w:val="14"/>
            <w:szCs w:val="14"/>
            <w:u w:val="single"/>
            <w:lang w:eastAsia="zh-CN"/>
          </w:rPr>
          <w:t>.</w:t>
        </w:r>
        <w:r w:rsidRPr="00096B43">
          <w:rPr>
            <w:iCs/>
            <w:sz w:val="14"/>
            <w:szCs w:val="14"/>
            <w:u w:val="single"/>
            <w:lang w:val="en-US" w:eastAsia="zh-CN"/>
          </w:rPr>
          <w:t>ru</w:t>
        </w:r>
      </w:hyperlink>
      <w:r w:rsidRPr="00096B43">
        <w:rPr>
          <w:iCs/>
          <w:sz w:val="14"/>
          <w:szCs w:val="14"/>
          <w:lang w:eastAsia="zh-CN"/>
        </w:rPr>
        <w:t>).</w:t>
      </w:r>
    </w:p>
    <w:p w:rsidR="00287E68" w:rsidRPr="00096B43" w:rsidRDefault="00287E68" w:rsidP="00A25D57">
      <w:pPr>
        <w:tabs>
          <w:tab w:val="left" w:pos="1276"/>
        </w:tabs>
        <w:suppressAutoHyphens/>
        <w:autoSpaceDE w:val="0"/>
        <w:autoSpaceDN w:val="0"/>
        <w:adjustRightInd w:val="0"/>
        <w:ind w:firstLine="284"/>
        <w:jc w:val="both"/>
        <w:rPr>
          <w:sz w:val="14"/>
          <w:szCs w:val="14"/>
          <w:lang w:eastAsia="zh-CN"/>
        </w:rPr>
      </w:pPr>
      <w:r w:rsidRPr="00096B43">
        <w:rPr>
          <w:sz w:val="14"/>
          <w:szCs w:val="14"/>
          <w:lang w:eastAsia="zh-CN"/>
        </w:rPr>
        <w:t>5.4.3. Жалоба должна содержать:</w:t>
      </w:r>
    </w:p>
    <w:p w:rsidR="00287E68" w:rsidRPr="00096B43" w:rsidRDefault="00287E68" w:rsidP="00A25D57">
      <w:pPr>
        <w:tabs>
          <w:tab w:val="left" w:pos="1276"/>
        </w:tabs>
        <w:suppressAutoHyphens/>
        <w:autoSpaceDE w:val="0"/>
        <w:autoSpaceDN w:val="0"/>
        <w:adjustRightInd w:val="0"/>
        <w:ind w:firstLine="284"/>
        <w:jc w:val="both"/>
        <w:rPr>
          <w:sz w:val="14"/>
          <w:szCs w:val="14"/>
          <w:lang w:eastAsia="zh-CN"/>
        </w:rPr>
      </w:pPr>
      <w:r w:rsidRPr="00096B43">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287E68" w:rsidRPr="00096B43" w:rsidRDefault="00287E68" w:rsidP="00A25D57">
      <w:pPr>
        <w:tabs>
          <w:tab w:val="left" w:pos="1276"/>
        </w:tabs>
        <w:suppressAutoHyphens/>
        <w:autoSpaceDE w:val="0"/>
        <w:autoSpaceDN w:val="0"/>
        <w:adjustRightInd w:val="0"/>
        <w:ind w:firstLine="284"/>
        <w:jc w:val="both"/>
        <w:rPr>
          <w:sz w:val="14"/>
          <w:szCs w:val="14"/>
          <w:lang w:eastAsia="zh-CN"/>
        </w:rPr>
      </w:pPr>
      <w:r w:rsidRPr="00096B43">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87E68" w:rsidRPr="00096B43" w:rsidRDefault="00287E68" w:rsidP="00A25D57">
      <w:pPr>
        <w:tabs>
          <w:tab w:val="left" w:pos="1276"/>
        </w:tabs>
        <w:suppressAutoHyphens/>
        <w:autoSpaceDE w:val="0"/>
        <w:autoSpaceDN w:val="0"/>
        <w:adjustRightInd w:val="0"/>
        <w:ind w:firstLine="284"/>
        <w:jc w:val="both"/>
        <w:rPr>
          <w:sz w:val="14"/>
          <w:szCs w:val="14"/>
          <w:lang w:eastAsia="zh-CN"/>
        </w:rPr>
      </w:pPr>
      <w:r w:rsidRPr="00096B43">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287E68" w:rsidRPr="00096B43" w:rsidRDefault="00287E68" w:rsidP="00A25D57">
      <w:pPr>
        <w:tabs>
          <w:tab w:val="left" w:pos="1276"/>
        </w:tabs>
        <w:suppressAutoHyphens/>
        <w:autoSpaceDE w:val="0"/>
        <w:autoSpaceDN w:val="0"/>
        <w:adjustRightInd w:val="0"/>
        <w:ind w:firstLine="284"/>
        <w:jc w:val="both"/>
        <w:rPr>
          <w:b/>
          <w:sz w:val="14"/>
          <w:szCs w:val="14"/>
          <w:lang w:eastAsia="zh-CN"/>
        </w:rPr>
      </w:pPr>
      <w:r w:rsidRPr="00096B43">
        <w:rPr>
          <w:b/>
          <w:sz w:val="14"/>
          <w:szCs w:val="14"/>
          <w:lang w:eastAsia="zh-CN"/>
        </w:rPr>
        <w:t>5.5. Сроки рассмотрения жалобы</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 xml:space="preserve">5.5.1. Жалоба, поступившая в Администрацию муниципального </w:t>
      </w:r>
      <w:r w:rsidRPr="00096B43">
        <w:rPr>
          <w:sz w:val="14"/>
          <w:szCs w:val="14"/>
        </w:rPr>
        <w:t>округа</w:t>
      </w:r>
      <w:r w:rsidRPr="00096B43">
        <w:rPr>
          <w:iCs/>
          <w:sz w:val="14"/>
          <w:szCs w:val="14"/>
          <w:lang w:eastAsia="zh-CN"/>
        </w:rPr>
        <w:t xml:space="preserve">, </w:t>
      </w:r>
      <w:r w:rsidRPr="00096B43">
        <w:rPr>
          <w:sz w:val="14"/>
          <w:szCs w:val="14"/>
          <w:lang w:eastAsia="zh-CN"/>
        </w:rPr>
        <w:t>управление</w:t>
      </w:r>
      <w:r w:rsidRPr="00096B43">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096B43">
        <w:rPr>
          <w:sz w:val="14"/>
          <w:szCs w:val="14"/>
          <w:lang w:eastAsia="zh-CN"/>
        </w:rPr>
        <w:t xml:space="preserve">управления, руководителя и (или) специалиста МФЦ, </w:t>
      </w:r>
      <w:r w:rsidRPr="00096B43">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287E68" w:rsidRPr="00096B43" w:rsidRDefault="00287E68" w:rsidP="00A25D57">
      <w:pPr>
        <w:tabs>
          <w:tab w:val="left" w:pos="1276"/>
        </w:tabs>
        <w:suppressAutoHyphens/>
        <w:autoSpaceDE w:val="0"/>
        <w:autoSpaceDN w:val="0"/>
        <w:adjustRightInd w:val="0"/>
        <w:ind w:firstLine="284"/>
        <w:jc w:val="both"/>
        <w:rPr>
          <w:b/>
          <w:sz w:val="14"/>
          <w:szCs w:val="14"/>
          <w:lang w:eastAsia="zh-CN"/>
        </w:rPr>
      </w:pPr>
      <w:r w:rsidRPr="00096B43">
        <w:rPr>
          <w:b/>
          <w:sz w:val="14"/>
          <w:szCs w:val="14"/>
          <w:lang w:eastAsia="zh-CN"/>
        </w:rPr>
        <w:t>5.6. Результат рассмотрения жалобы</w:t>
      </w:r>
    </w:p>
    <w:p w:rsidR="00287E68" w:rsidRPr="00096B43" w:rsidRDefault="00287E68" w:rsidP="00A25D57">
      <w:pPr>
        <w:suppressAutoHyphens/>
        <w:autoSpaceDE w:val="0"/>
        <w:autoSpaceDN w:val="0"/>
        <w:adjustRightInd w:val="0"/>
        <w:ind w:firstLine="284"/>
        <w:jc w:val="both"/>
        <w:outlineLvl w:val="1"/>
        <w:rPr>
          <w:iCs/>
          <w:strike/>
          <w:sz w:val="14"/>
          <w:szCs w:val="14"/>
          <w:lang w:eastAsia="zh-CN"/>
        </w:rPr>
      </w:pPr>
      <w:r w:rsidRPr="00096B43">
        <w:rPr>
          <w:iCs/>
          <w:sz w:val="14"/>
          <w:szCs w:val="14"/>
          <w:lang w:eastAsia="zh-CN"/>
        </w:rPr>
        <w:t>5.6.1. По результатам рассмотрения жалобы принимается одно из следующих решений:</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096B43">
        <w:rPr>
          <w:sz w:val="14"/>
          <w:szCs w:val="14"/>
          <w:lang w:eastAsia="zh-CN"/>
        </w:rPr>
        <w:t xml:space="preserve"> муниципальными правовыми актами</w:t>
      </w:r>
      <w:r w:rsidRPr="00096B43">
        <w:rPr>
          <w:iCs/>
          <w:sz w:val="14"/>
          <w:szCs w:val="14"/>
          <w:lang w:eastAsia="zh-CN"/>
        </w:rPr>
        <w:t>;</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в удовлетворении жалобы отказывается.</w:t>
      </w:r>
    </w:p>
    <w:p w:rsidR="00287E68" w:rsidRPr="00096B43" w:rsidRDefault="00287E68" w:rsidP="00A25D57">
      <w:pPr>
        <w:tabs>
          <w:tab w:val="left" w:pos="1276"/>
        </w:tabs>
        <w:suppressAutoHyphens/>
        <w:autoSpaceDE w:val="0"/>
        <w:autoSpaceDN w:val="0"/>
        <w:adjustRightInd w:val="0"/>
        <w:ind w:firstLine="284"/>
        <w:jc w:val="both"/>
        <w:rPr>
          <w:b/>
          <w:sz w:val="14"/>
          <w:szCs w:val="14"/>
          <w:lang w:eastAsia="zh-CN"/>
        </w:rPr>
      </w:pPr>
      <w:r w:rsidRPr="00096B43">
        <w:rPr>
          <w:b/>
          <w:sz w:val="14"/>
          <w:szCs w:val="14"/>
          <w:lang w:eastAsia="zh-CN"/>
        </w:rPr>
        <w:t>5.7. Порядок информирования заявителя о результатах рассмотрения жалобы</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87E68" w:rsidRPr="00096B43" w:rsidRDefault="00287E68" w:rsidP="00A25D57">
      <w:pPr>
        <w:suppressAutoHyphens/>
        <w:autoSpaceDE w:val="0"/>
        <w:autoSpaceDN w:val="0"/>
        <w:adjustRightInd w:val="0"/>
        <w:ind w:firstLine="284"/>
        <w:jc w:val="both"/>
        <w:rPr>
          <w:sz w:val="14"/>
          <w:szCs w:val="14"/>
          <w:lang w:eastAsia="zh-CN"/>
        </w:rPr>
      </w:pPr>
      <w:r w:rsidRPr="00096B43">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87E68" w:rsidRPr="00096B43" w:rsidRDefault="00287E68" w:rsidP="00A25D57">
      <w:pPr>
        <w:suppressAutoHyphens/>
        <w:autoSpaceDE w:val="0"/>
        <w:autoSpaceDN w:val="0"/>
        <w:adjustRightInd w:val="0"/>
        <w:ind w:firstLine="284"/>
        <w:jc w:val="both"/>
        <w:rPr>
          <w:sz w:val="14"/>
          <w:szCs w:val="14"/>
          <w:lang w:eastAsia="zh-CN"/>
        </w:rPr>
      </w:pPr>
      <w:r w:rsidRPr="00096B43">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87E68" w:rsidRPr="00096B43" w:rsidRDefault="00287E68" w:rsidP="00A25D57">
      <w:pPr>
        <w:suppressAutoHyphens/>
        <w:autoSpaceDE w:val="0"/>
        <w:autoSpaceDN w:val="0"/>
        <w:adjustRightInd w:val="0"/>
        <w:ind w:firstLine="284"/>
        <w:jc w:val="both"/>
        <w:rPr>
          <w:b/>
          <w:sz w:val="14"/>
          <w:szCs w:val="14"/>
          <w:lang w:eastAsia="zh-CN"/>
        </w:rPr>
      </w:pPr>
      <w:r w:rsidRPr="00096B43">
        <w:rPr>
          <w:b/>
          <w:sz w:val="14"/>
          <w:szCs w:val="14"/>
          <w:lang w:eastAsia="zh-CN"/>
        </w:rPr>
        <w:t>5.8. Порядок обжалования решения по жалобе</w:t>
      </w:r>
    </w:p>
    <w:p w:rsidR="00287E68" w:rsidRPr="00096B43" w:rsidRDefault="00287E68" w:rsidP="00A25D57">
      <w:pPr>
        <w:suppressAutoHyphens/>
        <w:autoSpaceDE w:val="0"/>
        <w:autoSpaceDN w:val="0"/>
        <w:adjustRightInd w:val="0"/>
        <w:ind w:firstLine="284"/>
        <w:jc w:val="both"/>
        <w:outlineLvl w:val="1"/>
        <w:rPr>
          <w:sz w:val="14"/>
          <w:szCs w:val="14"/>
          <w:lang w:eastAsia="zh-CN"/>
        </w:rPr>
      </w:pPr>
      <w:r w:rsidRPr="00096B43">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096B43">
        <w:rPr>
          <w:sz w:val="14"/>
          <w:szCs w:val="14"/>
          <w:lang w:eastAsia="zh-CN"/>
        </w:rPr>
        <w:t>управления</w:t>
      </w:r>
      <w:r w:rsidRPr="00096B43">
        <w:rPr>
          <w:iCs/>
          <w:sz w:val="14"/>
          <w:szCs w:val="14"/>
          <w:lang w:eastAsia="zh-CN"/>
        </w:rPr>
        <w:t xml:space="preserve"> – </w:t>
      </w:r>
      <w:r w:rsidRPr="00096B43">
        <w:rPr>
          <w:sz w:val="14"/>
          <w:szCs w:val="14"/>
          <w:lang w:eastAsia="zh-CN"/>
        </w:rPr>
        <w:t xml:space="preserve">Главе муниципального </w:t>
      </w:r>
      <w:r w:rsidRPr="00096B43">
        <w:rPr>
          <w:sz w:val="14"/>
          <w:szCs w:val="14"/>
        </w:rPr>
        <w:t>округа</w:t>
      </w:r>
      <w:r w:rsidRPr="00096B43">
        <w:rPr>
          <w:bCs/>
          <w:sz w:val="14"/>
          <w:szCs w:val="14"/>
          <w:lang w:eastAsia="zh-CN"/>
        </w:rPr>
        <w:t xml:space="preserve">.   </w:t>
      </w:r>
    </w:p>
    <w:p w:rsidR="00287E68" w:rsidRPr="00096B43" w:rsidRDefault="00287E68" w:rsidP="00A25D57">
      <w:pPr>
        <w:suppressAutoHyphens/>
        <w:autoSpaceDE w:val="0"/>
        <w:autoSpaceDN w:val="0"/>
        <w:adjustRightInd w:val="0"/>
        <w:ind w:firstLine="284"/>
        <w:jc w:val="both"/>
        <w:rPr>
          <w:b/>
          <w:sz w:val="14"/>
          <w:szCs w:val="14"/>
          <w:lang w:eastAsia="zh-CN"/>
        </w:rPr>
      </w:pPr>
      <w:r w:rsidRPr="00096B43">
        <w:rPr>
          <w:b/>
          <w:sz w:val="14"/>
          <w:szCs w:val="14"/>
          <w:lang w:eastAsia="zh-CN"/>
        </w:rPr>
        <w:t>5.9. Право заявителя на получение информации и документов, необходимых для обоснования и рассмотрения жалобы</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096B43">
        <w:rPr>
          <w:sz w:val="14"/>
          <w:szCs w:val="14"/>
          <w:lang w:eastAsia="zh-CN"/>
        </w:rPr>
        <w:t>управления</w:t>
      </w:r>
      <w:r w:rsidRPr="00096B43">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87E68" w:rsidRPr="00096B43" w:rsidRDefault="00287E68" w:rsidP="00A25D57">
      <w:pPr>
        <w:suppressAutoHyphens/>
        <w:autoSpaceDE w:val="0"/>
        <w:autoSpaceDN w:val="0"/>
        <w:adjustRightInd w:val="0"/>
        <w:ind w:firstLine="284"/>
        <w:jc w:val="both"/>
        <w:outlineLvl w:val="1"/>
        <w:rPr>
          <w:b/>
          <w:iCs/>
          <w:sz w:val="14"/>
          <w:szCs w:val="14"/>
          <w:lang w:eastAsia="zh-CN"/>
        </w:rPr>
      </w:pPr>
      <w:r w:rsidRPr="00096B43">
        <w:rPr>
          <w:b/>
          <w:iCs/>
          <w:sz w:val="14"/>
          <w:szCs w:val="14"/>
          <w:lang w:eastAsia="zh-CN"/>
        </w:rPr>
        <w:lastRenderedPageBreak/>
        <w:t>5.10. Способы информирования заявителей о порядке подачи и рассмотрения жалобы</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5.10.1. Уполномоченный орган, МФЦ обеспечивают:</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096B43">
        <w:rPr>
          <w:sz w:val="14"/>
          <w:szCs w:val="14"/>
        </w:rPr>
        <w:t>округа</w:t>
      </w:r>
      <w:r w:rsidRPr="00096B43">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287E68" w:rsidRPr="00096B43" w:rsidRDefault="00287E68" w:rsidP="00A25D57">
      <w:pPr>
        <w:suppressAutoHyphens/>
        <w:autoSpaceDE w:val="0"/>
        <w:autoSpaceDN w:val="0"/>
        <w:adjustRightInd w:val="0"/>
        <w:ind w:firstLine="284"/>
        <w:jc w:val="both"/>
        <w:outlineLvl w:val="1"/>
        <w:rPr>
          <w:iCs/>
          <w:sz w:val="14"/>
          <w:szCs w:val="14"/>
          <w:lang w:eastAsia="zh-CN"/>
        </w:rPr>
      </w:pPr>
      <w:r w:rsidRPr="00096B43">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287E68" w:rsidRPr="00096B43" w:rsidRDefault="00287E68" w:rsidP="00A25D57">
      <w:pPr>
        <w:autoSpaceDE w:val="0"/>
        <w:autoSpaceDN w:val="0"/>
        <w:adjustRightInd w:val="0"/>
        <w:ind w:firstLine="284"/>
        <w:jc w:val="both"/>
        <w:outlineLvl w:val="1"/>
        <w:rPr>
          <w:iCs/>
          <w:sz w:val="14"/>
          <w:szCs w:val="14"/>
        </w:rPr>
      </w:pPr>
      <w:r w:rsidRPr="00096B43">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287E68" w:rsidRPr="00096B43" w:rsidRDefault="00287E68" w:rsidP="00287E68">
      <w:pPr>
        <w:autoSpaceDE w:val="0"/>
        <w:autoSpaceDN w:val="0"/>
        <w:adjustRightInd w:val="0"/>
        <w:jc w:val="center"/>
        <w:outlineLvl w:val="1"/>
        <w:rPr>
          <w:sz w:val="14"/>
          <w:szCs w:val="14"/>
        </w:rPr>
      </w:pPr>
      <w:r w:rsidRPr="00096B43">
        <w:rPr>
          <w:sz w:val="14"/>
          <w:szCs w:val="14"/>
        </w:rPr>
        <w:t>_______________________</w:t>
      </w:r>
    </w:p>
    <w:p w:rsidR="00287E68" w:rsidRPr="00096B43" w:rsidRDefault="00287E68" w:rsidP="00287E68">
      <w:pPr>
        <w:autoSpaceDE w:val="0"/>
        <w:autoSpaceDN w:val="0"/>
        <w:adjustRightInd w:val="0"/>
        <w:jc w:val="center"/>
        <w:outlineLvl w:val="1"/>
        <w:rPr>
          <w:sz w:val="14"/>
          <w:szCs w:val="14"/>
        </w:rPr>
      </w:pPr>
    </w:p>
    <w:tbl>
      <w:tblPr>
        <w:tblW w:w="0" w:type="auto"/>
        <w:tblInd w:w="1526" w:type="dxa"/>
        <w:tblLook w:val="04A0" w:firstRow="1" w:lastRow="0" w:firstColumn="1" w:lastColumn="0" w:noHBand="0" w:noVBand="1"/>
      </w:tblPr>
      <w:tblGrid>
        <w:gridCol w:w="817"/>
        <w:gridCol w:w="2975"/>
      </w:tblGrid>
      <w:tr w:rsidR="00287E68" w:rsidRPr="00A25D57" w:rsidTr="00A25D57">
        <w:tc>
          <w:tcPr>
            <w:tcW w:w="817" w:type="dxa"/>
          </w:tcPr>
          <w:p w:rsidR="00287E68" w:rsidRPr="00A25D57" w:rsidRDefault="00287E68" w:rsidP="00287E68">
            <w:pPr>
              <w:autoSpaceDE w:val="0"/>
              <w:autoSpaceDN w:val="0"/>
              <w:adjustRightInd w:val="0"/>
              <w:jc w:val="right"/>
              <w:outlineLvl w:val="2"/>
              <w:rPr>
                <w:sz w:val="10"/>
                <w:szCs w:val="14"/>
              </w:rPr>
            </w:pPr>
          </w:p>
        </w:tc>
        <w:tc>
          <w:tcPr>
            <w:tcW w:w="2975" w:type="dxa"/>
            <w:hideMark/>
          </w:tcPr>
          <w:p w:rsidR="00287E68" w:rsidRPr="00A25D57" w:rsidRDefault="00287E68" w:rsidP="00287E68">
            <w:pPr>
              <w:autoSpaceDE w:val="0"/>
              <w:autoSpaceDN w:val="0"/>
              <w:adjustRightInd w:val="0"/>
              <w:jc w:val="center"/>
              <w:outlineLvl w:val="2"/>
              <w:rPr>
                <w:sz w:val="10"/>
                <w:szCs w:val="14"/>
              </w:rPr>
            </w:pPr>
            <w:r w:rsidRPr="00A25D57">
              <w:rPr>
                <w:sz w:val="10"/>
                <w:szCs w:val="14"/>
              </w:rPr>
              <w:t>Приложение № 1</w:t>
            </w:r>
          </w:p>
        </w:tc>
      </w:tr>
      <w:tr w:rsidR="00287E68" w:rsidRPr="00A25D57" w:rsidTr="00A25D57">
        <w:tc>
          <w:tcPr>
            <w:tcW w:w="817" w:type="dxa"/>
          </w:tcPr>
          <w:p w:rsidR="00287E68" w:rsidRPr="00A25D57" w:rsidRDefault="00287E68" w:rsidP="00287E68">
            <w:pPr>
              <w:autoSpaceDE w:val="0"/>
              <w:autoSpaceDN w:val="0"/>
              <w:adjustRightInd w:val="0"/>
              <w:jc w:val="right"/>
              <w:outlineLvl w:val="2"/>
              <w:rPr>
                <w:sz w:val="10"/>
                <w:szCs w:val="14"/>
              </w:rPr>
            </w:pPr>
          </w:p>
        </w:tc>
        <w:tc>
          <w:tcPr>
            <w:tcW w:w="2975" w:type="dxa"/>
            <w:hideMark/>
          </w:tcPr>
          <w:p w:rsidR="00287E68" w:rsidRPr="00A25D57" w:rsidRDefault="00287E68" w:rsidP="00287E68">
            <w:pPr>
              <w:autoSpaceDE w:val="0"/>
              <w:autoSpaceDN w:val="0"/>
              <w:adjustRightInd w:val="0"/>
              <w:outlineLvl w:val="2"/>
              <w:rPr>
                <w:sz w:val="10"/>
                <w:szCs w:val="14"/>
              </w:rPr>
            </w:pPr>
            <w:r w:rsidRPr="00A25D57">
              <w:rPr>
                <w:sz w:val="10"/>
                <w:szCs w:val="14"/>
              </w:rPr>
              <w:t>к административному регламенту предоставления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287E68" w:rsidRPr="00A25D57" w:rsidRDefault="00287E68" w:rsidP="00287E68">
      <w:pPr>
        <w:jc w:val="center"/>
        <w:rPr>
          <w:b/>
          <w:sz w:val="10"/>
          <w:szCs w:val="14"/>
        </w:rPr>
      </w:pPr>
      <w:r w:rsidRPr="00A25D57">
        <w:rPr>
          <w:b/>
          <w:sz w:val="10"/>
          <w:szCs w:val="14"/>
        </w:rPr>
        <w:t xml:space="preserve">Форма заявления </w:t>
      </w:r>
    </w:p>
    <w:p w:rsidR="00287E68" w:rsidRPr="00A25D57" w:rsidRDefault="00287E68" w:rsidP="00287E68">
      <w:pPr>
        <w:jc w:val="center"/>
        <w:rPr>
          <w:b/>
          <w:sz w:val="10"/>
          <w:szCs w:val="14"/>
        </w:rPr>
      </w:pPr>
      <w:r w:rsidRPr="00A25D57">
        <w:rPr>
          <w:b/>
          <w:sz w:val="10"/>
          <w:szCs w:val="14"/>
        </w:rPr>
        <w:t xml:space="preserve">на предоставление муниципальной услуги </w:t>
      </w:r>
    </w:p>
    <w:p w:rsidR="00287E68" w:rsidRPr="00A25D57" w:rsidRDefault="00287E68" w:rsidP="00287E68">
      <w:pPr>
        <w:jc w:val="right"/>
        <w:rPr>
          <w:sz w:val="10"/>
          <w:szCs w:val="14"/>
        </w:rPr>
      </w:pPr>
    </w:p>
    <w:p w:rsidR="00287E68" w:rsidRPr="00A25D57" w:rsidRDefault="00287E68" w:rsidP="00287E68">
      <w:pPr>
        <w:jc w:val="right"/>
        <w:rPr>
          <w:sz w:val="10"/>
          <w:szCs w:val="14"/>
        </w:rPr>
      </w:pPr>
      <w:r w:rsidRPr="00A25D57">
        <w:rPr>
          <w:sz w:val="10"/>
          <w:szCs w:val="14"/>
        </w:rPr>
        <w:t xml:space="preserve">В администрацию Солецкого </w:t>
      </w:r>
    </w:p>
    <w:p w:rsidR="00287E68" w:rsidRPr="00A25D57" w:rsidRDefault="00287E68" w:rsidP="00287E68">
      <w:pPr>
        <w:jc w:val="right"/>
        <w:rPr>
          <w:sz w:val="10"/>
          <w:szCs w:val="14"/>
        </w:rPr>
      </w:pPr>
      <w:r w:rsidRPr="00A25D57">
        <w:rPr>
          <w:sz w:val="10"/>
          <w:szCs w:val="14"/>
        </w:rPr>
        <w:t>муниципального округа</w:t>
      </w:r>
    </w:p>
    <w:p w:rsidR="00287E68" w:rsidRPr="00A25D57" w:rsidRDefault="00287E68" w:rsidP="00287E68">
      <w:pPr>
        <w:rPr>
          <w:sz w:val="10"/>
          <w:szCs w:val="14"/>
        </w:rPr>
      </w:pP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t xml:space="preserve">        от ______________________________</w:t>
      </w:r>
    </w:p>
    <w:p w:rsidR="00287E68" w:rsidRPr="00A25D57" w:rsidRDefault="00287E68" w:rsidP="00287E68">
      <w:pPr>
        <w:rPr>
          <w:sz w:val="10"/>
          <w:szCs w:val="14"/>
        </w:rPr>
      </w:pP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t xml:space="preserve">            ______________________________</w:t>
      </w:r>
    </w:p>
    <w:p w:rsidR="00287E68" w:rsidRPr="00A25D57" w:rsidRDefault="00287E68" w:rsidP="00287E68">
      <w:pPr>
        <w:rPr>
          <w:sz w:val="10"/>
          <w:szCs w:val="14"/>
        </w:rPr>
      </w:pP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t xml:space="preserve">               (Ф.И.О., наименование заявителя)</w:t>
      </w:r>
    </w:p>
    <w:p w:rsidR="00287E68" w:rsidRPr="00A25D57" w:rsidRDefault="00287E68" w:rsidP="00287E68">
      <w:pPr>
        <w:rPr>
          <w:sz w:val="10"/>
          <w:szCs w:val="14"/>
        </w:rPr>
      </w:pP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t xml:space="preserve">          ______________________________</w:t>
      </w:r>
    </w:p>
    <w:p w:rsidR="00287E68" w:rsidRPr="00A25D57" w:rsidRDefault="00287E68" w:rsidP="00287E68">
      <w:pPr>
        <w:rPr>
          <w:sz w:val="10"/>
          <w:szCs w:val="14"/>
        </w:rPr>
      </w:pP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t xml:space="preserve">          ______________________________</w:t>
      </w:r>
    </w:p>
    <w:p w:rsidR="00287E68" w:rsidRPr="00A25D57" w:rsidRDefault="00287E68" w:rsidP="00287E68">
      <w:pPr>
        <w:rPr>
          <w:sz w:val="10"/>
          <w:szCs w:val="14"/>
        </w:rPr>
      </w:pPr>
      <w:r w:rsidRPr="00A25D57">
        <w:rPr>
          <w:sz w:val="10"/>
          <w:szCs w:val="14"/>
        </w:rPr>
        <w:t xml:space="preserve">(адрес проживания, место нахождения)                                                                                    телефон, </w:t>
      </w:r>
      <w:r w:rsidRPr="00A25D57">
        <w:rPr>
          <w:sz w:val="10"/>
          <w:szCs w:val="14"/>
          <w:lang w:val="en-US"/>
        </w:rPr>
        <w:t>e</w:t>
      </w:r>
      <w:r w:rsidRPr="00A25D57">
        <w:rPr>
          <w:sz w:val="10"/>
          <w:szCs w:val="14"/>
        </w:rPr>
        <w:t>-</w:t>
      </w:r>
      <w:r w:rsidRPr="00A25D57">
        <w:rPr>
          <w:sz w:val="10"/>
          <w:szCs w:val="14"/>
          <w:lang w:val="en-US"/>
        </w:rPr>
        <w:t>mail</w:t>
      </w:r>
      <w:r w:rsidRPr="00A25D57">
        <w:rPr>
          <w:sz w:val="10"/>
          <w:szCs w:val="14"/>
        </w:rPr>
        <w:t xml:space="preserve"> ___________________</w:t>
      </w:r>
    </w:p>
    <w:p w:rsidR="00287E68" w:rsidRPr="00A25D57" w:rsidRDefault="00287E68" w:rsidP="00287E68">
      <w:pPr>
        <w:rPr>
          <w:sz w:val="10"/>
          <w:szCs w:val="14"/>
        </w:rPr>
      </w:pPr>
      <w:r w:rsidRPr="00A25D57">
        <w:rPr>
          <w:sz w:val="10"/>
          <w:szCs w:val="14"/>
        </w:rPr>
        <w:t>______________________________</w:t>
      </w:r>
    </w:p>
    <w:p w:rsidR="00287E68" w:rsidRPr="00A25D57" w:rsidRDefault="00287E68" w:rsidP="00287E68">
      <w:pPr>
        <w:jc w:val="right"/>
        <w:rPr>
          <w:sz w:val="10"/>
          <w:szCs w:val="14"/>
        </w:rPr>
      </w:pPr>
      <w:r w:rsidRPr="00A25D57">
        <w:rPr>
          <w:sz w:val="10"/>
          <w:szCs w:val="14"/>
        </w:rPr>
        <w:t xml:space="preserve">                                                                 __________________________________</w:t>
      </w:r>
    </w:p>
    <w:p w:rsidR="00287E68" w:rsidRPr="00A25D57" w:rsidRDefault="00287E68" w:rsidP="00287E68">
      <w:pPr>
        <w:jc w:val="right"/>
        <w:rPr>
          <w:sz w:val="10"/>
          <w:szCs w:val="14"/>
        </w:rPr>
      </w:pPr>
      <w:r w:rsidRPr="00A25D57">
        <w:rPr>
          <w:sz w:val="10"/>
          <w:szCs w:val="14"/>
        </w:rPr>
        <w:t xml:space="preserve">                                                                                    (Ф.И.О., адрес представителя)</w:t>
      </w:r>
    </w:p>
    <w:p w:rsidR="00287E68" w:rsidRPr="00A25D57" w:rsidRDefault="00287E68" w:rsidP="00287E68">
      <w:pPr>
        <w:keepNext/>
        <w:jc w:val="center"/>
        <w:outlineLvl w:val="2"/>
        <w:rPr>
          <w:b/>
          <w:bCs/>
          <w:sz w:val="10"/>
          <w:szCs w:val="14"/>
          <w:lang w:eastAsia="x-none"/>
        </w:rPr>
      </w:pPr>
      <w:r w:rsidRPr="00A25D57">
        <w:rPr>
          <w:b/>
          <w:bCs/>
          <w:sz w:val="10"/>
          <w:szCs w:val="14"/>
          <w:lang w:val="x-none" w:eastAsia="x-none"/>
        </w:rPr>
        <w:t>ЗАЯВЛЕНИЕ</w:t>
      </w:r>
    </w:p>
    <w:p w:rsidR="00287E68" w:rsidRPr="00A25D57" w:rsidRDefault="00287E68" w:rsidP="00287E68">
      <w:pPr>
        <w:autoSpaceDE w:val="0"/>
        <w:autoSpaceDN w:val="0"/>
        <w:adjustRightInd w:val="0"/>
        <w:rPr>
          <w:sz w:val="10"/>
          <w:szCs w:val="14"/>
        </w:rPr>
      </w:pPr>
      <w:r w:rsidRPr="00A25D57">
        <w:rPr>
          <w:sz w:val="10"/>
          <w:szCs w:val="14"/>
        </w:rPr>
        <w:t>В целях заключения соглашения о перераспределении земель и (или) земельных участков, руководствуясь ст. 39.29 Земельного кодекса Российской Федерации, прошу (</w:t>
      </w:r>
      <w:r w:rsidRPr="00A25D57">
        <w:rPr>
          <w:i/>
          <w:sz w:val="10"/>
          <w:szCs w:val="14"/>
        </w:rPr>
        <w:t>проставить знак в соответствующем поле</w:t>
      </w:r>
      <w:r w:rsidRPr="00A25D57">
        <w:rPr>
          <w:sz w:val="10"/>
          <w:szCs w:val="14"/>
        </w:rPr>
        <w:t>)</w:t>
      </w:r>
    </w:p>
    <w:p w:rsidR="00287E68" w:rsidRPr="00A25D57" w:rsidRDefault="00287E68" w:rsidP="00287E68">
      <w:pPr>
        <w:autoSpaceDE w:val="0"/>
        <w:autoSpaceDN w:val="0"/>
        <w:adjustRightInd w:val="0"/>
        <w:rPr>
          <w:sz w:val="10"/>
          <w:szCs w:val="14"/>
        </w:rPr>
      </w:pPr>
    </w:p>
    <w:p w:rsidR="00287E68" w:rsidRPr="00A25D57" w:rsidRDefault="00287E68" w:rsidP="00287E68">
      <w:pPr>
        <w:autoSpaceDE w:val="0"/>
        <w:autoSpaceDN w:val="0"/>
        <w:adjustRightInd w:val="0"/>
        <w:rPr>
          <w:sz w:val="10"/>
          <w:szCs w:val="14"/>
        </w:rPr>
      </w:pPr>
      <w:r w:rsidRPr="00A25D57">
        <w:rPr>
          <w:sz w:val="10"/>
          <w:szCs w:val="14"/>
        </w:rPr>
        <w:t>□ утвердить прилагаемую схему расположения земельного(</w:t>
      </w:r>
      <w:proofErr w:type="spellStart"/>
      <w:r w:rsidRPr="00A25D57">
        <w:rPr>
          <w:sz w:val="10"/>
          <w:szCs w:val="14"/>
        </w:rPr>
        <w:t>ых</w:t>
      </w:r>
      <w:proofErr w:type="spellEnd"/>
      <w:r w:rsidRPr="00A25D57">
        <w:rPr>
          <w:sz w:val="10"/>
          <w:szCs w:val="14"/>
        </w:rPr>
        <w:t xml:space="preserve">) участка(ов) на кадастровом плане территории  </w:t>
      </w:r>
    </w:p>
    <w:p w:rsidR="00287E68" w:rsidRPr="00A25D57" w:rsidRDefault="00287E68" w:rsidP="00287E68">
      <w:pPr>
        <w:autoSpaceDE w:val="0"/>
        <w:autoSpaceDN w:val="0"/>
        <w:adjustRightInd w:val="0"/>
        <w:rPr>
          <w:sz w:val="10"/>
          <w:szCs w:val="14"/>
        </w:rPr>
      </w:pPr>
    </w:p>
    <w:p w:rsidR="00287E68" w:rsidRPr="00A25D57" w:rsidRDefault="00287E68" w:rsidP="00287E68">
      <w:pPr>
        <w:autoSpaceDE w:val="0"/>
        <w:autoSpaceDN w:val="0"/>
        <w:adjustRightInd w:val="0"/>
        <w:rPr>
          <w:sz w:val="10"/>
          <w:szCs w:val="14"/>
        </w:rPr>
      </w:pPr>
      <w:r w:rsidRPr="00A25D57">
        <w:rPr>
          <w:sz w:val="10"/>
          <w:szCs w:val="14"/>
        </w:rPr>
        <w:t xml:space="preserve">□ дать согласие на перераспределение </w:t>
      </w:r>
    </w:p>
    <w:p w:rsidR="00287E68" w:rsidRPr="00A25D57" w:rsidRDefault="00287E68" w:rsidP="00287E68">
      <w:pPr>
        <w:autoSpaceDE w:val="0"/>
        <w:autoSpaceDN w:val="0"/>
        <w:adjustRightInd w:val="0"/>
        <w:rPr>
          <w:sz w:val="10"/>
          <w:szCs w:val="14"/>
        </w:rPr>
      </w:pPr>
    </w:p>
    <w:p w:rsidR="00287E68" w:rsidRPr="00A25D57" w:rsidRDefault="00287E68" w:rsidP="00287E68">
      <w:pPr>
        <w:autoSpaceDE w:val="0"/>
        <w:autoSpaceDN w:val="0"/>
        <w:adjustRightInd w:val="0"/>
        <w:rPr>
          <w:sz w:val="10"/>
          <w:szCs w:val="14"/>
        </w:rPr>
      </w:pPr>
      <w:r w:rsidRPr="00A25D57">
        <w:rPr>
          <w:sz w:val="10"/>
          <w:szCs w:val="14"/>
        </w:rPr>
        <w:t>земель и (или) земельных участков, находящихся в муниципальной собственности, или государственная собственность на которые не разграничена, площадью _______ кв. м, и земельного участка с кадастровым номером _____________ площадью ______ кв. м, расположенного по адресу: _____________________________, находящегося в частной собственности ________________________.</w:t>
      </w:r>
    </w:p>
    <w:p w:rsidR="00287E68" w:rsidRPr="00A25D57" w:rsidRDefault="00287E68" w:rsidP="00287E68">
      <w:pPr>
        <w:autoSpaceDE w:val="0"/>
        <w:autoSpaceDN w:val="0"/>
        <w:adjustRightInd w:val="0"/>
        <w:rPr>
          <w:sz w:val="10"/>
          <w:szCs w:val="14"/>
        </w:rPr>
      </w:pPr>
      <w:r w:rsidRPr="00A25D57">
        <w:rPr>
          <w:sz w:val="10"/>
          <w:szCs w:val="14"/>
        </w:rPr>
        <w:t xml:space="preserve">                                                  (фамилия, инициалы)</w:t>
      </w:r>
    </w:p>
    <w:p w:rsidR="00287E68" w:rsidRPr="00A25D57" w:rsidRDefault="00287E68" w:rsidP="00287E68">
      <w:pPr>
        <w:autoSpaceDE w:val="0"/>
        <w:autoSpaceDN w:val="0"/>
        <w:adjustRightInd w:val="0"/>
        <w:rPr>
          <w:sz w:val="10"/>
          <w:szCs w:val="14"/>
        </w:rPr>
      </w:pPr>
      <w:r w:rsidRPr="00A25D57">
        <w:rPr>
          <w:sz w:val="10"/>
          <w:szCs w:val="14"/>
        </w:rPr>
        <w:t>Перераспределение земельных участков планируется осуществить в соответствии с проектом межевания территории, утвержденным ________________________ от __________ № _____*</w:t>
      </w:r>
    </w:p>
    <w:p w:rsidR="00287E68" w:rsidRPr="00A25D57" w:rsidRDefault="00287E68" w:rsidP="00287E68">
      <w:pPr>
        <w:autoSpaceDE w:val="0"/>
        <w:autoSpaceDN w:val="0"/>
        <w:adjustRightInd w:val="0"/>
        <w:rPr>
          <w:sz w:val="10"/>
          <w:szCs w:val="14"/>
        </w:rPr>
      </w:pPr>
      <w:r w:rsidRPr="00A25D57">
        <w:rPr>
          <w:sz w:val="10"/>
          <w:szCs w:val="14"/>
        </w:rPr>
        <w:t xml:space="preserve">                                                                                            (наименование органа)</w:t>
      </w:r>
    </w:p>
    <w:p w:rsidR="00287E68" w:rsidRPr="00A25D57" w:rsidRDefault="00287E68" w:rsidP="00287E68">
      <w:pPr>
        <w:autoSpaceDE w:val="0"/>
        <w:autoSpaceDN w:val="0"/>
        <w:adjustRightInd w:val="0"/>
        <w:rPr>
          <w:sz w:val="10"/>
          <w:szCs w:val="14"/>
        </w:rPr>
      </w:pPr>
      <w:r w:rsidRPr="00A25D57">
        <w:rPr>
          <w:sz w:val="10"/>
          <w:szCs w:val="14"/>
        </w:rPr>
        <w:t>К заявлению прилагаются: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3418"/>
        <w:gridCol w:w="691"/>
        <w:gridCol w:w="786"/>
      </w:tblGrid>
      <w:tr w:rsidR="00287E68" w:rsidRPr="00A25D57" w:rsidTr="00287E68">
        <w:tc>
          <w:tcPr>
            <w:tcW w:w="540"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jc w:val="center"/>
              <w:rPr>
                <w:sz w:val="10"/>
                <w:szCs w:val="14"/>
              </w:rPr>
            </w:pPr>
            <w:r w:rsidRPr="00A25D57">
              <w:rPr>
                <w:sz w:val="10"/>
                <w:szCs w:val="14"/>
              </w:rPr>
              <w:t>№ п/п</w:t>
            </w:r>
          </w:p>
        </w:tc>
        <w:tc>
          <w:tcPr>
            <w:tcW w:w="6939"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jc w:val="center"/>
              <w:rPr>
                <w:sz w:val="10"/>
                <w:szCs w:val="14"/>
              </w:rPr>
            </w:pPr>
            <w:r w:rsidRPr="00A25D57">
              <w:rPr>
                <w:sz w:val="10"/>
                <w:szCs w:val="14"/>
              </w:rPr>
              <w:t>Наименование документа</w:t>
            </w:r>
          </w:p>
        </w:tc>
        <w:tc>
          <w:tcPr>
            <w:tcW w:w="1134"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jc w:val="center"/>
              <w:rPr>
                <w:sz w:val="10"/>
                <w:szCs w:val="14"/>
              </w:rPr>
            </w:pPr>
            <w:r w:rsidRPr="00A25D57">
              <w:rPr>
                <w:sz w:val="10"/>
                <w:szCs w:val="14"/>
              </w:rPr>
              <w:t>Кол-во экз.</w:t>
            </w:r>
          </w:p>
        </w:tc>
        <w:tc>
          <w:tcPr>
            <w:tcW w:w="1240"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jc w:val="center"/>
              <w:rPr>
                <w:sz w:val="10"/>
                <w:szCs w:val="14"/>
              </w:rPr>
            </w:pPr>
            <w:r w:rsidRPr="00A25D57">
              <w:rPr>
                <w:sz w:val="10"/>
                <w:szCs w:val="14"/>
              </w:rPr>
              <w:t>Кол-во листов</w:t>
            </w:r>
          </w:p>
        </w:tc>
      </w:tr>
      <w:tr w:rsidR="00287E68" w:rsidRPr="00A25D57" w:rsidTr="00287E68">
        <w:tc>
          <w:tcPr>
            <w:tcW w:w="540"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1</w:t>
            </w:r>
          </w:p>
        </w:tc>
        <w:tc>
          <w:tcPr>
            <w:tcW w:w="6939"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Копия документа, удостоверяющего личность заявителя (представителя заявителя)</w:t>
            </w:r>
          </w:p>
        </w:tc>
        <w:tc>
          <w:tcPr>
            <w:tcW w:w="1134"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c>
          <w:tcPr>
            <w:tcW w:w="1240"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r>
      <w:tr w:rsidR="00287E68" w:rsidRPr="00A25D57" w:rsidTr="00287E68">
        <w:tc>
          <w:tcPr>
            <w:tcW w:w="540"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2</w:t>
            </w:r>
          </w:p>
        </w:tc>
        <w:tc>
          <w:tcPr>
            <w:tcW w:w="6939"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Копия документа, удостоверяющего полномочия  представителя заявителя</w:t>
            </w:r>
          </w:p>
        </w:tc>
        <w:tc>
          <w:tcPr>
            <w:tcW w:w="1134"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c>
          <w:tcPr>
            <w:tcW w:w="1240"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r>
      <w:tr w:rsidR="00287E68" w:rsidRPr="00A25D57" w:rsidTr="00287E68">
        <w:tc>
          <w:tcPr>
            <w:tcW w:w="540"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3</w:t>
            </w:r>
          </w:p>
        </w:tc>
        <w:tc>
          <w:tcPr>
            <w:tcW w:w="6939"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Копии правоустанавливающих или правоудостоверяющих документов на земельный участок, принадлежащий заявителю</w:t>
            </w:r>
          </w:p>
        </w:tc>
        <w:tc>
          <w:tcPr>
            <w:tcW w:w="1134"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c>
          <w:tcPr>
            <w:tcW w:w="1240"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r>
      <w:tr w:rsidR="00287E68" w:rsidRPr="00A25D57" w:rsidTr="00287E68">
        <w:tc>
          <w:tcPr>
            <w:tcW w:w="540"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4</w:t>
            </w:r>
          </w:p>
        </w:tc>
        <w:tc>
          <w:tcPr>
            <w:tcW w:w="6939"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Заверенный перевод на русский язык документов о государственной регистрации иностранного юридического лица</w:t>
            </w:r>
          </w:p>
        </w:tc>
        <w:tc>
          <w:tcPr>
            <w:tcW w:w="1134"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c>
          <w:tcPr>
            <w:tcW w:w="1240"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r>
      <w:tr w:rsidR="00287E68" w:rsidRPr="00A25D57" w:rsidTr="00287E68">
        <w:tc>
          <w:tcPr>
            <w:tcW w:w="540"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5</w:t>
            </w:r>
          </w:p>
        </w:tc>
        <w:tc>
          <w:tcPr>
            <w:tcW w:w="6939" w:type="dxa"/>
            <w:tcBorders>
              <w:top w:val="single" w:sz="4" w:space="0" w:color="auto"/>
              <w:left w:val="single" w:sz="4" w:space="0" w:color="auto"/>
              <w:bottom w:val="single" w:sz="4" w:space="0" w:color="auto"/>
              <w:right w:val="single" w:sz="4" w:space="0" w:color="auto"/>
            </w:tcBorders>
            <w:hideMark/>
          </w:tcPr>
          <w:p w:rsidR="00287E68" w:rsidRPr="00A25D57" w:rsidRDefault="00287E68" w:rsidP="00287E68">
            <w:pPr>
              <w:autoSpaceDE w:val="0"/>
              <w:autoSpaceDN w:val="0"/>
              <w:adjustRightInd w:val="0"/>
              <w:rPr>
                <w:sz w:val="10"/>
                <w:szCs w:val="14"/>
              </w:rPr>
            </w:pPr>
            <w:r w:rsidRPr="00A25D57">
              <w:rPr>
                <w:sz w:val="10"/>
                <w:szCs w:val="14"/>
              </w:rPr>
              <w:t>Схема расположения земельного(</w:t>
            </w:r>
            <w:proofErr w:type="spellStart"/>
            <w:r w:rsidRPr="00A25D57">
              <w:rPr>
                <w:sz w:val="10"/>
                <w:szCs w:val="14"/>
              </w:rPr>
              <w:t>ых</w:t>
            </w:r>
            <w:proofErr w:type="spellEnd"/>
            <w:r w:rsidRPr="00A25D57">
              <w:rPr>
                <w:sz w:val="10"/>
                <w:szCs w:val="14"/>
              </w:rPr>
              <w:t>) участка(ов) на кадастровом плане территории</w:t>
            </w:r>
          </w:p>
        </w:tc>
        <w:tc>
          <w:tcPr>
            <w:tcW w:w="1134"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c>
          <w:tcPr>
            <w:tcW w:w="1240"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r>
      <w:tr w:rsidR="00287E68" w:rsidRPr="00A25D57" w:rsidTr="00287E68">
        <w:tc>
          <w:tcPr>
            <w:tcW w:w="540"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c>
          <w:tcPr>
            <w:tcW w:w="6939"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c>
          <w:tcPr>
            <w:tcW w:w="1134"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c>
          <w:tcPr>
            <w:tcW w:w="1240" w:type="dxa"/>
            <w:tcBorders>
              <w:top w:val="single" w:sz="4" w:space="0" w:color="auto"/>
              <w:left w:val="single" w:sz="4" w:space="0" w:color="auto"/>
              <w:bottom w:val="single" w:sz="4" w:space="0" w:color="auto"/>
              <w:right w:val="single" w:sz="4" w:space="0" w:color="auto"/>
            </w:tcBorders>
          </w:tcPr>
          <w:p w:rsidR="00287E68" w:rsidRPr="00A25D57" w:rsidRDefault="00287E68" w:rsidP="00287E68">
            <w:pPr>
              <w:autoSpaceDE w:val="0"/>
              <w:autoSpaceDN w:val="0"/>
              <w:adjustRightInd w:val="0"/>
              <w:rPr>
                <w:sz w:val="10"/>
                <w:szCs w:val="14"/>
              </w:rPr>
            </w:pPr>
          </w:p>
        </w:tc>
      </w:tr>
    </w:tbl>
    <w:p w:rsidR="00287E68" w:rsidRPr="00A25D57" w:rsidRDefault="00287E68" w:rsidP="00287E68">
      <w:pPr>
        <w:autoSpaceDE w:val="0"/>
        <w:autoSpaceDN w:val="0"/>
        <w:adjustRightInd w:val="0"/>
        <w:rPr>
          <w:sz w:val="10"/>
          <w:szCs w:val="14"/>
        </w:rPr>
      </w:pPr>
      <w:r w:rsidRPr="00A25D57">
        <w:rPr>
          <w:sz w:val="10"/>
          <w:szCs w:val="14"/>
        </w:rPr>
        <w:t>Дата: __________________________</w:t>
      </w:r>
    </w:p>
    <w:p w:rsidR="00287E68" w:rsidRPr="00A25D57" w:rsidRDefault="00287E68" w:rsidP="00287E68">
      <w:pPr>
        <w:autoSpaceDE w:val="0"/>
        <w:autoSpaceDN w:val="0"/>
        <w:adjustRightInd w:val="0"/>
        <w:rPr>
          <w:sz w:val="10"/>
          <w:szCs w:val="14"/>
        </w:rPr>
      </w:pPr>
      <w:r w:rsidRPr="00A25D57">
        <w:rPr>
          <w:sz w:val="10"/>
          <w:szCs w:val="14"/>
        </w:rPr>
        <w:t>Подпись: _______________________</w:t>
      </w:r>
    </w:p>
    <w:p w:rsidR="00287E68" w:rsidRPr="00A25D57" w:rsidRDefault="00287E68" w:rsidP="00287E68">
      <w:pPr>
        <w:autoSpaceDE w:val="0"/>
        <w:autoSpaceDN w:val="0"/>
        <w:adjustRightInd w:val="0"/>
        <w:rPr>
          <w:sz w:val="10"/>
          <w:szCs w:val="14"/>
        </w:rPr>
      </w:pPr>
      <w:r w:rsidRPr="00A25D57">
        <w:rPr>
          <w:sz w:val="10"/>
          <w:szCs w:val="14"/>
        </w:rPr>
        <w:t>___________________________________________</w:t>
      </w:r>
    </w:p>
    <w:p w:rsidR="00287E68" w:rsidRPr="00A25D57" w:rsidRDefault="00287E68" w:rsidP="00287E68">
      <w:pPr>
        <w:autoSpaceDE w:val="0"/>
        <w:autoSpaceDN w:val="0"/>
        <w:adjustRightInd w:val="0"/>
        <w:rPr>
          <w:sz w:val="10"/>
          <w:szCs w:val="14"/>
        </w:rPr>
      </w:pPr>
      <w:r w:rsidRPr="00A25D57">
        <w:rPr>
          <w:sz w:val="10"/>
          <w:szCs w:val="14"/>
        </w:rPr>
        <w:t>* - в случае, если перераспределение планируется осуществить в соответствии с данным проектом</w:t>
      </w:r>
    </w:p>
    <w:p w:rsidR="00287E68" w:rsidRPr="00A25D57" w:rsidRDefault="00287E68" w:rsidP="00287E68">
      <w:pPr>
        <w:autoSpaceDE w:val="0"/>
        <w:autoSpaceDN w:val="0"/>
        <w:adjustRightInd w:val="0"/>
        <w:rPr>
          <w:sz w:val="10"/>
          <w:szCs w:val="14"/>
        </w:rPr>
      </w:pPr>
    </w:p>
    <w:tbl>
      <w:tblPr>
        <w:tblW w:w="0" w:type="auto"/>
        <w:tblInd w:w="1526" w:type="dxa"/>
        <w:tblLook w:val="04A0" w:firstRow="1" w:lastRow="0" w:firstColumn="1" w:lastColumn="0" w:noHBand="0" w:noVBand="1"/>
      </w:tblPr>
      <w:tblGrid>
        <w:gridCol w:w="817"/>
        <w:gridCol w:w="2975"/>
      </w:tblGrid>
      <w:tr w:rsidR="00287E68" w:rsidRPr="00A25D57" w:rsidTr="00287E68">
        <w:tc>
          <w:tcPr>
            <w:tcW w:w="1843" w:type="dxa"/>
          </w:tcPr>
          <w:p w:rsidR="00287E68" w:rsidRPr="00A25D57" w:rsidRDefault="00287E68" w:rsidP="00287E68">
            <w:pPr>
              <w:autoSpaceDE w:val="0"/>
              <w:autoSpaceDN w:val="0"/>
              <w:adjustRightInd w:val="0"/>
              <w:jc w:val="right"/>
              <w:outlineLvl w:val="2"/>
              <w:rPr>
                <w:sz w:val="10"/>
                <w:szCs w:val="14"/>
              </w:rPr>
            </w:pPr>
          </w:p>
        </w:tc>
        <w:tc>
          <w:tcPr>
            <w:tcW w:w="6202" w:type="dxa"/>
            <w:hideMark/>
          </w:tcPr>
          <w:p w:rsidR="00287E68" w:rsidRPr="00A25D57" w:rsidRDefault="00287E68" w:rsidP="00287E68">
            <w:pPr>
              <w:autoSpaceDE w:val="0"/>
              <w:autoSpaceDN w:val="0"/>
              <w:adjustRightInd w:val="0"/>
              <w:jc w:val="center"/>
              <w:outlineLvl w:val="2"/>
              <w:rPr>
                <w:sz w:val="10"/>
                <w:szCs w:val="14"/>
              </w:rPr>
            </w:pPr>
            <w:r w:rsidRPr="00A25D57">
              <w:rPr>
                <w:sz w:val="10"/>
                <w:szCs w:val="14"/>
              </w:rPr>
              <w:t>Приложение № 2</w:t>
            </w:r>
          </w:p>
        </w:tc>
      </w:tr>
      <w:tr w:rsidR="00287E68" w:rsidRPr="00A25D57" w:rsidTr="00287E68">
        <w:tc>
          <w:tcPr>
            <w:tcW w:w="1843" w:type="dxa"/>
          </w:tcPr>
          <w:p w:rsidR="00287E68" w:rsidRPr="00A25D57" w:rsidRDefault="00287E68" w:rsidP="00287E68">
            <w:pPr>
              <w:autoSpaceDE w:val="0"/>
              <w:autoSpaceDN w:val="0"/>
              <w:adjustRightInd w:val="0"/>
              <w:jc w:val="right"/>
              <w:outlineLvl w:val="2"/>
              <w:rPr>
                <w:sz w:val="10"/>
                <w:szCs w:val="14"/>
              </w:rPr>
            </w:pPr>
          </w:p>
        </w:tc>
        <w:tc>
          <w:tcPr>
            <w:tcW w:w="6202" w:type="dxa"/>
            <w:hideMark/>
          </w:tcPr>
          <w:p w:rsidR="00287E68" w:rsidRPr="00A25D57" w:rsidRDefault="00287E68" w:rsidP="00287E68">
            <w:pPr>
              <w:autoSpaceDE w:val="0"/>
              <w:autoSpaceDN w:val="0"/>
              <w:adjustRightInd w:val="0"/>
              <w:outlineLvl w:val="2"/>
              <w:rPr>
                <w:sz w:val="10"/>
                <w:szCs w:val="14"/>
              </w:rPr>
            </w:pPr>
            <w:r w:rsidRPr="00A25D57">
              <w:rPr>
                <w:sz w:val="10"/>
                <w:szCs w:val="14"/>
              </w:rPr>
              <w:t>к административному регламенту предоставления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287E68" w:rsidRPr="00A25D57" w:rsidRDefault="00287E68" w:rsidP="00287E68">
      <w:pPr>
        <w:autoSpaceDE w:val="0"/>
        <w:autoSpaceDN w:val="0"/>
        <w:adjustRightInd w:val="0"/>
        <w:rPr>
          <w:sz w:val="10"/>
          <w:szCs w:val="14"/>
        </w:rPr>
      </w:pPr>
    </w:p>
    <w:p w:rsidR="00287E68" w:rsidRPr="00A25D57" w:rsidRDefault="00287E68" w:rsidP="00287E68">
      <w:pPr>
        <w:jc w:val="center"/>
        <w:rPr>
          <w:sz w:val="10"/>
          <w:szCs w:val="14"/>
        </w:rPr>
      </w:pPr>
      <w:r w:rsidRPr="00A25D57">
        <w:rPr>
          <w:sz w:val="10"/>
          <w:szCs w:val="14"/>
        </w:rPr>
        <w:t xml:space="preserve">                                                            В Администрацию Солецкого </w:t>
      </w:r>
    </w:p>
    <w:p w:rsidR="00287E68" w:rsidRPr="00A25D57" w:rsidRDefault="00287E68" w:rsidP="00287E68">
      <w:pPr>
        <w:jc w:val="center"/>
        <w:rPr>
          <w:sz w:val="10"/>
          <w:szCs w:val="14"/>
        </w:rPr>
      </w:pPr>
      <w:r w:rsidRPr="00A25D57">
        <w:rPr>
          <w:sz w:val="10"/>
          <w:szCs w:val="14"/>
        </w:rPr>
        <w:t xml:space="preserve">                                                             муниципального округа </w:t>
      </w:r>
      <w:r w:rsidRPr="00A25D57">
        <w:rPr>
          <w:sz w:val="10"/>
          <w:szCs w:val="14"/>
        </w:rPr>
        <w:br/>
        <w:t xml:space="preserve">                                                            от ________________________________</w:t>
      </w:r>
    </w:p>
    <w:p w:rsidR="00287E68" w:rsidRPr="00A25D57" w:rsidRDefault="00287E68" w:rsidP="00287E68">
      <w:pPr>
        <w:jc w:val="center"/>
        <w:rPr>
          <w:sz w:val="10"/>
          <w:szCs w:val="14"/>
        </w:rPr>
      </w:pPr>
      <w:r w:rsidRPr="00A25D57">
        <w:rPr>
          <w:sz w:val="10"/>
          <w:szCs w:val="14"/>
        </w:rPr>
        <w:t xml:space="preserve">                                                                             (ФИО)</w:t>
      </w:r>
    </w:p>
    <w:p w:rsidR="00287E68" w:rsidRPr="00A25D57" w:rsidRDefault="00287E68" w:rsidP="00287E68">
      <w:pPr>
        <w:jc w:val="center"/>
        <w:rPr>
          <w:sz w:val="10"/>
          <w:szCs w:val="14"/>
        </w:rPr>
      </w:pPr>
      <w:r w:rsidRPr="00A25D57">
        <w:rPr>
          <w:sz w:val="10"/>
          <w:szCs w:val="14"/>
        </w:rPr>
        <w:t xml:space="preserve">                                                       Контактный телефон  _____________</w:t>
      </w:r>
    </w:p>
    <w:p w:rsidR="00287E68" w:rsidRPr="00A25D57" w:rsidRDefault="00287E68" w:rsidP="00287E68">
      <w:pPr>
        <w:autoSpaceDE w:val="0"/>
        <w:autoSpaceDN w:val="0"/>
        <w:adjustRightInd w:val="0"/>
        <w:outlineLvl w:val="0"/>
        <w:rPr>
          <w:kern w:val="32"/>
          <w:sz w:val="10"/>
          <w:szCs w:val="14"/>
        </w:rPr>
      </w:pPr>
    </w:p>
    <w:p w:rsidR="00287E68" w:rsidRPr="00A25D57" w:rsidRDefault="00287E68" w:rsidP="00287E68">
      <w:pPr>
        <w:autoSpaceDE w:val="0"/>
        <w:autoSpaceDN w:val="0"/>
        <w:adjustRightInd w:val="0"/>
        <w:jc w:val="center"/>
        <w:outlineLvl w:val="0"/>
        <w:rPr>
          <w:b/>
          <w:kern w:val="32"/>
          <w:sz w:val="10"/>
          <w:szCs w:val="14"/>
        </w:rPr>
      </w:pPr>
      <w:r w:rsidRPr="00A25D57">
        <w:rPr>
          <w:b/>
          <w:kern w:val="32"/>
          <w:sz w:val="10"/>
          <w:szCs w:val="14"/>
        </w:rPr>
        <w:t>СОГЛАСИЕ</w:t>
      </w:r>
    </w:p>
    <w:p w:rsidR="00287E68" w:rsidRPr="00A25D57" w:rsidRDefault="00287E68" w:rsidP="00287E68">
      <w:pPr>
        <w:autoSpaceDE w:val="0"/>
        <w:autoSpaceDN w:val="0"/>
        <w:adjustRightInd w:val="0"/>
        <w:jc w:val="center"/>
        <w:outlineLvl w:val="0"/>
        <w:rPr>
          <w:b/>
          <w:kern w:val="32"/>
          <w:sz w:val="10"/>
          <w:szCs w:val="14"/>
        </w:rPr>
      </w:pPr>
      <w:r w:rsidRPr="00A25D57">
        <w:rPr>
          <w:b/>
          <w:kern w:val="32"/>
          <w:sz w:val="10"/>
          <w:szCs w:val="14"/>
        </w:rPr>
        <w:t>на обработку персональных данных</w:t>
      </w:r>
    </w:p>
    <w:p w:rsidR="00287E68" w:rsidRPr="00A25D57" w:rsidRDefault="00287E68" w:rsidP="00287E68">
      <w:pPr>
        <w:autoSpaceDE w:val="0"/>
        <w:autoSpaceDN w:val="0"/>
        <w:adjustRightInd w:val="0"/>
        <w:outlineLvl w:val="0"/>
        <w:rPr>
          <w:kern w:val="32"/>
          <w:sz w:val="10"/>
          <w:szCs w:val="14"/>
        </w:rPr>
      </w:pPr>
      <w:r w:rsidRPr="00A25D57">
        <w:rPr>
          <w:kern w:val="32"/>
          <w:sz w:val="10"/>
          <w:szCs w:val="14"/>
        </w:rPr>
        <w:t xml:space="preserve">    Я, __________________________________________________________,</w:t>
      </w:r>
    </w:p>
    <w:p w:rsidR="00287E68" w:rsidRPr="00A25D57" w:rsidRDefault="00287E68" w:rsidP="00287E68">
      <w:pPr>
        <w:autoSpaceDE w:val="0"/>
        <w:autoSpaceDN w:val="0"/>
        <w:adjustRightInd w:val="0"/>
        <w:jc w:val="center"/>
        <w:outlineLvl w:val="0"/>
        <w:rPr>
          <w:kern w:val="32"/>
          <w:sz w:val="10"/>
          <w:szCs w:val="14"/>
        </w:rPr>
      </w:pPr>
      <w:r w:rsidRPr="00A25D57">
        <w:rPr>
          <w:kern w:val="32"/>
          <w:sz w:val="10"/>
          <w:szCs w:val="14"/>
        </w:rPr>
        <w:t>(фамилия, имя, отчество (при наличии))</w:t>
      </w:r>
    </w:p>
    <w:p w:rsidR="00287E68" w:rsidRPr="00A25D57" w:rsidRDefault="00287E68" w:rsidP="00287E68">
      <w:pPr>
        <w:autoSpaceDE w:val="0"/>
        <w:autoSpaceDN w:val="0"/>
        <w:adjustRightInd w:val="0"/>
        <w:outlineLvl w:val="0"/>
        <w:rPr>
          <w:kern w:val="32"/>
          <w:sz w:val="10"/>
          <w:szCs w:val="14"/>
        </w:rPr>
      </w:pPr>
      <w:r w:rsidRPr="00A25D57">
        <w:rPr>
          <w:kern w:val="32"/>
          <w:sz w:val="10"/>
          <w:szCs w:val="14"/>
        </w:rPr>
        <w:t>проживающий(</w:t>
      </w:r>
      <w:proofErr w:type="spellStart"/>
      <w:r w:rsidRPr="00A25D57">
        <w:rPr>
          <w:kern w:val="32"/>
          <w:sz w:val="10"/>
          <w:szCs w:val="14"/>
        </w:rPr>
        <w:t>ая</w:t>
      </w:r>
      <w:proofErr w:type="spellEnd"/>
      <w:r w:rsidRPr="00A25D57">
        <w:rPr>
          <w:kern w:val="32"/>
          <w:sz w:val="10"/>
          <w:szCs w:val="14"/>
        </w:rPr>
        <w:t>) по адресу __________________________________________,</w:t>
      </w:r>
    </w:p>
    <w:p w:rsidR="00287E68" w:rsidRPr="00A25D57" w:rsidRDefault="00287E68" w:rsidP="00287E68">
      <w:pPr>
        <w:autoSpaceDE w:val="0"/>
        <w:autoSpaceDN w:val="0"/>
        <w:adjustRightInd w:val="0"/>
        <w:outlineLvl w:val="0"/>
        <w:rPr>
          <w:kern w:val="32"/>
          <w:sz w:val="10"/>
          <w:szCs w:val="14"/>
        </w:rPr>
      </w:pPr>
      <w:r w:rsidRPr="00A25D57">
        <w:rPr>
          <w:kern w:val="32"/>
          <w:sz w:val="10"/>
          <w:szCs w:val="14"/>
        </w:rPr>
        <w:t>документ, удостоверяющий личность: серия _________ № _______________, выдан __________________________________________________________,</w:t>
      </w:r>
    </w:p>
    <w:p w:rsidR="00287E68" w:rsidRPr="00A25D57" w:rsidRDefault="00287E68" w:rsidP="00287E68">
      <w:pPr>
        <w:autoSpaceDE w:val="0"/>
        <w:autoSpaceDN w:val="0"/>
        <w:adjustRightInd w:val="0"/>
        <w:jc w:val="center"/>
        <w:outlineLvl w:val="0"/>
        <w:rPr>
          <w:kern w:val="32"/>
          <w:sz w:val="10"/>
          <w:szCs w:val="14"/>
        </w:rPr>
      </w:pPr>
      <w:r w:rsidRPr="00A25D57">
        <w:rPr>
          <w:kern w:val="32"/>
          <w:sz w:val="10"/>
          <w:szCs w:val="14"/>
        </w:rPr>
        <w:lastRenderedPageBreak/>
        <w:t>(кем и когда выдан)</w:t>
      </w:r>
    </w:p>
    <w:p w:rsidR="00287E68" w:rsidRPr="00A25D57" w:rsidRDefault="00287E68" w:rsidP="00287E68">
      <w:pPr>
        <w:autoSpaceDE w:val="0"/>
        <w:autoSpaceDN w:val="0"/>
        <w:adjustRightInd w:val="0"/>
        <w:outlineLvl w:val="0"/>
        <w:rPr>
          <w:kern w:val="32"/>
          <w:sz w:val="10"/>
          <w:szCs w:val="14"/>
        </w:rPr>
      </w:pPr>
      <w:r w:rsidRPr="00A25D57">
        <w:rPr>
          <w:kern w:val="32"/>
          <w:sz w:val="10"/>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87E68" w:rsidRPr="00A25D57" w:rsidRDefault="00287E68" w:rsidP="00287E68">
      <w:pPr>
        <w:autoSpaceDE w:val="0"/>
        <w:autoSpaceDN w:val="0"/>
        <w:adjustRightInd w:val="0"/>
        <w:outlineLvl w:val="0"/>
        <w:rPr>
          <w:kern w:val="32"/>
          <w:sz w:val="10"/>
          <w:szCs w:val="14"/>
        </w:rPr>
      </w:pPr>
      <w:r w:rsidRPr="00A25D57">
        <w:rPr>
          <w:kern w:val="32"/>
          <w:sz w:val="10"/>
          <w:szCs w:val="14"/>
        </w:rPr>
        <w:t xml:space="preserve">Согласие  дается  мной  для  целей,  связанных  с предоставлением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и распространяется  на   персональные  данные: _______________________________________________________________ . </w:t>
      </w:r>
    </w:p>
    <w:p w:rsidR="00287E68" w:rsidRPr="00A25D57" w:rsidRDefault="00287E68" w:rsidP="00287E68">
      <w:pPr>
        <w:autoSpaceDE w:val="0"/>
        <w:autoSpaceDN w:val="0"/>
        <w:adjustRightInd w:val="0"/>
        <w:jc w:val="center"/>
        <w:outlineLvl w:val="0"/>
        <w:rPr>
          <w:kern w:val="32"/>
          <w:sz w:val="10"/>
          <w:szCs w:val="14"/>
        </w:rPr>
      </w:pPr>
      <w:r w:rsidRPr="00A25D57">
        <w:rPr>
          <w:kern w:val="32"/>
          <w:sz w:val="10"/>
          <w:szCs w:val="14"/>
        </w:rPr>
        <w:t>(указать персональные данные, на обработку которых дается согласие)</w:t>
      </w:r>
    </w:p>
    <w:p w:rsidR="00287E68" w:rsidRPr="00A25D57" w:rsidRDefault="00287E68" w:rsidP="00287E68">
      <w:pPr>
        <w:autoSpaceDE w:val="0"/>
        <w:autoSpaceDN w:val="0"/>
        <w:adjustRightInd w:val="0"/>
        <w:outlineLvl w:val="0"/>
        <w:rPr>
          <w:kern w:val="32"/>
          <w:sz w:val="10"/>
          <w:szCs w:val="14"/>
        </w:rPr>
      </w:pPr>
      <w:r w:rsidRPr="00A25D57">
        <w:rPr>
          <w:kern w:val="32"/>
          <w:sz w:val="10"/>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7" w:history="1">
        <w:r w:rsidRPr="00A25D57">
          <w:rPr>
            <w:kern w:val="32"/>
            <w:sz w:val="10"/>
            <w:szCs w:val="14"/>
            <w:u w:val="single"/>
          </w:rPr>
          <w:t>закона</w:t>
        </w:r>
      </w:hyperlink>
      <w:r w:rsidRPr="00A25D57">
        <w:rPr>
          <w:kern w:val="32"/>
          <w:sz w:val="10"/>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87E68" w:rsidRPr="00A25D57" w:rsidRDefault="00287E68" w:rsidP="00287E68">
      <w:pPr>
        <w:autoSpaceDE w:val="0"/>
        <w:autoSpaceDN w:val="0"/>
        <w:adjustRightInd w:val="0"/>
        <w:outlineLvl w:val="0"/>
        <w:rPr>
          <w:kern w:val="32"/>
          <w:sz w:val="10"/>
          <w:szCs w:val="14"/>
        </w:rPr>
      </w:pPr>
      <w:r w:rsidRPr="00A25D57">
        <w:rPr>
          <w:kern w:val="32"/>
          <w:sz w:val="10"/>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87E68" w:rsidRPr="00A25D57" w:rsidRDefault="00287E68" w:rsidP="00287E68">
      <w:pPr>
        <w:autoSpaceDE w:val="0"/>
        <w:autoSpaceDN w:val="0"/>
        <w:adjustRightInd w:val="0"/>
        <w:outlineLvl w:val="0"/>
        <w:rPr>
          <w:kern w:val="32"/>
          <w:sz w:val="10"/>
          <w:szCs w:val="14"/>
        </w:rPr>
      </w:pPr>
      <w:r w:rsidRPr="00A25D57">
        <w:rPr>
          <w:kern w:val="32"/>
          <w:sz w:val="10"/>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87E68" w:rsidRPr="00A25D57" w:rsidRDefault="00287E68" w:rsidP="00287E68">
      <w:pPr>
        <w:autoSpaceDE w:val="0"/>
        <w:autoSpaceDN w:val="0"/>
        <w:adjustRightInd w:val="0"/>
        <w:outlineLvl w:val="0"/>
        <w:rPr>
          <w:kern w:val="32"/>
          <w:sz w:val="10"/>
          <w:szCs w:val="14"/>
        </w:rPr>
      </w:pPr>
      <w:r w:rsidRPr="00A25D57">
        <w:rPr>
          <w:kern w:val="32"/>
          <w:sz w:val="10"/>
          <w:szCs w:val="14"/>
        </w:rPr>
        <w:t>_____________________________                                                   ______________________</w:t>
      </w:r>
    </w:p>
    <w:p w:rsidR="00287E68" w:rsidRPr="00A25D57" w:rsidRDefault="00287E68" w:rsidP="00287E68">
      <w:pPr>
        <w:suppressAutoHyphens/>
        <w:rPr>
          <w:caps/>
          <w:sz w:val="10"/>
          <w:szCs w:val="14"/>
          <w:lang w:eastAsia="zh-CN"/>
        </w:rPr>
      </w:pPr>
      <w:r w:rsidRPr="00A25D57">
        <w:rPr>
          <w:kern w:val="32"/>
          <w:sz w:val="10"/>
          <w:szCs w:val="14"/>
          <w:lang w:val="x-none"/>
        </w:rPr>
        <w:t xml:space="preserve">                  (подпись лица, давшего согласие)</w:t>
      </w:r>
      <w:r w:rsidRPr="00A25D57">
        <w:rPr>
          <w:kern w:val="32"/>
          <w:sz w:val="10"/>
          <w:szCs w:val="14"/>
          <w:lang w:val="x-none"/>
        </w:rPr>
        <w:tab/>
      </w:r>
      <w:r w:rsidRPr="00A25D57">
        <w:rPr>
          <w:kern w:val="32"/>
          <w:sz w:val="10"/>
          <w:szCs w:val="14"/>
          <w:lang w:val="x-none"/>
        </w:rPr>
        <w:tab/>
      </w:r>
      <w:r w:rsidRPr="00A25D57">
        <w:rPr>
          <w:kern w:val="32"/>
          <w:sz w:val="10"/>
          <w:szCs w:val="14"/>
          <w:lang w:val="x-none"/>
        </w:rPr>
        <w:tab/>
        <w:t xml:space="preserve">                 </w:t>
      </w:r>
      <w:r w:rsidRPr="00A25D57">
        <w:rPr>
          <w:kern w:val="32"/>
          <w:sz w:val="10"/>
          <w:szCs w:val="14"/>
          <w:lang w:val="x-none"/>
        </w:rPr>
        <w:tab/>
      </w:r>
      <w:r w:rsidRPr="00A25D57">
        <w:rPr>
          <w:kern w:val="32"/>
          <w:sz w:val="10"/>
          <w:szCs w:val="14"/>
          <w:lang w:val="x-none"/>
        </w:rPr>
        <w:tab/>
        <w:t>(И.О. Фамилия)</w:t>
      </w:r>
    </w:p>
    <w:p w:rsidR="00287E68" w:rsidRPr="00A25D57" w:rsidRDefault="00287E68" w:rsidP="00287E68">
      <w:pPr>
        <w:suppressAutoHyphens/>
        <w:rPr>
          <w:caps/>
          <w:sz w:val="10"/>
          <w:szCs w:val="14"/>
          <w:lang w:eastAsia="zh-CN"/>
        </w:rPr>
      </w:pPr>
    </w:p>
    <w:p w:rsidR="00287E68" w:rsidRPr="00A25D57" w:rsidRDefault="00287E68" w:rsidP="00287E68">
      <w:pPr>
        <w:suppressAutoHyphens/>
        <w:rPr>
          <w:b/>
          <w:sz w:val="10"/>
          <w:szCs w:val="14"/>
        </w:rPr>
      </w:pPr>
    </w:p>
    <w:p w:rsidR="00A73286" w:rsidRPr="00342B7F" w:rsidRDefault="00A73286" w:rsidP="00A73286">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rPr>
        <w:t xml:space="preserve"> </w:t>
      </w:r>
    </w:p>
    <w:p w:rsidR="00A73286" w:rsidRPr="00342B7F" w:rsidRDefault="00A73286" w:rsidP="00A73286">
      <w:pPr>
        <w:jc w:val="center"/>
        <w:rPr>
          <w:sz w:val="14"/>
          <w:szCs w:val="14"/>
        </w:rPr>
      </w:pPr>
      <w:r w:rsidRPr="00342B7F">
        <w:rPr>
          <w:sz w:val="14"/>
          <w:szCs w:val="14"/>
        </w:rPr>
        <w:t>Администрации Солецкого муниципального округа</w:t>
      </w:r>
    </w:p>
    <w:p w:rsidR="00A73286" w:rsidRPr="00342B7F" w:rsidRDefault="00A73286" w:rsidP="00A73286">
      <w:pPr>
        <w:jc w:val="center"/>
        <w:rPr>
          <w:sz w:val="14"/>
          <w:szCs w:val="14"/>
        </w:rPr>
      </w:pPr>
    </w:p>
    <w:p w:rsidR="00A73286" w:rsidRPr="00342B7F" w:rsidRDefault="00A73286" w:rsidP="00A73286">
      <w:pPr>
        <w:jc w:val="center"/>
        <w:rPr>
          <w:sz w:val="14"/>
          <w:szCs w:val="14"/>
        </w:rPr>
      </w:pPr>
      <w:r>
        <w:rPr>
          <w:sz w:val="14"/>
          <w:szCs w:val="14"/>
        </w:rPr>
        <w:t>от 06</w:t>
      </w:r>
      <w:r w:rsidRPr="00342B7F">
        <w:rPr>
          <w:sz w:val="14"/>
          <w:szCs w:val="14"/>
        </w:rPr>
        <w:t>.</w:t>
      </w:r>
      <w:r>
        <w:rPr>
          <w:sz w:val="14"/>
          <w:szCs w:val="14"/>
        </w:rPr>
        <w:t>02</w:t>
      </w:r>
      <w:r w:rsidRPr="00342B7F">
        <w:rPr>
          <w:sz w:val="14"/>
          <w:szCs w:val="14"/>
        </w:rPr>
        <w:t>.202</w:t>
      </w:r>
      <w:r>
        <w:rPr>
          <w:sz w:val="14"/>
          <w:szCs w:val="14"/>
        </w:rPr>
        <w:t>3</w:t>
      </w:r>
      <w:r w:rsidRPr="00342B7F">
        <w:rPr>
          <w:sz w:val="14"/>
          <w:szCs w:val="14"/>
        </w:rPr>
        <w:t xml:space="preserve"> № </w:t>
      </w:r>
      <w:r>
        <w:rPr>
          <w:sz w:val="14"/>
          <w:szCs w:val="14"/>
        </w:rPr>
        <w:t>143</w:t>
      </w:r>
    </w:p>
    <w:p w:rsidR="00A73286" w:rsidRDefault="00A73286" w:rsidP="00A73286">
      <w:pPr>
        <w:jc w:val="center"/>
        <w:rPr>
          <w:sz w:val="14"/>
          <w:szCs w:val="14"/>
        </w:rPr>
      </w:pPr>
      <w:r w:rsidRPr="00342B7F">
        <w:rPr>
          <w:sz w:val="14"/>
          <w:szCs w:val="14"/>
        </w:rPr>
        <w:t>г. Сольцы</w:t>
      </w:r>
    </w:p>
    <w:p w:rsidR="00A25D57" w:rsidRDefault="00A25D57" w:rsidP="00A73286">
      <w:pPr>
        <w:jc w:val="center"/>
        <w:rPr>
          <w:sz w:val="14"/>
          <w:szCs w:val="14"/>
        </w:rPr>
      </w:pPr>
    </w:p>
    <w:p w:rsidR="00A25D57" w:rsidRPr="00A25D57" w:rsidRDefault="00A25D57" w:rsidP="00A25D57">
      <w:pPr>
        <w:tabs>
          <w:tab w:val="left" w:pos="4536"/>
        </w:tabs>
        <w:jc w:val="center"/>
        <w:rPr>
          <w:rFonts w:eastAsia="Times New Roman"/>
          <w:b/>
          <w:sz w:val="14"/>
          <w:szCs w:val="14"/>
          <w:lang w:eastAsia="ru-RU"/>
        </w:rPr>
      </w:pPr>
      <w:r w:rsidRPr="00A25D57">
        <w:rPr>
          <w:rFonts w:eastAsia="Times New Roman"/>
          <w:b/>
          <w:sz w:val="14"/>
          <w:szCs w:val="14"/>
          <w:lang w:eastAsia="ru-RU"/>
        </w:rPr>
        <w:t>О внесении изменений в муниципальную программу Солецкого</w:t>
      </w:r>
    </w:p>
    <w:p w:rsidR="00A25D57" w:rsidRPr="00A25D57" w:rsidRDefault="00A25D57" w:rsidP="00A25D57">
      <w:pPr>
        <w:jc w:val="center"/>
        <w:rPr>
          <w:rFonts w:eastAsia="Times New Roman"/>
          <w:b/>
          <w:sz w:val="14"/>
          <w:szCs w:val="14"/>
          <w:lang w:eastAsia="ru-RU"/>
        </w:rPr>
      </w:pPr>
      <w:r w:rsidRPr="00A25D57">
        <w:rPr>
          <w:rFonts w:eastAsia="Times New Roman"/>
          <w:b/>
          <w:sz w:val="14"/>
          <w:szCs w:val="14"/>
          <w:lang w:eastAsia="ru-RU"/>
        </w:rPr>
        <w:t xml:space="preserve"> муниципального округа «Управление муниципальными финансами Солецкого муниципального округа»</w:t>
      </w:r>
    </w:p>
    <w:p w:rsidR="00A25D57" w:rsidRPr="00A25D57" w:rsidRDefault="00A25D57" w:rsidP="00A25D57">
      <w:pPr>
        <w:jc w:val="center"/>
        <w:rPr>
          <w:rFonts w:eastAsia="Times New Roman"/>
          <w:b/>
          <w:sz w:val="14"/>
          <w:szCs w:val="14"/>
          <w:lang w:eastAsia="ru-RU"/>
        </w:rPr>
      </w:pPr>
    </w:p>
    <w:p w:rsidR="00A25D57" w:rsidRPr="00A25D57" w:rsidRDefault="00A25D57" w:rsidP="00A25D57">
      <w:pPr>
        <w:autoSpaceDE w:val="0"/>
        <w:autoSpaceDN w:val="0"/>
        <w:adjustRightInd w:val="0"/>
        <w:ind w:firstLine="284"/>
        <w:jc w:val="both"/>
        <w:rPr>
          <w:rFonts w:eastAsia="Times New Roman"/>
          <w:b/>
          <w:sz w:val="14"/>
          <w:szCs w:val="14"/>
          <w:lang w:eastAsia="ru-RU"/>
        </w:rPr>
      </w:pPr>
      <w:r w:rsidRPr="00A25D57">
        <w:rPr>
          <w:rFonts w:eastAsia="Times New Roman"/>
          <w:sz w:val="14"/>
          <w:szCs w:val="14"/>
          <w:lang w:eastAsia="ru-RU"/>
        </w:rPr>
        <w:t xml:space="preserve">В соответствии со статьей 179 </w:t>
      </w:r>
      <w:r w:rsidRPr="00A25D57">
        <w:rPr>
          <w:sz w:val="14"/>
          <w:szCs w:val="14"/>
        </w:rPr>
        <w:t xml:space="preserve">Бюджетного кодекса Российской Федерации </w:t>
      </w:r>
      <w:r w:rsidRPr="00A25D57">
        <w:rPr>
          <w:rFonts w:eastAsia="Times New Roman"/>
          <w:sz w:val="14"/>
          <w:szCs w:val="14"/>
          <w:lang w:eastAsia="ru-RU"/>
        </w:rPr>
        <w:t>Администрация Солецкого муниципального округа</w:t>
      </w:r>
    </w:p>
    <w:p w:rsidR="00A25D57" w:rsidRPr="00A25D57" w:rsidRDefault="00A25D57" w:rsidP="00A25D57">
      <w:pPr>
        <w:ind w:firstLine="284"/>
        <w:jc w:val="both"/>
        <w:rPr>
          <w:rFonts w:eastAsia="Times New Roman"/>
          <w:b/>
          <w:sz w:val="14"/>
          <w:szCs w:val="14"/>
          <w:lang w:eastAsia="ru-RU"/>
        </w:rPr>
      </w:pPr>
      <w:r w:rsidRPr="00A25D57">
        <w:rPr>
          <w:rFonts w:eastAsia="Times New Roman"/>
          <w:b/>
          <w:sz w:val="14"/>
          <w:szCs w:val="14"/>
          <w:lang w:eastAsia="ru-RU"/>
        </w:rPr>
        <w:t>ПОСТАНОВЛЯЕТ:</w:t>
      </w:r>
    </w:p>
    <w:p w:rsidR="00A25D57" w:rsidRPr="00A25D57" w:rsidRDefault="00A25D57" w:rsidP="00A25D57">
      <w:pPr>
        <w:ind w:firstLine="284"/>
        <w:jc w:val="both"/>
        <w:rPr>
          <w:rFonts w:eastAsia="Times New Roman"/>
          <w:sz w:val="14"/>
          <w:szCs w:val="14"/>
          <w:lang w:eastAsia="ru-RU"/>
        </w:rPr>
      </w:pPr>
      <w:r w:rsidRPr="00A25D57">
        <w:rPr>
          <w:rFonts w:eastAsia="Times New Roman"/>
          <w:sz w:val="14"/>
          <w:szCs w:val="14"/>
          <w:lang w:eastAsia="ru-RU"/>
        </w:rPr>
        <w:t xml:space="preserve">1. Внести изменения в муниципальную  программу Солецкого  муниципального округа «Управление муниципальными финансами  Солецкого муниципального округа», утвержденную постановлением Администрации муниципального округа от 22.03.2021 № 400 (в редакции постановлений от 07.10.2021 № 1442, от 24.11.2021 № 1736, от 26.01.2022 №140, от 19.04.2022 №712, от 20.07.2022 № 1255, от 01.11.2022 № 1902, от 20.12.2022 № 2286) (далее - Программа): </w:t>
      </w:r>
    </w:p>
    <w:p w:rsidR="00A25D57" w:rsidRPr="00A25D57" w:rsidRDefault="00A25D57" w:rsidP="00A25D57">
      <w:pPr>
        <w:ind w:firstLine="284"/>
        <w:jc w:val="both"/>
        <w:rPr>
          <w:rFonts w:eastAsia="Times New Roman"/>
          <w:sz w:val="14"/>
          <w:szCs w:val="14"/>
          <w:lang w:eastAsia="ru-RU"/>
        </w:rPr>
      </w:pPr>
      <w:r w:rsidRPr="00A25D57">
        <w:rPr>
          <w:rFonts w:eastAsia="Times New Roman"/>
          <w:sz w:val="14"/>
          <w:szCs w:val="14"/>
          <w:lang w:eastAsia="ru-RU"/>
        </w:rPr>
        <w:t>1.1. Изложить:</w:t>
      </w:r>
    </w:p>
    <w:p w:rsidR="00A25D57" w:rsidRPr="00A25D57" w:rsidRDefault="00A25D57" w:rsidP="00A25D57">
      <w:pPr>
        <w:ind w:firstLine="284"/>
        <w:jc w:val="both"/>
        <w:rPr>
          <w:rFonts w:eastAsia="Times New Roman"/>
          <w:sz w:val="14"/>
          <w:szCs w:val="14"/>
          <w:lang w:eastAsia="ru-RU"/>
        </w:rPr>
      </w:pPr>
      <w:r w:rsidRPr="00A25D57">
        <w:rPr>
          <w:rFonts w:eastAsia="Times New Roman"/>
          <w:sz w:val="14"/>
          <w:szCs w:val="14"/>
          <w:lang w:eastAsia="ru-RU"/>
        </w:rPr>
        <w:t>1.1.1. пункт 6 паспорта в редакции:</w:t>
      </w:r>
    </w:p>
    <w:p w:rsidR="00A25D57" w:rsidRPr="00A25D57" w:rsidRDefault="00A25D57" w:rsidP="00A25D57">
      <w:pPr>
        <w:suppressAutoHyphens/>
        <w:ind w:firstLine="284"/>
        <w:rPr>
          <w:rFonts w:eastAsia="MS Mincho"/>
          <w:sz w:val="14"/>
          <w:szCs w:val="14"/>
          <w:lang w:eastAsia="ja-JP"/>
        </w:rPr>
      </w:pPr>
      <w:r w:rsidRPr="00A25D57">
        <w:rPr>
          <w:rFonts w:eastAsia="Times New Roman"/>
          <w:sz w:val="14"/>
          <w:szCs w:val="14"/>
          <w:lang w:eastAsia="ru-RU"/>
        </w:rPr>
        <w:t>«</w:t>
      </w:r>
      <w:r w:rsidRPr="00A25D57">
        <w:rPr>
          <w:rFonts w:eastAsia="MS Mincho"/>
          <w:sz w:val="14"/>
          <w:szCs w:val="14"/>
          <w:lang w:eastAsia="ja-JP"/>
        </w:rPr>
        <w:t>6. Объемы и источники финансирования муниципальной программы в целом и по годам реализации (тыс. рублей):</w:t>
      </w:r>
    </w:p>
    <w:p w:rsidR="00A25D57" w:rsidRDefault="00A25D57" w:rsidP="00A73286">
      <w:pPr>
        <w:jc w:val="center"/>
        <w:rPr>
          <w:sz w:val="14"/>
          <w:szCs w:val="14"/>
        </w:rPr>
      </w:pPr>
    </w:p>
    <w:tbl>
      <w:tblPr>
        <w:tblW w:w="0" w:type="auto"/>
        <w:tblInd w:w="359" w:type="dxa"/>
        <w:tblCellMar>
          <w:left w:w="75" w:type="dxa"/>
          <w:right w:w="75" w:type="dxa"/>
        </w:tblCellMar>
        <w:tblLook w:val="04A0" w:firstRow="1" w:lastRow="0" w:firstColumn="1" w:lastColumn="0" w:noHBand="0" w:noVBand="1"/>
      </w:tblPr>
      <w:tblGrid>
        <w:gridCol w:w="475"/>
        <w:gridCol w:w="719"/>
        <w:gridCol w:w="949"/>
        <w:gridCol w:w="1062"/>
        <w:gridCol w:w="794"/>
        <w:gridCol w:w="820"/>
      </w:tblGrid>
      <w:tr w:rsidR="00A25D57" w:rsidRPr="00A25D57" w:rsidTr="00A25D57">
        <w:trPr>
          <w:trHeight w:val="20"/>
        </w:trPr>
        <w:tc>
          <w:tcPr>
            <w:tcW w:w="0" w:type="auto"/>
            <w:vMerge w:val="restart"/>
            <w:tcBorders>
              <w:top w:val="single" w:sz="8" w:space="0" w:color="auto"/>
              <w:left w:val="single" w:sz="8" w:space="0" w:color="auto"/>
              <w:bottom w:val="single" w:sz="8" w:space="0" w:color="auto"/>
              <w:right w:val="single" w:sz="8" w:space="0" w:color="auto"/>
            </w:tcBorders>
            <w:hideMark/>
          </w:tcPr>
          <w:p w:rsidR="00A25D57" w:rsidRPr="00A25D57" w:rsidRDefault="00A25D57" w:rsidP="00A73D97">
            <w:pPr>
              <w:widowControl w:val="0"/>
              <w:suppressAutoHyphens/>
              <w:autoSpaceDE w:val="0"/>
              <w:autoSpaceDN w:val="0"/>
              <w:adjustRightInd w:val="0"/>
              <w:rPr>
                <w:sz w:val="10"/>
                <w:szCs w:val="14"/>
              </w:rPr>
            </w:pPr>
            <w:r w:rsidRPr="00A25D57">
              <w:rPr>
                <w:sz w:val="10"/>
                <w:szCs w:val="14"/>
              </w:rPr>
              <w:t xml:space="preserve">   Год   </w:t>
            </w:r>
          </w:p>
        </w:tc>
        <w:tc>
          <w:tcPr>
            <w:tcW w:w="4344" w:type="dxa"/>
            <w:gridSpan w:val="5"/>
            <w:tcBorders>
              <w:top w:val="single" w:sz="8" w:space="0" w:color="auto"/>
              <w:left w:val="single" w:sz="8" w:space="0" w:color="auto"/>
              <w:bottom w:val="single" w:sz="8" w:space="0" w:color="auto"/>
              <w:right w:val="single" w:sz="8" w:space="0" w:color="auto"/>
            </w:tcBorders>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Источник финансирования</w:t>
            </w:r>
          </w:p>
        </w:tc>
      </w:tr>
      <w:tr w:rsidR="00A25D57" w:rsidRPr="00A25D57" w:rsidTr="00A25D57">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25D57" w:rsidRPr="00A25D57" w:rsidRDefault="00A25D57" w:rsidP="00A73D97">
            <w:pPr>
              <w:rPr>
                <w:sz w:val="10"/>
                <w:szCs w:val="14"/>
              </w:rPr>
            </w:pPr>
          </w:p>
        </w:tc>
        <w:tc>
          <w:tcPr>
            <w:tcW w:w="719" w:type="dxa"/>
            <w:tcBorders>
              <w:top w:val="nil"/>
              <w:left w:val="single" w:sz="8" w:space="0" w:color="auto"/>
              <w:bottom w:val="single" w:sz="8" w:space="0" w:color="auto"/>
              <w:right w:val="single" w:sz="8" w:space="0" w:color="auto"/>
            </w:tcBorders>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областной бюджет</w:t>
            </w:r>
          </w:p>
        </w:tc>
        <w:tc>
          <w:tcPr>
            <w:tcW w:w="1062" w:type="dxa"/>
            <w:tcBorders>
              <w:top w:val="nil"/>
              <w:left w:val="single" w:sz="8" w:space="0" w:color="auto"/>
              <w:bottom w:val="single" w:sz="8" w:space="0" w:color="auto"/>
              <w:right w:val="single" w:sz="8" w:space="0" w:color="auto"/>
            </w:tcBorders>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бюджет муниципального округа</w:t>
            </w:r>
          </w:p>
        </w:tc>
        <w:tc>
          <w:tcPr>
            <w:tcW w:w="794" w:type="dxa"/>
            <w:tcBorders>
              <w:top w:val="nil"/>
              <w:left w:val="single" w:sz="8" w:space="0" w:color="auto"/>
              <w:bottom w:val="single" w:sz="8" w:space="0" w:color="auto"/>
              <w:right w:val="single" w:sz="8" w:space="0" w:color="auto"/>
            </w:tcBorders>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внебюджетные средства</w:t>
            </w:r>
          </w:p>
        </w:tc>
        <w:tc>
          <w:tcPr>
            <w:tcW w:w="820" w:type="dxa"/>
            <w:tcBorders>
              <w:top w:val="nil"/>
              <w:left w:val="single" w:sz="8" w:space="0" w:color="auto"/>
              <w:bottom w:val="single" w:sz="8" w:space="0" w:color="auto"/>
              <w:right w:val="single" w:sz="8" w:space="0" w:color="auto"/>
            </w:tcBorders>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всего</w:t>
            </w:r>
          </w:p>
        </w:tc>
      </w:tr>
      <w:tr w:rsidR="00A25D57" w:rsidRPr="00A25D57" w:rsidTr="00A25D57">
        <w:trPr>
          <w:trHeight w:val="20"/>
        </w:trPr>
        <w:tc>
          <w:tcPr>
            <w:tcW w:w="0" w:type="auto"/>
            <w:tcBorders>
              <w:top w:val="nil"/>
              <w:left w:val="single" w:sz="8" w:space="0" w:color="auto"/>
              <w:bottom w:val="single" w:sz="8" w:space="0" w:color="auto"/>
              <w:right w:val="single" w:sz="8" w:space="0" w:color="auto"/>
            </w:tcBorders>
            <w:vAlign w:val="center"/>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1</w:t>
            </w:r>
          </w:p>
        </w:tc>
        <w:tc>
          <w:tcPr>
            <w:tcW w:w="719" w:type="dxa"/>
            <w:tcBorders>
              <w:top w:val="nil"/>
              <w:left w:val="single" w:sz="8" w:space="0" w:color="auto"/>
              <w:bottom w:val="single" w:sz="8" w:space="0" w:color="auto"/>
              <w:right w:val="single" w:sz="8" w:space="0" w:color="auto"/>
            </w:tcBorders>
            <w:vAlign w:val="center"/>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2</w:t>
            </w:r>
          </w:p>
        </w:tc>
        <w:tc>
          <w:tcPr>
            <w:tcW w:w="0" w:type="auto"/>
            <w:tcBorders>
              <w:top w:val="nil"/>
              <w:left w:val="single" w:sz="8" w:space="0" w:color="auto"/>
              <w:bottom w:val="single" w:sz="8" w:space="0" w:color="auto"/>
              <w:right w:val="single" w:sz="8" w:space="0" w:color="auto"/>
            </w:tcBorders>
            <w:vAlign w:val="center"/>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3</w:t>
            </w:r>
          </w:p>
        </w:tc>
        <w:tc>
          <w:tcPr>
            <w:tcW w:w="1062" w:type="dxa"/>
            <w:tcBorders>
              <w:top w:val="nil"/>
              <w:left w:val="single" w:sz="8" w:space="0" w:color="auto"/>
              <w:bottom w:val="single" w:sz="8" w:space="0" w:color="auto"/>
              <w:right w:val="single" w:sz="8" w:space="0" w:color="auto"/>
            </w:tcBorders>
            <w:vAlign w:val="center"/>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4</w:t>
            </w:r>
          </w:p>
        </w:tc>
        <w:tc>
          <w:tcPr>
            <w:tcW w:w="794" w:type="dxa"/>
            <w:tcBorders>
              <w:top w:val="nil"/>
              <w:left w:val="single" w:sz="8" w:space="0" w:color="auto"/>
              <w:bottom w:val="single" w:sz="8" w:space="0" w:color="auto"/>
              <w:right w:val="single" w:sz="8" w:space="0" w:color="auto"/>
            </w:tcBorders>
            <w:vAlign w:val="center"/>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6</w:t>
            </w:r>
          </w:p>
        </w:tc>
        <w:tc>
          <w:tcPr>
            <w:tcW w:w="820" w:type="dxa"/>
            <w:tcBorders>
              <w:top w:val="nil"/>
              <w:left w:val="single" w:sz="8" w:space="0" w:color="auto"/>
              <w:bottom w:val="single" w:sz="8" w:space="0" w:color="auto"/>
              <w:right w:val="single" w:sz="8" w:space="0" w:color="auto"/>
            </w:tcBorders>
            <w:vAlign w:val="center"/>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7</w:t>
            </w:r>
          </w:p>
        </w:tc>
      </w:tr>
      <w:tr w:rsidR="00A25D57" w:rsidRPr="00A25D57" w:rsidTr="00A25D57">
        <w:trPr>
          <w:trHeight w:val="20"/>
        </w:trPr>
        <w:tc>
          <w:tcPr>
            <w:tcW w:w="0" w:type="auto"/>
            <w:tcBorders>
              <w:top w:val="nil"/>
              <w:left w:val="single" w:sz="8" w:space="0" w:color="auto"/>
              <w:bottom w:val="single" w:sz="8" w:space="0" w:color="auto"/>
              <w:right w:val="single" w:sz="8" w:space="0" w:color="auto"/>
            </w:tcBorders>
            <w:hideMark/>
          </w:tcPr>
          <w:p w:rsidR="00A25D57" w:rsidRPr="00A25D57" w:rsidRDefault="00A25D57" w:rsidP="00A73D97">
            <w:pPr>
              <w:widowControl w:val="0"/>
              <w:suppressAutoHyphens/>
              <w:autoSpaceDE w:val="0"/>
              <w:autoSpaceDN w:val="0"/>
              <w:adjustRightInd w:val="0"/>
              <w:jc w:val="center"/>
              <w:rPr>
                <w:sz w:val="10"/>
                <w:szCs w:val="14"/>
              </w:rPr>
            </w:pPr>
            <w:r w:rsidRPr="00A25D57">
              <w:rPr>
                <w:sz w:val="10"/>
                <w:szCs w:val="14"/>
              </w:rPr>
              <w:t>2021</w:t>
            </w:r>
          </w:p>
        </w:tc>
        <w:tc>
          <w:tcPr>
            <w:tcW w:w="719"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489,00000</w:t>
            </w:r>
          </w:p>
        </w:tc>
        <w:tc>
          <w:tcPr>
            <w:tcW w:w="0" w:type="auto"/>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1062"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695,80737</w:t>
            </w:r>
          </w:p>
        </w:tc>
        <w:tc>
          <w:tcPr>
            <w:tcW w:w="794"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820"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1 184,80737</w:t>
            </w:r>
          </w:p>
        </w:tc>
      </w:tr>
      <w:tr w:rsidR="00A25D57" w:rsidRPr="00A25D57" w:rsidTr="00A25D57">
        <w:trPr>
          <w:trHeight w:val="20"/>
        </w:trPr>
        <w:tc>
          <w:tcPr>
            <w:tcW w:w="0" w:type="auto"/>
            <w:tcBorders>
              <w:top w:val="nil"/>
              <w:left w:val="single" w:sz="8" w:space="0" w:color="auto"/>
              <w:bottom w:val="single" w:sz="4" w:space="0" w:color="auto"/>
              <w:right w:val="single" w:sz="8" w:space="0" w:color="auto"/>
            </w:tcBorders>
            <w:vAlign w:val="bottom"/>
            <w:hideMark/>
          </w:tcPr>
          <w:p w:rsidR="00A25D57" w:rsidRPr="00A25D57" w:rsidRDefault="00A25D57" w:rsidP="00A73D97">
            <w:pPr>
              <w:jc w:val="center"/>
              <w:rPr>
                <w:bCs/>
                <w:color w:val="000000"/>
                <w:sz w:val="10"/>
                <w:szCs w:val="14"/>
              </w:rPr>
            </w:pPr>
            <w:r w:rsidRPr="00A25D57">
              <w:rPr>
                <w:bCs/>
                <w:color w:val="000000"/>
                <w:sz w:val="10"/>
                <w:szCs w:val="14"/>
              </w:rPr>
              <w:t>2022</w:t>
            </w:r>
          </w:p>
        </w:tc>
        <w:tc>
          <w:tcPr>
            <w:tcW w:w="719" w:type="dxa"/>
            <w:tcBorders>
              <w:top w:val="nil"/>
              <w:left w:val="single" w:sz="8" w:space="0" w:color="auto"/>
              <w:bottom w:val="single" w:sz="4"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500,00000</w:t>
            </w:r>
          </w:p>
        </w:tc>
        <w:tc>
          <w:tcPr>
            <w:tcW w:w="0" w:type="auto"/>
            <w:tcBorders>
              <w:top w:val="nil"/>
              <w:left w:val="single" w:sz="8" w:space="0" w:color="auto"/>
              <w:bottom w:val="single" w:sz="4"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1062" w:type="dxa"/>
            <w:tcBorders>
              <w:top w:val="nil"/>
              <w:left w:val="single" w:sz="8" w:space="0" w:color="auto"/>
              <w:bottom w:val="single" w:sz="4"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326,30437</w:t>
            </w:r>
          </w:p>
        </w:tc>
        <w:tc>
          <w:tcPr>
            <w:tcW w:w="794" w:type="dxa"/>
            <w:tcBorders>
              <w:top w:val="nil"/>
              <w:left w:val="single" w:sz="8" w:space="0" w:color="auto"/>
              <w:bottom w:val="single" w:sz="4"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820" w:type="dxa"/>
            <w:tcBorders>
              <w:top w:val="nil"/>
              <w:left w:val="single" w:sz="8" w:space="0" w:color="auto"/>
              <w:bottom w:val="single" w:sz="4"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826,30437</w:t>
            </w:r>
          </w:p>
        </w:tc>
      </w:tr>
      <w:tr w:rsidR="00A25D57" w:rsidRPr="00A25D57" w:rsidTr="00A25D57">
        <w:trPr>
          <w:trHeight w:val="20"/>
        </w:trPr>
        <w:tc>
          <w:tcPr>
            <w:tcW w:w="0" w:type="auto"/>
            <w:tcBorders>
              <w:top w:val="single" w:sz="4" w:space="0" w:color="auto"/>
              <w:left w:val="single" w:sz="8" w:space="0" w:color="auto"/>
              <w:bottom w:val="single" w:sz="8" w:space="0" w:color="auto"/>
              <w:right w:val="single" w:sz="8" w:space="0" w:color="auto"/>
            </w:tcBorders>
            <w:vAlign w:val="bottom"/>
            <w:hideMark/>
          </w:tcPr>
          <w:p w:rsidR="00A25D57" w:rsidRPr="00A25D57" w:rsidRDefault="00A25D57" w:rsidP="00A73D97">
            <w:pPr>
              <w:jc w:val="center"/>
              <w:rPr>
                <w:bCs/>
                <w:color w:val="000000"/>
                <w:sz w:val="10"/>
                <w:szCs w:val="14"/>
              </w:rPr>
            </w:pPr>
            <w:r w:rsidRPr="00A25D57">
              <w:rPr>
                <w:bCs/>
                <w:color w:val="000000"/>
                <w:sz w:val="10"/>
                <w:szCs w:val="14"/>
              </w:rPr>
              <w:t>2023</w:t>
            </w:r>
          </w:p>
        </w:tc>
        <w:tc>
          <w:tcPr>
            <w:tcW w:w="719" w:type="dxa"/>
            <w:tcBorders>
              <w:top w:val="single" w:sz="4" w:space="0" w:color="auto"/>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575,20000</w:t>
            </w:r>
          </w:p>
        </w:tc>
        <w:tc>
          <w:tcPr>
            <w:tcW w:w="0" w:type="auto"/>
            <w:tcBorders>
              <w:top w:val="single" w:sz="4" w:space="0" w:color="auto"/>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1062" w:type="dxa"/>
            <w:tcBorders>
              <w:top w:val="single" w:sz="4" w:space="0" w:color="auto"/>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126,99986</w:t>
            </w:r>
          </w:p>
        </w:tc>
        <w:tc>
          <w:tcPr>
            <w:tcW w:w="794" w:type="dxa"/>
            <w:tcBorders>
              <w:top w:val="single" w:sz="4" w:space="0" w:color="auto"/>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820" w:type="dxa"/>
            <w:tcBorders>
              <w:top w:val="single" w:sz="4" w:space="0" w:color="auto"/>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702,19986</w:t>
            </w:r>
          </w:p>
        </w:tc>
      </w:tr>
      <w:tr w:rsidR="00A25D57" w:rsidRPr="00A25D57" w:rsidTr="00A25D57">
        <w:trPr>
          <w:trHeight w:val="20"/>
        </w:trPr>
        <w:tc>
          <w:tcPr>
            <w:tcW w:w="0" w:type="auto"/>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bCs/>
                <w:color w:val="000000"/>
                <w:sz w:val="10"/>
                <w:szCs w:val="14"/>
              </w:rPr>
            </w:pPr>
            <w:r w:rsidRPr="00A25D57">
              <w:rPr>
                <w:bCs/>
                <w:color w:val="000000"/>
                <w:sz w:val="10"/>
                <w:szCs w:val="14"/>
              </w:rPr>
              <w:t>2024</w:t>
            </w:r>
          </w:p>
        </w:tc>
        <w:tc>
          <w:tcPr>
            <w:tcW w:w="719"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601,10000</w:t>
            </w:r>
          </w:p>
        </w:tc>
        <w:tc>
          <w:tcPr>
            <w:tcW w:w="0" w:type="auto"/>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1062"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522,36727</w:t>
            </w:r>
          </w:p>
        </w:tc>
        <w:tc>
          <w:tcPr>
            <w:tcW w:w="794"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820"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1 123,46727</w:t>
            </w:r>
          </w:p>
        </w:tc>
      </w:tr>
      <w:tr w:rsidR="00A25D57" w:rsidRPr="00A25D57" w:rsidTr="00A25D57">
        <w:trPr>
          <w:trHeight w:val="20"/>
        </w:trPr>
        <w:tc>
          <w:tcPr>
            <w:tcW w:w="0" w:type="auto"/>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bCs/>
                <w:color w:val="000000"/>
                <w:sz w:val="10"/>
                <w:szCs w:val="14"/>
              </w:rPr>
            </w:pPr>
            <w:r w:rsidRPr="00A25D57">
              <w:rPr>
                <w:bCs/>
                <w:color w:val="000000"/>
                <w:sz w:val="10"/>
                <w:szCs w:val="14"/>
              </w:rPr>
              <w:t>2025</w:t>
            </w:r>
          </w:p>
        </w:tc>
        <w:tc>
          <w:tcPr>
            <w:tcW w:w="719"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622,30000</w:t>
            </w:r>
          </w:p>
        </w:tc>
        <w:tc>
          <w:tcPr>
            <w:tcW w:w="0" w:type="auto"/>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1062"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882,51505</w:t>
            </w:r>
          </w:p>
        </w:tc>
        <w:tc>
          <w:tcPr>
            <w:tcW w:w="794"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820"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1 504,81505</w:t>
            </w:r>
          </w:p>
        </w:tc>
      </w:tr>
      <w:tr w:rsidR="00A25D57" w:rsidRPr="00A25D57" w:rsidTr="00A25D57">
        <w:trPr>
          <w:trHeight w:val="20"/>
        </w:trPr>
        <w:tc>
          <w:tcPr>
            <w:tcW w:w="0" w:type="auto"/>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bCs/>
                <w:color w:val="000000"/>
                <w:sz w:val="10"/>
                <w:szCs w:val="14"/>
              </w:rPr>
            </w:pPr>
            <w:r w:rsidRPr="00A25D57">
              <w:rPr>
                <w:bCs/>
                <w:color w:val="000000"/>
                <w:sz w:val="10"/>
                <w:szCs w:val="14"/>
              </w:rPr>
              <w:t>2026</w:t>
            </w:r>
          </w:p>
        </w:tc>
        <w:tc>
          <w:tcPr>
            <w:tcW w:w="719"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507,70000</w:t>
            </w:r>
          </w:p>
        </w:tc>
        <w:tc>
          <w:tcPr>
            <w:tcW w:w="0" w:type="auto"/>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1062"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1 515,33688</w:t>
            </w:r>
          </w:p>
        </w:tc>
        <w:tc>
          <w:tcPr>
            <w:tcW w:w="794"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820"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2 023,03688</w:t>
            </w:r>
          </w:p>
        </w:tc>
      </w:tr>
      <w:tr w:rsidR="00A25D57" w:rsidRPr="00A25D57" w:rsidTr="00A25D57">
        <w:trPr>
          <w:trHeight w:val="20"/>
        </w:trPr>
        <w:tc>
          <w:tcPr>
            <w:tcW w:w="0" w:type="auto"/>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ВСЕГО</w:t>
            </w:r>
          </w:p>
        </w:tc>
        <w:tc>
          <w:tcPr>
            <w:tcW w:w="719"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3 295,30000</w:t>
            </w:r>
          </w:p>
        </w:tc>
        <w:tc>
          <w:tcPr>
            <w:tcW w:w="0" w:type="auto"/>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1062"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4 069,33080</w:t>
            </w:r>
          </w:p>
        </w:tc>
        <w:tc>
          <w:tcPr>
            <w:tcW w:w="794"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color w:val="000000"/>
                <w:sz w:val="10"/>
                <w:szCs w:val="14"/>
              </w:rPr>
            </w:pPr>
            <w:r w:rsidRPr="00A25D57">
              <w:rPr>
                <w:color w:val="000000"/>
                <w:sz w:val="10"/>
                <w:szCs w:val="14"/>
              </w:rPr>
              <w:t>0,00000</w:t>
            </w:r>
          </w:p>
        </w:tc>
        <w:tc>
          <w:tcPr>
            <w:tcW w:w="820" w:type="dxa"/>
            <w:tcBorders>
              <w:top w:val="nil"/>
              <w:left w:val="single" w:sz="8" w:space="0" w:color="auto"/>
              <w:bottom w:val="single" w:sz="8" w:space="0" w:color="auto"/>
              <w:right w:val="single" w:sz="8" w:space="0" w:color="auto"/>
            </w:tcBorders>
            <w:vAlign w:val="bottom"/>
            <w:hideMark/>
          </w:tcPr>
          <w:p w:rsidR="00A25D57" w:rsidRPr="00A25D57" w:rsidRDefault="00A25D57" w:rsidP="00A73D97">
            <w:pPr>
              <w:jc w:val="center"/>
              <w:rPr>
                <w:bCs/>
                <w:color w:val="000000"/>
                <w:sz w:val="10"/>
                <w:szCs w:val="14"/>
              </w:rPr>
            </w:pPr>
            <w:r w:rsidRPr="00A25D57">
              <w:rPr>
                <w:bCs/>
                <w:color w:val="000000"/>
                <w:sz w:val="10"/>
                <w:szCs w:val="14"/>
              </w:rPr>
              <w:t>7 364,63080</w:t>
            </w:r>
          </w:p>
        </w:tc>
      </w:tr>
    </w:tbl>
    <w:p w:rsidR="00A25D57" w:rsidRDefault="00A25D57" w:rsidP="00A73286">
      <w:pPr>
        <w:jc w:val="center"/>
        <w:rPr>
          <w:sz w:val="14"/>
          <w:szCs w:val="14"/>
        </w:rPr>
      </w:pPr>
    </w:p>
    <w:p w:rsidR="00A25D57" w:rsidRPr="00A25D57" w:rsidRDefault="00A25D57" w:rsidP="00A25D57">
      <w:pPr>
        <w:ind w:firstLine="284"/>
        <w:jc w:val="both"/>
        <w:rPr>
          <w:sz w:val="14"/>
          <w:szCs w:val="14"/>
        </w:rPr>
      </w:pPr>
      <w:r w:rsidRPr="00A25D57">
        <w:rPr>
          <w:sz w:val="14"/>
          <w:szCs w:val="14"/>
        </w:rPr>
        <w:t>1.1.2. строки 1.1., 6.1 «Всего» мероприятий Программы в редакции:«</w:t>
      </w:r>
    </w:p>
    <w:p w:rsidR="00A25D57" w:rsidRDefault="00A25D57" w:rsidP="00A73286">
      <w:pPr>
        <w:jc w:val="cente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
        <w:gridCol w:w="565"/>
        <w:gridCol w:w="530"/>
        <w:gridCol w:w="327"/>
        <w:gridCol w:w="357"/>
        <w:gridCol w:w="558"/>
        <w:gridCol w:w="419"/>
        <w:gridCol w:w="419"/>
        <w:gridCol w:w="419"/>
        <w:gridCol w:w="443"/>
        <w:gridCol w:w="443"/>
        <w:gridCol w:w="443"/>
      </w:tblGrid>
      <w:tr w:rsidR="00A25D57" w:rsidRPr="00A25D57" w:rsidTr="00A25D57">
        <w:trPr>
          <w:trHeight w:val="20"/>
        </w:trPr>
        <w:tc>
          <w:tcPr>
            <w:tcW w:w="0" w:type="auto"/>
            <w:vMerge w:val="restart"/>
            <w:vAlign w:val="center"/>
          </w:tcPr>
          <w:p w:rsidR="00A25D57" w:rsidRPr="00A25D57" w:rsidRDefault="00A25D57" w:rsidP="00A25D57">
            <w:pPr>
              <w:jc w:val="center"/>
              <w:rPr>
                <w:b/>
                <w:sz w:val="8"/>
                <w:szCs w:val="14"/>
              </w:rPr>
            </w:pPr>
            <w:r w:rsidRPr="00A25D57">
              <w:rPr>
                <w:b/>
                <w:sz w:val="8"/>
                <w:szCs w:val="14"/>
              </w:rPr>
              <w:t>№ п/п</w:t>
            </w:r>
          </w:p>
        </w:tc>
        <w:tc>
          <w:tcPr>
            <w:tcW w:w="0" w:type="auto"/>
            <w:vMerge w:val="restart"/>
            <w:vAlign w:val="center"/>
          </w:tcPr>
          <w:p w:rsidR="00A25D57" w:rsidRPr="00A25D57" w:rsidRDefault="00A25D57" w:rsidP="00A25D57">
            <w:pPr>
              <w:jc w:val="center"/>
              <w:rPr>
                <w:b/>
                <w:sz w:val="8"/>
                <w:szCs w:val="14"/>
              </w:rPr>
            </w:pPr>
            <w:r w:rsidRPr="00A25D57">
              <w:rPr>
                <w:b/>
                <w:sz w:val="8"/>
                <w:szCs w:val="14"/>
              </w:rPr>
              <w:t>Наименование мероприятия</w:t>
            </w:r>
          </w:p>
        </w:tc>
        <w:tc>
          <w:tcPr>
            <w:tcW w:w="0" w:type="auto"/>
            <w:vMerge w:val="restart"/>
            <w:textDirection w:val="btLr"/>
            <w:vAlign w:val="center"/>
          </w:tcPr>
          <w:p w:rsidR="00A25D57" w:rsidRPr="00A25D57" w:rsidRDefault="00A25D57" w:rsidP="00A25D57">
            <w:pPr>
              <w:jc w:val="center"/>
              <w:rPr>
                <w:b/>
                <w:sz w:val="8"/>
                <w:szCs w:val="14"/>
              </w:rPr>
            </w:pPr>
            <w:r w:rsidRPr="00A25D57">
              <w:rPr>
                <w:b/>
                <w:sz w:val="8"/>
                <w:szCs w:val="14"/>
              </w:rPr>
              <w:t>Исполнитель мероприятия</w:t>
            </w:r>
          </w:p>
        </w:tc>
        <w:tc>
          <w:tcPr>
            <w:tcW w:w="0" w:type="auto"/>
            <w:vMerge w:val="restart"/>
            <w:textDirection w:val="btLr"/>
            <w:vAlign w:val="center"/>
          </w:tcPr>
          <w:p w:rsidR="00A25D57" w:rsidRPr="00A25D57" w:rsidRDefault="00A25D57" w:rsidP="00A25D57">
            <w:pPr>
              <w:jc w:val="center"/>
              <w:rPr>
                <w:b/>
                <w:sz w:val="8"/>
                <w:szCs w:val="14"/>
              </w:rPr>
            </w:pPr>
            <w:r w:rsidRPr="00A25D57">
              <w:rPr>
                <w:b/>
                <w:sz w:val="8"/>
                <w:szCs w:val="14"/>
              </w:rPr>
              <w:t>Срок реализации</w:t>
            </w:r>
          </w:p>
        </w:tc>
        <w:tc>
          <w:tcPr>
            <w:tcW w:w="0" w:type="auto"/>
            <w:vMerge w:val="restart"/>
            <w:textDirection w:val="btLr"/>
            <w:vAlign w:val="center"/>
          </w:tcPr>
          <w:p w:rsidR="00A25D57" w:rsidRPr="00A25D57" w:rsidRDefault="00A25D57" w:rsidP="00A25D57">
            <w:pPr>
              <w:jc w:val="center"/>
              <w:rPr>
                <w:b/>
                <w:sz w:val="8"/>
                <w:szCs w:val="14"/>
              </w:rPr>
            </w:pPr>
            <w:r w:rsidRPr="00A25D57">
              <w:rPr>
                <w:b/>
                <w:sz w:val="8"/>
                <w:szCs w:val="14"/>
              </w:rPr>
              <w:t>Целевой показатель (номер целевого показателя из паспорта муниципальной подпрограммы)</w:t>
            </w:r>
          </w:p>
        </w:tc>
        <w:tc>
          <w:tcPr>
            <w:tcW w:w="0" w:type="auto"/>
            <w:vMerge w:val="restart"/>
            <w:textDirection w:val="btLr"/>
            <w:vAlign w:val="center"/>
          </w:tcPr>
          <w:p w:rsidR="00A25D57" w:rsidRPr="00A25D57" w:rsidRDefault="00A25D57" w:rsidP="00A25D57">
            <w:pPr>
              <w:jc w:val="center"/>
              <w:rPr>
                <w:b/>
                <w:sz w:val="8"/>
                <w:szCs w:val="14"/>
              </w:rPr>
            </w:pPr>
            <w:r w:rsidRPr="00A25D57">
              <w:rPr>
                <w:b/>
                <w:sz w:val="8"/>
                <w:szCs w:val="14"/>
              </w:rPr>
              <w:t>Источник финансирования</w:t>
            </w:r>
          </w:p>
        </w:tc>
        <w:tc>
          <w:tcPr>
            <w:tcW w:w="0" w:type="auto"/>
            <w:gridSpan w:val="6"/>
          </w:tcPr>
          <w:p w:rsidR="00A25D57" w:rsidRPr="00A25D57" w:rsidRDefault="00A25D57" w:rsidP="00A25D57">
            <w:pPr>
              <w:jc w:val="center"/>
              <w:rPr>
                <w:b/>
                <w:sz w:val="8"/>
                <w:szCs w:val="14"/>
              </w:rPr>
            </w:pPr>
            <w:r w:rsidRPr="00A25D57">
              <w:rPr>
                <w:b/>
                <w:sz w:val="8"/>
                <w:szCs w:val="14"/>
              </w:rPr>
              <w:t>Объем финансирования по годам (</w:t>
            </w:r>
            <w:proofErr w:type="spellStart"/>
            <w:r w:rsidRPr="00A25D57">
              <w:rPr>
                <w:b/>
                <w:sz w:val="8"/>
                <w:szCs w:val="14"/>
              </w:rPr>
              <w:t>тыс.руб</w:t>
            </w:r>
            <w:proofErr w:type="spellEnd"/>
            <w:r w:rsidRPr="00A25D57">
              <w:rPr>
                <w:b/>
                <w:sz w:val="8"/>
                <w:szCs w:val="14"/>
              </w:rPr>
              <w:t>.)</w:t>
            </w:r>
          </w:p>
        </w:tc>
      </w:tr>
      <w:tr w:rsidR="00A25D57" w:rsidRPr="00A25D57" w:rsidTr="00A25D57">
        <w:trPr>
          <w:trHeight w:val="1130"/>
        </w:trPr>
        <w:tc>
          <w:tcPr>
            <w:tcW w:w="0" w:type="auto"/>
            <w:vMerge/>
            <w:vAlign w:val="center"/>
          </w:tcPr>
          <w:p w:rsidR="00A25D57" w:rsidRPr="00A25D57" w:rsidRDefault="00A25D57" w:rsidP="00A25D57">
            <w:pPr>
              <w:jc w:val="center"/>
              <w:rPr>
                <w:b/>
                <w:sz w:val="8"/>
                <w:szCs w:val="14"/>
              </w:rPr>
            </w:pPr>
          </w:p>
        </w:tc>
        <w:tc>
          <w:tcPr>
            <w:tcW w:w="0" w:type="auto"/>
            <w:vMerge/>
            <w:vAlign w:val="center"/>
          </w:tcPr>
          <w:p w:rsidR="00A25D57" w:rsidRPr="00A25D57" w:rsidRDefault="00A25D57" w:rsidP="00A25D57">
            <w:pPr>
              <w:jc w:val="center"/>
              <w:rPr>
                <w:b/>
                <w:sz w:val="8"/>
                <w:szCs w:val="14"/>
              </w:rPr>
            </w:pPr>
          </w:p>
        </w:tc>
        <w:tc>
          <w:tcPr>
            <w:tcW w:w="0" w:type="auto"/>
            <w:vMerge/>
            <w:vAlign w:val="center"/>
          </w:tcPr>
          <w:p w:rsidR="00A25D57" w:rsidRPr="00A25D57" w:rsidRDefault="00A25D57" w:rsidP="00A25D57">
            <w:pPr>
              <w:jc w:val="center"/>
              <w:rPr>
                <w:b/>
                <w:sz w:val="8"/>
                <w:szCs w:val="14"/>
              </w:rPr>
            </w:pPr>
          </w:p>
        </w:tc>
        <w:tc>
          <w:tcPr>
            <w:tcW w:w="0" w:type="auto"/>
            <w:vMerge/>
            <w:vAlign w:val="center"/>
          </w:tcPr>
          <w:p w:rsidR="00A25D57" w:rsidRPr="00A25D57" w:rsidRDefault="00A25D57" w:rsidP="00A25D57">
            <w:pPr>
              <w:jc w:val="center"/>
              <w:rPr>
                <w:b/>
                <w:sz w:val="8"/>
                <w:szCs w:val="14"/>
              </w:rPr>
            </w:pPr>
          </w:p>
        </w:tc>
        <w:tc>
          <w:tcPr>
            <w:tcW w:w="0" w:type="auto"/>
            <w:vMerge/>
            <w:vAlign w:val="center"/>
          </w:tcPr>
          <w:p w:rsidR="00A25D57" w:rsidRPr="00A25D57" w:rsidRDefault="00A25D57" w:rsidP="00A25D57">
            <w:pPr>
              <w:jc w:val="center"/>
              <w:rPr>
                <w:b/>
                <w:sz w:val="8"/>
                <w:szCs w:val="14"/>
              </w:rPr>
            </w:pPr>
          </w:p>
        </w:tc>
        <w:tc>
          <w:tcPr>
            <w:tcW w:w="0" w:type="auto"/>
            <w:vMerge/>
            <w:vAlign w:val="center"/>
          </w:tcPr>
          <w:p w:rsidR="00A25D57" w:rsidRPr="00A25D57" w:rsidRDefault="00A25D57" w:rsidP="00A25D57">
            <w:pPr>
              <w:jc w:val="center"/>
              <w:rPr>
                <w:b/>
                <w:sz w:val="8"/>
                <w:szCs w:val="14"/>
              </w:rPr>
            </w:pPr>
          </w:p>
        </w:tc>
        <w:tc>
          <w:tcPr>
            <w:tcW w:w="0" w:type="auto"/>
          </w:tcPr>
          <w:p w:rsidR="00A25D57" w:rsidRPr="00A25D57" w:rsidRDefault="00A25D57" w:rsidP="00A25D57">
            <w:pPr>
              <w:jc w:val="center"/>
              <w:rPr>
                <w:b/>
                <w:sz w:val="8"/>
                <w:szCs w:val="14"/>
              </w:rPr>
            </w:pPr>
          </w:p>
          <w:p w:rsidR="00A25D57" w:rsidRPr="00A25D57" w:rsidRDefault="00A25D57" w:rsidP="00A25D57">
            <w:pPr>
              <w:jc w:val="center"/>
              <w:rPr>
                <w:b/>
                <w:sz w:val="8"/>
                <w:szCs w:val="14"/>
              </w:rPr>
            </w:pPr>
            <w:r w:rsidRPr="00A25D57">
              <w:rPr>
                <w:b/>
                <w:sz w:val="8"/>
                <w:szCs w:val="14"/>
              </w:rPr>
              <w:t>2021</w:t>
            </w:r>
          </w:p>
        </w:tc>
        <w:tc>
          <w:tcPr>
            <w:tcW w:w="0" w:type="auto"/>
          </w:tcPr>
          <w:p w:rsidR="00A25D57" w:rsidRPr="00A25D57" w:rsidRDefault="00A25D57" w:rsidP="00A25D57">
            <w:pPr>
              <w:jc w:val="center"/>
              <w:rPr>
                <w:b/>
                <w:sz w:val="8"/>
                <w:szCs w:val="14"/>
              </w:rPr>
            </w:pPr>
          </w:p>
          <w:p w:rsidR="00A25D57" w:rsidRPr="00A25D57" w:rsidRDefault="00A25D57" w:rsidP="00A25D57">
            <w:pPr>
              <w:jc w:val="center"/>
              <w:rPr>
                <w:b/>
                <w:sz w:val="8"/>
                <w:szCs w:val="14"/>
              </w:rPr>
            </w:pPr>
            <w:r w:rsidRPr="00A25D57">
              <w:rPr>
                <w:b/>
                <w:sz w:val="8"/>
                <w:szCs w:val="14"/>
              </w:rPr>
              <w:t>2022</w:t>
            </w:r>
          </w:p>
        </w:tc>
        <w:tc>
          <w:tcPr>
            <w:tcW w:w="0" w:type="auto"/>
          </w:tcPr>
          <w:p w:rsidR="00A25D57" w:rsidRPr="00A25D57" w:rsidRDefault="00A25D57" w:rsidP="00A25D57">
            <w:pPr>
              <w:jc w:val="center"/>
              <w:rPr>
                <w:b/>
                <w:sz w:val="8"/>
                <w:szCs w:val="14"/>
              </w:rPr>
            </w:pPr>
          </w:p>
          <w:p w:rsidR="00A25D57" w:rsidRPr="00A25D57" w:rsidRDefault="00A25D57" w:rsidP="00A25D57">
            <w:pPr>
              <w:jc w:val="center"/>
              <w:rPr>
                <w:b/>
                <w:sz w:val="8"/>
                <w:szCs w:val="14"/>
              </w:rPr>
            </w:pPr>
            <w:r w:rsidRPr="00A25D57">
              <w:rPr>
                <w:b/>
                <w:sz w:val="8"/>
                <w:szCs w:val="14"/>
              </w:rPr>
              <w:t>2023</w:t>
            </w:r>
          </w:p>
        </w:tc>
        <w:tc>
          <w:tcPr>
            <w:tcW w:w="0" w:type="auto"/>
          </w:tcPr>
          <w:p w:rsidR="00A25D57" w:rsidRPr="00A25D57" w:rsidRDefault="00A25D57" w:rsidP="00A25D57">
            <w:pPr>
              <w:jc w:val="center"/>
              <w:rPr>
                <w:b/>
                <w:sz w:val="8"/>
                <w:szCs w:val="14"/>
              </w:rPr>
            </w:pPr>
          </w:p>
          <w:p w:rsidR="00A25D57" w:rsidRPr="00A25D57" w:rsidRDefault="00A25D57" w:rsidP="00A25D57">
            <w:pPr>
              <w:jc w:val="center"/>
              <w:rPr>
                <w:b/>
                <w:sz w:val="8"/>
                <w:szCs w:val="14"/>
              </w:rPr>
            </w:pPr>
            <w:r w:rsidRPr="00A25D57">
              <w:rPr>
                <w:b/>
                <w:sz w:val="8"/>
                <w:szCs w:val="14"/>
              </w:rPr>
              <w:t>2024</w:t>
            </w:r>
          </w:p>
        </w:tc>
        <w:tc>
          <w:tcPr>
            <w:tcW w:w="0" w:type="auto"/>
          </w:tcPr>
          <w:p w:rsidR="00A25D57" w:rsidRPr="00A25D57" w:rsidRDefault="00A25D57" w:rsidP="00A25D57">
            <w:pPr>
              <w:jc w:val="center"/>
              <w:rPr>
                <w:b/>
                <w:sz w:val="8"/>
                <w:szCs w:val="14"/>
              </w:rPr>
            </w:pPr>
          </w:p>
          <w:p w:rsidR="00A25D57" w:rsidRPr="00A25D57" w:rsidRDefault="00A25D57" w:rsidP="00A25D57">
            <w:pPr>
              <w:jc w:val="center"/>
              <w:rPr>
                <w:b/>
                <w:sz w:val="8"/>
                <w:szCs w:val="14"/>
              </w:rPr>
            </w:pPr>
            <w:r w:rsidRPr="00A25D57">
              <w:rPr>
                <w:b/>
                <w:sz w:val="8"/>
                <w:szCs w:val="14"/>
              </w:rPr>
              <w:t>2025</w:t>
            </w:r>
          </w:p>
        </w:tc>
        <w:tc>
          <w:tcPr>
            <w:tcW w:w="0" w:type="auto"/>
          </w:tcPr>
          <w:p w:rsidR="00A25D57" w:rsidRPr="00A25D57" w:rsidRDefault="00A25D57" w:rsidP="00A25D57">
            <w:pPr>
              <w:jc w:val="center"/>
              <w:rPr>
                <w:b/>
                <w:sz w:val="8"/>
                <w:szCs w:val="14"/>
              </w:rPr>
            </w:pPr>
          </w:p>
          <w:p w:rsidR="00A25D57" w:rsidRPr="00A25D57" w:rsidRDefault="00A25D57" w:rsidP="00A25D57">
            <w:pPr>
              <w:jc w:val="center"/>
              <w:rPr>
                <w:b/>
                <w:sz w:val="8"/>
                <w:szCs w:val="14"/>
              </w:rPr>
            </w:pPr>
            <w:r w:rsidRPr="00A25D57">
              <w:rPr>
                <w:b/>
                <w:sz w:val="8"/>
                <w:szCs w:val="14"/>
              </w:rPr>
              <w:t>2025</w:t>
            </w:r>
          </w:p>
        </w:tc>
      </w:tr>
      <w:tr w:rsidR="00A25D57" w:rsidRPr="00A25D57" w:rsidTr="00A25D57">
        <w:trPr>
          <w:trHeight w:val="20"/>
        </w:trPr>
        <w:tc>
          <w:tcPr>
            <w:tcW w:w="0" w:type="auto"/>
          </w:tcPr>
          <w:p w:rsidR="00A25D57" w:rsidRPr="00A25D57" w:rsidRDefault="00A25D57" w:rsidP="00A25D57">
            <w:pPr>
              <w:jc w:val="center"/>
              <w:rPr>
                <w:b/>
                <w:sz w:val="8"/>
                <w:szCs w:val="14"/>
              </w:rPr>
            </w:pPr>
            <w:r w:rsidRPr="00A25D57">
              <w:rPr>
                <w:b/>
                <w:sz w:val="8"/>
                <w:szCs w:val="14"/>
              </w:rPr>
              <w:t>1</w:t>
            </w:r>
          </w:p>
        </w:tc>
        <w:tc>
          <w:tcPr>
            <w:tcW w:w="0" w:type="auto"/>
          </w:tcPr>
          <w:p w:rsidR="00A25D57" w:rsidRPr="00A25D57" w:rsidRDefault="00A25D57" w:rsidP="00A25D57">
            <w:pPr>
              <w:jc w:val="center"/>
              <w:rPr>
                <w:b/>
                <w:sz w:val="8"/>
                <w:szCs w:val="14"/>
              </w:rPr>
            </w:pPr>
            <w:r w:rsidRPr="00A25D57">
              <w:rPr>
                <w:b/>
                <w:sz w:val="8"/>
                <w:szCs w:val="14"/>
              </w:rPr>
              <w:t>2</w:t>
            </w:r>
          </w:p>
        </w:tc>
        <w:tc>
          <w:tcPr>
            <w:tcW w:w="0" w:type="auto"/>
          </w:tcPr>
          <w:p w:rsidR="00A25D57" w:rsidRPr="00A25D57" w:rsidRDefault="00A25D57" w:rsidP="00A25D57">
            <w:pPr>
              <w:jc w:val="center"/>
              <w:rPr>
                <w:b/>
                <w:sz w:val="8"/>
                <w:szCs w:val="14"/>
              </w:rPr>
            </w:pPr>
            <w:r w:rsidRPr="00A25D57">
              <w:rPr>
                <w:b/>
                <w:sz w:val="8"/>
                <w:szCs w:val="14"/>
              </w:rPr>
              <w:t>3</w:t>
            </w:r>
          </w:p>
        </w:tc>
        <w:tc>
          <w:tcPr>
            <w:tcW w:w="0" w:type="auto"/>
          </w:tcPr>
          <w:p w:rsidR="00A25D57" w:rsidRPr="00A25D57" w:rsidRDefault="00A25D57" w:rsidP="00A25D57">
            <w:pPr>
              <w:jc w:val="center"/>
              <w:rPr>
                <w:b/>
                <w:sz w:val="8"/>
                <w:szCs w:val="14"/>
              </w:rPr>
            </w:pPr>
            <w:r w:rsidRPr="00A25D57">
              <w:rPr>
                <w:b/>
                <w:sz w:val="8"/>
                <w:szCs w:val="14"/>
              </w:rPr>
              <w:t>4</w:t>
            </w:r>
          </w:p>
        </w:tc>
        <w:tc>
          <w:tcPr>
            <w:tcW w:w="0" w:type="auto"/>
          </w:tcPr>
          <w:p w:rsidR="00A25D57" w:rsidRPr="00A25D57" w:rsidRDefault="00A25D57" w:rsidP="00A25D57">
            <w:pPr>
              <w:jc w:val="center"/>
              <w:rPr>
                <w:b/>
                <w:sz w:val="8"/>
                <w:szCs w:val="14"/>
              </w:rPr>
            </w:pPr>
            <w:r w:rsidRPr="00A25D57">
              <w:rPr>
                <w:b/>
                <w:sz w:val="8"/>
                <w:szCs w:val="14"/>
              </w:rPr>
              <w:t>5</w:t>
            </w:r>
          </w:p>
        </w:tc>
        <w:tc>
          <w:tcPr>
            <w:tcW w:w="0" w:type="auto"/>
          </w:tcPr>
          <w:p w:rsidR="00A25D57" w:rsidRPr="00A25D57" w:rsidRDefault="00A25D57" w:rsidP="00A25D57">
            <w:pPr>
              <w:jc w:val="center"/>
              <w:rPr>
                <w:b/>
                <w:sz w:val="8"/>
                <w:szCs w:val="14"/>
              </w:rPr>
            </w:pPr>
            <w:r w:rsidRPr="00A25D57">
              <w:rPr>
                <w:b/>
                <w:sz w:val="8"/>
                <w:szCs w:val="14"/>
              </w:rPr>
              <w:t>6</w:t>
            </w:r>
          </w:p>
        </w:tc>
        <w:tc>
          <w:tcPr>
            <w:tcW w:w="0" w:type="auto"/>
          </w:tcPr>
          <w:p w:rsidR="00A25D57" w:rsidRPr="00A25D57" w:rsidRDefault="00A25D57" w:rsidP="00A25D57">
            <w:pPr>
              <w:jc w:val="center"/>
              <w:rPr>
                <w:b/>
                <w:sz w:val="8"/>
                <w:szCs w:val="14"/>
              </w:rPr>
            </w:pPr>
            <w:r w:rsidRPr="00A25D57">
              <w:rPr>
                <w:b/>
                <w:sz w:val="8"/>
                <w:szCs w:val="14"/>
              </w:rPr>
              <w:t>7</w:t>
            </w:r>
          </w:p>
        </w:tc>
        <w:tc>
          <w:tcPr>
            <w:tcW w:w="0" w:type="auto"/>
          </w:tcPr>
          <w:p w:rsidR="00A25D57" w:rsidRPr="00A25D57" w:rsidRDefault="00A25D57" w:rsidP="00A25D57">
            <w:pPr>
              <w:jc w:val="center"/>
              <w:rPr>
                <w:b/>
                <w:sz w:val="8"/>
                <w:szCs w:val="14"/>
              </w:rPr>
            </w:pPr>
            <w:r w:rsidRPr="00A25D57">
              <w:rPr>
                <w:b/>
                <w:sz w:val="8"/>
                <w:szCs w:val="14"/>
              </w:rPr>
              <w:t>8</w:t>
            </w:r>
          </w:p>
        </w:tc>
        <w:tc>
          <w:tcPr>
            <w:tcW w:w="0" w:type="auto"/>
          </w:tcPr>
          <w:p w:rsidR="00A25D57" w:rsidRPr="00A25D57" w:rsidRDefault="00A25D57" w:rsidP="00A25D57">
            <w:pPr>
              <w:jc w:val="center"/>
              <w:rPr>
                <w:b/>
                <w:sz w:val="8"/>
                <w:szCs w:val="14"/>
              </w:rPr>
            </w:pPr>
            <w:r w:rsidRPr="00A25D57">
              <w:rPr>
                <w:b/>
                <w:sz w:val="8"/>
                <w:szCs w:val="14"/>
              </w:rPr>
              <w:t>9</w:t>
            </w:r>
          </w:p>
        </w:tc>
        <w:tc>
          <w:tcPr>
            <w:tcW w:w="0" w:type="auto"/>
          </w:tcPr>
          <w:p w:rsidR="00A25D57" w:rsidRPr="00A25D57" w:rsidRDefault="00A25D57" w:rsidP="00A25D57">
            <w:pPr>
              <w:jc w:val="center"/>
              <w:rPr>
                <w:b/>
                <w:sz w:val="8"/>
                <w:szCs w:val="14"/>
              </w:rPr>
            </w:pPr>
            <w:r w:rsidRPr="00A25D57">
              <w:rPr>
                <w:b/>
                <w:sz w:val="8"/>
                <w:szCs w:val="14"/>
              </w:rPr>
              <w:t>10</w:t>
            </w:r>
          </w:p>
        </w:tc>
        <w:tc>
          <w:tcPr>
            <w:tcW w:w="0" w:type="auto"/>
          </w:tcPr>
          <w:p w:rsidR="00A25D57" w:rsidRPr="00A25D57" w:rsidRDefault="00A25D57" w:rsidP="00A25D57">
            <w:pPr>
              <w:jc w:val="center"/>
              <w:rPr>
                <w:b/>
                <w:sz w:val="8"/>
                <w:szCs w:val="14"/>
              </w:rPr>
            </w:pPr>
            <w:r w:rsidRPr="00A25D57">
              <w:rPr>
                <w:b/>
                <w:sz w:val="8"/>
                <w:szCs w:val="14"/>
              </w:rPr>
              <w:t>11</w:t>
            </w:r>
          </w:p>
        </w:tc>
        <w:tc>
          <w:tcPr>
            <w:tcW w:w="0" w:type="auto"/>
          </w:tcPr>
          <w:p w:rsidR="00A25D57" w:rsidRPr="00A25D57" w:rsidRDefault="00A25D57" w:rsidP="00A25D57">
            <w:pPr>
              <w:jc w:val="center"/>
              <w:rPr>
                <w:b/>
                <w:sz w:val="8"/>
                <w:szCs w:val="14"/>
              </w:rPr>
            </w:pPr>
            <w:r w:rsidRPr="00A25D57">
              <w:rPr>
                <w:b/>
                <w:sz w:val="8"/>
                <w:szCs w:val="14"/>
              </w:rPr>
              <w:t>12</w:t>
            </w:r>
          </w:p>
        </w:tc>
      </w:tr>
      <w:tr w:rsidR="00A25D57" w:rsidRPr="00A25D57" w:rsidTr="00A25D57">
        <w:trPr>
          <w:trHeight w:val="20"/>
        </w:trPr>
        <w:tc>
          <w:tcPr>
            <w:tcW w:w="0" w:type="auto"/>
          </w:tcPr>
          <w:p w:rsidR="00A25D57" w:rsidRPr="00A25D57" w:rsidRDefault="00A25D57" w:rsidP="00A25D57">
            <w:pPr>
              <w:jc w:val="center"/>
              <w:rPr>
                <w:sz w:val="8"/>
                <w:szCs w:val="14"/>
              </w:rPr>
            </w:pPr>
            <w:r w:rsidRPr="00A25D57">
              <w:rPr>
                <w:sz w:val="8"/>
                <w:szCs w:val="14"/>
              </w:rPr>
              <w:t>1.1</w:t>
            </w:r>
          </w:p>
        </w:tc>
        <w:tc>
          <w:tcPr>
            <w:tcW w:w="0" w:type="auto"/>
          </w:tcPr>
          <w:p w:rsidR="00A25D57" w:rsidRPr="00A25D57" w:rsidRDefault="00A25D57" w:rsidP="00A25D57">
            <w:pPr>
              <w:jc w:val="center"/>
              <w:rPr>
                <w:sz w:val="8"/>
                <w:szCs w:val="14"/>
              </w:rPr>
            </w:pPr>
            <w:r w:rsidRPr="00A25D57">
              <w:rPr>
                <w:sz w:val="8"/>
                <w:szCs w:val="14"/>
              </w:rPr>
              <w:t>Перечисление необходимого объема денежных средств на обслуживание муниципального  долга муниципального округа</w:t>
            </w:r>
          </w:p>
        </w:tc>
        <w:tc>
          <w:tcPr>
            <w:tcW w:w="0" w:type="auto"/>
          </w:tcPr>
          <w:p w:rsidR="00A25D57" w:rsidRPr="00A25D57" w:rsidRDefault="00A25D57" w:rsidP="00A25D57">
            <w:pPr>
              <w:jc w:val="center"/>
              <w:rPr>
                <w:sz w:val="8"/>
                <w:szCs w:val="14"/>
              </w:rPr>
            </w:pPr>
            <w:r w:rsidRPr="00A25D57">
              <w:rPr>
                <w:sz w:val="8"/>
                <w:szCs w:val="14"/>
              </w:rPr>
              <w:t xml:space="preserve">отдел бухгалтерского учета  </w:t>
            </w:r>
          </w:p>
        </w:tc>
        <w:tc>
          <w:tcPr>
            <w:tcW w:w="0" w:type="auto"/>
          </w:tcPr>
          <w:p w:rsidR="00A25D57" w:rsidRPr="00A25D57" w:rsidRDefault="00A25D57" w:rsidP="00A25D57">
            <w:pPr>
              <w:jc w:val="center"/>
              <w:rPr>
                <w:sz w:val="8"/>
                <w:szCs w:val="14"/>
              </w:rPr>
            </w:pPr>
            <w:r w:rsidRPr="00A25D57">
              <w:rPr>
                <w:sz w:val="8"/>
                <w:szCs w:val="14"/>
              </w:rPr>
              <w:t>2021-2026 годы</w:t>
            </w:r>
          </w:p>
        </w:tc>
        <w:tc>
          <w:tcPr>
            <w:tcW w:w="0" w:type="auto"/>
          </w:tcPr>
          <w:p w:rsidR="00A25D57" w:rsidRPr="00A25D57" w:rsidRDefault="00A25D57" w:rsidP="00A25D57">
            <w:pPr>
              <w:jc w:val="center"/>
              <w:rPr>
                <w:sz w:val="8"/>
                <w:szCs w:val="14"/>
              </w:rPr>
            </w:pPr>
            <w:r w:rsidRPr="00A25D57">
              <w:rPr>
                <w:sz w:val="8"/>
                <w:szCs w:val="14"/>
              </w:rPr>
              <w:t>№1.1.1</w:t>
            </w:r>
          </w:p>
        </w:tc>
        <w:tc>
          <w:tcPr>
            <w:tcW w:w="0" w:type="auto"/>
          </w:tcPr>
          <w:p w:rsidR="00A25D57" w:rsidRPr="00A25D57" w:rsidRDefault="00A25D57" w:rsidP="00A25D57">
            <w:pPr>
              <w:jc w:val="center"/>
              <w:rPr>
                <w:sz w:val="8"/>
                <w:szCs w:val="14"/>
              </w:rPr>
            </w:pPr>
            <w:r w:rsidRPr="00A25D57">
              <w:rPr>
                <w:sz w:val="8"/>
                <w:szCs w:val="14"/>
              </w:rPr>
              <w:t>Бюджет муниципального округа</w:t>
            </w:r>
          </w:p>
        </w:tc>
        <w:tc>
          <w:tcPr>
            <w:tcW w:w="0" w:type="auto"/>
          </w:tcPr>
          <w:p w:rsidR="00A25D57" w:rsidRPr="00A25D57" w:rsidRDefault="00A25D57" w:rsidP="00A25D57">
            <w:pPr>
              <w:jc w:val="center"/>
              <w:rPr>
                <w:sz w:val="8"/>
                <w:szCs w:val="14"/>
              </w:rPr>
            </w:pPr>
            <w:r w:rsidRPr="00A25D57">
              <w:rPr>
                <w:sz w:val="8"/>
                <w:szCs w:val="14"/>
              </w:rPr>
              <w:t>695,80737</w:t>
            </w:r>
          </w:p>
        </w:tc>
        <w:tc>
          <w:tcPr>
            <w:tcW w:w="0" w:type="auto"/>
          </w:tcPr>
          <w:p w:rsidR="00A25D57" w:rsidRPr="00A25D57" w:rsidRDefault="00A25D57" w:rsidP="00A25D57">
            <w:pPr>
              <w:jc w:val="center"/>
              <w:rPr>
                <w:sz w:val="8"/>
                <w:szCs w:val="14"/>
              </w:rPr>
            </w:pPr>
            <w:r w:rsidRPr="00A25D57">
              <w:rPr>
                <w:sz w:val="8"/>
                <w:szCs w:val="14"/>
              </w:rPr>
              <w:t>326,30437</w:t>
            </w:r>
          </w:p>
        </w:tc>
        <w:tc>
          <w:tcPr>
            <w:tcW w:w="0" w:type="auto"/>
          </w:tcPr>
          <w:p w:rsidR="00A25D57" w:rsidRPr="00A25D57" w:rsidRDefault="00A25D57" w:rsidP="00A25D57">
            <w:pPr>
              <w:jc w:val="center"/>
              <w:rPr>
                <w:sz w:val="8"/>
                <w:szCs w:val="14"/>
              </w:rPr>
            </w:pPr>
            <w:r w:rsidRPr="00A25D57">
              <w:rPr>
                <w:sz w:val="8"/>
                <w:szCs w:val="14"/>
              </w:rPr>
              <w:t>126,99986</w:t>
            </w:r>
          </w:p>
        </w:tc>
        <w:tc>
          <w:tcPr>
            <w:tcW w:w="0" w:type="auto"/>
          </w:tcPr>
          <w:p w:rsidR="00A25D57" w:rsidRPr="00A25D57" w:rsidRDefault="00A25D57" w:rsidP="00A25D57">
            <w:pPr>
              <w:jc w:val="center"/>
              <w:rPr>
                <w:sz w:val="8"/>
                <w:szCs w:val="14"/>
              </w:rPr>
            </w:pPr>
            <w:r w:rsidRPr="00A25D57">
              <w:rPr>
                <w:sz w:val="8"/>
                <w:szCs w:val="14"/>
              </w:rPr>
              <w:t>522,36727</w:t>
            </w:r>
          </w:p>
        </w:tc>
        <w:tc>
          <w:tcPr>
            <w:tcW w:w="0" w:type="auto"/>
          </w:tcPr>
          <w:p w:rsidR="00A25D57" w:rsidRPr="00A25D57" w:rsidRDefault="00A25D57" w:rsidP="00A25D57">
            <w:pPr>
              <w:jc w:val="center"/>
              <w:rPr>
                <w:sz w:val="8"/>
                <w:szCs w:val="14"/>
              </w:rPr>
            </w:pPr>
            <w:r w:rsidRPr="00A25D57">
              <w:rPr>
                <w:sz w:val="8"/>
                <w:szCs w:val="14"/>
              </w:rPr>
              <w:t>882,51505</w:t>
            </w:r>
          </w:p>
        </w:tc>
        <w:tc>
          <w:tcPr>
            <w:tcW w:w="0" w:type="auto"/>
          </w:tcPr>
          <w:p w:rsidR="00A25D57" w:rsidRPr="00A25D57" w:rsidRDefault="00A25D57" w:rsidP="00A25D57">
            <w:pPr>
              <w:jc w:val="center"/>
              <w:rPr>
                <w:sz w:val="8"/>
                <w:szCs w:val="14"/>
              </w:rPr>
            </w:pPr>
            <w:r w:rsidRPr="00A25D57">
              <w:rPr>
                <w:sz w:val="8"/>
                <w:szCs w:val="14"/>
              </w:rPr>
              <w:t>1515,33688</w:t>
            </w:r>
          </w:p>
        </w:tc>
      </w:tr>
      <w:tr w:rsidR="00A25D57" w:rsidRPr="00A25D57" w:rsidTr="00A25D57">
        <w:trPr>
          <w:trHeight w:val="20"/>
        </w:trPr>
        <w:tc>
          <w:tcPr>
            <w:tcW w:w="0" w:type="auto"/>
          </w:tcPr>
          <w:p w:rsidR="00A25D57" w:rsidRPr="00A25D57" w:rsidRDefault="00A25D57" w:rsidP="00A25D57">
            <w:pPr>
              <w:jc w:val="center"/>
              <w:rPr>
                <w:sz w:val="8"/>
                <w:szCs w:val="14"/>
              </w:rPr>
            </w:pPr>
            <w:r w:rsidRPr="00A25D57">
              <w:rPr>
                <w:sz w:val="8"/>
                <w:szCs w:val="14"/>
              </w:rPr>
              <w:t>6.1.</w:t>
            </w:r>
          </w:p>
        </w:tc>
        <w:tc>
          <w:tcPr>
            <w:tcW w:w="0" w:type="auto"/>
          </w:tcPr>
          <w:p w:rsidR="00A25D57" w:rsidRPr="00A25D57" w:rsidRDefault="00A25D57" w:rsidP="00A25D57">
            <w:pPr>
              <w:jc w:val="center"/>
              <w:rPr>
                <w:sz w:val="8"/>
                <w:szCs w:val="14"/>
              </w:rPr>
            </w:pPr>
            <w:r w:rsidRPr="00A25D57">
              <w:rPr>
                <w:sz w:val="8"/>
                <w:szCs w:val="14"/>
              </w:rPr>
              <w:t>Освоение средств  бюджета муниципального округа на выполнение отдельных государственных полномоч</w:t>
            </w:r>
            <w:r w:rsidRPr="00A25D57">
              <w:rPr>
                <w:sz w:val="8"/>
                <w:szCs w:val="14"/>
              </w:rPr>
              <w:lastRenderedPageBreak/>
              <w:t>ий по осуществлению первичного воинского учета на территориях, где отсутствуют военные комиссариаты</w:t>
            </w:r>
          </w:p>
        </w:tc>
        <w:tc>
          <w:tcPr>
            <w:tcW w:w="0" w:type="auto"/>
          </w:tcPr>
          <w:p w:rsidR="00A25D57" w:rsidRPr="00A25D57" w:rsidRDefault="00A25D57" w:rsidP="00A25D57">
            <w:pPr>
              <w:jc w:val="center"/>
              <w:rPr>
                <w:sz w:val="8"/>
                <w:szCs w:val="14"/>
              </w:rPr>
            </w:pPr>
            <w:r w:rsidRPr="00A25D57">
              <w:rPr>
                <w:sz w:val="8"/>
                <w:szCs w:val="14"/>
              </w:rPr>
              <w:lastRenderedPageBreak/>
              <w:t>отдел бухгалтерского учета</w:t>
            </w:r>
          </w:p>
          <w:p w:rsidR="00A25D57" w:rsidRPr="00A25D57" w:rsidRDefault="00A25D57" w:rsidP="00A25D57">
            <w:pPr>
              <w:jc w:val="center"/>
              <w:rPr>
                <w:sz w:val="8"/>
                <w:szCs w:val="14"/>
              </w:rPr>
            </w:pPr>
          </w:p>
        </w:tc>
        <w:tc>
          <w:tcPr>
            <w:tcW w:w="0" w:type="auto"/>
          </w:tcPr>
          <w:p w:rsidR="00A25D57" w:rsidRPr="00A25D57" w:rsidRDefault="00A25D57" w:rsidP="00A25D57">
            <w:pPr>
              <w:jc w:val="center"/>
              <w:rPr>
                <w:sz w:val="8"/>
                <w:szCs w:val="14"/>
              </w:rPr>
            </w:pPr>
            <w:r w:rsidRPr="00A25D57">
              <w:rPr>
                <w:sz w:val="8"/>
                <w:szCs w:val="14"/>
              </w:rPr>
              <w:t>2021-2026 годы</w:t>
            </w:r>
          </w:p>
        </w:tc>
        <w:tc>
          <w:tcPr>
            <w:tcW w:w="0" w:type="auto"/>
          </w:tcPr>
          <w:p w:rsidR="00A25D57" w:rsidRPr="00A25D57" w:rsidRDefault="00A25D57" w:rsidP="00A25D57">
            <w:pPr>
              <w:jc w:val="center"/>
              <w:rPr>
                <w:sz w:val="8"/>
                <w:szCs w:val="14"/>
              </w:rPr>
            </w:pPr>
            <w:r w:rsidRPr="00A25D57">
              <w:rPr>
                <w:sz w:val="8"/>
                <w:szCs w:val="14"/>
              </w:rPr>
              <w:t>№ 1.6.1.</w:t>
            </w:r>
          </w:p>
        </w:tc>
        <w:tc>
          <w:tcPr>
            <w:tcW w:w="0" w:type="auto"/>
          </w:tcPr>
          <w:p w:rsidR="00A25D57" w:rsidRPr="00A25D57" w:rsidRDefault="00A25D57" w:rsidP="00A25D57">
            <w:pPr>
              <w:jc w:val="center"/>
              <w:rPr>
                <w:sz w:val="8"/>
                <w:szCs w:val="14"/>
              </w:rPr>
            </w:pPr>
            <w:r w:rsidRPr="00A25D57">
              <w:rPr>
                <w:sz w:val="8"/>
                <w:szCs w:val="14"/>
              </w:rPr>
              <w:t>федеральный  бюджет</w:t>
            </w:r>
          </w:p>
        </w:tc>
        <w:tc>
          <w:tcPr>
            <w:tcW w:w="0" w:type="auto"/>
          </w:tcPr>
          <w:p w:rsidR="00A25D57" w:rsidRPr="00A25D57" w:rsidRDefault="00A25D57" w:rsidP="00A25D57">
            <w:pPr>
              <w:jc w:val="center"/>
              <w:rPr>
                <w:sz w:val="8"/>
                <w:szCs w:val="14"/>
              </w:rPr>
            </w:pPr>
            <w:r w:rsidRPr="00A25D57">
              <w:rPr>
                <w:sz w:val="8"/>
                <w:szCs w:val="14"/>
              </w:rPr>
              <w:t>489,00000</w:t>
            </w:r>
          </w:p>
        </w:tc>
        <w:tc>
          <w:tcPr>
            <w:tcW w:w="0" w:type="auto"/>
          </w:tcPr>
          <w:p w:rsidR="00A25D57" w:rsidRPr="00A25D57" w:rsidRDefault="00A25D57" w:rsidP="00A25D57">
            <w:pPr>
              <w:jc w:val="center"/>
              <w:rPr>
                <w:sz w:val="8"/>
                <w:szCs w:val="14"/>
              </w:rPr>
            </w:pPr>
            <w:r w:rsidRPr="00A25D57">
              <w:rPr>
                <w:sz w:val="8"/>
                <w:szCs w:val="14"/>
              </w:rPr>
              <w:t>500,00000</w:t>
            </w:r>
          </w:p>
        </w:tc>
        <w:tc>
          <w:tcPr>
            <w:tcW w:w="0" w:type="auto"/>
          </w:tcPr>
          <w:p w:rsidR="00A25D57" w:rsidRPr="00A25D57" w:rsidRDefault="00A25D57" w:rsidP="00A25D57">
            <w:pPr>
              <w:jc w:val="center"/>
              <w:rPr>
                <w:sz w:val="8"/>
                <w:szCs w:val="14"/>
              </w:rPr>
            </w:pPr>
            <w:r w:rsidRPr="00A25D57">
              <w:rPr>
                <w:sz w:val="8"/>
                <w:szCs w:val="14"/>
              </w:rPr>
              <w:t>575,20000</w:t>
            </w:r>
          </w:p>
        </w:tc>
        <w:tc>
          <w:tcPr>
            <w:tcW w:w="0" w:type="auto"/>
          </w:tcPr>
          <w:p w:rsidR="00A25D57" w:rsidRPr="00A25D57" w:rsidRDefault="00A25D57" w:rsidP="00A25D57">
            <w:pPr>
              <w:jc w:val="center"/>
              <w:rPr>
                <w:sz w:val="8"/>
                <w:szCs w:val="14"/>
              </w:rPr>
            </w:pPr>
            <w:r w:rsidRPr="00A25D57">
              <w:rPr>
                <w:sz w:val="8"/>
                <w:szCs w:val="14"/>
              </w:rPr>
              <w:t>601,10000</w:t>
            </w:r>
          </w:p>
        </w:tc>
        <w:tc>
          <w:tcPr>
            <w:tcW w:w="0" w:type="auto"/>
          </w:tcPr>
          <w:p w:rsidR="00A25D57" w:rsidRPr="00A25D57" w:rsidRDefault="00A25D57" w:rsidP="00A25D57">
            <w:pPr>
              <w:jc w:val="center"/>
              <w:rPr>
                <w:sz w:val="8"/>
                <w:szCs w:val="14"/>
              </w:rPr>
            </w:pPr>
            <w:r w:rsidRPr="00A25D57">
              <w:rPr>
                <w:sz w:val="8"/>
                <w:szCs w:val="14"/>
              </w:rPr>
              <w:t>622,30000</w:t>
            </w:r>
          </w:p>
        </w:tc>
        <w:tc>
          <w:tcPr>
            <w:tcW w:w="0" w:type="auto"/>
          </w:tcPr>
          <w:p w:rsidR="00A25D57" w:rsidRPr="00A25D57" w:rsidRDefault="00A25D57" w:rsidP="00A25D57">
            <w:pPr>
              <w:jc w:val="center"/>
              <w:rPr>
                <w:sz w:val="8"/>
                <w:szCs w:val="14"/>
              </w:rPr>
            </w:pPr>
            <w:r w:rsidRPr="00A25D57">
              <w:rPr>
                <w:sz w:val="8"/>
                <w:szCs w:val="14"/>
              </w:rPr>
              <w:t>507,70000</w:t>
            </w:r>
          </w:p>
        </w:tc>
      </w:tr>
      <w:tr w:rsidR="00A25D57" w:rsidRPr="00A25D57" w:rsidTr="00A25D57">
        <w:trPr>
          <w:trHeight w:val="20"/>
        </w:trPr>
        <w:tc>
          <w:tcPr>
            <w:tcW w:w="0" w:type="auto"/>
          </w:tcPr>
          <w:p w:rsidR="00A25D57" w:rsidRPr="00A25D57" w:rsidRDefault="00A25D57" w:rsidP="00A25D57">
            <w:pPr>
              <w:jc w:val="center"/>
              <w:rPr>
                <w:sz w:val="8"/>
                <w:szCs w:val="14"/>
              </w:rPr>
            </w:pPr>
          </w:p>
        </w:tc>
        <w:tc>
          <w:tcPr>
            <w:tcW w:w="0" w:type="auto"/>
          </w:tcPr>
          <w:p w:rsidR="00A25D57" w:rsidRPr="00A25D57" w:rsidRDefault="00A25D57" w:rsidP="00A25D57">
            <w:pPr>
              <w:jc w:val="center"/>
              <w:rPr>
                <w:sz w:val="8"/>
                <w:szCs w:val="14"/>
              </w:rPr>
            </w:pPr>
            <w:r w:rsidRPr="00A25D57">
              <w:rPr>
                <w:sz w:val="8"/>
                <w:szCs w:val="14"/>
              </w:rPr>
              <w:t>ВСЕГО</w:t>
            </w:r>
          </w:p>
        </w:tc>
        <w:tc>
          <w:tcPr>
            <w:tcW w:w="0" w:type="auto"/>
          </w:tcPr>
          <w:p w:rsidR="00A25D57" w:rsidRPr="00A25D57" w:rsidRDefault="00A25D57" w:rsidP="00A25D57">
            <w:pPr>
              <w:jc w:val="center"/>
              <w:rPr>
                <w:sz w:val="8"/>
                <w:szCs w:val="14"/>
              </w:rPr>
            </w:pPr>
          </w:p>
        </w:tc>
        <w:tc>
          <w:tcPr>
            <w:tcW w:w="0" w:type="auto"/>
          </w:tcPr>
          <w:p w:rsidR="00A25D57" w:rsidRPr="00A25D57" w:rsidRDefault="00A25D57" w:rsidP="00A25D57">
            <w:pPr>
              <w:jc w:val="center"/>
              <w:rPr>
                <w:sz w:val="8"/>
                <w:szCs w:val="14"/>
              </w:rPr>
            </w:pPr>
          </w:p>
        </w:tc>
        <w:tc>
          <w:tcPr>
            <w:tcW w:w="0" w:type="auto"/>
          </w:tcPr>
          <w:p w:rsidR="00A25D57" w:rsidRPr="00A25D57" w:rsidRDefault="00A25D57" w:rsidP="00A25D57">
            <w:pPr>
              <w:jc w:val="center"/>
              <w:rPr>
                <w:sz w:val="8"/>
                <w:szCs w:val="14"/>
              </w:rPr>
            </w:pPr>
          </w:p>
        </w:tc>
        <w:tc>
          <w:tcPr>
            <w:tcW w:w="0" w:type="auto"/>
          </w:tcPr>
          <w:p w:rsidR="00A25D57" w:rsidRPr="00A25D57" w:rsidRDefault="00A25D57" w:rsidP="00A25D57">
            <w:pPr>
              <w:jc w:val="center"/>
              <w:rPr>
                <w:sz w:val="8"/>
                <w:szCs w:val="14"/>
              </w:rPr>
            </w:pPr>
          </w:p>
        </w:tc>
        <w:tc>
          <w:tcPr>
            <w:tcW w:w="0" w:type="auto"/>
          </w:tcPr>
          <w:p w:rsidR="00A25D57" w:rsidRPr="00A25D57" w:rsidRDefault="00A25D57" w:rsidP="00A25D57">
            <w:pPr>
              <w:jc w:val="center"/>
              <w:rPr>
                <w:sz w:val="8"/>
                <w:szCs w:val="14"/>
              </w:rPr>
            </w:pPr>
            <w:r w:rsidRPr="00A25D57">
              <w:rPr>
                <w:sz w:val="8"/>
                <w:szCs w:val="14"/>
              </w:rPr>
              <w:t>1 184,80737</w:t>
            </w:r>
          </w:p>
        </w:tc>
        <w:tc>
          <w:tcPr>
            <w:tcW w:w="0" w:type="auto"/>
          </w:tcPr>
          <w:p w:rsidR="00A25D57" w:rsidRPr="00A25D57" w:rsidRDefault="00A25D57" w:rsidP="00A25D57">
            <w:pPr>
              <w:jc w:val="center"/>
              <w:rPr>
                <w:sz w:val="8"/>
                <w:szCs w:val="14"/>
              </w:rPr>
            </w:pPr>
            <w:r w:rsidRPr="00A25D57">
              <w:rPr>
                <w:sz w:val="8"/>
                <w:szCs w:val="14"/>
              </w:rPr>
              <w:t>826,30437</w:t>
            </w:r>
          </w:p>
        </w:tc>
        <w:tc>
          <w:tcPr>
            <w:tcW w:w="0" w:type="auto"/>
          </w:tcPr>
          <w:p w:rsidR="00A25D57" w:rsidRPr="00A25D57" w:rsidRDefault="00A25D57" w:rsidP="00A25D57">
            <w:pPr>
              <w:jc w:val="center"/>
              <w:rPr>
                <w:sz w:val="8"/>
                <w:szCs w:val="14"/>
              </w:rPr>
            </w:pPr>
            <w:r w:rsidRPr="00A25D57">
              <w:rPr>
                <w:sz w:val="8"/>
                <w:szCs w:val="14"/>
              </w:rPr>
              <w:t>702,19986</w:t>
            </w:r>
          </w:p>
        </w:tc>
        <w:tc>
          <w:tcPr>
            <w:tcW w:w="0" w:type="auto"/>
          </w:tcPr>
          <w:p w:rsidR="00A25D57" w:rsidRPr="00A25D57" w:rsidRDefault="00A25D57" w:rsidP="00A25D57">
            <w:pPr>
              <w:jc w:val="center"/>
              <w:rPr>
                <w:sz w:val="8"/>
                <w:szCs w:val="14"/>
              </w:rPr>
            </w:pPr>
            <w:r w:rsidRPr="00A25D57">
              <w:rPr>
                <w:sz w:val="8"/>
                <w:szCs w:val="14"/>
              </w:rPr>
              <w:t>1123,46727</w:t>
            </w:r>
          </w:p>
        </w:tc>
        <w:tc>
          <w:tcPr>
            <w:tcW w:w="0" w:type="auto"/>
          </w:tcPr>
          <w:p w:rsidR="00A25D57" w:rsidRPr="00A25D57" w:rsidRDefault="00A25D57" w:rsidP="00A25D57">
            <w:pPr>
              <w:jc w:val="center"/>
              <w:rPr>
                <w:sz w:val="8"/>
                <w:szCs w:val="14"/>
              </w:rPr>
            </w:pPr>
            <w:r w:rsidRPr="00A25D57">
              <w:rPr>
                <w:sz w:val="8"/>
                <w:szCs w:val="14"/>
              </w:rPr>
              <w:t>1504,81505</w:t>
            </w:r>
          </w:p>
        </w:tc>
        <w:tc>
          <w:tcPr>
            <w:tcW w:w="0" w:type="auto"/>
          </w:tcPr>
          <w:p w:rsidR="00A25D57" w:rsidRPr="00A25D57" w:rsidRDefault="00A25D57" w:rsidP="00A25D57">
            <w:pPr>
              <w:jc w:val="center"/>
              <w:rPr>
                <w:sz w:val="8"/>
                <w:szCs w:val="14"/>
              </w:rPr>
            </w:pPr>
            <w:r w:rsidRPr="00A25D57">
              <w:rPr>
                <w:sz w:val="8"/>
                <w:szCs w:val="14"/>
              </w:rPr>
              <w:t>2023,03688</w:t>
            </w:r>
          </w:p>
        </w:tc>
      </w:tr>
    </w:tbl>
    <w:p w:rsidR="00A25D57" w:rsidRDefault="00A25D57" w:rsidP="00A73286">
      <w:pPr>
        <w:jc w:val="center"/>
        <w:rPr>
          <w:sz w:val="14"/>
          <w:szCs w:val="14"/>
        </w:rPr>
      </w:pPr>
    </w:p>
    <w:p w:rsidR="00A25D57" w:rsidRPr="00A25D57" w:rsidRDefault="00A25D57" w:rsidP="00A25D57">
      <w:pPr>
        <w:ind w:firstLine="284"/>
        <w:jc w:val="both"/>
        <w:rPr>
          <w:sz w:val="14"/>
          <w:szCs w:val="14"/>
        </w:rPr>
      </w:pPr>
      <w:r w:rsidRPr="00A25D57">
        <w:rPr>
          <w:rFonts w:eastAsia="Times New Roman"/>
          <w:sz w:val="14"/>
          <w:szCs w:val="14"/>
          <w:lang w:eastAsia="ru-RU"/>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A25D57" w:rsidRPr="00A25D57" w:rsidRDefault="00A25D57" w:rsidP="00A25D57">
      <w:pPr>
        <w:suppressAutoHyphens/>
        <w:jc w:val="both"/>
        <w:rPr>
          <w:rFonts w:eastAsia="Times New Roman"/>
          <w:b/>
          <w:sz w:val="14"/>
          <w:szCs w:val="14"/>
          <w:lang w:eastAsia="ru-RU"/>
        </w:rPr>
      </w:pPr>
    </w:p>
    <w:p w:rsidR="00A25D57" w:rsidRPr="00A25D57" w:rsidRDefault="00A25D57" w:rsidP="00A25D57">
      <w:pPr>
        <w:suppressAutoHyphens/>
        <w:jc w:val="both"/>
        <w:rPr>
          <w:rFonts w:eastAsia="Times New Roman"/>
          <w:b/>
          <w:sz w:val="14"/>
          <w:szCs w:val="14"/>
          <w:lang w:eastAsia="ru-RU"/>
        </w:rPr>
      </w:pPr>
      <w:proofErr w:type="spellStart"/>
      <w:r w:rsidRPr="00A25D57">
        <w:rPr>
          <w:rFonts w:eastAsia="Times New Roman"/>
          <w:b/>
          <w:sz w:val="14"/>
          <w:szCs w:val="14"/>
          <w:lang w:eastAsia="ru-RU"/>
        </w:rPr>
        <w:t>И.о</w:t>
      </w:r>
      <w:proofErr w:type="spellEnd"/>
      <w:r w:rsidRPr="00A25D57">
        <w:rPr>
          <w:rFonts w:eastAsia="Times New Roman"/>
          <w:b/>
          <w:sz w:val="14"/>
          <w:szCs w:val="14"/>
          <w:lang w:eastAsia="ru-RU"/>
        </w:rPr>
        <w:t>. Главы муниципального округа   М.В. Тимофеев</w:t>
      </w:r>
    </w:p>
    <w:p w:rsidR="00A25D57" w:rsidRDefault="00A25D57" w:rsidP="00A73286">
      <w:pPr>
        <w:jc w:val="center"/>
        <w:rPr>
          <w:sz w:val="14"/>
          <w:szCs w:val="14"/>
        </w:rPr>
      </w:pPr>
    </w:p>
    <w:p w:rsidR="00A25D57" w:rsidRDefault="00A25D57" w:rsidP="00A73286">
      <w:pPr>
        <w:jc w:val="center"/>
        <w:rPr>
          <w:sz w:val="14"/>
          <w:szCs w:val="14"/>
        </w:rPr>
      </w:pPr>
    </w:p>
    <w:p w:rsidR="00A73286" w:rsidRPr="00342B7F" w:rsidRDefault="00A73286" w:rsidP="00A73286">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rPr>
        <w:t xml:space="preserve"> </w:t>
      </w:r>
    </w:p>
    <w:p w:rsidR="00A73286" w:rsidRPr="00342B7F" w:rsidRDefault="00A73286" w:rsidP="00A73286">
      <w:pPr>
        <w:jc w:val="center"/>
        <w:rPr>
          <w:sz w:val="14"/>
          <w:szCs w:val="14"/>
        </w:rPr>
      </w:pPr>
      <w:r w:rsidRPr="00342B7F">
        <w:rPr>
          <w:sz w:val="14"/>
          <w:szCs w:val="14"/>
        </w:rPr>
        <w:t>Администрации Солецкого муниципального округа</w:t>
      </w:r>
    </w:p>
    <w:p w:rsidR="00A73286" w:rsidRPr="00342B7F" w:rsidRDefault="00A73286" w:rsidP="00A73286">
      <w:pPr>
        <w:jc w:val="center"/>
        <w:rPr>
          <w:sz w:val="14"/>
          <w:szCs w:val="14"/>
        </w:rPr>
      </w:pPr>
    </w:p>
    <w:p w:rsidR="00A73286" w:rsidRPr="00342B7F" w:rsidRDefault="00A73286" w:rsidP="00A73286">
      <w:pPr>
        <w:jc w:val="center"/>
        <w:rPr>
          <w:sz w:val="14"/>
          <w:szCs w:val="14"/>
        </w:rPr>
      </w:pPr>
      <w:r>
        <w:rPr>
          <w:sz w:val="14"/>
          <w:szCs w:val="14"/>
        </w:rPr>
        <w:t>от 06</w:t>
      </w:r>
      <w:r w:rsidRPr="00342B7F">
        <w:rPr>
          <w:sz w:val="14"/>
          <w:szCs w:val="14"/>
        </w:rPr>
        <w:t>.</w:t>
      </w:r>
      <w:r>
        <w:rPr>
          <w:sz w:val="14"/>
          <w:szCs w:val="14"/>
        </w:rPr>
        <w:t>02</w:t>
      </w:r>
      <w:r w:rsidRPr="00342B7F">
        <w:rPr>
          <w:sz w:val="14"/>
          <w:szCs w:val="14"/>
        </w:rPr>
        <w:t>.202</w:t>
      </w:r>
      <w:r>
        <w:rPr>
          <w:sz w:val="14"/>
          <w:szCs w:val="14"/>
        </w:rPr>
        <w:t>3</w:t>
      </w:r>
      <w:r w:rsidRPr="00342B7F">
        <w:rPr>
          <w:sz w:val="14"/>
          <w:szCs w:val="14"/>
        </w:rPr>
        <w:t xml:space="preserve"> № </w:t>
      </w:r>
      <w:r>
        <w:rPr>
          <w:sz w:val="14"/>
          <w:szCs w:val="14"/>
        </w:rPr>
        <w:t>144</w:t>
      </w:r>
    </w:p>
    <w:p w:rsidR="00A73286" w:rsidRDefault="00A73286" w:rsidP="00A73286">
      <w:pPr>
        <w:jc w:val="center"/>
        <w:rPr>
          <w:sz w:val="14"/>
          <w:szCs w:val="14"/>
        </w:rPr>
      </w:pPr>
      <w:r w:rsidRPr="00342B7F">
        <w:rPr>
          <w:sz w:val="14"/>
          <w:szCs w:val="14"/>
        </w:rPr>
        <w:t>г. Сольцы</w:t>
      </w:r>
    </w:p>
    <w:p w:rsidR="00A25D57" w:rsidRPr="00E137ED" w:rsidRDefault="00A25D57" w:rsidP="00A25D57">
      <w:pPr>
        <w:suppressAutoHyphens/>
        <w:rPr>
          <w:b/>
          <w:sz w:val="14"/>
          <w:szCs w:val="14"/>
        </w:rPr>
      </w:pPr>
    </w:p>
    <w:p w:rsidR="00A25D57" w:rsidRPr="00E137ED" w:rsidRDefault="00A25D57" w:rsidP="00A25D57">
      <w:pPr>
        <w:suppressAutoHyphens/>
        <w:jc w:val="center"/>
        <w:rPr>
          <w:b/>
          <w:sz w:val="14"/>
          <w:szCs w:val="14"/>
        </w:rPr>
      </w:pPr>
      <w:r w:rsidRPr="00E137ED">
        <w:rPr>
          <w:b/>
          <w:sz w:val="14"/>
          <w:szCs w:val="14"/>
        </w:rPr>
        <w:t>О внесении изменений в административный регламент предоставления  муниципальной 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A25D57" w:rsidRPr="00E137ED" w:rsidRDefault="00A25D57" w:rsidP="00A25D57">
      <w:pPr>
        <w:suppressAutoHyphens/>
        <w:rPr>
          <w:b/>
          <w:sz w:val="14"/>
          <w:szCs w:val="14"/>
        </w:rPr>
      </w:pPr>
    </w:p>
    <w:p w:rsidR="00A25D57" w:rsidRPr="00E137ED" w:rsidRDefault="00A25D57" w:rsidP="00A25D57">
      <w:pPr>
        <w:suppressAutoHyphens/>
        <w:ind w:firstLine="284"/>
        <w:jc w:val="both"/>
        <w:rPr>
          <w:sz w:val="14"/>
          <w:szCs w:val="14"/>
        </w:rPr>
      </w:pPr>
      <w:r w:rsidRPr="00E137ED">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E137ED">
        <w:rPr>
          <w:b/>
          <w:sz w:val="14"/>
          <w:szCs w:val="14"/>
        </w:rPr>
        <w:t>ПОСТАНОВЛЯЕТ:</w:t>
      </w:r>
    </w:p>
    <w:p w:rsidR="00A25D57" w:rsidRPr="00E137ED" w:rsidRDefault="00A25D57" w:rsidP="00A25D57">
      <w:pPr>
        <w:suppressAutoHyphens/>
        <w:ind w:firstLine="284"/>
        <w:jc w:val="both"/>
        <w:rPr>
          <w:sz w:val="14"/>
          <w:szCs w:val="14"/>
        </w:rPr>
      </w:pPr>
      <w:r w:rsidRPr="00E137ED">
        <w:rPr>
          <w:sz w:val="14"/>
          <w:szCs w:val="14"/>
        </w:rPr>
        <w:t>1.</w:t>
      </w:r>
      <w:r w:rsidRPr="00E137ED">
        <w:rPr>
          <w:sz w:val="14"/>
          <w:szCs w:val="14"/>
        </w:rPr>
        <w:tab/>
        <w:t>Внести изменения в административный регламент услуги предоставления муниципальной 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утвержденный постановлением Администрации муниципального округа от 28.01.2021 №123, изложив его в прилагаемой редакции.</w:t>
      </w:r>
    </w:p>
    <w:p w:rsidR="00A25D57" w:rsidRPr="00E137ED" w:rsidRDefault="00A25D57" w:rsidP="00A25D57">
      <w:pPr>
        <w:suppressAutoHyphens/>
        <w:ind w:firstLine="284"/>
        <w:jc w:val="both"/>
        <w:rPr>
          <w:sz w:val="14"/>
          <w:szCs w:val="14"/>
        </w:rPr>
      </w:pPr>
      <w:r w:rsidRPr="00E137ED">
        <w:rPr>
          <w:sz w:val="14"/>
          <w:szCs w:val="14"/>
        </w:rPr>
        <w:t>2.</w:t>
      </w:r>
      <w:r w:rsidRPr="00E137ED">
        <w:rPr>
          <w:sz w:val="14"/>
          <w:szCs w:val="14"/>
        </w:rPr>
        <w:tab/>
        <w:t>Признать утратившими силу постановления Администрации Солецкого муниципального округа: от 09.06.2021 № 831 «Об утверждении административного регламента предоставления муниципальной услуги «Предоставление зданий, строений, сооружений, помещений, находящихся в собственности Солецкого муниципального округа в аренду посредством проведения аукциона», от 26.01.2021 № 102 «Об утверждении административного регламента предоставления муниципальной услуги по предоставлению зданий, строений, сооружений, помещений, находящихся в собственности Солецкого муниципального  округа в аренду посредством проведения конкурса».</w:t>
      </w:r>
    </w:p>
    <w:p w:rsidR="00A25D57" w:rsidRPr="00E137ED" w:rsidRDefault="00A25D57" w:rsidP="00A25D57">
      <w:pPr>
        <w:suppressAutoHyphens/>
        <w:ind w:firstLine="284"/>
        <w:jc w:val="both"/>
        <w:rPr>
          <w:sz w:val="14"/>
          <w:szCs w:val="14"/>
        </w:rPr>
      </w:pPr>
      <w:r w:rsidRPr="00E137ED">
        <w:rPr>
          <w:sz w:val="14"/>
          <w:szCs w:val="14"/>
        </w:rPr>
        <w:t>3.</w:t>
      </w:r>
      <w:r w:rsidRPr="00E137ED">
        <w:rPr>
          <w:sz w:val="14"/>
          <w:szCs w:val="14"/>
        </w:rPr>
        <w:tab/>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25D57" w:rsidRPr="00E137ED" w:rsidRDefault="00A25D57" w:rsidP="00A25D57">
      <w:pPr>
        <w:suppressAutoHyphens/>
        <w:rPr>
          <w:b/>
          <w:sz w:val="14"/>
          <w:szCs w:val="14"/>
        </w:rPr>
      </w:pPr>
    </w:p>
    <w:p w:rsidR="00A25D57" w:rsidRPr="00E137ED" w:rsidRDefault="00A25D57" w:rsidP="00A25D57">
      <w:pPr>
        <w:suppressAutoHyphens/>
        <w:rPr>
          <w:b/>
          <w:sz w:val="14"/>
          <w:szCs w:val="14"/>
        </w:rPr>
      </w:pPr>
    </w:p>
    <w:p w:rsidR="00A25D57" w:rsidRPr="00E137ED" w:rsidRDefault="00A25D57" w:rsidP="00A25D57">
      <w:pPr>
        <w:suppressAutoHyphens/>
        <w:rPr>
          <w:b/>
          <w:sz w:val="14"/>
          <w:szCs w:val="14"/>
        </w:rPr>
      </w:pPr>
      <w:proofErr w:type="spellStart"/>
      <w:r w:rsidRPr="00E137ED">
        <w:rPr>
          <w:b/>
          <w:sz w:val="14"/>
          <w:szCs w:val="14"/>
        </w:rPr>
        <w:t>И.о</w:t>
      </w:r>
      <w:proofErr w:type="spellEnd"/>
      <w:r w:rsidRPr="00E137ED">
        <w:rPr>
          <w:b/>
          <w:sz w:val="14"/>
          <w:szCs w:val="14"/>
        </w:rPr>
        <w:t>. Главы муниципального округа   М.В. Тимофеев</w:t>
      </w:r>
    </w:p>
    <w:p w:rsidR="00A25D57" w:rsidRPr="00E137ED" w:rsidRDefault="00A25D57" w:rsidP="00A25D57">
      <w:pPr>
        <w:rPr>
          <w:sz w:val="14"/>
          <w:szCs w:val="14"/>
        </w:rPr>
      </w:pPr>
    </w:p>
    <w:p w:rsidR="00A25D57" w:rsidRPr="00E137ED" w:rsidRDefault="00A25D57" w:rsidP="00A25D57">
      <w:pPr>
        <w:rPr>
          <w:sz w:val="14"/>
          <w:szCs w:val="14"/>
        </w:rPr>
      </w:pPr>
    </w:p>
    <w:p w:rsidR="00A25D57" w:rsidRPr="00E137ED" w:rsidRDefault="00A25D57" w:rsidP="00A25D57">
      <w:pPr>
        <w:jc w:val="right"/>
        <w:rPr>
          <w:sz w:val="14"/>
          <w:szCs w:val="14"/>
        </w:rPr>
      </w:pPr>
      <w:r w:rsidRPr="00E137ED">
        <w:rPr>
          <w:bCs/>
          <w:sz w:val="14"/>
          <w:szCs w:val="14"/>
        </w:rPr>
        <w:t>Утверждён</w:t>
      </w:r>
    </w:p>
    <w:p w:rsidR="00A25D57" w:rsidRPr="00E137ED" w:rsidRDefault="00A25D57" w:rsidP="00A25D57">
      <w:pPr>
        <w:jc w:val="right"/>
        <w:rPr>
          <w:bCs/>
          <w:sz w:val="14"/>
          <w:szCs w:val="14"/>
        </w:rPr>
      </w:pPr>
      <w:r w:rsidRPr="00E137ED">
        <w:rPr>
          <w:bCs/>
          <w:sz w:val="14"/>
          <w:szCs w:val="14"/>
        </w:rPr>
        <w:t>постановлением Администрации</w:t>
      </w:r>
    </w:p>
    <w:p w:rsidR="00A25D57" w:rsidRPr="00E137ED" w:rsidRDefault="00A25D57" w:rsidP="00A25D57">
      <w:pPr>
        <w:jc w:val="right"/>
        <w:rPr>
          <w:sz w:val="14"/>
          <w:szCs w:val="14"/>
        </w:rPr>
      </w:pPr>
      <w:r w:rsidRPr="00E137ED">
        <w:rPr>
          <w:sz w:val="14"/>
          <w:szCs w:val="14"/>
        </w:rPr>
        <w:t>муниципального округа</w:t>
      </w:r>
    </w:p>
    <w:p w:rsidR="00A25D57" w:rsidRPr="00E137ED" w:rsidRDefault="00A25D57" w:rsidP="00A25D57">
      <w:pPr>
        <w:jc w:val="right"/>
        <w:rPr>
          <w:bCs/>
          <w:sz w:val="14"/>
          <w:szCs w:val="14"/>
        </w:rPr>
      </w:pPr>
      <w:r w:rsidRPr="00E137ED">
        <w:rPr>
          <w:bCs/>
          <w:sz w:val="14"/>
          <w:szCs w:val="14"/>
        </w:rPr>
        <w:t>от 06.02.2023  №  144</w:t>
      </w:r>
    </w:p>
    <w:p w:rsidR="00A25D57" w:rsidRPr="00E137ED" w:rsidRDefault="00A25D57" w:rsidP="00A25D57">
      <w:pPr>
        <w:rPr>
          <w:bCs/>
          <w:sz w:val="14"/>
          <w:szCs w:val="14"/>
        </w:rPr>
      </w:pPr>
    </w:p>
    <w:p w:rsidR="00A25D57" w:rsidRPr="00E137ED" w:rsidRDefault="00A25D57" w:rsidP="00A25D57">
      <w:pPr>
        <w:widowControl w:val="0"/>
        <w:autoSpaceDE w:val="0"/>
        <w:autoSpaceDN w:val="0"/>
        <w:jc w:val="center"/>
        <w:rPr>
          <w:b/>
          <w:sz w:val="14"/>
          <w:szCs w:val="14"/>
        </w:rPr>
      </w:pPr>
      <w:r w:rsidRPr="00E137ED">
        <w:rPr>
          <w:b/>
          <w:sz w:val="14"/>
          <w:szCs w:val="14"/>
        </w:rPr>
        <w:t>АДМИНИСТРАТИВНЫЙ РЕГЛАМЕНТ</w:t>
      </w:r>
    </w:p>
    <w:p w:rsidR="00A25D57" w:rsidRPr="00E137ED" w:rsidRDefault="00A25D57" w:rsidP="00A25D57">
      <w:pPr>
        <w:widowControl w:val="0"/>
        <w:autoSpaceDE w:val="0"/>
        <w:autoSpaceDN w:val="0"/>
        <w:jc w:val="center"/>
        <w:rPr>
          <w:b/>
          <w:sz w:val="14"/>
          <w:szCs w:val="14"/>
        </w:rPr>
      </w:pPr>
      <w:r w:rsidRPr="00E137ED">
        <w:rPr>
          <w:b/>
          <w:sz w:val="14"/>
          <w:szCs w:val="14"/>
        </w:rPr>
        <w:t xml:space="preserve">ПРЕДОСТАВЛЕНИЯ МУНИЦИПАЛЬНОЙ УСЛУГИ </w:t>
      </w:r>
    </w:p>
    <w:p w:rsidR="00A25D57" w:rsidRPr="00E137ED" w:rsidRDefault="00A25D57" w:rsidP="00A25D57">
      <w:pPr>
        <w:widowControl w:val="0"/>
        <w:autoSpaceDE w:val="0"/>
        <w:autoSpaceDN w:val="0"/>
        <w:jc w:val="center"/>
        <w:rPr>
          <w:b/>
          <w:sz w:val="14"/>
          <w:szCs w:val="14"/>
        </w:rPr>
      </w:pPr>
      <w:r w:rsidRPr="00E137ED">
        <w:rPr>
          <w:b/>
          <w:sz w:val="14"/>
          <w:szCs w:val="14"/>
        </w:rPr>
        <w:t>«З</w:t>
      </w:r>
      <w:r w:rsidRPr="00E137ED">
        <w:rPr>
          <w:b/>
          <w:bCs/>
          <w:sz w:val="14"/>
          <w:szCs w:val="14"/>
        </w:rPr>
        <w:t>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A25D57" w:rsidRDefault="00A25D57" w:rsidP="00A25D57">
      <w:pPr>
        <w:keepNext/>
        <w:outlineLvl w:val="2"/>
        <w:rPr>
          <w:b/>
          <w:bCs/>
          <w:sz w:val="14"/>
          <w:szCs w:val="14"/>
        </w:rPr>
      </w:pPr>
    </w:p>
    <w:p w:rsidR="00A25D57" w:rsidRPr="00E137ED" w:rsidRDefault="00A25D57" w:rsidP="00A25D57">
      <w:pPr>
        <w:keepNext/>
        <w:ind w:firstLine="284"/>
        <w:jc w:val="both"/>
        <w:outlineLvl w:val="2"/>
        <w:rPr>
          <w:b/>
          <w:bCs/>
          <w:sz w:val="14"/>
          <w:szCs w:val="14"/>
        </w:rPr>
      </w:pPr>
      <w:r w:rsidRPr="00E137ED">
        <w:rPr>
          <w:b/>
          <w:bCs/>
          <w:sz w:val="14"/>
          <w:szCs w:val="14"/>
        </w:rPr>
        <w:t>I. Общие положения</w:t>
      </w:r>
    </w:p>
    <w:p w:rsidR="00A25D57" w:rsidRPr="00E137ED" w:rsidRDefault="00A25D57" w:rsidP="00A25D57">
      <w:pPr>
        <w:ind w:firstLine="284"/>
        <w:jc w:val="both"/>
        <w:rPr>
          <w:b/>
          <w:sz w:val="14"/>
          <w:szCs w:val="14"/>
        </w:rPr>
      </w:pPr>
      <w:r w:rsidRPr="00E137ED">
        <w:rPr>
          <w:b/>
          <w:sz w:val="14"/>
          <w:szCs w:val="14"/>
        </w:rPr>
        <w:t>1.1. Предмет регулирования регламента</w:t>
      </w:r>
    </w:p>
    <w:p w:rsidR="00A25D57" w:rsidRPr="00E137ED" w:rsidRDefault="00A25D57" w:rsidP="00A25D57">
      <w:pPr>
        <w:ind w:firstLine="284"/>
        <w:jc w:val="both"/>
        <w:rPr>
          <w:sz w:val="14"/>
          <w:szCs w:val="14"/>
        </w:rPr>
      </w:pPr>
      <w:r w:rsidRPr="00E137ED">
        <w:rPr>
          <w:sz w:val="14"/>
          <w:szCs w:val="14"/>
        </w:rPr>
        <w:lastRenderedPageBreak/>
        <w:t>1.1.1. Предметом регулирования административного регламента является регулирование отношений, возникающих между Администрацией Солецкого муниципального округа (далее - Администрация) и юридическими лицами и физическими лицами при предоставлении муниципальной услуги «З</w:t>
      </w:r>
      <w:r w:rsidRPr="00E137ED">
        <w:rPr>
          <w:bCs/>
          <w:sz w:val="14"/>
          <w:szCs w:val="14"/>
        </w:rPr>
        <w:t>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r w:rsidRPr="00E137ED">
        <w:rPr>
          <w:sz w:val="14"/>
          <w:szCs w:val="14"/>
        </w:rPr>
        <w:t xml:space="preserve"> (далее – муниципальная услуга).</w:t>
      </w:r>
    </w:p>
    <w:p w:rsidR="00A25D57" w:rsidRPr="00E137ED" w:rsidRDefault="00A25D57" w:rsidP="00A25D57">
      <w:pPr>
        <w:ind w:firstLine="284"/>
        <w:jc w:val="both"/>
        <w:rPr>
          <w:b/>
          <w:sz w:val="14"/>
          <w:szCs w:val="14"/>
        </w:rPr>
      </w:pPr>
      <w:r w:rsidRPr="00E137ED">
        <w:rPr>
          <w:b/>
          <w:sz w:val="14"/>
          <w:szCs w:val="14"/>
        </w:rPr>
        <w:t>1.2. Круг заявителей.</w:t>
      </w:r>
    </w:p>
    <w:p w:rsidR="00A25D57" w:rsidRPr="00E137ED" w:rsidRDefault="00A25D57" w:rsidP="00A25D57">
      <w:pPr>
        <w:suppressAutoHyphens/>
        <w:ind w:firstLine="284"/>
        <w:jc w:val="both"/>
        <w:rPr>
          <w:sz w:val="14"/>
          <w:szCs w:val="14"/>
        </w:rPr>
      </w:pPr>
      <w:r w:rsidRPr="00E137ED">
        <w:rPr>
          <w:sz w:val="14"/>
          <w:szCs w:val="14"/>
        </w:rPr>
        <w:t xml:space="preserve">1.2.1. Заявителями на предоставление муниципальной услуги являются: </w:t>
      </w:r>
    </w:p>
    <w:p w:rsidR="00A25D57" w:rsidRPr="00E137ED" w:rsidRDefault="00A25D57" w:rsidP="00A25D57">
      <w:pPr>
        <w:suppressAutoHyphens/>
        <w:ind w:firstLine="284"/>
        <w:jc w:val="both"/>
        <w:rPr>
          <w:sz w:val="14"/>
          <w:szCs w:val="14"/>
        </w:rPr>
      </w:pPr>
      <w:r w:rsidRPr="00E137ED">
        <w:rPr>
          <w:sz w:val="14"/>
          <w:szCs w:val="14"/>
        </w:rPr>
        <w:t>1) государственные органы, органы местного самоуправления, а также государственные внебюджетные фонды, Центральный банк Российской Федерации;</w:t>
      </w:r>
    </w:p>
    <w:p w:rsidR="00A25D57" w:rsidRPr="00E137ED" w:rsidRDefault="00A25D57" w:rsidP="00A25D57">
      <w:pPr>
        <w:suppressAutoHyphens/>
        <w:ind w:firstLine="284"/>
        <w:jc w:val="both"/>
        <w:rPr>
          <w:sz w:val="14"/>
          <w:szCs w:val="14"/>
        </w:rPr>
      </w:pPr>
      <w:r w:rsidRPr="00E137ED">
        <w:rPr>
          <w:sz w:val="14"/>
          <w:szCs w:val="14"/>
        </w:rPr>
        <w:t>2)    государственные и муниципальные учреждения;</w:t>
      </w:r>
    </w:p>
    <w:p w:rsidR="00A25D57" w:rsidRPr="00E137ED" w:rsidRDefault="00A25D57" w:rsidP="00A25D57">
      <w:pPr>
        <w:autoSpaceDE w:val="0"/>
        <w:autoSpaceDN w:val="0"/>
        <w:adjustRightInd w:val="0"/>
        <w:ind w:firstLine="284"/>
        <w:jc w:val="both"/>
        <w:rPr>
          <w:sz w:val="14"/>
          <w:szCs w:val="14"/>
        </w:rPr>
      </w:pPr>
      <w:r w:rsidRPr="00E137ED">
        <w:rPr>
          <w:sz w:val="14"/>
          <w:szCs w:val="14"/>
        </w:rPr>
        <w:t xml:space="preserve">3) некоммерческие организации, созданные в форме ассоциаций и союзов, религиозных и общественных организаций (объединений), в том числе политические партии, общественные движения, общественные фонды, общественные учреждения, </w:t>
      </w:r>
    </w:p>
    <w:p w:rsidR="00A25D57" w:rsidRPr="00E137ED" w:rsidRDefault="00A25D57" w:rsidP="00A25D57">
      <w:pPr>
        <w:autoSpaceDE w:val="0"/>
        <w:autoSpaceDN w:val="0"/>
        <w:adjustRightInd w:val="0"/>
        <w:ind w:firstLine="284"/>
        <w:jc w:val="both"/>
        <w:rPr>
          <w:sz w:val="14"/>
          <w:szCs w:val="14"/>
        </w:rPr>
      </w:pPr>
      <w:r w:rsidRPr="00E137ED">
        <w:rPr>
          <w:sz w:val="14"/>
          <w:szCs w:val="14"/>
        </w:rPr>
        <w:t xml:space="preserve">профессиональные союзы, их объединения (ассоциации), первичные профсоюзные организации, объединения работодателей, товарищества собственников жилья; социально ориентированные некоммерческие организации (при условии осуществления деятельности, направленной на решение социальных проблем, развитие гражданского общества в  Российской Федерации) а также других видов деятельности, предусмотренных </w:t>
      </w:r>
      <w:hyperlink r:id="rId18" w:history="1">
        <w:r w:rsidRPr="00E137ED">
          <w:rPr>
            <w:color w:val="000000" w:themeColor="text1"/>
            <w:sz w:val="14"/>
            <w:szCs w:val="14"/>
          </w:rPr>
          <w:t>статьей 31.1</w:t>
        </w:r>
      </w:hyperlink>
      <w:r w:rsidRPr="00E137ED">
        <w:rPr>
          <w:sz w:val="14"/>
          <w:szCs w:val="14"/>
        </w:rPr>
        <w:t xml:space="preserve"> Федерального закона от 12 января 1996 года № 7-ФЗ "О некоммерческих организациях";</w:t>
      </w:r>
    </w:p>
    <w:p w:rsidR="00A25D57" w:rsidRPr="00E137ED" w:rsidRDefault="00A25D57" w:rsidP="00A25D57">
      <w:pPr>
        <w:suppressAutoHyphens/>
        <w:ind w:firstLine="284"/>
        <w:jc w:val="both"/>
        <w:rPr>
          <w:sz w:val="14"/>
          <w:szCs w:val="14"/>
        </w:rPr>
      </w:pPr>
      <w:r w:rsidRPr="00E137ED">
        <w:rPr>
          <w:sz w:val="14"/>
          <w:szCs w:val="14"/>
        </w:rPr>
        <w:t>4) адвокатские, нотариальные, торгово-промышленные палаты;</w:t>
      </w:r>
    </w:p>
    <w:p w:rsidR="00A25D57" w:rsidRPr="00E137ED" w:rsidRDefault="00A25D57" w:rsidP="00A25D57">
      <w:pPr>
        <w:suppressAutoHyphens/>
        <w:ind w:firstLine="284"/>
        <w:jc w:val="both"/>
        <w:rPr>
          <w:sz w:val="14"/>
          <w:szCs w:val="14"/>
        </w:rPr>
      </w:pPr>
      <w:r w:rsidRPr="00E137ED">
        <w:rPr>
          <w:sz w:val="14"/>
          <w:szCs w:val="14"/>
        </w:rPr>
        <w:t>5) медицинские организации, организации, осуществляющие образовательную деятельность;</w:t>
      </w:r>
    </w:p>
    <w:p w:rsidR="00A25D57" w:rsidRPr="00E137ED" w:rsidRDefault="00A25D57" w:rsidP="00A25D57">
      <w:pPr>
        <w:suppressAutoHyphens/>
        <w:ind w:firstLine="284"/>
        <w:jc w:val="both"/>
        <w:rPr>
          <w:sz w:val="14"/>
          <w:szCs w:val="14"/>
        </w:rPr>
      </w:pPr>
      <w:r w:rsidRPr="00E137ED">
        <w:rPr>
          <w:sz w:val="14"/>
          <w:szCs w:val="14"/>
        </w:rPr>
        <w:t>6) учреждения и организации для размещения оборудования для предоставления услуг сотовой  связи, объектов почтовой связи;</w:t>
      </w:r>
    </w:p>
    <w:p w:rsidR="00A25D57" w:rsidRPr="00E137ED" w:rsidRDefault="00A25D57" w:rsidP="00A25D57">
      <w:pPr>
        <w:autoSpaceDE w:val="0"/>
        <w:autoSpaceDN w:val="0"/>
        <w:adjustRightInd w:val="0"/>
        <w:ind w:firstLine="284"/>
        <w:jc w:val="both"/>
        <w:rPr>
          <w:sz w:val="14"/>
          <w:szCs w:val="14"/>
        </w:rPr>
      </w:pPr>
      <w:r w:rsidRPr="00E137ED">
        <w:rPr>
          <w:sz w:val="14"/>
          <w:szCs w:val="14"/>
        </w:rPr>
        <w:t xml:space="preserve">7) лица, обладающие правами владения и (или) пользования сетью инженерно-технического обеспечения, в случае, если передаваемое имущество является частью соответствующей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 с лицом, которому присвоен статус единой теплоснабжающей организации в ценовых зонах теплоснабжения в соответствии с Федеральным </w:t>
      </w:r>
      <w:hyperlink r:id="rId19" w:history="1">
        <w:r w:rsidRPr="00E137ED">
          <w:rPr>
            <w:color w:val="000000" w:themeColor="text1"/>
            <w:sz w:val="14"/>
            <w:szCs w:val="14"/>
          </w:rPr>
          <w:t>законом</w:t>
        </w:r>
      </w:hyperlink>
      <w:r w:rsidRPr="00E137ED">
        <w:rPr>
          <w:sz w:val="14"/>
          <w:szCs w:val="14"/>
        </w:rPr>
        <w:t xml:space="preserve"> от 27 июля 2010 года № 190-ФЗ "О теплоснабжении";</w:t>
      </w:r>
    </w:p>
    <w:p w:rsidR="00A25D57" w:rsidRPr="00E137ED" w:rsidRDefault="00A25D57" w:rsidP="00A25D57">
      <w:pPr>
        <w:autoSpaceDE w:val="0"/>
        <w:autoSpaceDN w:val="0"/>
        <w:adjustRightInd w:val="0"/>
        <w:ind w:firstLine="284"/>
        <w:jc w:val="both"/>
        <w:rPr>
          <w:sz w:val="14"/>
          <w:szCs w:val="14"/>
        </w:rPr>
      </w:pPr>
      <w:r w:rsidRPr="00E137ED">
        <w:rPr>
          <w:sz w:val="14"/>
          <w:szCs w:val="14"/>
        </w:rPr>
        <w:t xml:space="preserve">8) лица, с которыми заключен государственный или муниципальный контракт по результатам конкурса или аукциона, проведенных в соответствии с Федеральным </w:t>
      </w:r>
      <w:hyperlink r:id="rId20" w:history="1">
        <w:r w:rsidRPr="00E137ED">
          <w:rPr>
            <w:color w:val="000000" w:themeColor="text1"/>
            <w:sz w:val="14"/>
            <w:szCs w:val="14"/>
          </w:rPr>
          <w:t>законом</w:t>
        </w:r>
      </w:hyperlink>
      <w:r w:rsidRPr="00E137ED">
        <w:rPr>
          <w:sz w:val="14"/>
          <w:szCs w:val="14"/>
        </w:rPr>
        <w:t xml:space="preserve"> от 5 апреля 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государственного или муниципального контракта, либо с лицом, с которым государственным или муниципальным автономным учреждением заключен договор по результатам конкурса или аукциона, проведенных в соответствии с Федеральным </w:t>
      </w:r>
      <w:hyperlink r:id="rId21" w:history="1">
        <w:r w:rsidRPr="00E137ED">
          <w:rPr>
            <w:color w:val="000000" w:themeColor="text1"/>
            <w:sz w:val="14"/>
            <w:szCs w:val="14"/>
          </w:rPr>
          <w:t>законом</w:t>
        </w:r>
      </w:hyperlink>
      <w:r w:rsidRPr="00E137ED">
        <w:rPr>
          <w:sz w:val="14"/>
          <w:szCs w:val="14"/>
        </w:rPr>
        <w:t xml:space="preserve"> от 18 июля 2011 года № 223-ФЗ "О закупках товаров, работ, услуг Управлением </w:t>
      </w:r>
      <w:proofErr w:type="spellStart"/>
      <w:r w:rsidRPr="00E137ED">
        <w:rPr>
          <w:sz w:val="14"/>
          <w:szCs w:val="14"/>
        </w:rPr>
        <w:t>ьными</w:t>
      </w:r>
      <w:proofErr w:type="spellEnd"/>
      <w:r w:rsidRPr="00E137ED">
        <w:rPr>
          <w:sz w:val="14"/>
          <w:szCs w:val="14"/>
        </w:rPr>
        <w:t xml:space="preserve"> видами юридических лиц", если предоставление указанных прав было предусмотрено документацией о закупке для целей исполнения этого договора.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 xml:space="preserve"> 9) лица, которым имущество предоставляется  взамен недвижимого имущества, право в отношении которого прекращаются в связи со сносом или с реконструкцией здания, строения, сооружения, которыми или частью которых является такое недвижимое имущество, либо в связи с предоставлением прав на такое недвижимое имущество государственным или муниципальным организациям, осуществляющим образовательную деятельность, медицинским организациям. При этом недвижимое имущество, права на которое предоставляются, должно быть равнозначным ранее имевшемуся недвижимому имуществу по месту расположения, площади и определяемой в соответствии с </w:t>
      </w:r>
      <w:hyperlink r:id="rId22" w:history="1">
        <w:r w:rsidRPr="00E137ED">
          <w:rPr>
            <w:sz w:val="14"/>
            <w:szCs w:val="14"/>
          </w:rPr>
          <w:t>законодательством</w:t>
        </w:r>
      </w:hyperlink>
      <w:r w:rsidRPr="00E137ED">
        <w:rPr>
          <w:sz w:val="14"/>
          <w:szCs w:val="14"/>
        </w:rPr>
        <w:t xml:space="preserve"> Российской Федерации, регулирующим оценочную деятельность, стоимости. </w:t>
      </w:r>
      <w:hyperlink r:id="rId23" w:history="1">
        <w:r w:rsidRPr="00E137ED">
          <w:rPr>
            <w:sz w:val="14"/>
            <w:szCs w:val="14"/>
          </w:rPr>
          <w:t>Условия</w:t>
        </w:r>
      </w:hyperlink>
      <w:r w:rsidRPr="00E137ED">
        <w:rPr>
          <w:sz w:val="14"/>
          <w:szCs w:val="14"/>
        </w:rPr>
        <w:t>, при которых недвижимое имущество признается равнозначным ранее имевшемуся недвижимому имуществу, устанавливаются федеральным антимонопольным органом;</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10) правопреемники приватизированного унитарного предприятия в случае, если такое имущество не включено в состав подлежащих приватизации активов приватизированного унитарного предприятия, но технологически и функционально связано с приватизированным имуществом и отнесено федеральными законами к объектам гражданских прав, оборот которых не допускается, или к объектам, которые могут находиться только в государственной или муниципальной собственности;</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11) лица, претендующие на  часть или части помещения, здания, строения или сооружения,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 права на которые принадлежат лицу, передающему такое имущество;</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 xml:space="preserve">12) лица, подавшие единственную заявку на участие в конкурсе или аукционе, в случае, если указанная заявка соответствует требованиям и условиям, предусмотренным конкурсной документацией или документацией об аукционе, а </w:t>
      </w:r>
      <w:r w:rsidRPr="00E137ED">
        <w:rPr>
          <w:sz w:val="14"/>
          <w:szCs w:val="14"/>
        </w:rPr>
        <w:lastRenderedPageBreak/>
        <w:t>также лица, признанные единственным участником конкурса или аукциона,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 не менее начальной (минимальной) цены договора (лота), указанной в извещении о проведении конкурса или аукциона. При этом для организатора торгов заключение предусмотренных настоящей частью договоров в этих случаях является обязательным;</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13) лица, получившие имущество в субаренду или в безвозмездное пользование лицом, которому права владения и (или) пользования в отношении государственного или муниципального имущества предоставлены по результатам проведения торгов или в случае, если такие торги признаны несостоявшимися, либо в случае, если указанные права предоставлены на основании государственного или муниципального контракта;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14) лица, претендующие на заключение договора на срок не более чем тридцать календарных дней в течение шести последовательных календарных месяцев (предоставление указанных прав на такое имущество одному лицу на совокупный срок более чем тридцать календарных дней в течение шести последовательных календарных месяцев без проведения конкурсов или аукционов запрещается);</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15) лица, претендующие на приобретение муниципального имущества в порядке получения муниципальных преференций, которые могут быть предоставлены на основании правовых актов Администрации муниципального округа  исключительно в целях:</w:t>
      </w:r>
    </w:p>
    <w:p w:rsidR="00A25D57" w:rsidRPr="00E137ED" w:rsidRDefault="00A25D57" w:rsidP="00A25D57">
      <w:pPr>
        <w:suppressAutoHyphens/>
        <w:ind w:firstLine="284"/>
        <w:jc w:val="both"/>
        <w:rPr>
          <w:sz w:val="14"/>
          <w:szCs w:val="14"/>
        </w:rPr>
      </w:pPr>
      <w:r w:rsidRPr="00E137ED">
        <w:rPr>
          <w:sz w:val="14"/>
          <w:szCs w:val="14"/>
        </w:rPr>
        <w:t>- развития образования и науки;</w:t>
      </w:r>
    </w:p>
    <w:p w:rsidR="00A25D57" w:rsidRPr="00E137ED" w:rsidRDefault="00A25D57" w:rsidP="00A25D57">
      <w:pPr>
        <w:suppressAutoHyphens/>
        <w:ind w:firstLine="284"/>
        <w:jc w:val="both"/>
        <w:rPr>
          <w:sz w:val="14"/>
          <w:szCs w:val="14"/>
        </w:rPr>
      </w:pPr>
      <w:r w:rsidRPr="00E137ED">
        <w:rPr>
          <w:sz w:val="14"/>
          <w:szCs w:val="14"/>
        </w:rPr>
        <w:t>- проведения научных исследований;</w:t>
      </w:r>
    </w:p>
    <w:p w:rsidR="00A25D57" w:rsidRPr="00E137ED" w:rsidRDefault="00A25D57" w:rsidP="00A25D57">
      <w:pPr>
        <w:suppressAutoHyphens/>
        <w:ind w:firstLine="284"/>
        <w:jc w:val="both"/>
        <w:rPr>
          <w:sz w:val="14"/>
          <w:szCs w:val="14"/>
        </w:rPr>
      </w:pPr>
      <w:r w:rsidRPr="00E137ED">
        <w:rPr>
          <w:sz w:val="14"/>
          <w:szCs w:val="14"/>
        </w:rPr>
        <w:t>- защиты окружающей среды;</w:t>
      </w:r>
    </w:p>
    <w:p w:rsidR="00A25D57" w:rsidRPr="00E137ED" w:rsidRDefault="00A25D57" w:rsidP="00A25D57">
      <w:pPr>
        <w:suppressAutoHyphens/>
        <w:ind w:firstLine="284"/>
        <w:jc w:val="both"/>
        <w:rPr>
          <w:sz w:val="14"/>
          <w:szCs w:val="14"/>
        </w:rPr>
      </w:pPr>
      <w:r w:rsidRPr="00E137ED">
        <w:rPr>
          <w:sz w:val="14"/>
          <w:szCs w:val="14"/>
        </w:rPr>
        <w:t>-сохранения,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w:t>
      </w:r>
    </w:p>
    <w:p w:rsidR="00A25D57" w:rsidRPr="00E137ED" w:rsidRDefault="00A25D57" w:rsidP="00A25D57">
      <w:pPr>
        <w:suppressAutoHyphens/>
        <w:ind w:firstLine="284"/>
        <w:jc w:val="both"/>
        <w:rPr>
          <w:sz w:val="14"/>
          <w:szCs w:val="14"/>
        </w:rPr>
      </w:pPr>
      <w:r w:rsidRPr="00E137ED">
        <w:rPr>
          <w:sz w:val="14"/>
          <w:szCs w:val="14"/>
        </w:rPr>
        <w:t>- развития культуры, искусства и сохранения культурных ценностей;</w:t>
      </w:r>
    </w:p>
    <w:p w:rsidR="00A25D57" w:rsidRPr="00E137ED" w:rsidRDefault="00A25D57" w:rsidP="00A25D57">
      <w:pPr>
        <w:suppressAutoHyphens/>
        <w:ind w:firstLine="284"/>
        <w:jc w:val="both"/>
        <w:rPr>
          <w:sz w:val="14"/>
          <w:szCs w:val="14"/>
        </w:rPr>
      </w:pPr>
      <w:r w:rsidRPr="00E137ED">
        <w:rPr>
          <w:sz w:val="14"/>
          <w:szCs w:val="14"/>
        </w:rPr>
        <w:t>- развития физической культуры и спорта;</w:t>
      </w:r>
    </w:p>
    <w:p w:rsidR="00A25D57" w:rsidRPr="00E137ED" w:rsidRDefault="00A25D57" w:rsidP="00A25D57">
      <w:pPr>
        <w:suppressAutoHyphens/>
        <w:ind w:firstLine="284"/>
        <w:jc w:val="both"/>
        <w:rPr>
          <w:sz w:val="14"/>
          <w:szCs w:val="14"/>
        </w:rPr>
      </w:pPr>
      <w:r w:rsidRPr="00E137ED">
        <w:rPr>
          <w:sz w:val="14"/>
          <w:szCs w:val="14"/>
        </w:rPr>
        <w:t>- обеспечения обороноспособности страны и безопасности государства;</w:t>
      </w:r>
    </w:p>
    <w:p w:rsidR="00A25D57" w:rsidRPr="00E137ED" w:rsidRDefault="00A25D57" w:rsidP="00A25D57">
      <w:pPr>
        <w:suppressAutoHyphens/>
        <w:ind w:firstLine="284"/>
        <w:jc w:val="both"/>
        <w:rPr>
          <w:sz w:val="14"/>
          <w:szCs w:val="14"/>
        </w:rPr>
      </w:pPr>
      <w:r w:rsidRPr="00E137ED">
        <w:rPr>
          <w:sz w:val="14"/>
          <w:szCs w:val="14"/>
        </w:rPr>
        <w:t>- производства сельскохозяйственной продукции;</w:t>
      </w:r>
    </w:p>
    <w:p w:rsidR="00A25D57" w:rsidRPr="00E137ED" w:rsidRDefault="00A25D57" w:rsidP="00A25D57">
      <w:pPr>
        <w:suppressAutoHyphens/>
        <w:ind w:firstLine="284"/>
        <w:jc w:val="both"/>
        <w:rPr>
          <w:sz w:val="14"/>
          <w:szCs w:val="14"/>
        </w:rPr>
      </w:pPr>
      <w:r w:rsidRPr="00E137ED">
        <w:rPr>
          <w:sz w:val="14"/>
          <w:szCs w:val="14"/>
        </w:rPr>
        <w:t>- социального обеспечения населения;</w:t>
      </w:r>
    </w:p>
    <w:p w:rsidR="00A25D57" w:rsidRPr="00E137ED" w:rsidRDefault="00A25D57" w:rsidP="00A25D57">
      <w:pPr>
        <w:suppressAutoHyphens/>
        <w:ind w:firstLine="284"/>
        <w:jc w:val="both"/>
        <w:rPr>
          <w:sz w:val="14"/>
          <w:szCs w:val="14"/>
        </w:rPr>
      </w:pPr>
      <w:r w:rsidRPr="00E137ED">
        <w:rPr>
          <w:sz w:val="14"/>
          <w:szCs w:val="14"/>
        </w:rPr>
        <w:t>- охраны труда;</w:t>
      </w:r>
    </w:p>
    <w:p w:rsidR="00A25D57" w:rsidRPr="00E137ED" w:rsidRDefault="00A25D57" w:rsidP="00A25D57">
      <w:pPr>
        <w:suppressAutoHyphens/>
        <w:ind w:firstLine="284"/>
        <w:jc w:val="both"/>
        <w:rPr>
          <w:sz w:val="14"/>
          <w:szCs w:val="14"/>
        </w:rPr>
      </w:pPr>
      <w:r w:rsidRPr="00E137ED">
        <w:rPr>
          <w:sz w:val="14"/>
          <w:szCs w:val="14"/>
        </w:rPr>
        <w:t>- охраны здоровья граждан;</w:t>
      </w:r>
    </w:p>
    <w:p w:rsidR="00A25D57" w:rsidRPr="00E137ED" w:rsidRDefault="00A25D57" w:rsidP="00A25D57">
      <w:pPr>
        <w:suppressAutoHyphens/>
        <w:ind w:firstLine="284"/>
        <w:jc w:val="both"/>
        <w:rPr>
          <w:sz w:val="14"/>
          <w:szCs w:val="14"/>
        </w:rPr>
      </w:pPr>
      <w:r w:rsidRPr="00E137ED">
        <w:rPr>
          <w:sz w:val="14"/>
          <w:szCs w:val="14"/>
        </w:rPr>
        <w:t>- поддержки субъектов малого и среднего предпринимательства;</w:t>
      </w:r>
    </w:p>
    <w:p w:rsidR="00A25D57" w:rsidRPr="00E137ED" w:rsidRDefault="00A25D57" w:rsidP="00A25D57">
      <w:pPr>
        <w:suppressAutoHyphens/>
        <w:ind w:firstLine="284"/>
        <w:jc w:val="both"/>
        <w:rPr>
          <w:sz w:val="14"/>
          <w:szCs w:val="14"/>
        </w:rPr>
      </w:pPr>
      <w:r w:rsidRPr="00E137ED">
        <w:rPr>
          <w:sz w:val="14"/>
          <w:szCs w:val="14"/>
        </w:rPr>
        <w:t xml:space="preserve">определяемые другими федеральными законами, нормативными правовыми актами Президента Российской Федерации и нормативными правовыми актами Правительства Российской Федерации; </w:t>
      </w:r>
    </w:p>
    <w:p w:rsidR="00A25D57" w:rsidRPr="00E137ED" w:rsidRDefault="00A25D57" w:rsidP="00A25D57">
      <w:pPr>
        <w:ind w:firstLine="284"/>
        <w:jc w:val="both"/>
        <w:rPr>
          <w:sz w:val="14"/>
          <w:szCs w:val="14"/>
        </w:rPr>
      </w:pPr>
      <w:r w:rsidRPr="00E137ED">
        <w:rPr>
          <w:sz w:val="14"/>
          <w:szCs w:val="14"/>
        </w:rPr>
        <w:t>1.2.2. От имени физических лиц и индивидуальных предпринимателей могут действовать любые заинтересованные лица в соответствии с законодательством Российской Федерации.</w:t>
      </w:r>
    </w:p>
    <w:p w:rsidR="00A25D57" w:rsidRPr="00E137ED" w:rsidRDefault="00A25D57" w:rsidP="00A25D57">
      <w:pPr>
        <w:ind w:firstLine="284"/>
        <w:jc w:val="both"/>
        <w:rPr>
          <w:sz w:val="14"/>
          <w:szCs w:val="14"/>
        </w:rPr>
      </w:pPr>
      <w:r w:rsidRPr="00E137ED">
        <w:rPr>
          <w:sz w:val="14"/>
          <w:szCs w:val="14"/>
        </w:rPr>
        <w:t>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w:t>
      </w:r>
    </w:p>
    <w:p w:rsidR="00A25D57" w:rsidRPr="00E137ED" w:rsidRDefault="00A25D57" w:rsidP="00A25D57">
      <w:pPr>
        <w:ind w:firstLine="284"/>
        <w:jc w:val="both"/>
        <w:rPr>
          <w:b/>
          <w:sz w:val="14"/>
          <w:szCs w:val="14"/>
        </w:rPr>
      </w:pPr>
      <w:r w:rsidRPr="00E137ED">
        <w:rPr>
          <w:sz w:val="14"/>
          <w:szCs w:val="14"/>
        </w:rPr>
        <w:t>1.2.4. Для получения муниципальной услуги в электронном виде используется личный кабинет на Едином портале государственных и муниципальных услуг (функций) или портале государственных услуг и муниципальных услуг (функций) Новгородской области.</w:t>
      </w:r>
    </w:p>
    <w:p w:rsidR="00A25D57" w:rsidRPr="00E137ED" w:rsidRDefault="00A25D57" w:rsidP="00A25D57">
      <w:pPr>
        <w:autoSpaceDE w:val="0"/>
        <w:autoSpaceDN w:val="0"/>
        <w:adjustRightInd w:val="0"/>
        <w:ind w:firstLine="284"/>
        <w:jc w:val="both"/>
        <w:rPr>
          <w:b/>
          <w:sz w:val="14"/>
          <w:szCs w:val="14"/>
        </w:rPr>
      </w:pPr>
      <w:r w:rsidRPr="00E137ED">
        <w:rPr>
          <w:b/>
          <w:sz w:val="14"/>
          <w:szCs w:val="14"/>
        </w:rPr>
        <w:t>1.3. Требования к порядку информирования о предоставлении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Администрации муниципального округа, управления имущественных и земельных отношений Администрации муниципального округа, непосредственно предоставляющего муниципальную услугу (далее – Управление),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A25D57" w:rsidRPr="00E137ED" w:rsidRDefault="00A25D57" w:rsidP="00A25D57">
      <w:pPr>
        <w:autoSpaceDE w:val="0"/>
        <w:autoSpaceDN w:val="0"/>
        <w:adjustRightInd w:val="0"/>
        <w:ind w:firstLine="284"/>
        <w:jc w:val="both"/>
        <w:rPr>
          <w:sz w:val="14"/>
          <w:szCs w:val="14"/>
        </w:rPr>
      </w:pPr>
      <w:r w:rsidRPr="00E137ED">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25D57" w:rsidRPr="00E137ED" w:rsidRDefault="00A25D57" w:rsidP="00A25D57">
      <w:pPr>
        <w:autoSpaceDE w:val="0"/>
        <w:autoSpaceDN w:val="0"/>
        <w:adjustRightInd w:val="0"/>
        <w:ind w:firstLine="284"/>
        <w:jc w:val="both"/>
        <w:rPr>
          <w:sz w:val="14"/>
          <w:szCs w:val="14"/>
        </w:rPr>
      </w:pPr>
      <w:r w:rsidRPr="00E137ED">
        <w:rPr>
          <w:sz w:val="14"/>
          <w:szCs w:val="14"/>
        </w:rPr>
        <w:t xml:space="preserve">1.3.2. Информация о порядке предоставления муниципальной услуги предоставляется: </w:t>
      </w:r>
    </w:p>
    <w:p w:rsidR="00A25D57" w:rsidRPr="00E137ED" w:rsidRDefault="00A25D57" w:rsidP="00A25D57">
      <w:pPr>
        <w:autoSpaceDE w:val="0"/>
        <w:autoSpaceDN w:val="0"/>
        <w:adjustRightInd w:val="0"/>
        <w:ind w:firstLine="284"/>
        <w:jc w:val="both"/>
        <w:rPr>
          <w:sz w:val="14"/>
          <w:szCs w:val="14"/>
        </w:rPr>
      </w:pPr>
      <w:r w:rsidRPr="00E137ED">
        <w:rPr>
          <w:sz w:val="14"/>
          <w:szCs w:val="14"/>
        </w:rPr>
        <w:t>непосредственно ведущим специалистом  управления имущественных и земельных отношений Администрации муниципального округа (далее- специалистом управления);</w:t>
      </w:r>
    </w:p>
    <w:p w:rsidR="00A25D57" w:rsidRPr="00E137ED" w:rsidRDefault="00A25D57" w:rsidP="00A25D57">
      <w:pPr>
        <w:autoSpaceDE w:val="0"/>
        <w:autoSpaceDN w:val="0"/>
        <w:adjustRightInd w:val="0"/>
        <w:ind w:firstLine="284"/>
        <w:jc w:val="both"/>
        <w:rPr>
          <w:sz w:val="14"/>
          <w:szCs w:val="14"/>
        </w:rPr>
      </w:pPr>
      <w:r w:rsidRPr="00E137ED">
        <w:rPr>
          <w:sz w:val="14"/>
          <w:szCs w:val="14"/>
        </w:rPr>
        <w:t>с использованием средств почтовой, телефонной связи и электронной почты;</w:t>
      </w:r>
    </w:p>
    <w:p w:rsidR="00A25D57" w:rsidRPr="00E137ED" w:rsidRDefault="00A25D57" w:rsidP="00A25D57">
      <w:pPr>
        <w:autoSpaceDE w:val="0"/>
        <w:autoSpaceDN w:val="0"/>
        <w:adjustRightInd w:val="0"/>
        <w:ind w:firstLine="284"/>
        <w:jc w:val="both"/>
        <w:rPr>
          <w:sz w:val="14"/>
          <w:szCs w:val="14"/>
        </w:rPr>
      </w:pPr>
      <w:r w:rsidRPr="00E137ED">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A25D57" w:rsidRPr="00E137ED" w:rsidRDefault="00A25D57" w:rsidP="00A25D57">
      <w:pPr>
        <w:autoSpaceDE w:val="0"/>
        <w:autoSpaceDN w:val="0"/>
        <w:adjustRightInd w:val="0"/>
        <w:ind w:firstLine="284"/>
        <w:jc w:val="both"/>
        <w:rPr>
          <w:sz w:val="14"/>
          <w:szCs w:val="14"/>
        </w:rPr>
      </w:pPr>
      <w:r w:rsidRPr="00E137ED">
        <w:rPr>
          <w:sz w:val="14"/>
          <w:szCs w:val="14"/>
        </w:rPr>
        <w:t>посредством размещения на информационных стендах в местах предоставления муниципальной услуги.</w:t>
      </w:r>
    </w:p>
    <w:p w:rsidR="00A25D57" w:rsidRPr="00E137ED" w:rsidRDefault="00A25D57" w:rsidP="00A25D57">
      <w:pPr>
        <w:ind w:firstLine="284"/>
        <w:jc w:val="both"/>
        <w:rPr>
          <w:sz w:val="14"/>
          <w:szCs w:val="14"/>
        </w:rPr>
      </w:pPr>
      <w:r w:rsidRPr="00E137ED">
        <w:rPr>
          <w:sz w:val="14"/>
          <w:szCs w:val="14"/>
        </w:rPr>
        <w:lastRenderedPageBreak/>
        <w:t>1.3.3. В рамках информирования заявителей о порядке предоставления муниципальной услуги функционируют информационные порталы:</w:t>
      </w:r>
    </w:p>
    <w:p w:rsidR="00A25D57" w:rsidRPr="00E137ED" w:rsidRDefault="00A25D57" w:rsidP="00A25D57">
      <w:pPr>
        <w:ind w:firstLine="284"/>
        <w:jc w:val="both"/>
        <w:rPr>
          <w:sz w:val="14"/>
          <w:szCs w:val="14"/>
        </w:rPr>
      </w:pPr>
      <w:r w:rsidRPr="00E137ED">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4" w:history="1">
        <w:r w:rsidRPr="00E137ED">
          <w:rPr>
            <w:color w:val="0000FF"/>
            <w:sz w:val="14"/>
            <w:szCs w:val="14"/>
            <w:u w:val="single"/>
            <w:lang w:val="en-US"/>
          </w:rPr>
          <w:t>http</w:t>
        </w:r>
        <w:r w:rsidRPr="00E137ED">
          <w:rPr>
            <w:color w:val="0000FF"/>
            <w:sz w:val="14"/>
            <w:szCs w:val="14"/>
            <w:u w:val="single"/>
          </w:rPr>
          <w:t>://</w:t>
        </w:r>
        <w:r w:rsidRPr="00E137ED">
          <w:rPr>
            <w:color w:val="0000FF"/>
            <w:sz w:val="14"/>
            <w:szCs w:val="14"/>
            <w:u w:val="single"/>
            <w:lang w:val="en-US"/>
          </w:rPr>
          <w:t>www</w:t>
        </w:r>
        <w:r w:rsidRPr="00E137ED">
          <w:rPr>
            <w:color w:val="0000FF"/>
            <w:sz w:val="14"/>
            <w:szCs w:val="14"/>
            <w:u w:val="single"/>
          </w:rPr>
          <w:t>.</w:t>
        </w:r>
        <w:proofErr w:type="spellStart"/>
        <w:r w:rsidRPr="00E137ED">
          <w:rPr>
            <w:color w:val="0000FF"/>
            <w:sz w:val="14"/>
            <w:szCs w:val="14"/>
            <w:u w:val="single"/>
            <w:lang w:val="en-US"/>
          </w:rPr>
          <w:t>gosuslugi</w:t>
        </w:r>
        <w:proofErr w:type="spellEnd"/>
        <w:r w:rsidRPr="00E137ED">
          <w:rPr>
            <w:color w:val="0000FF"/>
            <w:sz w:val="14"/>
            <w:szCs w:val="14"/>
            <w:u w:val="single"/>
          </w:rPr>
          <w:t>.</w:t>
        </w:r>
        <w:r w:rsidRPr="00E137ED">
          <w:rPr>
            <w:color w:val="0000FF"/>
            <w:sz w:val="14"/>
            <w:szCs w:val="14"/>
            <w:u w:val="single"/>
            <w:lang w:val="en-US"/>
          </w:rPr>
          <w:t>ru</w:t>
        </w:r>
      </w:hyperlink>
      <w:r w:rsidRPr="00E137ED">
        <w:rPr>
          <w:sz w:val="14"/>
          <w:szCs w:val="14"/>
        </w:rPr>
        <w:t>;</w:t>
      </w:r>
    </w:p>
    <w:p w:rsidR="00A25D57" w:rsidRPr="00E137ED" w:rsidRDefault="00A25D57" w:rsidP="00A25D57">
      <w:pPr>
        <w:ind w:firstLine="284"/>
        <w:jc w:val="both"/>
        <w:rPr>
          <w:sz w:val="14"/>
          <w:szCs w:val="14"/>
        </w:rPr>
      </w:pPr>
      <w:r w:rsidRPr="00E137ED">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5" w:history="1">
        <w:r w:rsidRPr="00E137ED">
          <w:rPr>
            <w:color w:val="0000FF"/>
            <w:sz w:val="14"/>
            <w:szCs w:val="14"/>
            <w:u w:val="single"/>
            <w:lang w:val="en-US"/>
          </w:rPr>
          <w:t>http</w:t>
        </w:r>
        <w:r w:rsidRPr="00E137ED">
          <w:rPr>
            <w:color w:val="0000FF"/>
            <w:sz w:val="14"/>
            <w:szCs w:val="14"/>
            <w:u w:val="single"/>
          </w:rPr>
          <w:t>://</w:t>
        </w:r>
        <w:proofErr w:type="spellStart"/>
        <w:r w:rsidRPr="00E137ED">
          <w:rPr>
            <w:color w:val="0000FF"/>
            <w:sz w:val="14"/>
            <w:szCs w:val="14"/>
            <w:u w:val="single"/>
            <w:lang w:val="en-US"/>
          </w:rPr>
          <w:t>uslugi</w:t>
        </w:r>
        <w:proofErr w:type="spellEnd"/>
        <w:r w:rsidRPr="00E137ED">
          <w:rPr>
            <w:color w:val="0000FF"/>
            <w:sz w:val="14"/>
            <w:szCs w:val="14"/>
            <w:u w:val="single"/>
          </w:rPr>
          <w:t>.</w:t>
        </w:r>
        <w:proofErr w:type="spellStart"/>
        <w:r w:rsidRPr="00E137ED">
          <w:rPr>
            <w:color w:val="0000FF"/>
            <w:sz w:val="14"/>
            <w:szCs w:val="14"/>
            <w:u w:val="single"/>
            <w:lang w:val="en-US"/>
          </w:rPr>
          <w:t>novreg</w:t>
        </w:r>
        <w:proofErr w:type="spellEnd"/>
        <w:r w:rsidRPr="00E137ED">
          <w:rPr>
            <w:color w:val="0000FF"/>
            <w:sz w:val="14"/>
            <w:szCs w:val="14"/>
            <w:u w:val="single"/>
          </w:rPr>
          <w:t>.</w:t>
        </w:r>
        <w:r w:rsidRPr="00E137ED">
          <w:rPr>
            <w:color w:val="0000FF"/>
            <w:sz w:val="14"/>
            <w:szCs w:val="14"/>
            <w:u w:val="single"/>
            <w:lang w:val="en-US"/>
          </w:rPr>
          <w:t>ru</w:t>
        </w:r>
      </w:hyperlink>
      <w:r w:rsidRPr="00E137ED">
        <w:rPr>
          <w:sz w:val="14"/>
          <w:szCs w:val="14"/>
        </w:rPr>
        <w:t xml:space="preserve">. </w:t>
      </w:r>
    </w:p>
    <w:p w:rsidR="00A25D57" w:rsidRPr="00E137ED" w:rsidRDefault="00A25D57" w:rsidP="00A25D57">
      <w:pPr>
        <w:autoSpaceDE w:val="0"/>
        <w:autoSpaceDN w:val="0"/>
        <w:adjustRightInd w:val="0"/>
        <w:ind w:firstLine="284"/>
        <w:jc w:val="both"/>
        <w:rPr>
          <w:sz w:val="14"/>
          <w:szCs w:val="14"/>
        </w:rPr>
      </w:pPr>
      <w:r w:rsidRPr="00E137ED">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A25D57" w:rsidRPr="00E137ED" w:rsidRDefault="00A25D57" w:rsidP="00A25D57">
      <w:pPr>
        <w:autoSpaceDE w:val="0"/>
        <w:autoSpaceDN w:val="0"/>
        <w:adjustRightInd w:val="0"/>
        <w:ind w:firstLine="284"/>
        <w:jc w:val="both"/>
        <w:rPr>
          <w:sz w:val="14"/>
          <w:szCs w:val="14"/>
        </w:rPr>
      </w:pPr>
      <w:r w:rsidRPr="00E137ED">
        <w:rPr>
          <w:sz w:val="14"/>
          <w:szCs w:val="14"/>
        </w:rPr>
        <w:t>исчерпывающий перечень документов, необходимых для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исчерпывающий перечень документов, которые заявитель вправе предоставить по собственной инициативе;</w:t>
      </w:r>
    </w:p>
    <w:p w:rsidR="00A25D57" w:rsidRPr="00E137ED" w:rsidRDefault="00A25D57" w:rsidP="00A25D57">
      <w:pPr>
        <w:autoSpaceDE w:val="0"/>
        <w:autoSpaceDN w:val="0"/>
        <w:adjustRightInd w:val="0"/>
        <w:ind w:firstLine="284"/>
        <w:jc w:val="both"/>
        <w:rPr>
          <w:sz w:val="14"/>
          <w:szCs w:val="14"/>
        </w:rPr>
      </w:pPr>
      <w:r w:rsidRPr="00E137ED">
        <w:rPr>
          <w:sz w:val="14"/>
          <w:szCs w:val="14"/>
        </w:rPr>
        <w:t>требования к оформлению документов, необходимых для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круг заявителей;</w:t>
      </w:r>
    </w:p>
    <w:p w:rsidR="00A25D57" w:rsidRPr="00E137ED" w:rsidRDefault="00A25D57" w:rsidP="00A25D57">
      <w:pPr>
        <w:autoSpaceDE w:val="0"/>
        <w:autoSpaceDN w:val="0"/>
        <w:adjustRightInd w:val="0"/>
        <w:ind w:firstLine="284"/>
        <w:jc w:val="both"/>
        <w:rPr>
          <w:sz w:val="14"/>
          <w:szCs w:val="14"/>
        </w:rPr>
      </w:pPr>
      <w:r w:rsidRPr="00E137ED">
        <w:rPr>
          <w:sz w:val="14"/>
          <w:szCs w:val="14"/>
        </w:rPr>
        <w:t>срок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размер платы, взимаемой за предоставление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исчерпывающий перечень оснований для отказа в предоставлении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формы заявлений (уведомлений, сообщений), используемые при предоставлении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A25D57" w:rsidRPr="00E137ED" w:rsidRDefault="00A25D57" w:rsidP="00A25D57">
      <w:pPr>
        <w:autoSpaceDE w:val="0"/>
        <w:autoSpaceDN w:val="0"/>
        <w:adjustRightInd w:val="0"/>
        <w:ind w:firstLine="284"/>
        <w:jc w:val="both"/>
        <w:rPr>
          <w:sz w:val="14"/>
          <w:szCs w:val="14"/>
        </w:rPr>
      </w:pPr>
      <w:r w:rsidRPr="00E137ED">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A25D57" w:rsidRPr="00E137ED" w:rsidRDefault="00A25D57" w:rsidP="00A25D57">
      <w:pPr>
        <w:autoSpaceDE w:val="0"/>
        <w:autoSpaceDN w:val="0"/>
        <w:adjustRightInd w:val="0"/>
        <w:ind w:firstLine="284"/>
        <w:jc w:val="both"/>
        <w:rPr>
          <w:sz w:val="14"/>
          <w:szCs w:val="14"/>
        </w:rPr>
      </w:pPr>
      <w:r w:rsidRPr="00E137ED">
        <w:rPr>
          <w:sz w:val="14"/>
          <w:szCs w:val="14"/>
        </w:rPr>
        <w:t>срок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исчерпывающий перечень оснований для отказа в предоставлении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формы заявлений (уведомлений, сообщений), используемые при предоставлении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A25D57" w:rsidRPr="00E137ED" w:rsidRDefault="00A25D57" w:rsidP="00A25D57">
      <w:pPr>
        <w:autoSpaceDE w:val="0"/>
        <w:autoSpaceDN w:val="0"/>
        <w:adjustRightInd w:val="0"/>
        <w:ind w:firstLine="284"/>
        <w:jc w:val="both"/>
        <w:rPr>
          <w:sz w:val="14"/>
          <w:szCs w:val="14"/>
        </w:rPr>
      </w:pPr>
      <w:r w:rsidRPr="00E137ED">
        <w:rPr>
          <w:sz w:val="14"/>
          <w:szCs w:val="14"/>
        </w:rPr>
        <w:t>извлечения из нормативных правовых актов, регулирующих порядок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информация о графике работы специалиста  управления , осуществляющего прием (выдачу) документов, а также информирование о предоставлении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номера телефонов справочных служб, телефона-автоинформатора (при наличии), номер факса управления  Администрации;</w:t>
      </w:r>
    </w:p>
    <w:p w:rsidR="00A25D57" w:rsidRPr="00E137ED" w:rsidRDefault="00A25D57" w:rsidP="00A25D57">
      <w:pPr>
        <w:autoSpaceDE w:val="0"/>
        <w:autoSpaceDN w:val="0"/>
        <w:adjustRightInd w:val="0"/>
        <w:ind w:firstLine="284"/>
        <w:jc w:val="both"/>
        <w:rPr>
          <w:sz w:val="14"/>
          <w:szCs w:val="14"/>
        </w:rPr>
      </w:pPr>
      <w:r w:rsidRPr="00E137ED">
        <w:rPr>
          <w:sz w:val="14"/>
          <w:szCs w:val="14"/>
        </w:rPr>
        <w:t>графики приема заявителей  специалистом, ответственным за предоставление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A25D57" w:rsidRPr="00E137ED" w:rsidRDefault="00A25D57" w:rsidP="00A25D57">
      <w:pPr>
        <w:autoSpaceDE w:val="0"/>
        <w:autoSpaceDN w:val="0"/>
        <w:adjustRightInd w:val="0"/>
        <w:ind w:firstLine="284"/>
        <w:jc w:val="both"/>
        <w:rPr>
          <w:sz w:val="14"/>
          <w:szCs w:val="14"/>
        </w:rPr>
      </w:pPr>
      <w:r w:rsidRPr="00E137ED">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A25D57" w:rsidRPr="00E137ED" w:rsidRDefault="00A25D57" w:rsidP="00A25D57">
      <w:pPr>
        <w:autoSpaceDE w:val="0"/>
        <w:autoSpaceDN w:val="0"/>
        <w:adjustRightInd w:val="0"/>
        <w:ind w:firstLine="284"/>
        <w:jc w:val="both"/>
        <w:rPr>
          <w:sz w:val="14"/>
          <w:szCs w:val="14"/>
        </w:rPr>
      </w:pPr>
      <w:r w:rsidRPr="00E137ED">
        <w:rPr>
          <w:sz w:val="14"/>
          <w:szCs w:val="14"/>
        </w:rPr>
        <w:t>1.3.7. Консультирование по вопросам предоставления муниципальной услуги осуществляется специалистом  управления, МФЦ в устной и письменной форме.</w:t>
      </w:r>
    </w:p>
    <w:p w:rsidR="00A25D57" w:rsidRPr="00E137ED" w:rsidRDefault="00A25D57" w:rsidP="00A25D57">
      <w:pPr>
        <w:autoSpaceDE w:val="0"/>
        <w:autoSpaceDN w:val="0"/>
        <w:adjustRightInd w:val="0"/>
        <w:ind w:firstLine="284"/>
        <w:jc w:val="both"/>
        <w:rPr>
          <w:sz w:val="14"/>
          <w:szCs w:val="14"/>
        </w:rPr>
      </w:pPr>
      <w:r w:rsidRPr="00E137ED">
        <w:rPr>
          <w:sz w:val="14"/>
          <w:szCs w:val="14"/>
        </w:rPr>
        <w:t>1.3.8.  Специалист  управления, специалист  МФЦ при ответах заявителям в случаях их обращений по телефону обязаны:</w:t>
      </w:r>
    </w:p>
    <w:p w:rsidR="00A25D57" w:rsidRPr="00E137ED" w:rsidRDefault="00A25D57" w:rsidP="00A25D57">
      <w:pPr>
        <w:autoSpaceDE w:val="0"/>
        <w:autoSpaceDN w:val="0"/>
        <w:adjustRightInd w:val="0"/>
        <w:ind w:firstLine="284"/>
        <w:jc w:val="both"/>
        <w:rPr>
          <w:sz w:val="14"/>
          <w:szCs w:val="14"/>
        </w:rPr>
      </w:pPr>
      <w:r w:rsidRPr="00E137ED">
        <w:rPr>
          <w:sz w:val="14"/>
          <w:szCs w:val="14"/>
        </w:rPr>
        <w:t>представить информацию о наименовании управления  Администрации, МФЦ, в который поступило соответствующее обращение;</w:t>
      </w:r>
    </w:p>
    <w:p w:rsidR="00A25D57" w:rsidRPr="00E137ED" w:rsidRDefault="00A25D57" w:rsidP="00A25D57">
      <w:pPr>
        <w:autoSpaceDE w:val="0"/>
        <w:autoSpaceDN w:val="0"/>
        <w:adjustRightInd w:val="0"/>
        <w:ind w:firstLine="284"/>
        <w:jc w:val="both"/>
        <w:rPr>
          <w:sz w:val="14"/>
          <w:szCs w:val="14"/>
        </w:rPr>
      </w:pPr>
      <w:r w:rsidRPr="00E137ED">
        <w:rPr>
          <w:sz w:val="14"/>
          <w:szCs w:val="14"/>
        </w:rPr>
        <w:t>представиться, назвав фамилию, имя, отчество (при наличии), должность;</w:t>
      </w:r>
    </w:p>
    <w:p w:rsidR="00A25D57" w:rsidRPr="00E137ED" w:rsidRDefault="00A25D57" w:rsidP="00A25D57">
      <w:pPr>
        <w:autoSpaceDE w:val="0"/>
        <w:autoSpaceDN w:val="0"/>
        <w:adjustRightInd w:val="0"/>
        <w:ind w:firstLine="284"/>
        <w:jc w:val="both"/>
        <w:rPr>
          <w:sz w:val="14"/>
          <w:szCs w:val="14"/>
        </w:rPr>
      </w:pPr>
      <w:r w:rsidRPr="00E137ED">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A25D57" w:rsidRPr="00E137ED" w:rsidRDefault="00A25D57" w:rsidP="00A25D57">
      <w:pPr>
        <w:autoSpaceDE w:val="0"/>
        <w:autoSpaceDN w:val="0"/>
        <w:adjustRightInd w:val="0"/>
        <w:ind w:firstLine="284"/>
        <w:jc w:val="both"/>
        <w:rPr>
          <w:sz w:val="14"/>
          <w:szCs w:val="14"/>
        </w:rPr>
      </w:pPr>
      <w:r w:rsidRPr="00E137ED">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A25D57" w:rsidRPr="00E137ED" w:rsidRDefault="00A25D57" w:rsidP="00A25D57">
      <w:pPr>
        <w:autoSpaceDE w:val="0"/>
        <w:autoSpaceDN w:val="0"/>
        <w:adjustRightInd w:val="0"/>
        <w:ind w:firstLine="284"/>
        <w:jc w:val="both"/>
        <w:rPr>
          <w:sz w:val="14"/>
          <w:szCs w:val="14"/>
        </w:rPr>
      </w:pPr>
      <w:r w:rsidRPr="00E137ED">
        <w:rPr>
          <w:sz w:val="14"/>
          <w:szCs w:val="14"/>
        </w:rPr>
        <w:t>Консультации предоставляются по следующим вопросам:</w:t>
      </w:r>
    </w:p>
    <w:p w:rsidR="00A25D57" w:rsidRPr="00E137ED" w:rsidRDefault="00A25D57" w:rsidP="00A25D57">
      <w:pPr>
        <w:autoSpaceDE w:val="0"/>
        <w:autoSpaceDN w:val="0"/>
        <w:adjustRightInd w:val="0"/>
        <w:ind w:firstLine="284"/>
        <w:jc w:val="both"/>
        <w:rPr>
          <w:sz w:val="14"/>
          <w:szCs w:val="14"/>
        </w:rPr>
      </w:pPr>
      <w:r w:rsidRPr="00E137ED">
        <w:rPr>
          <w:sz w:val="14"/>
          <w:szCs w:val="14"/>
        </w:rPr>
        <w:lastRenderedPageBreak/>
        <w:t>место нахождения, график работы, официальный сайт Администрации, МФЦ в сети «Интернет», адреса электронной почты и номера телефонов служащего, ответственного за предоставление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A25D57" w:rsidRPr="00E137ED" w:rsidRDefault="00A25D57" w:rsidP="00A25D57">
      <w:pPr>
        <w:autoSpaceDE w:val="0"/>
        <w:autoSpaceDN w:val="0"/>
        <w:adjustRightInd w:val="0"/>
        <w:ind w:firstLine="284"/>
        <w:jc w:val="both"/>
        <w:rPr>
          <w:sz w:val="14"/>
          <w:szCs w:val="14"/>
        </w:rPr>
      </w:pPr>
      <w:r w:rsidRPr="00E137ED">
        <w:rPr>
          <w:sz w:val="14"/>
          <w:szCs w:val="14"/>
        </w:rPr>
        <w:t>время приема и выдачи документов;</w:t>
      </w:r>
    </w:p>
    <w:p w:rsidR="00A25D57" w:rsidRPr="00E137ED" w:rsidRDefault="00A25D57" w:rsidP="00A25D57">
      <w:pPr>
        <w:autoSpaceDE w:val="0"/>
        <w:autoSpaceDN w:val="0"/>
        <w:adjustRightInd w:val="0"/>
        <w:ind w:firstLine="284"/>
        <w:jc w:val="both"/>
        <w:rPr>
          <w:sz w:val="14"/>
          <w:szCs w:val="14"/>
        </w:rPr>
      </w:pPr>
      <w:r w:rsidRPr="00E137ED">
        <w:rPr>
          <w:sz w:val="14"/>
          <w:szCs w:val="14"/>
        </w:rPr>
        <w:t>сроки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A25D57" w:rsidRPr="00E137ED" w:rsidRDefault="00A25D57" w:rsidP="00A25D57">
      <w:pPr>
        <w:autoSpaceDE w:val="0"/>
        <w:autoSpaceDN w:val="0"/>
        <w:adjustRightInd w:val="0"/>
        <w:ind w:firstLine="284"/>
        <w:jc w:val="both"/>
        <w:rPr>
          <w:sz w:val="14"/>
          <w:szCs w:val="14"/>
        </w:rPr>
      </w:pPr>
      <w:r w:rsidRPr="00E137ED">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A25D57" w:rsidRPr="00E137ED" w:rsidRDefault="00A25D57" w:rsidP="00A25D57">
      <w:pPr>
        <w:widowControl w:val="0"/>
        <w:tabs>
          <w:tab w:val="num" w:pos="0"/>
        </w:tabs>
        <w:autoSpaceDE w:val="0"/>
        <w:autoSpaceDN w:val="0"/>
        <w:adjustRightInd w:val="0"/>
        <w:ind w:firstLine="284"/>
        <w:jc w:val="both"/>
        <w:rPr>
          <w:sz w:val="14"/>
          <w:szCs w:val="14"/>
        </w:rPr>
      </w:pPr>
      <w:r w:rsidRPr="00E137ED">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A25D57" w:rsidRPr="00E137ED" w:rsidRDefault="00A25D57" w:rsidP="00A25D57">
      <w:pPr>
        <w:autoSpaceDE w:val="0"/>
        <w:autoSpaceDN w:val="0"/>
        <w:ind w:firstLine="284"/>
        <w:jc w:val="both"/>
        <w:rPr>
          <w:b/>
          <w:sz w:val="14"/>
          <w:szCs w:val="14"/>
        </w:rPr>
      </w:pPr>
      <w:r w:rsidRPr="00E137ED">
        <w:rPr>
          <w:b/>
          <w:sz w:val="14"/>
          <w:szCs w:val="14"/>
        </w:rPr>
        <w:t>2. Стандарт предоставления муниципальной услуги</w:t>
      </w:r>
    </w:p>
    <w:p w:rsidR="00A25D57" w:rsidRPr="00E137ED" w:rsidRDefault="00A25D57" w:rsidP="00A25D57">
      <w:pPr>
        <w:ind w:firstLine="284"/>
        <w:jc w:val="both"/>
        <w:rPr>
          <w:b/>
          <w:sz w:val="14"/>
          <w:szCs w:val="14"/>
        </w:rPr>
      </w:pPr>
      <w:r w:rsidRPr="00E137ED">
        <w:rPr>
          <w:b/>
          <w:sz w:val="14"/>
          <w:szCs w:val="14"/>
        </w:rPr>
        <w:t>2.1. Наименование муниципальной услуги</w:t>
      </w:r>
    </w:p>
    <w:p w:rsidR="00A25D57" w:rsidRPr="00E137ED" w:rsidRDefault="00A25D57" w:rsidP="00A25D57">
      <w:pPr>
        <w:autoSpaceDE w:val="0"/>
        <w:autoSpaceDN w:val="0"/>
        <w:adjustRightInd w:val="0"/>
        <w:ind w:firstLine="284"/>
        <w:jc w:val="both"/>
        <w:rPr>
          <w:bCs/>
          <w:sz w:val="14"/>
          <w:szCs w:val="14"/>
        </w:rPr>
      </w:pPr>
      <w:r w:rsidRPr="00E137ED">
        <w:rPr>
          <w:bCs/>
          <w:sz w:val="14"/>
          <w:szCs w:val="14"/>
        </w:rPr>
        <w:t xml:space="preserve">2.1.1. </w:t>
      </w:r>
      <w:bookmarkStart w:id="3" w:name="_Toc206489255"/>
      <w:r w:rsidRPr="00E137ED">
        <w:rPr>
          <w:bCs/>
          <w:sz w:val="14"/>
          <w:szCs w:val="14"/>
        </w:rPr>
        <w:t>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A25D57" w:rsidRPr="00E137ED" w:rsidRDefault="00A25D57" w:rsidP="00A25D57">
      <w:pPr>
        <w:autoSpaceDE w:val="0"/>
        <w:autoSpaceDN w:val="0"/>
        <w:adjustRightInd w:val="0"/>
        <w:ind w:firstLine="284"/>
        <w:jc w:val="both"/>
        <w:rPr>
          <w:b/>
          <w:bCs/>
          <w:sz w:val="14"/>
          <w:szCs w:val="14"/>
        </w:rPr>
      </w:pPr>
      <w:r w:rsidRPr="00E137ED">
        <w:rPr>
          <w:b/>
          <w:bCs/>
          <w:sz w:val="14"/>
          <w:szCs w:val="14"/>
        </w:rPr>
        <w:t xml:space="preserve">2.2. Наименование органа местного самоуправления, предоставляющего муниципальную услугу </w:t>
      </w:r>
    </w:p>
    <w:p w:rsidR="00A25D57" w:rsidRPr="00E137ED" w:rsidRDefault="00A25D57" w:rsidP="00A25D57">
      <w:pPr>
        <w:autoSpaceDE w:val="0"/>
        <w:autoSpaceDN w:val="0"/>
        <w:ind w:firstLine="284"/>
        <w:jc w:val="both"/>
        <w:rPr>
          <w:bCs/>
          <w:sz w:val="14"/>
          <w:szCs w:val="14"/>
        </w:rPr>
      </w:pPr>
      <w:r w:rsidRPr="00E137ED">
        <w:rPr>
          <w:sz w:val="14"/>
          <w:szCs w:val="14"/>
        </w:rPr>
        <w:t xml:space="preserve">2.2.1. </w:t>
      </w:r>
      <w:r w:rsidRPr="00E137ED">
        <w:rPr>
          <w:bCs/>
          <w:sz w:val="14"/>
          <w:szCs w:val="14"/>
        </w:rPr>
        <w:t>Муниципальная услуга предоставляется Администрацией в лице управления имущественных и земельных отношений Администрации муниципального округа.</w:t>
      </w:r>
    </w:p>
    <w:p w:rsidR="00A25D57" w:rsidRPr="00E137ED" w:rsidRDefault="00A25D57" w:rsidP="00A25D57">
      <w:pPr>
        <w:widowControl w:val="0"/>
        <w:suppressAutoHyphens/>
        <w:ind w:firstLine="284"/>
        <w:jc w:val="both"/>
        <w:rPr>
          <w:color w:val="000000"/>
          <w:sz w:val="14"/>
          <w:szCs w:val="14"/>
        </w:rPr>
      </w:pPr>
      <w:r w:rsidRPr="00E137ED">
        <w:rPr>
          <w:color w:val="000000"/>
          <w:sz w:val="14"/>
          <w:szCs w:val="14"/>
        </w:rPr>
        <w:t xml:space="preserve">2.2.2. Непосредственное предоставление муниципальной услуги осуществляет   ведущий  специалист управления имущественных и земельных отношений </w:t>
      </w:r>
      <w:r w:rsidRPr="00E137ED">
        <w:rPr>
          <w:sz w:val="14"/>
          <w:szCs w:val="14"/>
        </w:rPr>
        <w:t xml:space="preserve">Администрации </w:t>
      </w:r>
      <w:r w:rsidRPr="00E137ED">
        <w:rPr>
          <w:bCs/>
          <w:sz w:val="14"/>
          <w:szCs w:val="14"/>
        </w:rPr>
        <w:t>муниципального округа</w:t>
      </w:r>
      <w:r w:rsidRPr="00E137ED">
        <w:rPr>
          <w:color w:val="000000"/>
          <w:sz w:val="14"/>
          <w:szCs w:val="14"/>
        </w:rPr>
        <w:t>.</w:t>
      </w:r>
    </w:p>
    <w:p w:rsidR="00A25D57" w:rsidRPr="00E137ED" w:rsidRDefault="00A25D57" w:rsidP="00A25D57">
      <w:pPr>
        <w:ind w:firstLine="284"/>
        <w:jc w:val="both"/>
        <w:rPr>
          <w:b/>
          <w:sz w:val="14"/>
          <w:szCs w:val="14"/>
        </w:rPr>
      </w:pPr>
      <w:r w:rsidRPr="00E137ED">
        <w:rPr>
          <w:b/>
          <w:sz w:val="14"/>
          <w:szCs w:val="14"/>
        </w:rPr>
        <w:t>2.3. Описание результатов предоставления муниципальной услуги:</w:t>
      </w:r>
    </w:p>
    <w:p w:rsidR="00A25D57" w:rsidRPr="00E137ED" w:rsidRDefault="00A25D57" w:rsidP="00A25D57">
      <w:pPr>
        <w:autoSpaceDE w:val="0"/>
        <w:autoSpaceDN w:val="0"/>
        <w:adjustRightInd w:val="0"/>
        <w:ind w:firstLine="284"/>
        <w:jc w:val="both"/>
        <w:rPr>
          <w:sz w:val="14"/>
          <w:szCs w:val="14"/>
        </w:rPr>
      </w:pPr>
      <w:bookmarkStart w:id="4" w:name="_Toc206489257"/>
      <w:r w:rsidRPr="00E137ED">
        <w:rPr>
          <w:sz w:val="14"/>
          <w:szCs w:val="14"/>
        </w:rPr>
        <w:t>2.3.1. Результатом предоставления муниципальной услуги является:</w:t>
      </w:r>
    </w:p>
    <w:p w:rsidR="00A25D57" w:rsidRPr="00E137ED" w:rsidRDefault="00A25D57" w:rsidP="00A25D57">
      <w:pPr>
        <w:autoSpaceDE w:val="0"/>
        <w:autoSpaceDN w:val="0"/>
        <w:adjustRightInd w:val="0"/>
        <w:ind w:firstLine="284"/>
        <w:jc w:val="both"/>
        <w:rPr>
          <w:sz w:val="14"/>
          <w:szCs w:val="14"/>
        </w:rPr>
      </w:pPr>
      <w:r w:rsidRPr="00E137ED">
        <w:rPr>
          <w:sz w:val="14"/>
          <w:szCs w:val="14"/>
        </w:rPr>
        <w:t>- заключение договора аренды, договора безвозмездного пользования, договора доверительного управления муниципальным имуществом без проведения торгов в соответствии с действующим законодательством Российской Федерации;</w:t>
      </w:r>
    </w:p>
    <w:p w:rsidR="00A25D57" w:rsidRPr="00E137ED" w:rsidRDefault="00A25D57" w:rsidP="00A25D57">
      <w:pPr>
        <w:autoSpaceDE w:val="0"/>
        <w:autoSpaceDN w:val="0"/>
        <w:adjustRightInd w:val="0"/>
        <w:ind w:firstLine="284"/>
        <w:jc w:val="both"/>
        <w:rPr>
          <w:sz w:val="14"/>
          <w:szCs w:val="14"/>
        </w:rPr>
      </w:pPr>
      <w:r w:rsidRPr="00E137ED">
        <w:rPr>
          <w:sz w:val="14"/>
          <w:szCs w:val="14"/>
        </w:rPr>
        <w:t>- заключение договора аренды, договоров безвозмездного пользования, договоров доверительного управления муниципальным имуществом без проведения торгов в порядке предоставления муниципальной преференции;</w:t>
      </w:r>
    </w:p>
    <w:p w:rsidR="00A25D57" w:rsidRPr="00E137ED" w:rsidRDefault="00A25D57" w:rsidP="00A25D57">
      <w:pPr>
        <w:autoSpaceDE w:val="0"/>
        <w:autoSpaceDN w:val="0"/>
        <w:adjustRightInd w:val="0"/>
        <w:ind w:firstLine="284"/>
        <w:jc w:val="both"/>
        <w:rPr>
          <w:sz w:val="14"/>
          <w:szCs w:val="14"/>
        </w:rPr>
      </w:pPr>
      <w:r w:rsidRPr="00E137ED">
        <w:rPr>
          <w:sz w:val="14"/>
          <w:szCs w:val="14"/>
        </w:rPr>
        <w:t>- заключение договора аренды, договора безвозмездного пользования, договора доверительного управления муниципальным имуществом по результатам торгов;</w:t>
      </w:r>
    </w:p>
    <w:p w:rsidR="00A25D57" w:rsidRPr="00E137ED" w:rsidRDefault="00A25D57" w:rsidP="00A25D57">
      <w:pPr>
        <w:autoSpaceDE w:val="0"/>
        <w:autoSpaceDN w:val="0"/>
        <w:adjustRightInd w:val="0"/>
        <w:ind w:firstLine="284"/>
        <w:jc w:val="both"/>
        <w:rPr>
          <w:sz w:val="14"/>
          <w:szCs w:val="14"/>
        </w:rPr>
      </w:pPr>
      <w:r w:rsidRPr="00E137ED">
        <w:rPr>
          <w:sz w:val="14"/>
          <w:szCs w:val="14"/>
        </w:rPr>
        <w:t>- уведомление об отказе в предоставлении муниципальной услуги.</w:t>
      </w:r>
    </w:p>
    <w:p w:rsidR="00A25D57" w:rsidRPr="00E137ED" w:rsidRDefault="00A25D57" w:rsidP="00A25D57">
      <w:pPr>
        <w:autoSpaceDE w:val="0"/>
        <w:autoSpaceDN w:val="0"/>
        <w:adjustRightInd w:val="0"/>
        <w:ind w:firstLine="284"/>
        <w:jc w:val="both"/>
        <w:rPr>
          <w:b/>
          <w:sz w:val="14"/>
          <w:szCs w:val="14"/>
        </w:rPr>
      </w:pPr>
      <w:r w:rsidRPr="00E137ED">
        <w:rPr>
          <w:b/>
          <w:sz w:val="14"/>
          <w:szCs w:val="14"/>
        </w:rPr>
        <w:t>2.4. Срок предоставления муниципальной услуги</w:t>
      </w:r>
      <w:bookmarkEnd w:id="4"/>
      <w:r w:rsidRPr="00E137ED">
        <w:rPr>
          <w:b/>
          <w:sz w:val="14"/>
          <w:szCs w:val="14"/>
        </w:rPr>
        <w:t>:</w:t>
      </w:r>
    </w:p>
    <w:p w:rsidR="00A25D57" w:rsidRPr="00E137ED" w:rsidRDefault="00A25D57" w:rsidP="00A25D57">
      <w:pPr>
        <w:ind w:firstLine="284"/>
        <w:jc w:val="both"/>
        <w:rPr>
          <w:sz w:val="14"/>
          <w:szCs w:val="14"/>
        </w:rPr>
      </w:pPr>
      <w:r w:rsidRPr="00E137ED">
        <w:rPr>
          <w:sz w:val="14"/>
          <w:szCs w:val="14"/>
        </w:rPr>
        <w:t>2.4.1. Общий срок предоставления муниципальной услуги в соответствии с законодательством Российской Федерации составляет:</w:t>
      </w:r>
    </w:p>
    <w:p w:rsidR="00A25D57" w:rsidRPr="00E137ED" w:rsidRDefault="00A25D57" w:rsidP="00A25D57">
      <w:pPr>
        <w:suppressAutoHyphens/>
        <w:ind w:firstLine="284"/>
        <w:jc w:val="both"/>
        <w:rPr>
          <w:sz w:val="14"/>
          <w:szCs w:val="14"/>
        </w:rPr>
      </w:pPr>
      <w:r w:rsidRPr="00E137ED">
        <w:rPr>
          <w:sz w:val="14"/>
          <w:szCs w:val="14"/>
        </w:rPr>
        <w:t xml:space="preserve"> при предоставлении зданий, строений, сооружений, помещений, находящихся в собственности  Солецкого муниципального округа  в аренду посредством проведения конкурса при проведении торгов на право заключения договора аренды - услуга предоставляется в течение 41 календарного дня со дня окончания срока подачи заявок на участие в конкурсе, определенном в извещении;</w:t>
      </w:r>
    </w:p>
    <w:p w:rsidR="00A25D57" w:rsidRPr="00E137ED" w:rsidRDefault="00A25D57" w:rsidP="00A25D57">
      <w:pPr>
        <w:suppressAutoHyphens/>
        <w:ind w:firstLine="284"/>
        <w:jc w:val="both"/>
        <w:rPr>
          <w:sz w:val="14"/>
          <w:szCs w:val="14"/>
        </w:rPr>
      </w:pPr>
      <w:r w:rsidRPr="00E137ED">
        <w:rPr>
          <w:sz w:val="14"/>
          <w:szCs w:val="14"/>
        </w:rPr>
        <w:t>при предоставлении зданий, строений, сооружений, помещений, находящихся в собственности  Солецкого муниципального округа  в аренду посредством проведения аукциона -  услуга предоставляется в течение 35 календарных дней, в данный срок не учитывается период времени на подачу заявок на участие в аукционе;</w:t>
      </w:r>
    </w:p>
    <w:p w:rsidR="00A25D57" w:rsidRPr="00E137ED" w:rsidRDefault="00A25D57" w:rsidP="00A25D57">
      <w:pPr>
        <w:ind w:firstLine="284"/>
        <w:jc w:val="both"/>
        <w:rPr>
          <w:sz w:val="14"/>
          <w:szCs w:val="14"/>
        </w:rPr>
      </w:pPr>
      <w:r w:rsidRPr="00E137ED">
        <w:rPr>
          <w:sz w:val="14"/>
          <w:szCs w:val="14"/>
        </w:rPr>
        <w:t>без проведения торгов в порядке предоставления муниципальной преференции - не более 30 дней со дня представления необходимых документов для заключения договора аренды, договора безвозмездного пользования;</w:t>
      </w:r>
    </w:p>
    <w:p w:rsidR="00A25D57" w:rsidRPr="00E137ED" w:rsidRDefault="00A25D57" w:rsidP="00A25D57">
      <w:pPr>
        <w:ind w:firstLine="284"/>
        <w:jc w:val="both"/>
        <w:rPr>
          <w:sz w:val="14"/>
          <w:szCs w:val="14"/>
        </w:rPr>
      </w:pPr>
      <w:r w:rsidRPr="00E137ED">
        <w:rPr>
          <w:sz w:val="14"/>
          <w:szCs w:val="14"/>
        </w:rPr>
        <w:t>без проведения торгов - не более 30 дней со дня предоставления заявления и документов, предусмотренных пунктом 2.6 раздела 6 настоящего административного регламента, необходимых для заключения договора аренды, договора безвозмездного пользования, договора доверительного управления;</w:t>
      </w:r>
    </w:p>
    <w:p w:rsidR="00A25D57" w:rsidRPr="00E137ED" w:rsidRDefault="00A25D57" w:rsidP="00A25D57">
      <w:pPr>
        <w:autoSpaceDE w:val="0"/>
        <w:autoSpaceDN w:val="0"/>
        <w:adjustRightInd w:val="0"/>
        <w:ind w:firstLine="284"/>
        <w:jc w:val="both"/>
        <w:rPr>
          <w:b/>
          <w:sz w:val="14"/>
          <w:szCs w:val="14"/>
        </w:rPr>
      </w:pPr>
      <w:r w:rsidRPr="00E137ED">
        <w:rPr>
          <w:b/>
          <w:bCs/>
          <w:sz w:val="14"/>
          <w:szCs w:val="14"/>
        </w:rPr>
        <w:t xml:space="preserve">2.5. Перечень нормативных правовых актов, регулирующих отношения, возникающие в связи с предоставлением </w:t>
      </w:r>
      <w:r w:rsidRPr="00E137ED">
        <w:rPr>
          <w:b/>
          <w:sz w:val="14"/>
          <w:szCs w:val="14"/>
        </w:rPr>
        <w:t xml:space="preserve">муниципальной </w:t>
      </w:r>
      <w:r w:rsidRPr="00E137ED">
        <w:rPr>
          <w:b/>
          <w:bCs/>
          <w:sz w:val="14"/>
          <w:szCs w:val="14"/>
        </w:rPr>
        <w:t>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25D57" w:rsidRPr="00E137ED" w:rsidRDefault="00A25D57" w:rsidP="00A25D57">
      <w:pPr>
        <w:ind w:firstLine="284"/>
        <w:jc w:val="both"/>
        <w:outlineLvl w:val="2"/>
        <w:rPr>
          <w:sz w:val="14"/>
          <w:szCs w:val="14"/>
        </w:rPr>
      </w:pPr>
      <w:r w:rsidRPr="00E137ED">
        <w:rPr>
          <w:b/>
          <w:bCs/>
          <w:sz w:val="14"/>
          <w:szCs w:val="14"/>
        </w:rPr>
        <w:t xml:space="preserve">2.6. </w:t>
      </w:r>
      <w:r w:rsidRPr="00E137ED">
        <w:rPr>
          <w:b/>
          <w:sz w:val="14"/>
          <w:szCs w:val="14"/>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w:t>
      </w:r>
      <w:r w:rsidRPr="00E137ED">
        <w:rPr>
          <w:b/>
          <w:sz w:val="14"/>
          <w:szCs w:val="14"/>
        </w:rPr>
        <w:lastRenderedPageBreak/>
        <w:t>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w:t>
      </w:r>
      <w:r w:rsidRPr="00E137ED">
        <w:rPr>
          <w:sz w:val="14"/>
          <w:szCs w:val="14"/>
        </w:rPr>
        <w:t xml:space="preserve"> </w:t>
      </w:r>
    </w:p>
    <w:p w:rsidR="00A25D57" w:rsidRPr="00E137ED" w:rsidRDefault="00A25D57" w:rsidP="00A25D57">
      <w:pPr>
        <w:ind w:firstLine="284"/>
        <w:jc w:val="both"/>
        <w:outlineLvl w:val="2"/>
        <w:rPr>
          <w:sz w:val="14"/>
          <w:szCs w:val="14"/>
        </w:rPr>
      </w:pPr>
      <w:r w:rsidRPr="00E137ED">
        <w:rPr>
          <w:sz w:val="14"/>
          <w:szCs w:val="14"/>
        </w:rPr>
        <w:t>2.6.1. В случае если заявитель претендует на заключение договора аренды, договора безвозмездного пользования, договора доверительного управления муниципального имущества посредством участия в торгах, заявителем представляется следующий пакет документов:</w:t>
      </w:r>
    </w:p>
    <w:p w:rsidR="00A25D57" w:rsidRPr="00E137ED" w:rsidRDefault="00A25D57" w:rsidP="00A25D57">
      <w:pPr>
        <w:ind w:firstLine="284"/>
        <w:jc w:val="both"/>
        <w:outlineLvl w:val="2"/>
        <w:rPr>
          <w:sz w:val="14"/>
          <w:szCs w:val="14"/>
        </w:rPr>
      </w:pPr>
      <w:r w:rsidRPr="00E137ED">
        <w:rPr>
          <w:sz w:val="14"/>
          <w:szCs w:val="14"/>
        </w:rPr>
        <w:t>а) для физических лиц, не являющихся субъектами малого и среднего предпринимательства:</w:t>
      </w:r>
    </w:p>
    <w:p w:rsidR="00A25D57" w:rsidRPr="00E137ED" w:rsidRDefault="00A25D57" w:rsidP="00A25D57">
      <w:pPr>
        <w:ind w:firstLine="284"/>
        <w:jc w:val="both"/>
        <w:outlineLvl w:val="2"/>
        <w:rPr>
          <w:sz w:val="14"/>
          <w:szCs w:val="14"/>
        </w:rPr>
      </w:pPr>
      <w:r w:rsidRPr="00E137ED">
        <w:rPr>
          <w:sz w:val="14"/>
          <w:szCs w:val="14"/>
        </w:rPr>
        <w:t xml:space="preserve">- </w:t>
      </w:r>
      <w:hyperlink r:id="rId26" w:history="1">
        <w:r w:rsidRPr="00E137ED">
          <w:rPr>
            <w:color w:val="0000FF"/>
            <w:sz w:val="14"/>
            <w:szCs w:val="14"/>
            <w:u w:val="single"/>
          </w:rPr>
          <w:t>заявка</w:t>
        </w:r>
      </w:hyperlink>
      <w:r w:rsidRPr="00E137ED">
        <w:rPr>
          <w:sz w:val="14"/>
          <w:szCs w:val="14"/>
        </w:rPr>
        <w:t xml:space="preserve"> на участие в открытом аукционе (открытая форма подачи предложений о цене) на право заключения договора аренды объектов недвижимости, находящихся в муниципальной собственности Солецкого муниципального округа (приложение №1 к настоящему административному регламенту);</w:t>
      </w:r>
    </w:p>
    <w:p w:rsidR="00A25D57" w:rsidRPr="00E137ED" w:rsidRDefault="00A25D57" w:rsidP="00A25D57">
      <w:pPr>
        <w:ind w:firstLine="284"/>
        <w:jc w:val="both"/>
        <w:outlineLvl w:val="2"/>
        <w:rPr>
          <w:sz w:val="14"/>
          <w:szCs w:val="14"/>
        </w:rPr>
      </w:pPr>
      <w:r w:rsidRPr="00E137ED">
        <w:rPr>
          <w:sz w:val="14"/>
          <w:szCs w:val="14"/>
        </w:rPr>
        <w:t>-  копия паспорта;</w:t>
      </w:r>
    </w:p>
    <w:p w:rsidR="00A25D57" w:rsidRPr="00E137ED" w:rsidRDefault="00A25D57" w:rsidP="00A25D57">
      <w:pPr>
        <w:ind w:firstLine="284"/>
        <w:jc w:val="both"/>
        <w:outlineLvl w:val="2"/>
        <w:rPr>
          <w:sz w:val="14"/>
          <w:szCs w:val="14"/>
        </w:rPr>
      </w:pPr>
      <w:r w:rsidRPr="00E137ED">
        <w:rPr>
          <w:sz w:val="14"/>
          <w:szCs w:val="14"/>
        </w:rPr>
        <w:t>- копия свидетельства о постановке на учет налогоплательщика в налоговом органе;</w:t>
      </w:r>
    </w:p>
    <w:p w:rsidR="00A25D57" w:rsidRPr="00E137ED" w:rsidRDefault="00A25D57" w:rsidP="00A25D57">
      <w:pPr>
        <w:ind w:firstLine="284"/>
        <w:jc w:val="both"/>
        <w:outlineLvl w:val="2"/>
        <w:rPr>
          <w:sz w:val="14"/>
          <w:szCs w:val="14"/>
        </w:rPr>
      </w:pPr>
      <w:r w:rsidRPr="00E137ED">
        <w:rPr>
          <w:sz w:val="14"/>
          <w:szCs w:val="14"/>
        </w:rPr>
        <w:t>- предложения об условиях выполнения работ, которые необходимо выполнить в отношении муниципального имущества, права на которое передаются по договору (в случае указания в документации о торгах, о необходимости выполнения работ);</w:t>
      </w:r>
    </w:p>
    <w:p w:rsidR="00A25D57" w:rsidRPr="00E137ED" w:rsidRDefault="00A25D57" w:rsidP="00A25D57">
      <w:pPr>
        <w:ind w:firstLine="284"/>
        <w:jc w:val="both"/>
        <w:outlineLvl w:val="2"/>
        <w:rPr>
          <w:sz w:val="14"/>
          <w:szCs w:val="14"/>
        </w:rPr>
      </w:pPr>
      <w:r w:rsidRPr="00E137ED">
        <w:rPr>
          <w:sz w:val="14"/>
          <w:szCs w:val="14"/>
        </w:rPr>
        <w:t>- платежный документ с отметкой банка, подтверждающий внесение задатка заявителем (если в документации о торгах содержится требование, о внесении задатка);</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заявки представителем заявителя);</w:t>
      </w:r>
    </w:p>
    <w:p w:rsidR="00A25D57" w:rsidRPr="00E137ED" w:rsidRDefault="00A25D57" w:rsidP="00A25D57">
      <w:pPr>
        <w:ind w:firstLine="284"/>
        <w:jc w:val="both"/>
        <w:outlineLvl w:val="2"/>
        <w:rPr>
          <w:sz w:val="14"/>
          <w:szCs w:val="14"/>
        </w:rPr>
      </w:pPr>
      <w:r w:rsidRPr="00E137ED">
        <w:rPr>
          <w:sz w:val="14"/>
          <w:szCs w:val="14"/>
        </w:rPr>
        <w:t>- опись документов (в двух экземплярах);</w:t>
      </w:r>
    </w:p>
    <w:p w:rsidR="00A25D57" w:rsidRPr="00E137ED" w:rsidRDefault="00A25D57" w:rsidP="00A25D57">
      <w:pPr>
        <w:ind w:firstLine="284"/>
        <w:jc w:val="both"/>
        <w:outlineLvl w:val="2"/>
        <w:rPr>
          <w:sz w:val="14"/>
          <w:szCs w:val="14"/>
        </w:rPr>
      </w:pPr>
      <w:r w:rsidRPr="00E137ED">
        <w:rPr>
          <w:sz w:val="14"/>
          <w:szCs w:val="14"/>
        </w:rPr>
        <w:t>б) для физических лиц, являющихся индивидуальными предпринимателями:</w:t>
      </w:r>
    </w:p>
    <w:p w:rsidR="00A25D57" w:rsidRPr="00E137ED" w:rsidRDefault="00A25D57" w:rsidP="00A25D57">
      <w:pPr>
        <w:ind w:firstLine="284"/>
        <w:jc w:val="both"/>
        <w:outlineLvl w:val="2"/>
        <w:rPr>
          <w:sz w:val="14"/>
          <w:szCs w:val="14"/>
        </w:rPr>
      </w:pPr>
      <w:r w:rsidRPr="00E137ED">
        <w:rPr>
          <w:sz w:val="14"/>
          <w:szCs w:val="14"/>
        </w:rPr>
        <w:t>- заявка на участие в открытом аукционе (открытая форма подачи предложений о цене) на право заключения договора аренды объектов недвижимости, находящихся в муниципальной собственности Солецкого муниципального округа (приложение № 1 к настоящему административному регламенту);</w:t>
      </w:r>
    </w:p>
    <w:p w:rsidR="00A25D57" w:rsidRPr="00E137ED" w:rsidRDefault="00A25D57" w:rsidP="00A25D57">
      <w:pPr>
        <w:ind w:firstLine="284"/>
        <w:jc w:val="both"/>
        <w:outlineLvl w:val="2"/>
        <w:rPr>
          <w:sz w:val="14"/>
          <w:szCs w:val="14"/>
        </w:rPr>
      </w:pPr>
      <w:r w:rsidRPr="00E137ED">
        <w:rPr>
          <w:sz w:val="14"/>
          <w:szCs w:val="14"/>
        </w:rPr>
        <w:t>- выписка из Единого государственного реестра индивидуальных предпринимателей, полученная не ранее шести месяцев до даты размещения на официальном сайте торгов в сети Интернет извещения о проведении торгов;</w:t>
      </w:r>
    </w:p>
    <w:p w:rsidR="00A25D57" w:rsidRPr="00E137ED" w:rsidRDefault="00A25D57" w:rsidP="00A25D57">
      <w:pPr>
        <w:ind w:firstLine="284"/>
        <w:jc w:val="both"/>
        <w:outlineLvl w:val="2"/>
        <w:rPr>
          <w:sz w:val="14"/>
          <w:szCs w:val="14"/>
        </w:rPr>
      </w:pPr>
      <w:r w:rsidRPr="00E137ED">
        <w:rPr>
          <w:sz w:val="14"/>
          <w:szCs w:val="14"/>
        </w:rPr>
        <w:t>- предложения об условиях выполнения работ, которые необходимо выполнить в отношении муниципального имущества, права на которое пере-</w:t>
      </w:r>
    </w:p>
    <w:p w:rsidR="00A25D57" w:rsidRPr="00E137ED" w:rsidRDefault="00A25D57" w:rsidP="00A25D57">
      <w:pPr>
        <w:ind w:firstLine="284"/>
        <w:jc w:val="both"/>
        <w:outlineLvl w:val="2"/>
        <w:rPr>
          <w:sz w:val="14"/>
          <w:szCs w:val="14"/>
        </w:rPr>
      </w:pPr>
      <w:r w:rsidRPr="00E137ED">
        <w:rPr>
          <w:sz w:val="14"/>
          <w:szCs w:val="14"/>
        </w:rPr>
        <w:t>даются по договору (в случае указания в документации о торгах, о необходимости выполнения работ);</w:t>
      </w:r>
    </w:p>
    <w:p w:rsidR="00A25D57" w:rsidRPr="00E137ED" w:rsidRDefault="00A25D57" w:rsidP="00A25D57">
      <w:pPr>
        <w:ind w:firstLine="284"/>
        <w:jc w:val="both"/>
        <w:outlineLvl w:val="2"/>
        <w:rPr>
          <w:sz w:val="14"/>
          <w:szCs w:val="14"/>
        </w:rPr>
      </w:pPr>
      <w:r w:rsidRPr="00E137ED">
        <w:rPr>
          <w:sz w:val="14"/>
          <w:szCs w:val="14"/>
        </w:rPr>
        <w:t xml:space="preserve">- заявление об отсутствии решения арбитражного суда о ликвидации, признании заявителя -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7" w:history="1">
        <w:r w:rsidRPr="00E137ED">
          <w:rPr>
            <w:color w:val="0000FF"/>
            <w:sz w:val="14"/>
            <w:szCs w:val="14"/>
            <w:u w:val="single"/>
          </w:rPr>
          <w:t>Кодексом</w:t>
        </w:r>
      </w:hyperlink>
      <w:r w:rsidRPr="00E137ED">
        <w:rPr>
          <w:sz w:val="14"/>
          <w:szCs w:val="14"/>
        </w:rPr>
        <w:t xml:space="preserve"> Российской Федерации об административных правонарушениях от 30.12.2001 №195-ФЗ;</w:t>
      </w:r>
    </w:p>
    <w:p w:rsidR="00A25D57" w:rsidRPr="00E137ED" w:rsidRDefault="00A25D57" w:rsidP="00A25D57">
      <w:pPr>
        <w:ind w:firstLine="284"/>
        <w:jc w:val="both"/>
        <w:outlineLvl w:val="2"/>
        <w:rPr>
          <w:sz w:val="14"/>
          <w:szCs w:val="14"/>
        </w:rPr>
      </w:pPr>
      <w:r w:rsidRPr="00E137ED">
        <w:rPr>
          <w:sz w:val="14"/>
          <w:szCs w:val="14"/>
        </w:rPr>
        <w:t>- платежный документ с отметкой банка, подтверждающий внесение задатка заявителем (если в документации о торгах содержится требование, о внесении задатка);</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заявки представителем заявителя);</w:t>
      </w:r>
    </w:p>
    <w:p w:rsidR="00A25D57" w:rsidRPr="00E137ED" w:rsidRDefault="00A25D57" w:rsidP="00A25D57">
      <w:pPr>
        <w:ind w:firstLine="284"/>
        <w:jc w:val="both"/>
        <w:outlineLvl w:val="2"/>
        <w:rPr>
          <w:sz w:val="14"/>
          <w:szCs w:val="14"/>
        </w:rPr>
      </w:pPr>
      <w:r w:rsidRPr="00E137ED">
        <w:rPr>
          <w:sz w:val="14"/>
          <w:szCs w:val="14"/>
        </w:rPr>
        <w:t>- опись документов (в двух экземплярах);</w:t>
      </w:r>
    </w:p>
    <w:p w:rsidR="00A25D57" w:rsidRPr="00E137ED" w:rsidRDefault="00A25D57" w:rsidP="00A25D57">
      <w:pPr>
        <w:ind w:firstLine="284"/>
        <w:jc w:val="both"/>
        <w:outlineLvl w:val="2"/>
        <w:rPr>
          <w:sz w:val="14"/>
          <w:szCs w:val="14"/>
        </w:rPr>
      </w:pPr>
      <w:r w:rsidRPr="00E137ED">
        <w:rPr>
          <w:sz w:val="14"/>
          <w:szCs w:val="14"/>
        </w:rPr>
        <w:t>в) для юридических лиц:</w:t>
      </w:r>
    </w:p>
    <w:p w:rsidR="00A25D57" w:rsidRPr="00E137ED" w:rsidRDefault="00A25D57" w:rsidP="00A25D57">
      <w:pPr>
        <w:ind w:firstLine="284"/>
        <w:jc w:val="both"/>
        <w:outlineLvl w:val="2"/>
        <w:rPr>
          <w:sz w:val="14"/>
          <w:szCs w:val="14"/>
        </w:rPr>
      </w:pPr>
      <w:r w:rsidRPr="00E137ED">
        <w:rPr>
          <w:sz w:val="14"/>
          <w:szCs w:val="14"/>
        </w:rPr>
        <w:t xml:space="preserve">- </w:t>
      </w:r>
      <w:hyperlink r:id="rId28" w:history="1">
        <w:r w:rsidRPr="00E137ED">
          <w:rPr>
            <w:color w:val="0000FF"/>
            <w:sz w:val="14"/>
            <w:szCs w:val="14"/>
            <w:u w:val="single"/>
          </w:rPr>
          <w:t>заявка</w:t>
        </w:r>
      </w:hyperlink>
      <w:r w:rsidRPr="00E137ED">
        <w:rPr>
          <w:sz w:val="14"/>
          <w:szCs w:val="14"/>
        </w:rPr>
        <w:t xml:space="preserve"> на участие в открытом аукционе (открытая форма подачи предложений о цене) на право заключения договора аренды объектов недвижимости, находящихся в муниципальной собственности Солецкого муниципального округа (приложение № 1 к настоящему административному регламенту);</w:t>
      </w:r>
    </w:p>
    <w:p w:rsidR="00A25D57" w:rsidRPr="00E137ED" w:rsidRDefault="00A25D57" w:rsidP="00A25D57">
      <w:pPr>
        <w:ind w:firstLine="284"/>
        <w:jc w:val="both"/>
        <w:outlineLvl w:val="2"/>
        <w:rPr>
          <w:sz w:val="14"/>
          <w:szCs w:val="14"/>
        </w:rPr>
      </w:pPr>
      <w:r w:rsidRPr="00E137ED">
        <w:rPr>
          <w:sz w:val="14"/>
          <w:szCs w:val="14"/>
        </w:rPr>
        <w:t>- копии учредительных документов заявителя;</w:t>
      </w:r>
    </w:p>
    <w:p w:rsidR="00A25D57" w:rsidRPr="00E137ED" w:rsidRDefault="00A25D57" w:rsidP="00A25D57">
      <w:pPr>
        <w:ind w:firstLine="284"/>
        <w:jc w:val="both"/>
        <w:outlineLvl w:val="2"/>
        <w:rPr>
          <w:sz w:val="14"/>
          <w:szCs w:val="14"/>
        </w:rPr>
      </w:pPr>
      <w:r w:rsidRPr="00E137ED">
        <w:rPr>
          <w:sz w:val="14"/>
          <w:szCs w:val="14"/>
        </w:rPr>
        <w:t>- выписка из Единого государственного реестра юридических лиц, полученная не ранее шести месяцев до даты размещения на официальном сайте торгов в сети Интернет извещения о проведении торгов;</w:t>
      </w:r>
    </w:p>
    <w:p w:rsidR="00A25D57" w:rsidRPr="00E137ED" w:rsidRDefault="00A25D57" w:rsidP="00A25D57">
      <w:pPr>
        <w:ind w:firstLine="284"/>
        <w:jc w:val="both"/>
        <w:outlineLvl w:val="2"/>
        <w:rPr>
          <w:sz w:val="14"/>
          <w:szCs w:val="14"/>
        </w:rPr>
      </w:pPr>
      <w:r w:rsidRPr="00E137ED">
        <w:rPr>
          <w:sz w:val="14"/>
          <w:szCs w:val="1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к заявке на участие в торгах прилагается доверенность на осуществление действий от имени заявителя, заверенная печатью заявителя и подписанная руководителем заявителя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заявителя, заявка на участие в торгах должна содержать также документ, подтверждающий полномочия такого лица);</w:t>
      </w:r>
    </w:p>
    <w:p w:rsidR="00A25D57" w:rsidRPr="00E137ED" w:rsidRDefault="00A25D57" w:rsidP="00A25D57">
      <w:pPr>
        <w:ind w:firstLine="284"/>
        <w:jc w:val="both"/>
        <w:outlineLvl w:val="2"/>
        <w:rPr>
          <w:sz w:val="14"/>
          <w:szCs w:val="14"/>
        </w:rPr>
      </w:pPr>
      <w:r w:rsidRPr="00E137ED">
        <w:rPr>
          <w:sz w:val="14"/>
          <w:szCs w:val="14"/>
        </w:rPr>
        <w:t>- предложения об условиях выполнения работ, которые необходимо выполнить в отношении муниципального имущества, права на которое передаются по договору (в случае указания в документации о торгах о необходимости выполнения работ);</w:t>
      </w:r>
    </w:p>
    <w:p w:rsidR="00A25D57" w:rsidRPr="00E137ED" w:rsidRDefault="00A25D57" w:rsidP="00A25D57">
      <w:pPr>
        <w:ind w:firstLine="284"/>
        <w:jc w:val="both"/>
        <w:outlineLvl w:val="2"/>
        <w:rPr>
          <w:sz w:val="14"/>
          <w:szCs w:val="14"/>
        </w:rPr>
      </w:pPr>
      <w:r w:rsidRPr="00E137ED">
        <w:rPr>
          <w:sz w:val="14"/>
          <w:szCs w:val="1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25D57" w:rsidRPr="00E137ED" w:rsidRDefault="00A25D57" w:rsidP="00A25D57">
      <w:pPr>
        <w:ind w:firstLine="284"/>
        <w:jc w:val="both"/>
        <w:outlineLvl w:val="2"/>
        <w:rPr>
          <w:sz w:val="14"/>
          <w:szCs w:val="14"/>
        </w:rPr>
      </w:pPr>
      <w:r w:rsidRPr="00E137ED">
        <w:rPr>
          <w:sz w:val="14"/>
          <w:szCs w:val="14"/>
        </w:rPr>
        <w:t xml:space="preserve">- заявление об отсутствии решения о ликвидации заявителя - юридического лица, об отсутствии решения арбитражного суда о признании заявителя - </w:t>
      </w:r>
      <w:r w:rsidRPr="00E137ED">
        <w:rPr>
          <w:sz w:val="14"/>
          <w:szCs w:val="14"/>
        </w:rPr>
        <w:lastRenderedPageBreak/>
        <w:t xml:space="preserve">юридического лица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9" w:history="1">
        <w:r w:rsidRPr="00E137ED">
          <w:rPr>
            <w:color w:val="0000FF"/>
            <w:sz w:val="14"/>
            <w:szCs w:val="14"/>
            <w:u w:val="single"/>
          </w:rPr>
          <w:t>Кодексом</w:t>
        </w:r>
      </w:hyperlink>
      <w:r w:rsidRPr="00E137ED">
        <w:rPr>
          <w:sz w:val="14"/>
          <w:szCs w:val="14"/>
        </w:rPr>
        <w:t xml:space="preserve"> Российской Федерации об административных правонарушениях от 30.12.2001 № 195-ФЗ;</w:t>
      </w:r>
    </w:p>
    <w:p w:rsidR="00A25D57" w:rsidRPr="00E137ED" w:rsidRDefault="00A25D57" w:rsidP="00A25D57">
      <w:pPr>
        <w:ind w:firstLine="284"/>
        <w:jc w:val="both"/>
        <w:outlineLvl w:val="2"/>
        <w:rPr>
          <w:sz w:val="14"/>
          <w:szCs w:val="14"/>
        </w:rPr>
      </w:pPr>
      <w:r w:rsidRPr="00E137ED">
        <w:rPr>
          <w:sz w:val="14"/>
          <w:szCs w:val="14"/>
        </w:rPr>
        <w:t>- платежный документ с отметкой банка, подтверждающий внесение задатка заявителем (если в документации о торгах содержится требование, о внесении задатка);</w:t>
      </w:r>
    </w:p>
    <w:p w:rsidR="00A25D57" w:rsidRPr="00E137ED" w:rsidRDefault="00A25D57" w:rsidP="00A25D57">
      <w:pPr>
        <w:ind w:firstLine="284"/>
        <w:jc w:val="both"/>
        <w:outlineLvl w:val="2"/>
        <w:rPr>
          <w:sz w:val="14"/>
          <w:szCs w:val="14"/>
        </w:rPr>
      </w:pPr>
      <w:r w:rsidRPr="00E137ED">
        <w:rPr>
          <w:sz w:val="14"/>
          <w:szCs w:val="14"/>
        </w:rPr>
        <w:t>- опись документов (в двух экземплярах).</w:t>
      </w:r>
    </w:p>
    <w:p w:rsidR="00A25D57" w:rsidRPr="00E137ED" w:rsidRDefault="00A25D57" w:rsidP="00A25D57">
      <w:pPr>
        <w:ind w:firstLine="284"/>
        <w:jc w:val="both"/>
        <w:outlineLvl w:val="2"/>
        <w:rPr>
          <w:sz w:val="14"/>
          <w:szCs w:val="14"/>
        </w:rPr>
      </w:pPr>
      <w:r w:rsidRPr="00E137ED">
        <w:rPr>
          <w:sz w:val="14"/>
          <w:szCs w:val="14"/>
        </w:rPr>
        <w:t>2.6.2. В случае если заявитель претендует на заключение договора аренды, договора безвозмездного пользования, договора доверительного управления муниципального имущества без проведения торгов, заявителем предоставляется следующий пакет документов:</w:t>
      </w:r>
    </w:p>
    <w:p w:rsidR="00A25D57" w:rsidRPr="00E137ED" w:rsidRDefault="00A25D57" w:rsidP="00A25D57">
      <w:pPr>
        <w:ind w:firstLine="284"/>
        <w:jc w:val="both"/>
        <w:outlineLvl w:val="2"/>
        <w:rPr>
          <w:sz w:val="14"/>
          <w:szCs w:val="14"/>
        </w:rPr>
      </w:pPr>
      <w:r w:rsidRPr="00E137ED">
        <w:rPr>
          <w:sz w:val="14"/>
          <w:szCs w:val="14"/>
        </w:rPr>
        <w:t>а) для физических лиц, не являющихся субъектами малого и среднего предпринимательства:</w:t>
      </w:r>
    </w:p>
    <w:p w:rsidR="00A25D57" w:rsidRPr="00E137ED" w:rsidRDefault="00A25D57" w:rsidP="00A25D57">
      <w:pPr>
        <w:ind w:firstLine="284"/>
        <w:jc w:val="both"/>
        <w:outlineLvl w:val="2"/>
        <w:rPr>
          <w:sz w:val="14"/>
          <w:szCs w:val="14"/>
        </w:rPr>
      </w:pPr>
      <w:r w:rsidRPr="00E137ED">
        <w:rPr>
          <w:sz w:val="14"/>
          <w:szCs w:val="14"/>
        </w:rPr>
        <w:t xml:space="preserve">- </w:t>
      </w:r>
      <w:hyperlink r:id="rId30" w:history="1">
        <w:r w:rsidRPr="00E137ED">
          <w:rPr>
            <w:color w:val="0000FF"/>
            <w:sz w:val="14"/>
            <w:szCs w:val="14"/>
            <w:u w:val="single"/>
          </w:rPr>
          <w:t>заявление</w:t>
        </w:r>
      </w:hyperlink>
      <w:r w:rsidRPr="00E137ED">
        <w:rPr>
          <w:sz w:val="14"/>
          <w:szCs w:val="14"/>
        </w:rPr>
        <w:t xml:space="preserve"> на заключение договора аренды муниципального имущества без проведения торгов (приложение № 2 к настоящему административному регламенту);</w:t>
      </w:r>
    </w:p>
    <w:p w:rsidR="00A25D57" w:rsidRPr="00E137ED" w:rsidRDefault="00A25D57" w:rsidP="00A25D57">
      <w:pPr>
        <w:ind w:firstLine="284"/>
        <w:jc w:val="both"/>
        <w:outlineLvl w:val="2"/>
        <w:rPr>
          <w:sz w:val="14"/>
          <w:szCs w:val="14"/>
        </w:rPr>
      </w:pPr>
      <w:r w:rsidRPr="00E137ED">
        <w:rPr>
          <w:sz w:val="14"/>
          <w:szCs w:val="14"/>
        </w:rPr>
        <w:t>- копия  паспорта;</w:t>
      </w:r>
    </w:p>
    <w:p w:rsidR="00A25D57" w:rsidRPr="00E137ED" w:rsidRDefault="00A25D57" w:rsidP="00A25D57">
      <w:pPr>
        <w:ind w:firstLine="284"/>
        <w:jc w:val="both"/>
        <w:outlineLvl w:val="2"/>
        <w:rPr>
          <w:sz w:val="14"/>
          <w:szCs w:val="14"/>
        </w:rPr>
      </w:pPr>
      <w:r w:rsidRPr="00E137ED">
        <w:rPr>
          <w:sz w:val="14"/>
          <w:szCs w:val="14"/>
        </w:rPr>
        <w:t>- копия свидетельства о постановке на учет налогоплательщика в налоговом органе;</w:t>
      </w:r>
    </w:p>
    <w:p w:rsidR="00A25D57" w:rsidRPr="00E137ED" w:rsidRDefault="00A25D57" w:rsidP="00A25D57">
      <w:pPr>
        <w:ind w:firstLine="284"/>
        <w:jc w:val="both"/>
        <w:outlineLvl w:val="2"/>
        <w:rPr>
          <w:sz w:val="14"/>
          <w:szCs w:val="14"/>
        </w:rPr>
      </w:pPr>
      <w:r w:rsidRPr="00E137ED">
        <w:rPr>
          <w:sz w:val="14"/>
          <w:szCs w:val="14"/>
        </w:rPr>
        <w:t xml:space="preserve">- справка, подтверждающая, что заявитель не осуществляет деятельность, приносящую доход; </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заявления представителем заявителя);</w:t>
      </w:r>
    </w:p>
    <w:p w:rsidR="00A25D57" w:rsidRPr="00E137ED" w:rsidRDefault="00A25D57" w:rsidP="00A25D57">
      <w:pPr>
        <w:ind w:firstLine="284"/>
        <w:jc w:val="both"/>
        <w:outlineLvl w:val="2"/>
        <w:rPr>
          <w:sz w:val="14"/>
          <w:szCs w:val="14"/>
        </w:rPr>
      </w:pPr>
      <w:r w:rsidRPr="00E137ED">
        <w:rPr>
          <w:sz w:val="14"/>
          <w:szCs w:val="14"/>
        </w:rPr>
        <w:t>б) для юридических лиц:</w:t>
      </w:r>
    </w:p>
    <w:p w:rsidR="00A25D57" w:rsidRPr="00E137ED" w:rsidRDefault="00A25D57" w:rsidP="00A25D57">
      <w:pPr>
        <w:ind w:firstLine="284"/>
        <w:jc w:val="both"/>
        <w:outlineLvl w:val="2"/>
        <w:rPr>
          <w:sz w:val="14"/>
          <w:szCs w:val="14"/>
        </w:rPr>
      </w:pPr>
      <w:r w:rsidRPr="00E137ED">
        <w:rPr>
          <w:sz w:val="14"/>
          <w:szCs w:val="14"/>
        </w:rPr>
        <w:t xml:space="preserve">- </w:t>
      </w:r>
      <w:hyperlink r:id="rId31" w:history="1">
        <w:r w:rsidRPr="00E137ED">
          <w:rPr>
            <w:color w:val="0000FF"/>
            <w:sz w:val="14"/>
            <w:szCs w:val="14"/>
            <w:u w:val="single"/>
          </w:rPr>
          <w:t>заявление</w:t>
        </w:r>
      </w:hyperlink>
      <w:r w:rsidRPr="00E137ED">
        <w:rPr>
          <w:sz w:val="14"/>
          <w:szCs w:val="14"/>
        </w:rPr>
        <w:t xml:space="preserve"> на заключение договора аренды муниципального имущества без проведения торгов (приложение № 3 к настоящему административному регламенту);</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заявления представителем заявителя);</w:t>
      </w:r>
    </w:p>
    <w:p w:rsidR="00A25D57" w:rsidRPr="00E137ED" w:rsidRDefault="00A25D57" w:rsidP="00A25D57">
      <w:pPr>
        <w:ind w:firstLine="284"/>
        <w:jc w:val="both"/>
        <w:outlineLvl w:val="2"/>
        <w:rPr>
          <w:sz w:val="14"/>
          <w:szCs w:val="14"/>
        </w:rPr>
      </w:pPr>
      <w:r w:rsidRPr="00E137ED">
        <w:rPr>
          <w:sz w:val="14"/>
          <w:szCs w:val="14"/>
        </w:rPr>
        <w:t>- выписка из Единого государственного реестра юридических лиц, полученная не ранее шести месяцев до даты подачи заявки;</w:t>
      </w:r>
    </w:p>
    <w:p w:rsidR="00A25D57" w:rsidRPr="00E137ED" w:rsidRDefault="00A25D57" w:rsidP="00A25D57">
      <w:pPr>
        <w:ind w:firstLine="284"/>
        <w:jc w:val="both"/>
        <w:outlineLvl w:val="2"/>
        <w:rPr>
          <w:sz w:val="14"/>
          <w:szCs w:val="14"/>
        </w:rPr>
      </w:pPr>
      <w:r w:rsidRPr="00E137ED">
        <w:rPr>
          <w:sz w:val="14"/>
          <w:szCs w:val="14"/>
        </w:rPr>
        <w:t>- копии учредительных документов юридического лица и все изменения к ним, если таковые имелись;</w:t>
      </w:r>
    </w:p>
    <w:p w:rsidR="00A25D57" w:rsidRPr="00E137ED" w:rsidRDefault="00A25D57" w:rsidP="00A25D57">
      <w:pPr>
        <w:ind w:firstLine="284"/>
        <w:jc w:val="both"/>
        <w:outlineLvl w:val="2"/>
        <w:rPr>
          <w:sz w:val="14"/>
          <w:szCs w:val="14"/>
        </w:rPr>
      </w:pPr>
      <w:r w:rsidRPr="00E137ED">
        <w:rPr>
          <w:sz w:val="14"/>
          <w:szCs w:val="14"/>
        </w:rPr>
        <w:t>- копия свидетельства о государственной регистрации юридического лица;</w:t>
      </w:r>
    </w:p>
    <w:p w:rsidR="00A25D57" w:rsidRPr="00E137ED" w:rsidRDefault="00A25D57" w:rsidP="00A25D57">
      <w:pPr>
        <w:ind w:firstLine="284"/>
        <w:jc w:val="both"/>
        <w:outlineLvl w:val="2"/>
        <w:rPr>
          <w:sz w:val="14"/>
          <w:szCs w:val="14"/>
        </w:rPr>
      </w:pPr>
      <w:r w:rsidRPr="00E137ED">
        <w:rPr>
          <w:sz w:val="14"/>
          <w:szCs w:val="14"/>
        </w:rPr>
        <w:t>- копия свидетельства о постановке на учет в налоговом органе;</w:t>
      </w:r>
    </w:p>
    <w:p w:rsidR="00A25D57" w:rsidRPr="00E137ED" w:rsidRDefault="00A25D57" w:rsidP="00A25D57">
      <w:pPr>
        <w:ind w:firstLine="284"/>
        <w:jc w:val="both"/>
        <w:outlineLvl w:val="2"/>
        <w:rPr>
          <w:sz w:val="14"/>
          <w:szCs w:val="14"/>
        </w:rPr>
      </w:pPr>
      <w:r w:rsidRPr="00E137ED">
        <w:rPr>
          <w:sz w:val="14"/>
          <w:szCs w:val="14"/>
        </w:rPr>
        <w:t>- справка, подтверждающая, что заявитель не осуществляет деятельность, приносящую доход (некоммерческим организациям, не осуществляющим деятельность, приносящую доход).</w:t>
      </w:r>
    </w:p>
    <w:p w:rsidR="00A25D57" w:rsidRPr="00E137ED" w:rsidRDefault="00A25D57" w:rsidP="00A25D57">
      <w:pPr>
        <w:ind w:firstLine="284"/>
        <w:jc w:val="both"/>
        <w:outlineLvl w:val="2"/>
        <w:rPr>
          <w:sz w:val="14"/>
          <w:szCs w:val="14"/>
        </w:rPr>
      </w:pPr>
      <w:r w:rsidRPr="00E137ED">
        <w:rPr>
          <w:sz w:val="14"/>
          <w:szCs w:val="14"/>
        </w:rPr>
        <w:t>2.6.2.1. Документы, представляемые заявителями, должны быть подлинными либо заверены лицом, выдавшим их, либо нотариально. Документы, состоящие из двух и более листов, должны быть прошиты и пронумерованы.</w:t>
      </w:r>
    </w:p>
    <w:p w:rsidR="00A25D57" w:rsidRPr="00E137ED" w:rsidRDefault="00A25D57" w:rsidP="00A25D57">
      <w:pPr>
        <w:ind w:firstLine="284"/>
        <w:jc w:val="both"/>
        <w:outlineLvl w:val="2"/>
        <w:rPr>
          <w:sz w:val="14"/>
          <w:szCs w:val="14"/>
        </w:rPr>
      </w:pPr>
      <w:r w:rsidRPr="00E137ED">
        <w:rPr>
          <w:sz w:val="14"/>
          <w:szCs w:val="14"/>
        </w:rPr>
        <w:t>2.6.3. В случае если заявитель претендует на предоставление муниципальной преференции посредством передачи муниципального имущества в аренду, безвозмездное пользование, доверительное управление, заявителем представляется следующий пакет документов:</w:t>
      </w:r>
    </w:p>
    <w:p w:rsidR="00A25D57" w:rsidRPr="00E137ED" w:rsidRDefault="00A25D57" w:rsidP="00A25D57">
      <w:pPr>
        <w:ind w:firstLine="284"/>
        <w:jc w:val="both"/>
        <w:outlineLvl w:val="2"/>
        <w:rPr>
          <w:sz w:val="14"/>
          <w:szCs w:val="14"/>
        </w:rPr>
      </w:pPr>
      <w:r w:rsidRPr="00E137ED">
        <w:rPr>
          <w:sz w:val="14"/>
          <w:szCs w:val="14"/>
        </w:rPr>
        <w:t>а) для физических лиц, являющихся индивидуальными предпринимателями:</w:t>
      </w:r>
    </w:p>
    <w:p w:rsidR="00A25D57" w:rsidRPr="00E137ED" w:rsidRDefault="00A25D57" w:rsidP="00A25D57">
      <w:pPr>
        <w:ind w:firstLine="284"/>
        <w:jc w:val="both"/>
        <w:outlineLvl w:val="2"/>
        <w:rPr>
          <w:sz w:val="14"/>
          <w:szCs w:val="14"/>
        </w:rPr>
      </w:pPr>
      <w:r w:rsidRPr="00E137ED">
        <w:rPr>
          <w:sz w:val="14"/>
          <w:szCs w:val="14"/>
        </w:rPr>
        <w:t xml:space="preserve">- </w:t>
      </w:r>
      <w:hyperlink r:id="rId32" w:history="1">
        <w:r w:rsidRPr="00E137ED">
          <w:rPr>
            <w:color w:val="0000FF"/>
            <w:sz w:val="14"/>
            <w:szCs w:val="14"/>
            <w:u w:val="single"/>
          </w:rPr>
          <w:t>заявление</w:t>
        </w:r>
      </w:hyperlink>
      <w:r w:rsidRPr="00E137ED">
        <w:rPr>
          <w:sz w:val="14"/>
          <w:szCs w:val="14"/>
        </w:rPr>
        <w:t xml:space="preserve"> о предоставлении муниципальной преференции посредством передачи объекта муниципальной собственности в аренду (приложение № 4 к настоящему административному регламенту) с указанием цели использования данного объекта, предполагаемого срока использования, а также данных, позволяющих определенно установить имущество, подлежащее передаче;</w:t>
      </w:r>
    </w:p>
    <w:p w:rsidR="00A25D57" w:rsidRPr="00E137ED" w:rsidRDefault="00A25D57" w:rsidP="00A25D57">
      <w:pPr>
        <w:ind w:firstLine="284"/>
        <w:jc w:val="both"/>
        <w:outlineLvl w:val="2"/>
        <w:rPr>
          <w:sz w:val="14"/>
          <w:szCs w:val="14"/>
        </w:rPr>
      </w:pPr>
      <w:r w:rsidRPr="00E137ED">
        <w:rPr>
          <w:sz w:val="14"/>
          <w:szCs w:val="14"/>
        </w:rPr>
        <w:t>- выписка из Единого государственного реестра индивидуальных предпринимателей, полученная не ранее шести месяцев до даты подачи заявления;</w:t>
      </w:r>
    </w:p>
    <w:p w:rsidR="00A25D57" w:rsidRPr="00E137ED" w:rsidRDefault="00A25D57" w:rsidP="00A25D57">
      <w:pPr>
        <w:ind w:firstLine="284"/>
        <w:jc w:val="both"/>
        <w:outlineLvl w:val="2"/>
        <w:rPr>
          <w:sz w:val="14"/>
          <w:szCs w:val="14"/>
        </w:rPr>
      </w:pPr>
      <w:r w:rsidRPr="00E137ED">
        <w:rPr>
          <w:sz w:val="14"/>
          <w:szCs w:val="14"/>
        </w:rPr>
        <w:t>- копия свидетельства о постановке на учет в налоговом органе;</w:t>
      </w:r>
    </w:p>
    <w:p w:rsidR="00A25D57" w:rsidRPr="00E137ED" w:rsidRDefault="00A25D57" w:rsidP="00A25D57">
      <w:pPr>
        <w:ind w:firstLine="284"/>
        <w:jc w:val="both"/>
        <w:outlineLvl w:val="2"/>
        <w:rPr>
          <w:sz w:val="14"/>
          <w:szCs w:val="14"/>
        </w:rPr>
      </w:pPr>
      <w:r w:rsidRPr="00E137ED">
        <w:rPr>
          <w:sz w:val="14"/>
          <w:szCs w:val="14"/>
        </w:rPr>
        <w:t>- копия свидетельства о государственной регистрации физического лица в качестве индивидуального предпринимателя;</w:t>
      </w:r>
    </w:p>
    <w:p w:rsidR="00A25D57" w:rsidRPr="00E137ED" w:rsidRDefault="00A25D57" w:rsidP="00A25D57">
      <w:pPr>
        <w:ind w:firstLine="284"/>
        <w:jc w:val="both"/>
        <w:outlineLvl w:val="2"/>
        <w:rPr>
          <w:sz w:val="14"/>
          <w:szCs w:val="14"/>
        </w:rPr>
      </w:pPr>
      <w:r w:rsidRPr="00E137ED">
        <w:rPr>
          <w:sz w:val="14"/>
          <w:szCs w:val="14"/>
        </w:rPr>
        <w:t xml:space="preserve">- документы, указанные в </w:t>
      </w:r>
      <w:hyperlink r:id="rId33" w:history="1">
        <w:r w:rsidRPr="00E137ED">
          <w:rPr>
            <w:color w:val="0000FF"/>
            <w:sz w:val="14"/>
            <w:szCs w:val="14"/>
            <w:u w:val="single"/>
          </w:rPr>
          <w:t>пунктах 2</w:t>
        </w:r>
      </w:hyperlink>
      <w:r w:rsidRPr="00E137ED">
        <w:rPr>
          <w:sz w:val="14"/>
          <w:szCs w:val="14"/>
        </w:rPr>
        <w:t>-</w:t>
      </w:r>
      <w:hyperlink r:id="rId34" w:history="1">
        <w:r w:rsidRPr="00E137ED">
          <w:rPr>
            <w:color w:val="0000FF"/>
            <w:sz w:val="14"/>
            <w:szCs w:val="14"/>
            <w:u w:val="single"/>
          </w:rPr>
          <w:t>5 части 1 статьи 20</w:t>
        </w:r>
      </w:hyperlink>
      <w:r w:rsidRPr="00E137ED">
        <w:rPr>
          <w:sz w:val="14"/>
          <w:szCs w:val="14"/>
        </w:rPr>
        <w:t xml:space="preserve"> Федерального закона от 26 июля 2006 года № 135-ФЗ «О защите конкуренции», необходимые для предоставления муниципальной преференции;</w:t>
      </w:r>
    </w:p>
    <w:p w:rsidR="00A25D57" w:rsidRPr="00E137ED" w:rsidRDefault="00A25D57" w:rsidP="00A25D57">
      <w:pPr>
        <w:shd w:val="clear" w:color="auto" w:fill="FFFFFF"/>
        <w:suppressAutoHyphens/>
        <w:ind w:firstLine="284"/>
        <w:jc w:val="both"/>
        <w:rPr>
          <w:sz w:val="14"/>
          <w:szCs w:val="14"/>
        </w:rPr>
      </w:pPr>
      <w:r w:rsidRPr="00E137ED">
        <w:rPr>
          <w:sz w:val="14"/>
          <w:szCs w:val="14"/>
        </w:rPr>
        <w:t>- документы, подтверждающие принадлежность к субъектам малого и среднего предпринимательства в соответствии со ст. 4 Федерального закона от 24 июля 2007 года № 209-ФЗ «О развитии малого и среднего предпринимательства»;</w:t>
      </w:r>
    </w:p>
    <w:p w:rsidR="00A25D57" w:rsidRPr="00E137ED" w:rsidRDefault="00A25D57" w:rsidP="00A25D57">
      <w:pPr>
        <w:ind w:firstLine="284"/>
        <w:jc w:val="both"/>
        <w:outlineLvl w:val="2"/>
        <w:rPr>
          <w:sz w:val="14"/>
          <w:szCs w:val="14"/>
        </w:rPr>
      </w:pPr>
      <w:r w:rsidRPr="00E137ED">
        <w:rPr>
          <w:sz w:val="14"/>
          <w:szCs w:val="14"/>
        </w:rPr>
        <w:t xml:space="preserve">- заявление об отсутствии решения арбитражного суда о ликвидации, признании заявителя -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35" w:history="1">
        <w:r w:rsidRPr="00E137ED">
          <w:rPr>
            <w:color w:val="0000FF"/>
            <w:sz w:val="14"/>
            <w:szCs w:val="14"/>
            <w:u w:val="single"/>
          </w:rPr>
          <w:t>Кодексом</w:t>
        </w:r>
      </w:hyperlink>
      <w:r w:rsidRPr="00E137ED">
        <w:rPr>
          <w:sz w:val="14"/>
          <w:szCs w:val="14"/>
        </w:rPr>
        <w:t xml:space="preserve"> Российской Федерации об административных правонарушениях от 30.12.2001 № 195-ФЗ (в случае обращения субъекта малого и среднего предпринимательства о предоставлении в аренду имущества, включенного в </w:t>
      </w:r>
      <w:hyperlink r:id="rId36" w:history="1">
        <w:r w:rsidRPr="00E137ED">
          <w:rPr>
            <w:color w:val="0000FF"/>
            <w:sz w:val="14"/>
            <w:szCs w:val="14"/>
            <w:u w:val="single"/>
          </w:rPr>
          <w:t>Перечень</w:t>
        </w:r>
      </w:hyperlink>
      <w:r w:rsidRPr="00E137ED">
        <w:rPr>
          <w:color w:val="0000FF"/>
          <w:sz w:val="14"/>
          <w:szCs w:val="14"/>
          <w:u w:val="single"/>
        </w:rPr>
        <w:t>)</w:t>
      </w:r>
      <w:r w:rsidRPr="00E137ED">
        <w:rPr>
          <w:sz w:val="14"/>
          <w:szCs w:val="14"/>
        </w:rPr>
        <w:t>;</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заявления представителем заявителя);</w:t>
      </w:r>
    </w:p>
    <w:p w:rsidR="00A25D57" w:rsidRPr="00E137ED" w:rsidRDefault="00A25D57" w:rsidP="00A25D57">
      <w:pPr>
        <w:ind w:firstLine="284"/>
        <w:jc w:val="both"/>
        <w:outlineLvl w:val="2"/>
        <w:rPr>
          <w:sz w:val="14"/>
          <w:szCs w:val="14"/>
        </w:rPr>
      </w:pPr>
      <w:r w:rsidRPr="00E137ED">
        <w:rPr>
          <w:sz w:val="14"/>
          <w:szCs w:val="14"/>
        </w:rPr>
        <w:t>- опись документов (в двух экземплярах).</w:t>
      </w:r>
    </w:p>
    <w:p w:rsidR="00A25D57" w:rsidRPr="00E137ED" w:rsidRDefault="00A25D57" w:rsidP="00A25D57">
      <w:pPr>
        <w:ind w:firstLine="284"/>
        <w:jc w:val="both"/>
        <w:outlineLvl w:val="2"/>
        <w:rPr>
          <w:sz w:val="14"/>
          <w:szCs w:val="14"/>
        </w:rPr>
      </w:pPr>
      <w:r w:rsidRPr="00E137ED">
        <w:rPr>
          <w:sz w:val="14"/>
          <w:szCs w:val="14"/>
        </w:rPr>
        <w:t>б) для юридических лиц:</w:t>
      </w:r>
    </w:p>
    <w:p w:rsidR="00A25D57" w:rsidRPr="00E137ED" w:rsidRDefault="00A25D57" w:rsidP="00A25D57">
      <w:pPr>
        <w:ind w:firstLine="284"/>
        <w:jc w:val="both"/>
        <w:outlineLvl w:val="2"/>
        <w:rPr>
          <w:sz w:val="14"/>
          <w:szCs w:val="14"/>
        </w:rPr>
      </w:pPr>
      <w:r w:rsidRPr="00E137ED">
        <w:rPr>
          <w:sz w:val="14"/>
          <w:szCs w:val="14"/>
        </w:rPr>
        <w:t xml:space="preserve">- </w:t>
      </w:r>
      <w:hyperlink r:id="rId37" w:history="1">
        <w:r w:rsidRPr="00E137ED">
          <w:rPr>
            <w:color w:val="0000FF"/>
            <w:sz w:val="14"/>
            <w:szCs w:val="14"/>
            <w:u w:val="single"/>
          </w:rPr>
          <w:t>заявление</w:t>
        </w:r>
      </w:hyperlink>
      <w:r w:rsidRPr="00E137ED">
        <w:rPr>
          <w:sz w:val="14"/>
          <w:szCs w:val="14"/>
        </w:rPr>
        <w:t xml:space="preserve"> о предоставлении муниципальной преференции посредством передачи объекта муниципальной собственности в аренду (приложение № 5 к настоящему административному регламенту) с указанием цели использования данного объекта, предполагаемого срока использования, а также данных, позволяющих определенно установить имущество, подлежащее передаче;</w:t>
      </w:r>
    </w:p>
    <w:p w:rsidR="00A25D57" w:rsidRPr="00E137ED" w:rsidRDefault="00A25D57" w:rsidP="00A25D57">
      <w:pPr>
        <w:ind w:firstLine="284"/>
        <w:jc w:val="both"/>
        <w:outlineLvl w:val="2"/>
        <w:rPr>
          <w:sz w:val="14"/>
          <w:szCs w:val="14"/>
        </w:rPr>
      </w:pPr>
      <w:r w:rsidRPr="00E137ED">
        <w:rPr>
          <w:sz w:val="14"/>
          <w:szCs w:val="14"/>
        </w:rPr>
        <w:lastRenderedPageBreak/>
        <w:t>- выписка из Единого государственного реестра юридических лиц, полученная не ранее шести месяцев до даты подачи заявления;</w:t>
      </w:r>
    </w:p>
    <w:p w:rsidR="00A25D57" w:rsidRPr="00E137ED" w:rsidRDefault="00A25D57" w:rsidP="00A25D57">
      <w:pPr>
        <w:ind w:firstLine="284"/>
        <w:jc w:val="both"/>
        <w:outlineLvl w:val="2"/>
        <w:rPr>
          <w:sz w:val="14"/>
          <w:szCs w:val="14"/>
        </w:rPr>
      </w:pPr>
      <w:r w:rsidRPr="00E137ED">
        <w:rPr>
          <w:sz w:val="14"/>
          <w:szCs w:val="14"/>
        </w:rPr>
        <w:t>- копия свидетельства о государственной регистрации юридического лица;</w:t>
      </w:r>
    </w:p>
    <w:p w:rsidR="00A25D57" w:rsidRPr="00E137ED" w:rsidRDefault="00A25D57" w:rsidP="00A25D57">
      <w:pPr>
        <w:ind w:firstLine="284"/>
        <w:jc w:val="both"/>
        <w:outlineLvl w:val="2"/>
        <w:rPr>
          <w:sz w:val="14"/>
          <w:szCs w:val="14"/>
        </w:rPr>
      </w:pPr>
      <w:r w:rsidRPr="00E137ED">
        <w:rPr>
          <w:sz w:val="14"/>
          <w:szCs w:val="14"/>
        </w:rPr>
        <w:t>- копия свидетельства о постановке на учет в налоговом органе;</w:t>
      </w:r>
    </w:p>
    <w:p w:rsidR="00A25D57" w:rsidRPr="00E137ED" w:rsidRDefault="00A25D57" w:rsidP="00A25D57">
      <w:pPr>
        <w:ind w:firstLine="284"/>
        <w:jc w:val="both"/>
        <w:outlineLvl w:val="2"/>
        <w:rPr>
          <w:sz w:val="14"/>
          <w:szCs w:val="14"/>
        </w:rPr>
      </w:pPr>
      <w:r w:rsidRPr="00E137ED">
        <w:rPr>
          <w:sz w:val="14"/>
          <w:szCs w:val="14"/>
        </w:rPr>
        <w:t xml:space="preserve">- документы, указанные в </w:t>
      </w:r>
      <w:hyperlink r:id="rId38" w:history="1">
        <w:r w:rsidRPr="00E137ED">
          <w:rPr>
            <w:color w:val="0000FF"/>
            <w:sz w:val="14"/>
            <w:szCs w:val="14"/>
            <w:u w:val="single"/>
          </w:rPr>
          <w:t>пунктах 2</w:t>
        </w:r>
      </w:hyperlink>
      <w:r w:rsidRPr="00E137ED">
        <w:rPr>
          <w:sz w:val="14"/>
          <w:szCs w:val="14"/>
        </w:rPr>
        <w:t>-</w:t>
      </w:r>
      <w:hyperlink r:id="rId39" w:history="1">
        <w:r w:rsidRPr="00E137ED">
          <w:rPr>
            <w:color w:val="0000FF"/>
            <w:sz w:val="14"/>
            <w:szCs w:val="14"/>
            <w:u w:val="single"/>
          </w:rPr>
          <w:t>6 части 1 статьи 20</w:t>
        </w:r>
      </w:hyperlink>
      <w:r w:rsidRPr="00E137ED">
        <w:rPr>
          <w:sz w:val="14"/>
          <w:szCs w:val="14"/>
        </w:rPr>
        <w:t xml:space="preserve"> Федерального закона от 26 июля 2006 года № 135-ФЗ «О защите конкуренции», необходимые для предоставления муниципальной преференции;</w:t>
      </w:r>
    </w:p>
    <w:p w:rsidR="00A25D57" w:rsidRPr="00E137ED" w:rsidRDefault="00A25D57" w:rsidP="00A25D57">
      <w:pPr>
        <w:ind w:firstLine="284"/>
        <w:jc w:val="both"/>
        <w:outlineLvl w:val="2"/>
        <w:rPr>
          <w:sz w:val="14"/>
          <w:szCs w:val="14"/>
        </w:rPr>
      </w:pPr>
      <w:r w:rsidRPr="00E137ED">
        <w:rPr>
          <w:sz w:val="14"/>
          <w:szCs w:val="14"/>
        </w:rPr>
        <w:t xml:space="preserve">- документы, подтверждающие соответствие заявителя условиям отнесения к категориям субъектов малого и среднего предпринимательства, установленным </w:t>
      </w:r>
      <w:hyperlink r:id="rId40" w:history="1">
        <w:r w:rsidRPr="00E137ED">
          <w:rPr>
            <w:color w:val="0000FF"/>
            <w:sz w:val="14"/>
            <w:szCs w:val="14"/>
            <w:u w:val="single"/>
          </w:rPr>
          <w:t>статьей 4</w:t>
        </w:r>
      </w:hyperlink>
      <w:r w:rsidRPr="00E137ED">
        <w:rPr>
          <w:sz w:val="14"/>
          <w:szCs w:val="14"/>
        </w:rPr>
        <w:t xml:space="preserve"> Федерального закона от 24 июля 2007 года № 209-ФЗ «О развитии малого и среднего предпринимательства в Российской Федерации» (в случае передачи в аренду муниципального имущества, включенного в </w:t>
      </w:r>
      <w:hyperlink r:id="rId41" w:history="1">
        <w:r w:rsidRPr="00E137ED">
          <w:rPr>
            <w:color w:val="0000FF"/>
            <w:sz w:val="14"/>
            <w:szCs w:val="14"/>
            <w:u w:val="single"/>
          </w:rPr>
          <w:t>Перечень</w:t>
        </w:r>
      </w:hyperlink>
      <w:r w:rsidRPr="00E137ED">
        <w:rPr>
          <w:sz w:val="14"/>
          <w:szCs w:val="14"/>
        </w:rPr>
        <w:t>);</w:t>
      </w:r>
    </w:p>
    <w:p w:rsidR="00A25D57" w:rsidRPr="00E137ED" w:rsidRDefault="00A25D57" w:rsidP="00A25D57">
      <w:pPr>
        <w:ind w:firstLine="284"/>
        <w:jc w:val="both"/>
        <w:outlineLvl w:val="2"/>
        <w:rPr>
          <w:sz w:val="14"/>
          <w:szCs w:val="14"/>
        </w:rPr>
      </w:pPr>
      <w:r w:rsidRPr="00E137ED">
        <w:rPr>
          <w:sz w:val="14"/>
          <w:szCs w:val="14"/>
        </w:rPr>
        <w:t xml:space="preserve">- документы, подтверждающие не проведение ликвидации заявителя - юридического лица или отсутствие решения арбитражного суда о признании заявителя - юридического лица банкротом и об открытии конкурсного производства (в случае передачи в аренду муниципального имущества, включенного в </w:t>
      </w:r>
      <w:hyperlink r:id="rId42" w:history="1">
        <w:r w:rsidRPr="00E137ED">
          <w:rPr>
            <w:color w:val="0000FF"/>
            <w:sz w:val="14"/>
            <w:szCs w:val="14"/>
            <w:u w:val="single"/>
          </w:rPr>
          <w:t>Перечень</w:t>
        </w:r>
      </w:hyperlink>
      <w:r w:rsidRPr="00E137ED">
        <w:rPr>
          <w:sz w:val="14"/>
          <w:szCs w:val="14"/>
        </w:rPr>
        <w:t>);</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заявления представителем заявителя);</w:t>
      </w:r>
    </w:p>
    <w:p w:rsidR="00A25D57" w:rsidRPr="00E137ED" w:rsidRDefault="00A25D57" w:rsidP="00A25D57">
      <w:pPr>
        <w:ind w:firstLine="284"/>
        <w:jc w:val="both"/>
        <w:outlineLvl w:val="2"/>
        <w:rPr>
          <w:sz w:val="14"/>
          <w:szCs w:val="14"/>
        </w:rPr>
      </w:pPr>
      <w:r w:rsidRPr="00E137ED">
        <w:rPr>
          <w:sz w:val="14"/>
          <w:szCs w:val="14"/>
        </w:rPr>
        <w:t>- опись документов (в двух экземплярах).</w:t>
      </w:r>
    </w:p>
    <w:p w:rsidR="00A25D57" w:rsidRPr="00E137ED" w:rsidRDefault="00A25D57" w:rsidP="00A25D57">
      <w:pPr>
        <w:ind w:firstLine="284"/>
        <w:jc w:val="both"/>
        <w:outlineLvl w:val="2"/>
        <w:rPr>
          <w:sz w:val="14"/>
          <w:szCs w:val="14"/>
        </w:rPr>
      </w:pPr>
      <w:r w:rsidRPr="00E137ED">
        <w:rPr>
          <w:sz w:val="14"/>
          <w:szCs w:val="14"/>
        </w:rPr>
        <w:t>2.6.4. В случае если заявитель претендует на заключение договора аренды, договора безвозмездного пользования, договора доверительного управления муниципального имущества на новый срок, заявителем представляется следующий пакет документов:</w:t>
      </w:r>
    </w:p>
    <w:p w:rsidR="00A25D57" w:rsidRPr="00E137ED" w:rsidRDefault="00A25D57" w:rsidP="00A25D57">
      <w:pPr>
        <w:ind w:firstLine="284"/>
        <w:jc w:val="both"/>
        <w:outlineLvl w:val="2"/>
        <w:rPr>
          <w:sz w:val="14"/>
          <w:szCs w:val="14"/>
        </w:rPr>
      </w:pPr>
      <w:r w:rsidRPr="00E137ED">
        <w:rPr>
          <w:sz w:val="14"/>
          <w:szCs w:val="14"/>
        </w:rPr>
        <w:t>а) для физических лиц, являющихся субъектами малого и среднего предпринимательства:</w:t>
      </w:r>
    </w:p>
    <w:p w:rsidR="00A25D57" w:rsidRPr="00E137ED" w:rsidRDefault="00A25D57" w:rsidP="00A25D57">
      <w:pPr>
        <w:ind w:firstLine="284"/>
        <w:jc w:val="both"/>
        <w:outlineLvl w:val="2"/>
        <w:rPr>
          <w:sz w:val="14"/>
          <w:szCs w:val="14"/>
        </w:rPr>
      </w:pPr>
      <w:r w:rsidRPr="00E137ED">
        <w:rPr>
          <w:sz w:val="14"/>
          <w:szCs w:val="14"/>
        </w:rPr>
        <w:t xml:space="preserve">- </w:t>
      </w:r>
      <w:hyperlink r:id="rId43" w:history="1">
        <w:r w:rsidRPr="00E137ED">
          <w:rPr>
            <w:color w:val="0000FF"/>
            <w:sz w:val="14"/>
            <w:szCs w:val="14"/>
            <w:u w:val="single"/>
          </w:rPr>
          <w:t>заявление</w:t>
        </w:r>
      </w:hyperlink>
      <w:r w:rsidRPr="00E137ED">
        <w:rPr>
          <w:sz w:val="14"/>
          <w:szCs w:val="14"/>
        </w:rPr>
        <w:t xml:space="preserve"> на заключение договора аренды муниципального имущества на новый срок (приложение № 6 к настоящему административному регламенту) с указанием реквизитов такого договора;</w:t>
      </w:r>
    </w:p>
    <w:p w:rsidR="00A25D57" w:rsidRPr="00E137ED" w:rsidRDefault="00A25D57" w:rsidP="00A25D57">
      <w:pPr>
        <w:ind w:firstLine="284"/>
        <w:jc w:val="both"/>
        <w:outlineLvl w:val="2"/>
        <w:rPr>
          <w:sz w:val="14"/>
          <w:szCs w:val="14"/>
        </w:rPr>
      </w:pPr>
      <w:r w:rsidRPr="00E137ED">
        <w:rPr>
          <w:sz w:val="14"/>
          <w:szCs w:val="14"/>
        </w:rPr>
        <w:t xml:space="preserve">- документы, подтверждающие принадлежность заявителя к субъектам малого и среднего предпринимательства в соответствии со </w:t>
      </w:r>
      <w:hyperlink r:id="rId44" w:history="1">
        <w:r w:rsidRPr="00E137ED">
          <w:rPr>
            <w:color w:val="0000FF"/>
            <w:sz w:val="14"/>
            <w:szCs w:val="14"/>
            <w:u w:val="single"/>
          </w:rPr>
          <w:t>статьей 4</w:t>
        </w:r>
      </w:hyperlink>
      <w:r w:rsidRPr="00E137ED">
        <w:rPr>
          <w:sz w:val="14"/>
          <w:szCs w:val="14"/>
        </w:rPr>
        <w:t xml:space="preserve"> Федерального закона от 24 июля 2007 года № 209-ФЗ «О развитии малого и среднего предпринимательства в Российской Федерации»;</w:t>
      </w:r>
    </w:p>
    <w:p w:rsidR="00A25D57" w:rsidRPr="00E137ED" w:rsidRDefault="00A25D57" w:rsidP="00A25D57">
      <w:pPr>
        <w:ind w:firstLine="284"/>
        <w:jc w:val="both"/>
        <w:outlineLvl w:val="2"/>
        <w:rPr>
          <w:sz w:val="14"/>
          <w:szCs w:val="14"/>
        </w:rPr>
      </w:pPr>
      <w:r w:rsidRPr="00E137ED">
        <w:rPr>
          <w:sz w:val="14"/>
          <w:szCs w:val="14"/>
        </w:rPr>
        <w:t>- выписка из Единого государственного реестра индивидуальных предпринимателей, полученная не ранее шести месяцев до даты подачи заявления;</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заявления представителем заявителя);</w:t>
      </w:r>
    </w:p>
    <w:p w:rsidR="00A25D57" w:rsidRPr="00E137ED" w:rsidRDefault="00A25D57" w:rsidP="00A25D57">
      <w:pPr>
        <w:ind w:firstLine="284"/>
        <w:jc w:val="both"/>
        <w:outlineLvl w:val="2"/>
        <w:rPr>
          <w:sz w:val="14"/>
          <w:szCs w:val="14"/>
        </w:rPr>
      </w:pPr>
      <w:r w:rsidRPr="00E137ED">
        <w:rPr>
          <w:sz w:val="14"/>
          <w:szCs w:val="14"/>
        </w:rPr>
        <w:t>б) для юридических лиц, являющихся субъектами малого и среднего предпринимательства:</w:t>
      </w:r>
    </w:p>
    <w:p w:rsidR="00A25D57" w:rsidRPr="00E137ED" w:rsidRDefault="00A25D57" w:rsidP="00A25D57">
      <w:pPr>
        <w:ind w:firstLine="284"/>
        <w:jc w:val="both"/>
        <w:outlineLvl w:val="2"/>
        <w:rPr>
          <w:sz w:val="14"/>
          <w:szCs w:val="14"/>
        </w:rPr>
      </w:pPr>
      <w:r w:rsidRPr="00E137ED">
        <w:rPr>
          <w:sz w:val="14"/>
          <w:szCs w:val="14"/>
        </w:rPr>
        <w:t xml:space="preserve">- </w:t>
      </w:r>
      <w:hyperlink r:id="rId45" w:history="1">
        <w:r w:rsidRPr="00E137ED">
          <w:rPr>
            <w:color w:val="0000FF"/>
            <w:sz w:val="14"/>
            <w:szCs w:val="14"/>
            <w:u w:val="single"/>
          </w:rPr>
          <w:t>заявление</w:t>
        </w:r>
      </w:hyperlink>
      <w:r w:rsidRPr="00E137ED">
        <w:rPr>
          <w:sz w:val="14"/>
          <w:szCs w:val="14"/>
        </w:rPr>
        <w:t xml:space="preserve"> на заключение договора аренды муниципального имущества на новый срок (приложение № 7 к настоящему административному регламенту) с указанием реквизитов такого договора;</w:t>
      </w:r>
    </w:p>
    <w:p w:rsidR="00A25D57" w:rsidRPr="00E137ED" w:rsidRDefault="00A25D57" w:rsidP="00A25D57">
      <w:pPr>
        <w:ind w:firstLine="284"/>
        <w:jc w:val="both"/>
        <w:outlineLvl w:val="2"/>
        <w:rPr>
          <w:sz w:val="14"/>
          <w:szCs w:val="14"/>
        </w:rPr>
      </w:pPr>
      <w:r w:rsidRPr="00E137ED">
        <w:rPr>
          <w:sz w:val="14"/>
          <w:szCs w:val="14"/>
        </w:rPr>
        <w:t xml:space="preserve">- документы, подтверждающие принадлежность заявителя к субъектам малого и среднего предпринимательства в </w:t>
      </w:r>
      <w:r w:rsidRPr="00E137ED">
        <w:rPr>
          <w:color w:val="000000" w:themeColor="text1"/>
          <w:sz w:val="14"/>
          <w:szCs w:val="14"/>
        </w:rPr>
        <w:t xml:space="preserve">соответствии со </w:t>
      </w:r>
      <w:hyperlink r:id="rId46" w:history="1">
        <w:r w:rsidRPr="00E137ED">
          <w:rPr>
            <w:color w:val="000000" w:themeColor="text1"/>
            <w:sz w:val="14"/>
            <w:szCs w:val="14"/>
            <w:u w:val="single"/>
          </w:rPr>
          <w:t>статьей 4</w:t>
        </w:r>
      </w:hyperlink>
      <w:r w:rsidRPr="00E137ED">
        <w:rPr>
          <w:color w:val="000000" w:themeColor="text1"/>
          <w:sz w:val="14"/>
          <w:szCs w:val="14"/>
        </w:rPr>
        <w:t xml:space="preserve"> Федерального закона от 24 июля 2007 года № 209-ФЗ «О развитии малого и </w:t>
      </w:r>
      <w:r w:rsidRPr="00E137ED">
        <w:rPr>
          <w:sz w:val="14"/>
          <w:szCs w:val="14"/>
        </w:rPr>
        <w:t>среднего предпринимательства в Российской Федерации»;</w:t>
      </w:r>
    </w:p>
    <w:p w:rsidR="00A25D57" w:rsidRPr="00E137ED" w:rsidRDefault="00A25D57" w:rsidP="00A25D57">
      <w:pPr>
        <w:ind w:firstLine="284"/>
        <w:jc w:val="both"/>
        <w:outlineLvl w:val="2"/>
        <w:rPr>
          <w:sz w:val="14"/>
          <w:szCs w:val="14"/>
        </w:rPr>
      </w:pPr>
      <w:r w:rsidRPr="00E137ED">
        <w:rPr>
          <w:sz w:val="14"/>
          <w:szCs w:val="14"/>
        </w:rPr>
        <w:t>- выписка из Единого государственного реестра юридических лиц, полученная не ранее шести месяцев до даты подачи заявления;</w:t>
      </w:r>
    </w:p>
    <w:p w:rsidR="00A25D57" w:rsidRPr="00E137ED" w:rsidRDefault="00A25D57" w:rsidP="00A25D57">
      <w:pPr>
        <w:ind w:firstLine="284"/>
        <w:jc w:val="both"/>
        <w:outlineLvl w:val="2"/>
        <w:rPr>
          <w:sz w:val="14"/>
          <w:szCs w:val="14"/>
        </w:rPr>
      </w:pPr>
      <w:r w:rsidRPr="00E137ED">
        <w:rPr>
          <w:sz w:val="14"/>
          <w:szCs w:val="14"/>
        </w:rPr>
        <w:t>- копии учредительных документов юридического лица и все изменения к ним, если таковые имеются;</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заявления представителем заявителя);</w:t>
      </w:r>
    </w:p>
    <w:p w:rsidR="00A25D57" w:rsidRPr="00E137ED" w:rsidRDefault="00A25D57" w:rsidP="00A25D57">
      <w:pPr>
        <w:ind w:firstLine="284"/>
        <w:jc w:val="both"/>
        <w:outlineLvl w:val="2"/>
        <w:rPr>
          <w:sz w:val="14"/>
          <w:szCs w:val="14"/>
        </w:rPr>
      </w:pPr>
      <w:r w:rsidRPr="00E137ED">
        <w:rPr>
          <w:sz w:val="14"/>
          <w:szCs w:val="14"/>
        </w:rPr>
        <w:t>в) для физических лиц, не являющихся субъектами малого и среднего предпринимательства:</w:t>
      </w:r>
    </w:p>
    <w:p w:rsidR="00A25D57" w:rsidRPr="00E137ED" w:rsidRDefault="00A25D57" w:rsidP="00A25D57">
      <w:pPr>
        <w:ind w:firstLine="284"/>
        <w:jc w:val="both"/>
        <w:outlineLvl w:val="2"/>
        <w:rPr>
          <w:sz w:val="14"/>
          <w:szCs w:val="14"/>
        </w:rPr>
      </w:pPr>
      <w:r w:rsidRPr="00E137ED">
        <w:rPr>
          <w:sz w:val="14"/>
          <w:szCs w:val="14"/>
        </w:rPr>
        <w:t xml:space="preserve">- </w:t>
      </w:r>
      <w:hyperlink r:id="rId47" w:history="1">
        <w:r w:rsidRPr="00E137ED">
          <w:rPr>
            <w:color w:val="0000FF"/>
            <w:sz w:val="14"/>
            <w:szCs w:val="14"/>
            <w:u w:val="single"/>
          </w:rPr>
          <w:t>заявление</w:t>
        </w:r>
      </w:hyperlink>
      <w:r w:rsidRPr="00E137ED">
        <w:rPr>
          <w:sz w:val="14"/>
          <w:szCs w:val="14"/>
        </w:rPr>
        <w:t xml:space="preserve"> на заключение договора аренды муниципального имущества на новый срок (приложение № 8 к настоящему административному регламенту) с указанием реквизитов такого договора;</w:t>
      </w:r>
    </w:p>
    <w:p w:rsidR="00A25D57" w:rsidRPr="00E137ED" w:rsidRDefault="00A25D57" w:rsidP="00A25D57">
      <w:pPr>
        <w:ind w:firstLine="284"/>
        <w:jc w:val="both"/>
        <w:outlineLvl w:val="2"/>
        <w:rPr>
          <w:sz w:val="14"/>
          <w:szCs w:val="14"/>
        </w:rPr>
      </w:pPr>
      <w:r w:rsidRPr="00E137ED">
        <w:rPr>
          <w:sz w:val="14"/>
          <w:szCs w:val="14"/>
        </w:rPr>
        <w:t>- копия паспорта;</w:t>
      </w:r>
    </w:p>
    <w:p w:rsidR="00A25D57" w:rsidRPr="00E137ED" w:rsidRDefault="00A25D57" w:rsidP="00A25D57">
      <w:pPr>
        <w:ind w:firstLine="284"/>
        <w:jc w:val="both"/>
        <w:outlineLvl w:val="2"/>
        <w:rPr>
          <w:sz w:val="14"/>
          <w:szCs w:val="14"/>
        </w:rPr>
      </w:pPr>
      <w:r w:rsidRPr="00E137ED">
        <w:rPr>
          <w:sz w:val="14"/>
          <w:szCs w:val="14"/>
        </w:rPr>
        <w:t>- копия свидетельства о постановке на учет налогоплательщика в налоговом органе;</w:t>
      </w:r>
    </w:p>
    <w:p w:rsidR="00A25D57" w:rsidRPr="00E137ED" w:rsidRDefault="00A25D57" w:rsidP="00A25D57">
      <w:pPr>
        <w:ind w:firstLine="284"/>
        <w:jc w:val="both"/>
        <w:outlineLvl w:val="2"/>
        <w:rPr>
          <w:sz w:val="14"/>
          <w:szCs w:val="14"/>
        </w:rPr>
      </w:pPr>
      <w:r w:rsidRPr="00E137ED">
        <w:rPr>
          <w:sz w:val="14"/>
          <w:szCs w:val="14"/>
        </w:rPr>
        <w:t xml:space="preserve">- справка, подтверждающая, что заявитель не осуществляет деятельность, приносящую доход; </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заявления представителем заявителя);</w:t>
      </w:r>
    </w:p>
    <w:p w:rsidR="00A25D57" w:rsidRPr="00E137ED" w:rsidRDefault="00A25D57" w:rsidP="00A25D57">
      <w:pPr>
        <w:ind w:firstLine="284"/>
        <w:jc w:val="both"/>
        <w:outlineLvl w:val="2"/>
        <w:rPr>
          <w:sz w:val="14"/>
          <w:szCs w:val="14"/>
        </w:rPr>
      </w:pPr>
      <w:r w:rsidRPr="00E137ED">
        <w:rPr>
          <w:sz w:val="14"/>
          <w:szCs w:val="14"/>
        </w:rPr>
        <w:t>г) для юридических лиц, не являющихся субъектами малого и среднего предпринимательства:</w:t>
      </w:r>
    </w:p>
    <w:p w:rsidR="00A25D57" w:rsidRPr="00E137ED" w:rsidRDefault="00A25D57" w:rsidP="00A25D57">
      <w:pPr>
        <w:ind w:firstLine="284"/>
        <w:jc w:val="both"/>
        <w:outlineLvl w:val="2"/>
        <w:rPr>
          <w:sz w:val="14"/>
          <w:szCs w:val="14"/>
        </w:rPr>
      </w:pPr>
      <w:r w:rsidRPr="00E137ED">
        <w:rPr>
          <w:sz w:val="14"/>
          <w:szCs w:val="14"/>
        </w:rPr>
        <w:t xml:space="preserve">- </w:t>
      </w:r>
      <w:hyperlink r:id="rId48" w:history="1">
        <w:r w:rsidRPr="00E137ED">
          <w:rPr>
            <w:color w:val="0000FF"/>
            <w:sz w:val="14"/>
            <w:szCs w:val="14"/>
            <w:u w:val="single"/>
          </w:rPr>
          <w:t>заявление</w:t>
        </w:r>
      </w:hyperlink>
      <w:r w:rsidRPr="00E137ED">
        <w:rPr>
          <w:sz w:val="14"/>
          <w:szCs w:val="14"/>
        </w:rPr>
        <w:t xml:space="preserve"> на заключение договора аренды муниципального имущества на новый срок (приложение № 9 к настоящему административному регламенту) с указанием реквизитов такого договора;</w:t>
      </w:r>
    </w:p>
    <w:p w:rsidR="00A25D57" w:rsidRPr="00E137ED" w:rsidRDefault="00A25D57" w:rsidP="00A25D57">
      <w:pPr>
        <w:ind w:firstLine="284"/>
        <w:jc w:val="both"/>
        <w:outlineLvl w:val="2"/>
        <w:rPr>
          <w:sz w:val="14"/>
          <w:szCs w:val="14"/>
        </w:rPr>
      </w:pPr>
      <w:r w:rsidRPr="00E137ED">
        <w:rPr>
          <w:sz w:val="14"/>
          <w:szCs w:val="14"/>
        </w:rPr>
        <w:t>- выписка из Единого государственного реестра юридических лиц, полученная не ранее шести месяцев до даты подачи заявления;</w:t>
      </w:r>
    </w:p>
    <w:p w:rsidR="00A25D57" w:rsidRPr="00E137ED" w:rsidRDefault="00A25D57" w:rsidP="00A25D57">
      <w:pPr>
        <w:ind w:firstLine="284"/>
        <w:jc w:val="both"/>
        <w:outlineLvl w:val="2"/>
        <w:rPr>
          <w:sz w:val="14"/>
          <w:szCs w:val="14"/>
        </w:rPr>
      </w:pPr>
      <w:r w:rsidRPr="00E137ED">
        <w:rPr>
          <w:sz w:val="14"/>
          <w:szCs w:val="14"/>
        </w:rPr>
        <w:t>- копии учредительных документов юридического лица и все изменения к ним, если таковые имеются;</w:t>
      </w:r>
    </w:p>
    <w:p w:rsidR="00A25D57" w:rsidRPr="00E137ED" w:rsidRDefault="00A25D57" w:rsidP="00A25D57">
      <w:pPr>
        <w:ind w:firstLine="284"/>
        <w:jc w:val="both"/>
        <w:outlineLvl w:val="2"/>
        <w:rPr>
          <w:sz w:val="14"/>
          <w:szCs w:val="14"/>
        </w:rPr>
      </w:pPr>
      <w:r w:rsidRPr="00E137ED">
        <w:rPr>
          <w:sz w:val="14"/>
          <w:szCs w:val="14"/>
        </w:rPr>
        <w:t>- копия свидетельства о государственной регистрации юридического лица;</w:t>
      </w:r>
    </w:p>
    <w:p w:rsidR="00A25D57" w:rsidRPr="00E137ED" w:rsidRDefault="00A25D57" w:rsidP="00A25D57">
      <w:pPr>
        <w:ind w:firstLine="284"/>
        <w:jc w:val="both"/>
        <w:outlineLvl w:val="2"/>
        <w:rPr>
          <w:sz w:val="14"/>
          <w:szCs w:val="14"/>
        </w:rPr>
      </w:pPr>
      <w:r w:rsidRPr="00E137ED">
        <w:rPr>
          <w:sz w:val="14"/>
          <w:szCs w:val="14"/>
        </w:rPr>
        <w:t>- копия свидетельства о постановке на учет в налоговом органе;</w:t>
      </w:r>
    </w:p>
    <w:p w:rsidR="00A25D57" w:rsidRPr="00E137ED" w:rsidRDefault="00A25D57" w:rsidP="00A25D57">
      <w:pPr>
        <w:ind w:firstLine="284"/>
        <w:jc w:val="both"/>
        <w:outlineLvl w:val="2"/>
        <w:rPr>
          <w:sz w:val="14"/>
          <w:szCs w:val="14"/>
        </w:rPr>
      </w:pPr>
      <w:r w:rsidRPr="00E137ED">
        <w:rPr>
          <w:sz w:val="14"/>
          <w:szCs w:val="14"/>
        </w:rPr>
        <w:t>- справка, подтверждающая, что заявитель не осуществляет деятельность, приносящую доход (некоммерческим организациям, не осуществляющим деятельность, приносящую доход);</w:t>
      </w:r>
    </w:p>
    <w:p w:rsidR="00A25D57" w:rsidRPr="00E137ED" w:rsidRDefault="00A25D57" w:rsidP="00A25D57">
      <w:pPr>
        <w:ind w:firstLine="284"/>
        <w:jc w:val="both"/>
        <w:outlineLvl w:val="2"/>
        <w:rPr>
          <w:sz w:val="14"/>
          <w:szCs w:val="14"/>
        </w:rPr>
      </w:pPr>
      <w:r w:rsidRPr="00E137ED">
        <w:rPr>
          <w:sz w:val="14"/>
          <w:szCs w:val="14"/>
        </w:rPr>
        <w:t>- доверенность, оформленная надлежащим образом (в случае подачи заявления представителем заявителя).</w:t>
      </w:r>
    </w:p>
    <w:p w:rsidR="00A25D57" w:rsidRPr="00E137ED" w:rsidRDefault="00A25D57" w:rsidP="00A25D57">
      <w:pPr>
        <w:ind w:firstLine="284"/>
        <w:jc w:val="both"/>
        <w:outlineLvl w:val="2"/>
        <w:rPr>
          <w:sz w:val="14"/>
          <w:szCs w:val="14"/>
        </w:rPr>
      </w:pPr>
      <w:r w:rsidRPr="00E137ED">
        <w:rPr>
          <w:sz w:val="14"/>
          <w:szCs w:val="14"/>
        </w:rPr>
        <w:lastRenderedPageBreak/>
        <w:t>2.6.5. Для получения муниципальной услуги в электронном виде заявителям предоставляется возможность направить заявление и документы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 путем заполнения специальной интерактивной формы, которая обеспечивает идентификацию заявителя.</w:t>
      </w:r>
    </w:p>
    <w:p w:rsidR="00A25D57" w:rsidRPr="00E137ED" w:rsidRDefault="00A25D57" w:rsidP="00A25D57">
      <w:pPr>
        <w:suppressAutoHyphens/>
        <w:ind w:firstLine="284"/>
        <w:contextualSpacing/>
        <w:jc w:val="both"/>
        <w:rPr>
          <w:sz w:val="14"/>
          <w:szCs w:val="14"/>
        </w:rPr>
      </w:pPr>
      <w:r w:rsidRPr="00E137ED">
        <w:rPr>
          <w:sz w:val="14"/>
          <w:szCs w:val="14"/>
        </w:rPr>
        <w:t>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A25D57" w:rsidRPr="00E137ED" w:rsidRDefault="00A25D57" w:rsidP="00A25D57">
      <w:pPr>
        <w:suppressAutoHyphens/>
        <w:ind w:firstLine="284"/>
        <w:contextualSpacing/>
        <w:jc w:val="both"/>
        <w:rPr>
          <w:sz w:val="14"/>
          <w:szCs w:val="14"/>
          <w:lang w:eastAsia="zh-CN"/>
        </w:rPr>
      </w:pPr>
      <w:r w:rsidRPr="00E137ED">
        <w:rPr>
          <w:sz w:val="14"/>
          <w:szCs w:val="14"/>
          <w:lang w:eastAsia="zh-CN"/>
        </w:rPr>
        <w:t xml:space="preserve">2.6.6. Прилагаемые к заявлению документы должны быть оформлены надлежащим образом и содержать все необходимые для них реквизиты. </w:t>
      </w:r>
    </w:p>
    <w:p w:rsidR="00A25D57" w:rsidRPr="00E137ED" w:rsidRDefault="00A25D57" w:rsidP="00A25D57">
      <w:pPr>
        <w:ind w:firstLine="284"/>
        <w:contextualSpacing/>
        <w:jc w:val="both"/>
        <w:rPr>
          <w:sz w:val="14"/>
          <w:szCs w:val="14"/>
        </w:rPr>
      </w:pPr>
      <w:r w:rsidRPr="00E137ED">
        <w:rPr>
          <w:sz w:val="14"/>
          <w:szCs w:val="14"/>
        </w:rPr>
        <w:t xml:space="preserve">2.6.7.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w:t>
      </w:r>
      <w:r w:rsidRPr="00E137ED">
        <w:rPr>
          <w:sz w:val="14"/>
          <w:szCs w:val="14"/>
          <w:lang w:eastAsia="zh-CN"/>
        </w:rPr>
        <w:t>в порядке, установленном законодательством Российской Федерации, либо специалистом управления  или специалистом МФЦ, осуществляющим прием документов</w:t>
      </w:r>
      <w:r w:rsidRPr="00E137ED">
        <w:rPr>
          <w:sz w:val="14"/>
          <w:szCs w:val="14"/>
        </w:rPr>
        <w:t xml:space="preserve"> при наличии оригиналов. После сличения оригинала документа и его копии к делу приобщается копия документа, а оригинал возвращается заявителю.</w:t>
      </w:r>
    </w:p>
    <w:p w:rsidR="00A25D57" w:rsidRPr="00E137ED" w:rsidRDefault="00A25D57" w:rsidP="00A25D57">
      <w:pPr>
        <w:ind w:firstLine="284"/>
        <w:contextualSpacing/>
        <w:jc w:val="both"/>
        <w:rPr>
          <w:sz w:val="14"/>
          <w:szCs w:val="14"/>
        </w:rPr>
      </w:pPr>
      <w:r w:rsidRPr="00E137ED">
        <w:rPr>
          <w:sz w:val="14"/>
          <w:szCs w:val="14"/>
        </w:rPr>
        <w:t>Ответственность за достоверность и полноту представленных сведений и документов возлагается на заявителя.</w:t>
      </w:r>
    </w:p>
    <w:p w:rsidR="00A25D57" w:rsidRPr="00E137ED" w:rsidRDefault="00A25D57" w:rsidP="00A25D57">
      <w:pPr>
        <w:ind w:firstLine="284"/>
        <w:contextualSpacing/>
        <w:jc w:val="both"/>
        <w:rPr>
          <w:sz w:val="14"/>
          <w:szCs w:val="14"/>
        </w:rPr>
      </w:pPr>
      <w:r w:rsidRPr="00E137ED">
        <w:rPr>
          <w:sz w:val="14"/>
          <w:szCs w:val="14"/>
        </w:rPr>
        <w:t>2.6.8. Заявление может быть оформлено заявителем, так и по его просьбе специалистами МФЦ.</w:t>
      </w:r>
    </w:p>
    <w:p w:rsidR="00A25D57" w:rsidRPr="00E137ED" w:rsidRDefault="00A25D57" w:rsidP="00A25D57">
      <w:pPr>
        <w:ind w:firstLine="284"/>
        <w:jc w:val="both"/>
        <w:outlineLvl w:val="2"/>
        <w:rPr>
          <w:bCs/>
          <w:sz w:val="14"/>
          <w:szCs w:val="14"/>
          <w:lang w:eastAsia="zh-CN"/>
        </w:rPr>
      </w:pPr>
      <w:r w:rsidRPr="00E137ED">
        <w:rPr>
          <w:bCs/>
          <w:sz w:val="14"/>
          <w:szCs w:val="14"/>
          <w:lang w:eastAsia="zh-CN"/>
        </w:rPr>
        <w:t>2.6.9. Представление заявления и документов (сведений), необходимых для предоставления муниципальной услуги, приравнивается к согласию заявителя с обработкой его персональных данных в целях и объеме, необходимых для назначения муниципальной услуги.</w:t>
      </w:r>
    </w:p>
    <w:p w:rsidR="00A25D57" w:rsidRPr="00E137ED" w:rsidRDefault="00A25D57" w:rsidP="00A25D57">
      <w:pPr>
        <w:ind w:firstLine="284"/>
        <w:jc w:val="both"/>
        <w:rPr>
          <w:sz w:val="14"/>
          <w:szCs w:val="14"/>
        </w:rPr>
      </w:pPr>
      <w:r w:rsidRPr="00E137ED">
        <w:rPr>
          <w:sz w:val="14"/>
          <w:szCs w:val="14"/>
        </w:rPr>
        <w:t>2.6.10. Для получения муниципальной услуги в электронном виде заявителям предоставляется возможность направить заявление и документы через Порталы, путем заполнения специальной интерактивной формы, которая обеспечивает идентификацию заявителя.</w:t>
      </w:r>
    </w:p>
    <w:p w:rsidR="00A25D57" w:rsidRPr="00E137ED" w:rsidRDefault="00A25D57" w:rsidP="00A25D57">
      <w:pPr>
        <w:ind w:firstLine="284"/>
        <w:jc w:val="both"/>
        <w:rPr>
          <w:sz w:val="14"/>
          <w:szCs w:val="14"/>
        </w:rPr>
      </w:pPr>
      <w:r w:rsidRPr="00E137ED">
        <w:rPr>
          <w:sz w:val="14"/>
          <w:szCs w:val="14"/>
        </w:rPr>
        <w:t>На Порталах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A25D57" w:rsidRPr="00E137ED" w:rsidRDefault="00A25D57" w:rsidP="00A25D57">
      <w:pPr>
        <w:ind w:firstLine="284"/>
        <w:contextualSpacing/>
        <w:jc w:val="both"/>
        <w:rPr>
          <w:sz w:val="14"/>
          <w:szCs w:val="14"/>
        </w:rPr>
      </w:pPr>
      <w:r w:rsidRPr="00E137ED">
        <w:rPr>
          <w:sz w:val="14"/>
          <w:szCs w:val="14"/>
        </w:rPr>
        <w:t>2.6.11. В полном объеме услуга может быть предоставлена на портале, если активна кнопка «Получить услугу». В противном случае, на указанных порталах размещена информация о порядке получения услуги.</w:t>
      </w:r>
    </w:p>
    <w:p w:rsidR="00A25D57" w:rsidRPr="00E137ED" w:rsidRDefault="00A25D57" w:rsidP="00A25D57">
      <w:pPr>
        <w:ind w:firstLine="284"/>
        <w:jc w:val="both"/>
        <w:rPr>
          <w:sz w:val="14"/>
          <w:szCs w:val="14"/>
        </w:rPr>
      </w:pPr>
      <w:r w:rsidRPr="00E137ED">
        <w:rPr>
          <w:sz w:val="14"/>
          <w:szCs w:val="14"/>
        </w:rPr>
        <w:t>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25D57" w:rsidRPr="00E137ED" w:rsidRDefault="00A25D57" w:rsidP="00A25D57">
      <w:pPr>
        <w:autoSpaceDE w:val="0"/>
        <w:ind w:firstLine="284"/>
        <w:jc w:val="both"/>
        <w:rPr>
          <w:sz w:val="14"/>
          <w:szCs w:val="14"/>
        </w:rPr>
      </w:pPr>
      <w:r w:rsidRPr="00E137ED">
        <w:rPr>
          <w:bCs/>
          <w:sz w:val="14"/>
          <w:szCs w:val="14"/>
        </w:rPr>
        <w:t>2.6.12.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заявителем, в том числе в электронной форме,</w:t>
      </w:r>
      <w:r w:rsidRPr="00E137ED">
        <w:rPr>
          <w:sz w:val="14"/>
          <w:szCs w:val="14"/>
        </w:rPr>
        <w:t xml:space="preserve"> настоящим административным регламентом не установлен.</w:t>
      </w:r>
    </w:p>
    <w:bookmarkEnd w:id="3"/>
    <w:p w:rsidR="00A25D57" w:rsidRPr="00E137ED" w:rsidRDefault="00A25D57" w:rsidP="00A25D57">
      <w:pPr>
        <w:widowControl w:val="0"/>
        <w:suppressAutoHyphens/>
        <w:ind w:firstLine="284"/>
        <w:jc w:val="both"/>
        <w:rPr>
          <w:b/>
          <w:sz w:val="14"/>
          <w:szCs w:val="14"/>
        </w:rPr>
      </w:pPr>
      <w:r w:rsidRPr="00E137ED">
        <w:rPr>
          <w:b/>
          <w:sz w:val="14"/>
          <w:szCs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A25D57" w:rsidRPr="00E137ED" w:rsidRDefault="00A25D57" w:rsidP="00A25D57">
      <w:pPr>
        <w:autoSpaceDE w:val="0"/>
        <w:autoSpaceDN w:val="0"/>
        <w:adjustRightInd w:val="0"/>
        <w:ind w:firstLine="284"/>
        <w:jc w:val="both"/>
        <w:outlineLvl w:val="0"/>
        <w:rPr>
          <w:sz w:val="14"/>
          <w:szCs w:val="14"/>
        </w:rPr>
      </w:pPr>
      <w:r w:rsidRPr="00E137ED">
        <w:rPr>
          <w:sz w:val="14"/>
          <w:szCs w:val="14"/>
        </w:rPr>
        <w:t xml:space="preserve">2.7.1. 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управления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 </w:t>
      </w:r>
    </w:p>
    <w:p w:rsidR="00A25D57" w:rsidRPr="00E137ED" w:rsidRDefault="00A25D57" w:rsidP="00A25D57">
      <w:pPr>
        <w:widowControl w:val="0"/>
        <w:tabs>
          <w:tab w:val="num" w:pos="0"/>
        </w:tabs>
        <w:autoSpaceDE w:val="0"/>
        <w:autoSpaceDN w:val="0"/>
        <w:adjustRightInd w:val="0"/>
        <w:ind w:firstLine="284"/>
        <w:jc w:val="both"/>
        <w:rPr>
          <w:b/>
          <w:sz w:val="14"/>
          <w:szCs w:val="14"/>
        </w:rPr>
      </w:pPr>
      <w:r w:rsidRPr="00E137ED">
        <w:rPr>
          <w:b/>
          <w:sz w:val="14"/>
          <w:szCs w:val="14"/>
        </w:rPr>
        <w:t xml:space="preserve">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137ED">
        <w:rPr>
          <w:b/>
          <w:sz w:val="14"/>
          <w:szCs w:val="14"/>
        </w:rPr>
        <w:lastRenderedPageBreak/>
        <w:t>муниципальной услуги</w:t>
      </w:r>
    </w:p>
    <w:p w:rsidR="00A25D57" w:rsidRPr="00E137ED" w:rsidRDefault="00A25D57" w:rsidP="00A25D57">
      <w:pPr>
        <w:widowControl w:val="0"/>
        <w:tabs>
          <w:tab w:val="num" w:pos="0"/>
        </w:tabs>
        <w:suppressAutoHyphens/>
        <w:autoSpaceDE w:val="0"/>
        <w:autoSpaceDN w:val="0"/>
        <w:adjustRightInd w:val="0"/>
        <w:ind w:firstLine="284"/>
        <w:jc w:val="both"/>
        <w:rPr>
          <w:sz w:val="14"/>
          <w:szCs w:val="14"/>
        </w:rPr>
      </w:pPr>
      <w:r w:rsidRPr="00E137ED">
        <w:rPr>
          <w:sz w:val="14"/>
          <w:szCs w:val="14"/>
        </w:rPr>
        <w:t>Запрещается требовать от заявителя:</w:t>
      </w:r>
    </w:p>
    <w:p w:rsidR="00A25D57" w:rsidRPr="00E137ED" w:rsidRDefault="00A25D57" w:rsidP="00A25D57">
      <w:pPr>
        <w:widowControl w:val="0"/>
        <w:tabs>
          <w:tab w:val="num" w:pos="0"/>
        </w:tabs>
        <w:suppressAutoHyphens/>
        <w:autoSpaceDE w:val="0"/>
        <w:autoSpaceDN w:val="0"/>
        <w:adjustRightInd w:val="0"/>
        <w:ind w:firstLine="284"/>
        <w:jc w:val="both"/>
        <w:rPr>
          <w:sz w:val="14"/>
          <w:szCs w:val="14"/>
        </w:rPr>
      </w:pPr>
      <w:r w:rsidRPr="00E137ED">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25D57" w:rsidRPr="00E137ED" w:rsidRDefault="00A25D57" w:rsidP="00A25D57">
      <w:pPr>
        <w:widowControl w:val="0"/>
        <w:tabs>
          <w:tab w:val="num" w:pos="0"/>
        </w:tabs>
        <w:suppressAutoHyphens/>
        <w:autoSpaceDE w:val="0"/>
        <w:autoSpaceDN w:val="0"/>
        <w:adjustRightInd w:val="0"/>
        <w:ind w:firstLine="284"/>
        <w:jc w:val="both"/>
        <w:rPr>
          <w:sz w:val="14"/>
          <w:szCs w:val="14"/>
        </w:rPr>
      </w:pPr>
      <w:r w:rsidRPr="00E137ED">
        <w:rPr>
          <w:sz w:val="14"/>
          <w:szCs w:val="14"/>
        </w:rPr>
        <w:t>2) представления документов и информации,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A25D57" w:rsidRPr="00E137ED" w:rsidRDefault="00A25D57" w:rsidP="00A25D57">
      <w:pPr>
        <w:widowControl w:val="0"/>
        <w:tabs>
          <w:tab w:val="num" w:pos="0"/>
        </w:tabs>
        <w:suppressAutoHyphens/>
        <w:autoSpaceDE w:val="0"/>
        <w:autoSpaceDN w:val="0"/>
        <w:adjustRightInd w:val="0"/>
        <w:ind w:firstLine="284"/>
        <w:jc w:val="both"/>
        <w:rPr>
          <w:sz w:val="14"/>
          <w:szCs w:val="14"/>
        </w:rPr>
      </w:pPr>
      <w:r w:rsidRPr="00E137ED">
        <w:rPr>
          <w:sz w:val="14"/>
          <w:szCs w:val="14"/>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округа;</w:t>
      </w:r>
    </w:p>
    <w:p w:rsidR="00A25D57" w:rsidRPr="00E137ED" w:rsidRDefault="00A25D57" w:rsidP="00A25D57">
      <w:pPr>
        <w:widowControl w:val="0"/>
        <w:tabs>
          <w:tab w:val="num" w:pos="0"/>
        </w:tabs>
        <w:suppressAutoHyphens/>
        <w:autoSpaceDE w:val="0"/>
        <w:autoSpaceDN w:val="0"/>
        <w:adjustRightInd w:val="0"/>
        <w:ind w:firstLine="284"/>
        <w:jc w:val="both"/>
        <w:rPr>
          <w:sz w:val="14"/>
          <w:szCs w:val="14"/>
        </w:rPr>
      </w:pPr>
      <w:r w:rsidRPr="00E137ED">
        <w:rPr>
          <w:sz w:val="14"/>
          <w:szCs w:val="14"/>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A25D57" w:rsidRPr="00E137ED" w:rsidRDefault="00A25D57" w:rsidP="00A25D57">
      <w:pPr>
        <w:widowControl w:val="0"/>
        <w:tabs>
          <w:tab w:val="num" w:pos="0"/>
        </w:tabs>
        <w:suppressAutoHyphens/>
        <w:autoSpaceDE w:val="0"/>
        <w:autoSpaceDN w:val="0"/>
        <w:adjustRightInd w:val="0"/>
        <w:ind w:firstLine="284"/>
        <w:jc w:val="both"/>
        <w:rPr>
          <w:sz w:val="14"/>
          <w:szCs w:val="14"/>
        </w:rPr>
      </w:pPr>
      <w:r w:rsidRPr="00E137ED">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25D57" w:rsidRPr="00E137ED" w:rsidRDefault="00A25D57" w:rsidP="00A25D57">
      <w:pPr>
        <w:widowControl w:val="0"/>
        <w:tabs>
          <w:tab w:val="num" w:pos="0"/>
        </w:tabs>
        <w:suppressAutoHyphens/>
        <w:autoSpaceDE w:val="0"/>
        <w:autoSpaceDN w:val="0"/>
        <w:adjustRightInd w:val="0"/>
        <w:ind w:firstLine="284"/>
        <w:jc w:val="both"/>
        <w:rPr>
          <w:sz w:val="14"/>
          <w:szCs w:val="14"/>
        </w:rPr>
      </w:pPr>
      <w:r w:rsidRPr="00E137ED">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A25D57" w:rsidRPr="00E137ED" w:rsidRDefault="00A25D57" w:rsidP="00A25D57">
      <w:pPr>
        <w:widowControl w:val="0"/>
        <w:tabs>
          <w:tab w:val="num" w:pos="0"/>
        </w:tabs>
        <w:suppressAutoHyphens/>
        <w:autoSpaceDE w:val="0"/>
        <w:autoSpaceDN w:val="0"/>
        <w:adjustRightInd w:val="0"/>
        <w:ind w:firstLine="284"/>
        <w:jc w:val="both"/>
        <w:rPr>
          <w:sz w:val="14"/>
          <w:szCs w:val="14"/>
        </w:rPr>
      </w:pPr>
      <w:r w:rsidRPr="00E137ED">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A25D57" w:rsidRPr="00E137ED" w:rsidRDefault="00A25D57" w:rsidP="00A25D57">
      <w:pPr>
        <w:widowControl w:val="0"/>
        <w:tabs>
          <w:tab w:val="num" w:pos="0"/>
        </w:tabs>
        <w:suppressAutoHyphens/>
        <w:autoSpaceDE w:val="0"/>
        <w:autoSpaceDN w:val="0"/>
        <w:adjustRightInd w:val="0"/>
        <w:ind w:firstLine="284"/>
        <w:jc w:val="both"/>
        <w:rPr>
          <w:sz w:val="14"/>
          <w:szCs w:val="14"/>
        </w:rPr>
      </w:pPr>
      <w:r w:rsidRPr="00E137ED">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уведомляется заявитель, а также приносятся извинения за доставленные неудобства.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49" w:history="1">
        <w:r w:rsidRPr="00E137ED">
          <w:rPr>
            <w:sz w:val="14"/>
            <w:szCs w:val="14"/>
          </w:rPr>
          <w:t>пунктом 7.2 части 1 статьи 16</w:t>
        </w:r>
      </w:hyperlink>
      <w:r w:rsidRPr="00E137ED">
        <w:rPr>
          <w:sz w:val="14"/>
          <w:szCs w:val="14"/>
        </w:rPr>
        <w:t xml:space="preserve">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A25D57" w:rsidRPr="00E137ED" w:rsidRDefault="00A25D57" w:rsidP="00A25D57">
      <w:pPr>
        <w:suppressAutoHyphens/>
        <w:autoSpaceDE w:val="0"/>
        <w:ind w:firstLine="284"/>
        <w:jc w:val="both"/>
        <w:rPr>
          <w:b/>
          <w:bCs/>
          <w:sz w:val="14"/>
          <w:szCs w:val="14"/>
          <w:lang w:eastAsia="zh-CN"/>
        </w:rPr>
      </w:pPr>
      <w:r w:rsidRPr="00E137ED">
        <w:rPr>
          <w:b/>
          <w:bCs/>
          <w:sz w:val="14"/>
          <w:szCs w:val="14"/>
          <w:lang w:eastAsia="zh-CN"/>
        </w:rPr>
        <w:t>2.9.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нормативно-правовыми актами Новгородской области, муниципальными правовыми актами</w:t>
      </w:r>
    </w:p>
    <w:p w:rsidR="00A25D57" w:rsidRPr="00E137ED" w:rsidRDefault="00A25D57" w:rsidP="00A25D57">
      <w:pPr>
        <w:suppressAutoHyphens/>
        <w:autoSpaceDE w:val="0"/>
        <w:ind w:firstLine="284"/>
        <w:jc w:val="both"/>
        <w:rPr>
          <w:bCs/>
          <w:sz w:val="14"/>
          <w:szCs w:val="14"/>
          <w:lang w:eastAsia="zh-CN"/>
        </w:rPr>
      </w:pPr>
      <w:r w:rsidRPr="00E137ED">
        <w:rPr>
          <w:bCs/>
          <w:sz w:val="14"/>
          <w:szCs w:val="14"/>
          <w:lang w:eastAsia="zh-CN"/>
        </w:rPr>
        <w:t>2.9.1. Муниципальная услуга предоставляется бесплатно.</w:t>
      </w:r>
    </w:p>
    <w:p w:rsidR="00A25D57" w:rsidRPr="00E137ED" w:rsidRDefault="00A25D57" w:rsidP="00A25D57">
      <w:pPr>
        <w:keepNext/>
        <w:suppressAutoHyphens/>
        <w:ind w:firstLine="284"/>
        <w:jc w:val="both"/>
        <w:outlineLvl w:val="2"/>
        <w:rPr>
          <w:b/>
          <w:bCs/>
          <w:sz w:val="14"/>
          <w:szCs w:val="14"/>
        </w:rPr>
      </w:pPr>
      <w:r w:rsidRPr="00E137ED">
        <w:rPr>
          <w:b/>
          <w:bCs/>
          <w:sz w:val="14"/>
          <w:szCs w:val="14"/>
        </w:rPr>
        <w:t>2.10. Исчерпывающий перечень оснований для отказа в приеме документов</w:t>
      </w:r>
    </w:p>
    <w:p w:rsidR="00A25D57" w:rsidRPr="00E137ED" w:rsidRDefault="00A25D57" w:rsidP="00A25D57">
      <w:pPr>
        <w:suppressAutoHyphens/>
        <w:ind w:firstLine="284"/>
        <w:jc w:val="both"/>
        <w:rPr>
          <w:sz w:val="14"/>
          <w:szCs w:val="14"/>
        </w:rPr>
      </w:pPr>
      <w:r w:rsidRPr="00E137ED">
        <w:rPr>
          <w:sz w:val="14"/>
          <w:szCs w:val="14"/>
        </w:rPr>
        <w:t>Основания для отказа в приеме документов отсутствуют.</w:t>
      </w:r>
    </w:p>
    <w:p w:rsidR="00A25D57" w:rsidRPr="00E137ED" w:rsidRDefault="00A25D57" w:rsidP="00A25D57">
      <w:pPr>
        <w:widowControl w:val="0"/>
        <w:autoSpaceDE w:val="0"/>
        <w:autoSpaceDN w:val="0"/>
        <w:adjustRightInd w:val="0"/>
        <w:ind w:firstLine="284"/>
        <w:jc w:val="both"/>
        <w:rPr>
          <w:b/>
          <w:bCs/>
          <w:sz w:val="14"/>
          <w:szCs w:val="14"/>
        </w:rPr>
      </w:pPr>
      <w:r w:rsidRPr="00E137ED">
        <w:rPr>
          <w:b/>
          <w:bCs/>
          <w:sz w:val="14"/>
          <w:szCs w:val="14"/>
        </w:rPr>
        <w:t>2.11. Исчерпывающий перечень оснований для приостановления  или отказа в  предоставлении муниципальной услуги</w:t>
      </w:r>
    </w:p>
    <w:p w:rsidR="00A25D57" w:rsidRPr="00E137ED" w:rsidRDefault="00A25D57" w:rsidP="00A25D57">
      <w:pPr>
        <w:widowControl w:val="0"/>
        <w:autoSpaceDE w:val="0"/>
        <w:autoSpaceDN w:val="0"/>
        <w:adjustRightInd w:val="0"/>
        <w:ind w:firstLine="284"/>
        <w:jc w:val="both"/>
        <w:rPr>
          <w:bCs/>
          <w:sz w:val="14"/>
          <w:szCs w:val="14"/>
          <w:lang w:eastAsia="zh-CN"/>
        </w:rPr>
      </w:pPr>
      <w:r w:rsidRPr="00E137ED">
        <w:rPr>
          <w:bCs/>
          <w:sz w:val="14"/>
          <w:szCs w:val="14"/>
          <w:lang w:eastAsia="zh-CN"/>
        </w:rPr>
        <w:t>2.11.1. Основания для приостановления предоставления муниципальной услуги отсутствуют;</w:t>
      </w:r>
    </w:p>
    <w:p w:rsidR="00A25D57" w:rsidRPr="00E137ED" w:rsidRDefault="00A25D57" w:rsidP="00A25D57">
      <w:pPr>
        <w:keepNext/>
        <w:widowControl w:val="0"/>
        <w:suppressAutoHyphens/>
        <w:ind w:firstLine="284"/>
        <w:jc w:val="both"/>
        <w:outlineLvl w:val="2"/>
        <w:rPr>
          <w:b/>
          <w:bCs/>
          <w:sz w:val="14"/>
          <w:szCs w:val="14"/>
        </w:rPr>
      </w:pPr>
      <w:r w:rsidRPr="00E137ED">
        <w:rPr>
          <w:sz w:val="14"/>
          <w:szCs w:val="14"/>
          <w:lang w:eastAsia="zh-CN"/>
        </w:rPr>
        <w:t>2.11.2</w:t>
      </w:r>
      <w:r w:rsidRPr="00E137ED">
        <w:rPr>
          <w:b/>
          <w:bCs/>
          <w:sz w:val="14"/>
          <w:szCs w:val="14"/>
        </w:rPr>
        <w:t xml:space="preserve">. </w:t>
      </w:r>
      <w:r w:rsidRPr="00E137ED">
        <w:rPr>
          <w:bCs/>
          <w:sz w:val="14"/>
          <w:szCs w:val="14"/>
        </w:rPr>
        <w:t>Исчерпывающий перечень оснований для отказа в предоставлении муниципальной услуги:</w:t>
      </w:r>
    </w:p>
    <w:p w:rsidR="00A25D57" w:rsidRPr="00E137ED" w:rsidRDefault="00A25D57" w:rsidP="00A25D57">
      <w:pPr>
        <w:suppressAutoHyphens/>
        <w:ind w:firstLine="284"/>
        <w:jc w:val="both"/>
        <w:rPr>
          <w:sz w:val="14"/>
          <w:szCs w:val="14"/>
        </w:rPr>
      </w:pPr>
      <w:r w:rsidRPr="00E137ED">
        <w:rPr>
          <w:sz w:val="14"/>
          <w:szCs w:val="14"/>
        </w:rPr>
        <w:t>- объект предполагаемой аренды не является собственностью Солецкого муниципального округа;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 при получении отказа антимонопольного органа в согласовании передачи муниципального имущества в порядке получения муниципальных преференций, которые могли быть предоставлены на основании правовых актов Администрации исключительно в целях, установленных абзацем 15 подпункта 1.2.1. пункта 1.2 раздела 1 настоящего административного регламента;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lastRenderedPageBreak/>
        <w:t>- непредставление документов, указанных в пункте 2.6 раздела 2 настоящего Административного регламента, либо наличие в представленных документах недостоверных сведений.</w:t>
      </w:r>
    </w:p>
    <w:p w:rsidR="00A25D57" w:rsidRPr="00E137ED" w:rsidRDefault="00A25D57" w:rsidP="00A25D57">
      <w:pPr>
        <w:suppressAutoHyphens/>
        <w:autoSpaceDE w:val="0"/>
        <w:ind w:firstLine="284"/>
        <w:jc w:val="both"/>
        <w:rPr>
          <w:b/>
          <w:sz w:val="14"/>
          <w:szCs w:val="14"/>
          <w:lang w:eastAsia="zh-CN"/>
        </w:rPr>
      </w:pPr>
      <w:r w:rsidRPr="00E137ED">
        <w:rPr>
          <w:b/>
          <w:bCs/>
          <w:sz w:val="14"/>
          <w:szCs w:val="14"/>
          <w:lang w:eastAsia="zh-CN"/>
        </w:rPr>
        <w:t xml:space="preserve">2.12. </w:t>
      </w:r>
      <w:r w:rsidRPr="00E137ED">
        <w:rPr>
          <w:b/>
          <w:sz w:val="14"/>
          <w:szCs w:val="14"/>
          <w:lang w:eastAsia="zh-CN"/>
        </w:rPr>
        <w:t>Максимальный</w:t>
      </w:r>
      <w:r w:rsidRPr="00E137ED">
        <w:rPr>
          <w:sz w:val="14"/>
          <w:szCs w:val="14"/>
          <w:lang w:eastAsia="zh-CN"/>
        </w:rPr>
        <w:t xml:space="preserve"> </w:t>
      </w:r>
      <w:r w:rsidRPr="00E137ED">
        <w:rPr>
          <w:b/>
          <w:sz w:val="14"/>
          <w:szCs w:val="14"/>
          <w:lang w:eastAsia="zh-CN"/>
        </w:rPr>
        <w:t>срок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муниципальной услуги</w:t>
      </w:r>
    </w:p>
    <w:p w:rsidR="00A25D57" w:rsidRPr="00E137ED" w:rsidRDefault="00A25D57" w:rsidP="00A25D57">
      <w:pPr>
        <w:suppressAutoHyphens/>
        <w:autoSpaceDE w:val="0"/>
        <w:ind w:firstLine="284"/>
        <w:jc w:val="both"/>
        <w:rPr>
          <w:b/>
          <w:sz w:val="14"/>
          <w:szCs w:val="14"/>
          <w:lang w:eastAsia="zh-CN"/>
        </w:rPr>
      </w:pPr>
      <w:r w:rsidRPr="00E137ED">
        <w:rPr>
          <w:sz w:val="14"/>
          <w:szCs w:val="14"/>
          <w:lang w:eastAsia="zh-CN"/>
        </w:rPr>
        <w:t>2.12.1.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A25D57" w:rsidRPr="00E137ED" w:rsidRDefault="00A25D57" w:rsidP="00A25D57">
      <w:pPr>
        <w:suppressAutoHyphens/>
        <w:autoSpaceDE w:val="0"/>
        <w:ind w:firstLine="284"/>
        <w:jc w:val="both"/>
        <w:rPr>
          <w:b/>
          <w:sz w:val="14"/>
          <w:szCs w:val="14"/>
          <w:lang w:eastAsia="zh-CN"/>
        </w:rPr>
      </w:pPr>
      <w:r w:rsidRPr="00E137ED">
        <w:rPr>
          <w:sz w:val="14"/>
          <w:szCs w:val="14"/>
          <w:lang w:eastAsia="zh-CN"/>
        </w:rPr>
        <w:t>2.12.2.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устанавливается регламентами работы организаций.</w:t>
      </w:r>
    </w:p>
    <w:p w:rsidR="00A25D57" w:rsidRPr="00E137ED" w:rsidRDefault="00A25D57" w:rsidP="00A25D57">
      <w:pPr>
        <w:tabs>
          <w:tab w:val="left" w:pos="3570"/>
        </w:tabs>
        <w:suppressAutoHyphens/>
        <w:ind w:firstLine="284"/>
        <w:jc w:val="both"/>
        <w:rPr>
          <w:b/>
          <w:sz w:val="14"/>
          <w:szCs w:val="14"/>
        </w:rPr>
      </w:pPr>
      <w:bookmarkStart w:id="5" w:name="_Toc206489261"/>
      <w:r w:rsidRPr="00E137ED">
        <w:rPr>
          <w:b/>
          <w:sz w:val="14"/>
          <w:szCs w:val="14"/>
        </w:rPr>
        <w:t>2.13. Срок и порядок регистрации заявления  заявителя о предоставлении муниципальной услуги</w:t>
      </w:r>
    </w:p>
    <w:p w:rsidR="00A25D57" w:rsidRPr="00E137ED" w:rsidRDefault="00A25D57" w:rsidP="00A25D57">
      <w:pPr>
        <w:tabs>
          <w:tab w:val="left" w:pos="3570"/>
        </w:tabs>
        <w:suppressAutoHyphens/>
        <w:ind w:firstLine="284"/>
        <w:jc w:val="both"/>
        <w:rPr>
          <w:sz w:val="14"/>
          <w:szCs w:val="14"/>
        </w:rPr>
      </w:pPr>
      <w:r w:rsidRPr="00E137ED">
        <w:rPr>
          <w:sz w:val="14"/>
          <w:szCs w:val="14"/>
        </w:rPr>
        <w:t>2.13.1. Регистрация заявления, поданного заявителем лично,  осуществляется в день приема данного обращения.</w:t>
      </w:r>
    </w:p>
    <w:p w:rsidR="00A25D57" w:rsidRPr="00E137ED" w:rsidRDefault="00A25D57" w:rsidP="00A25D57">
      <w:pPr>
        <w:tabs>
          <w:tab w:val="left" w:pos="3570"/>
        </w:tabs>
        <w:suppressAutoHyphens/>
        <w:ind w:firstLine="284"/>
        <w:jc w:val="both"/>
        <w:rPr>
          <w:sz w:val="14"/>
          <w:szCs w:val="14"/>
        </w:rPr>
      </w:pPr>
      <w:r w:rsidRPr="00E137ED">
        <w:rPr>
          <w:sz w:val="14"/>
          <w:szCs w:val="14"/>
        </w:rPr>
        <w:t>2.13.2.     Прием и регистрация заявки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A25D57" w:rsidRPr="00E137ED" w:rsidRDefault="00A25D57" w:rsidP="00A25D57">
      <w:pPr>
        <w:widowControl w:val="0"/>
        <w:autoSpaceDE w:val="0"/>
        <w:autoSpaceDN w:val="0"/>
        <w:adjustRightInd w:val="0"/>
        <w:ind w:firstLine="284"/>
        <w:jc w:val="both"/>
        <w:rPr>
          <w:b/>
          <w:sz w:val="14"/>
          <w:szCs w:val="14"/>
        </w:rPr>
      </w:pPr>
      <w:r w:rsidRPr="00E137ED">
        <w:rPr>
          <w:b/>
          <w:bCs/>
          <w:sz w:val="14"/>
          <w:szCs w:val="14"/>
          <w:lang w:eastAsia="zh-CN"/>
        </w:rPr>
        <w:t xml:space="preserve">2.14. </w:t>
      </w:r>
      <w:r w:rsidRPr="00E137ED">
        <w:rPr>
          <w:b/>
          <w:sz w:val="14"/>
          <w:szCs w:val="14"/>
        </w:rPr>
        <w:t>Требования к помещению, в котором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25D57" w:rsidRPr="00E137ED" w:rsidRDefault="00A25D57" w:rsidP="00A25D57">
      <w:pPr>
        <w:ind w:firstLine="284"/>
        <w:jc w:val="both"/>
        <w:rPr>
          <w:sz w:val="14"/>
          <w:szCs w:val="14"/>
        </w:rPr>
      </w:pPr>
      <w:r w:rsidRPr="00E137ED">
        <w:rPr>
          <w:sz w:val="14"/>
          <w:szCs w:val="14"/>
        </w:rPr>
        <w:t>2.14.1. Рабочий кабинет специалиста управления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A25D57" w:rsidRPr="00E137ED" w:rsidRDefault="00A25D57" w:rsidP="00A25D57">
      <w:pPr>
        <w:ind w:firstLine="284"/>
        <w:jc w:val="both"/>
        <w:rPr>
          <w:sz w:val="14"/>
          <w:szCs w:val="14"/>
        </w:rPr>
      </w:pPr>
      <w:r w:rsidRPr="00E137ED">
        <w:rPr>
          <w:sz w:val="14"/>
          <w:szCs w:val="14"/>
        </w:rPr>
        <w:t>2.14.2.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2.14.3. Требования к размещению мест ожидания:</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а) места ожидания должны быть оборудованы стульями (кресельными секциями) и (или) скамьями (банкетками);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2.14.4. Требования к оформлению входа в здание:</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а) вход в здание должен быть оборудован удобной лестницей с поручнями для свободного доступа заявителей в здание;</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б) центральный вход в здание должен быть оборудован информационной табличкой (вывеской), содержащей следующую информацию:</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наименование Администрации муниципального округа;</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режим работы;</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в) вход и выход из здания оборудуются соответствующими указателями;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д) фасад здания (строения) должен быть оборудован осветительными приборами; </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2.14.5. Требования к информационным стендам, размещению и оформлению информации о порядке предоставления муниципальной услуги указаны в пункте 1.3 раздела 1  настоящего Административного регламента.</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2.14.6. Требования к местам приема заявителей:</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а) кабинет приема заявителей должен быть оборудован информационными табличками с указанием:</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номера кабинета;</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фамилии, имени, отчества и должность специалиста управления , осуществляющего предоставление муниципальной услуги;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времени перерыва на обед;</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б) рабочее место специалиста управления  должно обеспечивать ему возможность свободного входа и выхода из помещения при необходимости;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в) место для приема заявителя должно быть снабжено стулом, иметь место для письма и раскладки документов.</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 xml:space="preserve">2.14.7. В целях обеспечения конфиденциальности сведений о заявителе, одним специалистом управления  одновременно ведется прием только одного заявителя. </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2.14.8. В здании, в котором предоставляется муниципальная услуга, создаются условия для прохода инвалидов и маломобильных групп населения.</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w:t>
      </w:r>
      <w:r w:rsidRPr="00E137ED">
        <w:rPr>
          <w:sz w:val="14"/>
          <w:szCs w:val="14"/>
        </w:rPr>
        <w:lastRenderedPageBreak/>
        <w:t>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A25D57" w:rsidRPr="00E137ED" w:rsidRDefault="00A25D57" w:rsidP="00A25D57">
      <w:pPr>
        <w:widowControl w:val="0"/>
        <w:suppressAutoHyphens/>
        <w:autoSpaceDE w:val="0"/>
        <w:autoSpaceDN w:val="0"/>
        <w:adjustRightInd w:val="0"/>
        <w:ind w:firstLine="284"/>
        <w:jc w:val="both"/>
        <w:outlineLvl w:val="1"/>
        <w:rPr>
          <w:b/>
          <w:bCs/>
          <w:color w:val="000000"/>
          <w:sz w:val="14"/>
          <w:szCs w:val="14"/>
        </w:rPr>
      </w:pPr>
      <w:r w:rsidRPr="00E137ED">
        <w:rPr>
          <w:b/>
          <w:bCs/>
          <w:sz w:val="14"/>
          <w:szCs w:val="14"/>
          <w:lang w:eastAsia="zh-CN"/>
        </w:rPr>
        <w:t xml:space="preserve">2.15. </w:t>
      </w:r>
      <w:r w:rsidRPr="00E137ED">
        <w:rPr>
          <w:b/>
          <w:bCs/>
          <w:color w:val="000000"/>
          <w:sz w:val="14"/>
          <w:szCs w:val="14"/>
        </w:rPr>
        <w:t>Показатели доступности и качества муниципальной услуги, в том числе количество взаимодействий заявителя со специалистом управления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25D57" w:rsidRPr="00E137ED" w:rsidRDefault="00A25D57" w:rsidP="00A25D57">
      <w:pPr>
        <w:widowControl w:val="0"/>
        <w:suppressAutoHyphens/>
        <w:ind w:firstLine="284"/>
        <w:jc w:val="both"/>
        <w:rPr>
          <w:color w:val="000000"/>
          <w:sz w:val="14"/>
          <w:szCs w:val="14"/>
        </w:rPr>
      </w:pPr>
      <w:r w:rsidRPr="00E137ED">
        <w:rPr>
          <w:bCs/>
          <w:color w:val="000000"/>
          <w:sz w:val="14"/>
          <w:szCs w:val="14"/>
        </w:rPr>
        <w:t xml:space="preserve">2.15.1. Показателем качества и доступности муниципальной услуги </w:t>
      </w:r>
      <w:r w:rsidRPr="00E137ED">
        <w:rPr>
          <w:b/>
          <w:bCs/>
          <w:color w:val="000000"/>
          <w:sz w:val="14"/>
          <w:szCs w:val="14"/>
        </w:rPr>
        <w:t xml:space="preserve"> </w:t>
      </w:r>
      <w:r w:rsidRPr="00E137ED">
        <w:rPr>
          <w:bCs/>
          <w:color w:val="000000"/>
          <w:sz w:val="14"/>
          <w:szCs w:val="14"/>
        </w:rPr>
        <w:t xml:space="preserve">является </w:t>
      </w:r>
      <w:r w:rsidRPr="00E137ED">
        <w:rPr>
          <w:color w:val="000000"/>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A25D57" w:rsidRPr="00E137ED" w:rsidRDefault="00A25D57" w:rsidP="00A25D57">
      <w:pPr>
        <w:suppressAutoHyphens/>
        <w:autoSpaceDE w:val="0"/>
        <w:autoSpaceDN w:val="0"/>
        <w:adjustRightInd w:val="0"/>
        <w:ind w:firstLine="284"/>
        <w:jc w:val="both"/>
        <w:rPr>
          <w:sz w:val="14"/>
          <w:szCs w:val="14"/>
        </w:rPr>
      </w:pPr>
      <w:r w:rsidRPr="00E137ED">
        <w:rPr>
          <w:bCs/>
          <w:sz w:val="14"/>
          <w:szCs w:val="14"/>
        </w:rPr>
        <w:t>2.15.2. Показателем</w:t>
      </w:r>
      <w:r w:rsidRPr="00E137ED">
        <w:rPr>
          <w:sz w:val="14"/>
          <w:szCs w:val="14"/>
        </w:rPr>
        <w:t xml:space="preserve"> </w:t>
      </w:r>
      <w:r w:rsidRPr="00E137ED">
        <w:rPr>
          <w:bCs/>
          <w:sz w:val="14"/>
          <w:szCs w:val="14"/>
        </w:rPr>
        <w:t>доступности</w:t>
      </w:r>
      <w:r w:rsidRPr="00E137ED">
        <w:rPr>
          <w:sz w:val="14"/>
          <w:szCs w:val="14"/>
        </w:rPr>
        <w:t xml:space="preserve"> является информационная открытость порядка и правил предоставления муниципальной услуги: </w:t>
      </w:r>
    </w:p>
    <w:p w:rsidR="00A25D57" w:rsidRPr="00E137ED" w:rsidRDefault="00A25D57" w:rsidP="00A25D57">
      <w:pPr>
        <w:widowControl w:val="0"/>
        <w:suppressAutoHyphens/>
        <w:ind w:firstLine="284"/>
        <w:jc w:val="both"/>
        <w:rPr>
          <w:color w:val="000000"/>
          <w:sz w:val="14"/>
          <w:szCs w:val="14"/>
        </w:rPr>
      </w:pPr>
      <w:r w:rsidRPr="00E137ED">
        <w:rPr>
          <w:color w:val="000000"/>
          <w:sz w:val="14"/>
          <w:szCs w:val="14"/>
        </w:rPr>
        <w:t xml:space="preserve">наличие административного регламента предоставления муниципальной услуги; </w:t>
      </w:r>
    </w:p>
    <w:p w:rsidR="00A25D57" w:rsidRPr="00E137ED" w:rsidRDefault="00A25D57" w:rsidP="00A25D57">
      <w:pPr>
        <w:widowControl w:val="0"/>
        <w:suppressAutoHyphens/>
        <w:ind w:firstLine="284"/>
        <w:jc w:val="both"/>
        <w:rPr>
          <w:color w:val="000000"/>
          <w:sz w:val="14"/>
          <w:szCs w:val="14"/>
        </w:rPr>
      </w:pPr>
      <w:r w:rsidRPr="00E137ED">
        <w:rPr>
          <w:color w:val="000000"/>
          <w:sz w:val="14"/>
          <w:szCs w:val="14"/>
        </w:rPr>
        <w:t>наличие информации об оказании муниципальной услуги в средствах массовой информации, общедоступных местах;</w:t>
      </w:r>
    </w:p>
    <w:p w:rsidR="00A25D57" w:rsidRPr="00E137ED" w:rsidRDefault="00A25D57" w:rsidP="00A25D57">
      <w:pPr>
        <w:ind w:firstLine="284"/>
        <w:jc w:val="both"/>
        <w:rPr>
          <w:sz w:val="14"/>
          <w:szCs w:val="14"/>
        </w:rPr>
      </w:pPr>
      <w:r w:rsidRPr="00E137ED">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A25D57" w:rsidRPr="00E137ED" w:rsidRDefault="00A25D57" w:rsidP="00A25D57">
      <w:pPr>
        <w:ind w:firstLine="284"/>
        <w:jc w:val="both"/>
        <w:rPr>
          <w:sz w:val="14"/>
          <w:szCs w:val="14"/>
        </w:rPr>
      </w:pPr>
      <w:r w:rsidRPr="00E137ED">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A25D57" w:rsidRPr="00E137ED" w:rsidRDefault="00A25D57" w:rsidP="00A25D57">
      <w:pPr>
        <w:ind w:firstLine="284"/>
        <w:jc w:val="both"/>
        <w:rPr>
          <w:sz w:val="14"/>
          <w:szCs w:val="14"/>
        </w:rPr>
      </w:pPr>
      <w:r w:rsidRPr="00E137ED">
        <w:rPr>
          <w:sz w:val="14"/>
          <w:szCs w:val="14"/>
        </w:rPr>
        <w:t>количество взаимодействий заявителя со служащим управления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A25D57" w:rsidRPr="00E137ED" w:rsidRDefault="00A25D57" w:rsidP="00A25D57">
      <w:pPr>
        <w:widowControl w:val="0"/>
        <w:suppressAutoHyphens/>
        <w:autoSpaceDE w:val="0"/>
        <w:autoSpaceDN w:val="0"/>
        <w:adjustRightInd w:val="0"/>
        <w:ind w:firstLine="284"/>
        <w:jc w:val="both"/>
        <w:outlineLvl w:val="2"/>
        <w:rPr>
          <w:color w:val="000000"/>
          <w:sz w:val="14"/>
          <w:szCs w:val="14"/>
        </w:rPr>
      </w:pPr>
      <w:r w:rsidRPr="00E137ED">
        <w:rPr>
          <w:color w:val="000000"/>
          <w:sz w:val="14"/>
          <w:szCs w:val="14"/>
        </w:rPr>
        <w:t xml:space="preserve">2.15.3. Показателями качества предоставления муниципальной услуги являются:  </w:t>
      </w:r>
    </w:p>
    <w:p w:rsidR="00A25D57" w:rsidRPr="00E137ED" w:rsidRDefault="00A25D57" w:rsidP="00A25D57">
      <w:pPr>
        <w:widowControl w:val="0"/>
        <w:suppressAutoHyphens/>
        <w:autoSpaceDE w:val="0"/>
        <w:autoSpaceDN w:val="0"/>
        <w:adjustRightInd w:val="0"/>
        <w:ind w:firstLine="284"/>
        <w:jc w:val="both"/>
        <w:outlineLvl w:val="2"/>
        <w:rPr>
          <w:color w:val="000000"/>
          <w:sz w:val="14"/>
          <w:szCs w:val="14"/>
        </w:rPr>
      </w:pPr>
      <w:r w:rsidRPr="00E137ED">
        <w:rPr>
          <w:color w:val="000000"/>
          <w:sz w:val="14"/>
          <w:szCs w:val="14"/>
        </w:rPr>
        <w:t>степень удовлетворенности граждан качеством и доступностью муниципальной услуги;</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соответствие предоставляемой муниципальной услуги требованиям настоящего Административного регламента;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соблюдение сроков предоставления муниципальной услуги;</w:t>
      </w:r>
    </w:p>
    <w:p w:rsidR="00A25D57" w:rsidRPr="00E137ED" w:rsidRDefault="00A25D57" w:rsidP="00A25D57">
      <w:pPr>
        <w:widowControl w:val="0"/>
        <w:suppressAutoHyphens/>
        <w:ind w:firstLine="284"/>
        <w:jc w:val="both"/>
        <w:rPr>
          <w:color w:val="000000"/>
          <w:sz w:val="14"/>
          <w:szCs w:val="14"/>
        </w:rPr>
      </w:pPr>
      <w:r w:rsidRPr="00E137ED">
        <w:rPr>
          <w:color w:val="000000"/>
          <w:sz w:val="14"/>
          <w:szCs w:val="14"/>
        </w:rPr>
        <w:t>количество обоснованных жалоб;</w:t>
      </w:r>
    </w:p>
    <w:p w:rsidR="00A25D57" w:rsidRPr="00E137ED" w:rsidRDefault="00A25D57" w:rsidP="00A25D57">
      <w:pPr>
        <w:widowControl w:val="0"/>
        <w:suppressAutoHyphens/>
        <w:ind w:firstLine="284"/>
        <w:jc w:val="both"/>
        <w:rPr>
          <w:color w:val="000000"/>
          <w:sz w:val="14"/>
          <w:szCs w:val="14"/>
        </w:rPr>
      </w:pPr>
      <w:r w:rsidRPr="00E137ED">
        <w:rPr>
          <w:color w:val="000000"/>
          <w:sz w:val="14"/>
          <w:szCs w:val="14"/>
        </w:rPr>
        <w:t>регистрация, учет и анализ жалоб и обращений  в Администрации муниципального округа.</w:t>
      </w:r>
    </w:p>
    <w:p w:rsidR="00A25D57" w:rsidRPr="00E137ED" w:rsidRDefault="00A25D57" w:rsidP="00A25D57">
      <w:pPr>
        <w:widowControl w:val="0"/>
        <w:ind w:firstLine="284"/>
        <w:jc w:val="both"/>
        <w:rPr>
          <w:b/>
          <w:sz w:val="14"/>
          <w:szCs w:val="14"/>
        </w:rPr>
      </w:pPr>
      <w:r w:rsidRPr="00E137ED">
        <w:rPr>
          <w:bCs/>
          <w:sz w:val="14"/>
          <w:szCs w:val="14"/>
          <w:lang w:eastAsia="zh-CN"/>
        </w:rPr>
        <w:t>2.16.</w:t>
      </w:r>
      <w:r w:rsidRPr="00E137ED">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2.16.1.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2.16.2. Прием документов на предоставление муниципальной услуги, выдача результата муниципальной услуги может осуществляться в МФЦ на основании заключенного Соглашения  о взаимодействии между Администрацией и государственным областным автономным учреждением «Многофункциональный центр предоставления государственных и муниципальных услуг».</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Административные процедуры, предусматривающие прием и выдачу готовых документов, могут выполняться как на базе управления  МФЦ  в Солецком муниципальном округе, так и на базе любого МФЦ на территории Новгородской области.</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w:t>
      </w:r>
      <w:r w:rsidRPr="00E137ED">
        <w:rPr>
          <w:sz w:val="14"/>
          <w:szCs w:val="14"/>
        </w:rPr>
        <w:lastRenderedPageBreak/>
        <w:t xml:space="preserve">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Одновременно с комплексным запросом заявитель подает в МФЦ документы, предусмотренные пунктом 2.6  раздела 2 настоящего  Административного регламента.</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Заявка и документы, предусмотренные пунктом 2.6 раздела 2 настоящего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в ходе личного приема заявителя;</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по телефону;</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по электронной почте.</w:t>
      </w:r>
    </w:p>
    <w:p w:rsidR="00A25D57" w:rsidRPr="00E137ED" w:rsidRDefault="00A25D57" w:rsidP="00A25D57">
      <w:pPr>
        <w:autoSpaceDE w:val="0"/>
        <w:autoSpaceDN w:val="0"/>
        <w:adjustRightInd w:val="0"/>
        <w:ind w:firstLine="284"/>
        <w:jc w:val="both"/>
        <w:outlineLvl w:val="2"/>
        <w:rPr>
          <w:sz w:val="14"/>
          <w:szCs w:val="14"/>
        </w:rPr>
      </w:pPr>
      <w:r w:rsidRPr="00E137ED">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A25D57" w:rsidRPr="00E137ED" w:rsidRDefault="00A25D57" w:rsidP="00A25D57">
      <w:pPr>
        <w:ind w:firstLine="284"/>
        <w:jc w:val="both"/>
        <w:rPr>
          <w:sz w:val="14"/>
          <w:szCs w:val="14"/>
        </w:rPr>
      </w:pPr>
      <w:r w:rsidRPr="00E137ED">
        <w:rPr>
          <w:sz w:val="14"/>
          <w:szCs w:val="14"/>
        </w:rPr>
        <w:t>2.16.3. При подаче электронной заявки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A25D57" w:rsidRPr="00E137ED" w:rsidRDefault="00A25D57" w:rsidP="00A25D57">
      <w:pPr>
        <w:ind w:firstLine="284"/>
        <w:jc w:val="both"/>
        <w:rPr>
          <w:sz w:val="14"/>
          <w:szCs w:val="14"/>
        </w:rPr>
      </w:pPr>
      <w:r w:rsidRPr="00E137ED">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25D57" w:rsidRPr="00E137ED" w:rsidRDefault="00A25D57" w:rsidP="00A25D57">
      <w:pPr>
        <w:ind w:firstLine="284"/>
        <w:jc w:val="both"/>
        <w:rPr>
          <w:sz w:val="14"/>
          <w:szCs w:val="14"/>
        </w:rPr>
      </w:pPr>
      <w:r w:rsidRPr="00E137ED">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A25D57" w:rsidRPr="00E137ED" w:rsidRDefault="00A25D57" w:rsidP="00A25D57">
      <w:pPr>
        <w:widowControl w:val="0"/>
        <w:suppressAutoHyphens/>
        <w:autoSpaceDE w:val="0"/>
        <w:autoSpaceDN w:val="0"/>
        <w:adjustRightInd w:val="0"/>
        <w:ind w:firstLine="284"/>
        <w:jc w:val="both"/>
        <w:outlineLvl w:val="2"/>
        <w:rPr>
          <w:bCs/>
          <w:sz w:val="14"/>
          <w:szCs w:val="14"/>
        </w:rPr>
      </w:pPr>
      <w:r w:rsidRPr="00E137ED">
        <w:rPr>
          <w:sz w:val="14"/>
          <w:szCs w:val="14"/>
        </w:rPr>
        <w:t>Уведомление заявителя о принятом к рассмотрению заявлении, а также о необходимости представления документов осуществляется Управление 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E137ED">
        <w:rPr>
          <w:bCs/>
          <w:sz w:val="14"/>
          <w:szCs w:val="14"/>
        </w:rPr>
        <w:t>.</w:t>
      </w:r>
    </w:p>
    <w:p w:rsidR="00A25D57" w:rsidRPr="00E137ED" w:rsidRDefault="00A25D57" w:rsidP="00A25D57">
      <w:pPr>
        <w:widowControl w:val="0"/>
        <w:suppressAutoHyphens/>
        <w:autoSpaceDE w:val="0"/>
        <w:ind w:firstLine="284"/>
        <w:jc w:val="both"/>
        <w:rPr>
          <w:bCs/>
          <w:sz w:val="14"/>
          <w:szCs w:val="14"/>
          <w:lang w:eastAsia="zh-CN"/>
        </w:rPr>
      </w:pPr>
      <w:r w:rsidRPr="00E137ED">
        <w:rPr>
          <w:b/>
          <w:sz w:val="14"/>
          <w:szCs w:val="14"/>
        </w:rPr>
        <w:t>3.</w:t>
      </w:r>
      <w:bookmarkEnd w:id="5"/>
      <w:r w:rsidRPr="00E137ED">
        <w:rPr>
          <w:b/>
          <w:sz w:val="14"/>
          <w:szCs w:val="14"/>
        </w:rPr>
        <w:t xml:space="preserve"> </w:t>
      </w:r>
      <w:r w:rsidRPr="00E137ED">
        <w:rPr>
          <w:b/>
          <w:bCs/>
          <w:sz w:val="14"/>
          <w:szCs w:val="14"/>
          <w:lang w:eastAsia="zh-C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A25D57" w:rsidRPr="00E137ED" w:rsidRDefault="00A25D57" w:rsidP="00A25D57">
      <w:pPr>
        <w:keepNext/>
        <w:ind w:firstLine="284"/>
        <w:jc w:val="both"/>
        <w:outlineLvl w:val="2"/>
        <w:rPr>
          <w:b/>
          <w:bCs/>
          <w:sz w:val="14"/>
          <w:szCs w:val="14"/>
        </w:rPr>
      </w:pPr>
      <w:bookmarkStart w:id="6" w:name="_Toc206489264"/>
      <w:r w:rsidRPr="00E137ED">
        <w:rPr>
          <w:b/>
          <w:bCs/>
          <w:sz w:val="14"/>
          <w:szCs w:val="14"/>
        </w:rPr>
        <w:t>3.1. Исчерпывающий перечень административных процедур, необходимых для предоставления муниципальной услуги.</w:t>
      </w:r>
    </w:p>
    <w:p w:rsidR="00A25D57" w:rsidRPr="00E137ED" w:rsidRDefault="00A25D57" w:rsidP="00A25D57">
      <w:pPr>
        <w:keepNext/>
        <w:ind w:firstLine="284"/>
        <w:jc w:val="both"/>
        <w:outlineLvl w:val="2"/>
        <w:rPr>
          <w:bCs/>
          <w:sz w:val="14"/>
          <w:szCs w:val="14"/>
        </w:rPr>
      </w:pPr>
      <w:r w:rsidRPr="00E137ED">
        <w:rPr>
          <w:bCs/>
          <w:sz w:val="14"/>
          <w:szCs w:val="14"/>
        </w:rPr>
        <w:t xml:space="preserve">3.1.1. Предоставление муниципальной услуги включает в себя следующие административные процедуры: </w:t>
      </w:r>
    </w:p>
    <w:p w:rsidR="00A25D57" w:rsidRPr="00E137ED" w:rsidRDefault="00A25D57" w:rsidP="00A25D57">
      <w:pPr>
        <w:suppressAutoHyphens/>
        <w:autoSpaceDE w:val="0"/>
        <w:ind w:firstLine="284"/>
        <w:jc w:val="both"/>
        <w:rPr>
          <w:sz w:val="14"/>
          <w:szCs w:val="14"/>
        </w:rPr>
      </w:pPr>
      <w:r w:rsidRPr="00E137ED">
        <w:rPr>
          <w:sz w:val="14"/>
          <w:szCs w:val="14"/>
        </w:rPr>
        <w:t>а) п</w:t>
      </w:r>
      <w:r w:rsidRPr="00E137ED">
        <w:rPr>
          <w:sz w:val="14"/>
          <w:szCs w:val="14"/>
          <w:lang w:eastAsia="zh-CN"/>
        </w:rPr>
        <w:t>риём, регистрация и визирование заявления о предоставлении муниципальной услуги и необходимых документов</w:t>
      </w:r>
      <w:r w:rsidRPr="00E137ED">
        <w:rPr>
          <w:sz w:val="14"/>
          <w:szCs w:val="14"/>
        </w:rPr>
        <w:t>;</w:t>
      </w:r>
    </w:p>
    <w:p w:rsidR="00A25D57" w:rsidRPr="00E137ED" w:rsidRDefault="00A25D57" w:rsidP="00A25D57">
      <w:pPr>
        <w:autoSpaceDE w:val="0"/>
        <w:autoSpaceDN w:val="0"/>
        <w:ind w:firstLine="284"/>
        <w:jc w:val="both"/>
        <w:rPr>
          <w:sz w:val="14"/>
          <w:szCs w:val="14"/>
        </w:rPr>
      </w:pPr>
      <w:r w:rsidRPr="00E137ED">
        <w:rPr>
          <w:sz w:val="14"/>
          <w:szCs w:val="14"/>
        </w:rPr>
        <w:t>б) рассмотрение предоставленных документов;</w:t>
      </w:r>
    </w:p>
    <w:p w:rsidR="00A25D57" w:rsidRPr="00E137ED" w:rsidRDefault="00A25D57" w:rsidP="00A25D57">
      <w:pPr>
        <w:autoSpaceDE w:val="0"/>
        <w:autoSpaceDN w:val="0"/>
        <w:adjustRightInd w:val="0"/>
        <w:ind w:firstLine="284"/>
        <w:jc w:val="both"/>
        <w:rPr>
          <w:sz w:val="14"/>
          <w:szCs w:val="14"/>
        </w:rPr>
      </w:pPr>
      <w:r w:rsidRPr="00E137ED">
        <w:rPr>
          <w:sz w:val="14"/>
          <w:szCs w:val="14"/>
        </w:rPr>
        <w:t>в) принятие решения о предоставлении муниципальной услуги либо мотивированный отказ в предоставлении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г) подготовка проекта письма об отказе в предоставлении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t>д) подготовка документации для проведения аукциона;</w:t>
      </w:r>
    </w:p>
    <w:p w:rsidR="00A25D57" w:rsidRPr="00E137ED" w:rsidRDefault="00A25D57" w:rsidP="00A25D57">
      <w:pPr>
        <w:autoSpaceDE w:val="0"/>
        <w:autoSpaceDN w:val="0"/>
        <w:ind w:firstLine="284"/>
        <w:jc w:val="both"/>
        <w:rPr>
          <w:sz w:val="14"/>
          <w:szCs w:val="14"/>
        </w:rPr>
      </w:pPr>
      <w:r w:rsidRPr="00E137ED">
        <w:rPr>
          <w:sz w:val="14"/>
          <w:szCs w:val="14"/>
        </w:rPr>
        <w:t>е) прием и регистрация заявок на участие в аукционе;</w:t>
      </w:r>
    </w:p>
    <w:p w:rsidR="00A25D57" w:rsidRPr="00E137ED" w:rsidRDefault="00A25D57" w:rsidP="00A25D57">
      <w:pPr>
        <w:autoSpaceDE w:val="0"/>
        <w:autoSpaceDN w:val="0"/>
        <w:ind w:firstLine="284"/>
        <w:jc w:val="both"/>
        <w:rPr>
          <w:sz w:val="14"/>
          <w:szCs w:val="14"/>
        </w:rPr>
      </w:pPr>
      <w:r w:rsidRPr="00E137ED">
        <w:rPr>
          <w:sz w:val="14"/>
          <w:szCs w:val="14"/>
        </w:rPr>
        <w:t>ж) рассмотрение документации на участие в аукционе;</w:t>
      </w:r>
    </w:p>
    <w:p w:rsidR="00A25D57" w:rsidRPr="00E137ED" w:rsidRDefault="00A25D57" w:rsidP="00A25D57">
      <w:pPr>
        <w:autoSpaceDE w:val="0"/>
        <w:autoSpaceDN w:val="0"/>
        <w:ind w:firstLine="284"/>
        <w:jc w:val="both"/>
        <w:rPr>
          <w:sz w:val="14"/>
          <w:szCs w:val="14"/>
        </w:rPr>
      </w:pPr>
      <w:r w:rsidRPr="00E137ED">
        <w:rPr>
          <w:sz w:val="14"/>
          <w:szCs w:val="14"/>
        </w:rPr>
        <w:t>з) проведение аукциона;</w:t>
      </w:r>
    </w:p>
    <w:p w:rsidR="00A25D57" w:rsidRPr="00E137ED" w:rsidRDefault="00A25D57" w:rsidP="00A25D57">
      <w:pPr>
        <w:autoSpaceDE w:val="0"/>
        <w:autoSpaceDN w:val="0"/>
        <w:ind w:firstLine="284"/>
        <w:jc w:val="both"/>
        <w:rPr>
          <w:sz w:val="14"/>
          <w:szCs w:val="14"/>
        </w:rPr>
      </w:pPr>
      <w:r w:rsidRPr="00E137ED">
        <w:rPr>
          <w:sz w:val="14"/>
          <w:szCs w:val="14"/>
        </w:rPr>
        <w:lastRenderedPageBreak/>
        <w:t>и) подготовка проекта договора;</w:t>
      </w:r>
    </w:p>
    <w:p w:rsidR="00A25D57" w:rsidRPr="00E137ED" w:rsidRDefault="00A25D57" w:rsidP="00A25D57">
      <w:pPr>
        <w:autoSpaceDE w:val="0"/>
        <w:autoSpaceDN w:val="0"/>
        <w:ind w:firstLine="284"/>
        <w:jc w:val="both"/>
        <w:rPr>
          <w:sz w:val="14"/>
          <w:szCs w:val="14"/>
        </w:rPr>
      </w:pPr>
      <w:r w:rsidRPr="00E137ED">
        <w:rPr>
          <w:sz w:val="14"/>
          <w:szCs w:val="14"/>
        </w:rPr>
        <w:t>к) выдача заявителю результата предоставления муниципальной услуги.</w:t>
      </w:r>
    </w:p>
    <w:p w:rsidR="00A25D57" w:rsidRPr="00E137ED" w:rsidRDefault="00A25D57" w:rsidP="00A25D57">
      <w:pPr>
        <w:autoSpaceDE w:val="0"/>
        <w:autoSpaceDN w:val="0"/>
        <w:ind w:firstLine="284"/>
        <w:jc w:val="both"/>
        <w:rPr>
          <w:b/>
          <w:bCs/>
          <w:sz w:val="14"/>
          <w:szCs w:val="14"/>
          <w:lang w:eastAsia="zh-CN"/>
        </w:rPr>
      </w:pPr>
      <w:bookmarkStart w:id="7" w:name="_Toc205690157"/>
      <w:bookmarkEnd w:id="6"/>
      <w:r w:rsidRPr="00E137ED">
        <w:rPr>
          <w:b/>
          <w:sz w:val="14"/>
          <w:szCs w:val="14"/>
        </w:rPr>
        <w:t>3.2. Административная процедура – приём, регистрация и визирование заявления</w:t>
      </w:r>
      <w:r w:rsidRPr="00E137ED">
        <w:rPr>
          <w:sz w:val="14"/>
          <w:szCs w:val="14"/>
          <w:lang w:eastAsia="zh-CN"/>
        </w:rPr>
        <w:t xml:space="preserve"> </w:t>
      </w:r>
      <w:r w:rsidRPr="00E137ED">
        <w:rPr>
          <w:b/>
          <w:sz w:val="14"/>
          <w:szCs w:val="14"/>
          <w:lang w:eastAsia="zh-CN"/>
        </w:rPr>
        <w:t>о предоставлении муниципальной услуги и необходимых документов</w:t>
      </w:r>
      <w:r w:rsidRPr="00E137ED">
        <w:rPr>
          <w:b/>
          <w:sz w:val="14"/>
          <w:szCs w:val="14"/>
        </w:rPr>
        <w:t>.</w:t>
      </w:r>
    </w:p>
    <w:p w:rsidR="00A25D57" w:rsidRPr="00E137ED" w:rsidRDefault="00A25D57" w:rsidP="00A25D57">
      <w:pPr>
        <w:ind w:firstLine="284"/>
        <w:jc w:val="both"/>
        <w:rPr>
          <w:sz w:val="14"/>
          <w:szCs w:val="14"/>
        </w:rPr>
      </w:pPr>
      <w:r w:rsidRPr="00E137ED">
        <w:rPr>
          <w:sz w:val="14"/>
          <w:szCs w:val="14"/>
        </w:rPr>
        <w:t>3.2.1. Основанием для начала административной процедуры, является обращение заявителя в Управление  либо в МФЦ с заявлением и представлением документов, указанных в пункте 2.6. настоящего административного регламента, в том числе и в электронной форме по информационно-телекоммуникационным сетям общего доступа, в том числе сети Интернет, с использованием Порталов.</w:t>
      </w:r>
    </w:p>
    <w:p w:rsidR="00A25D57" w:rsidRPr="00E137ED" w:rsidRDefault="00A25D57" w:rsidP="00A25D57">
      <w:pPr>
        <w:ind w:firstLine="284"/>
        <w:jc w:val="both"/>
        <w:rPr>
          <w:sz w:val="14"/>
          <w:szCs w:val="14"/>
        </w:rPr>
      </w:pPr>
      <w:r w:rsidRPr="00E137ED">
        <w:rPr>
          <w:sz w:val="14"/>
          <w:szCs w:val="14"/>
        </w:rPr>
        <w:t>3.2.2. Заявление и пакет документов, направленные заявителем в форме электронных документов с использованием Порталов поступают в Управление  через информационную систему межведомственного взаимодействия.</w:t>
      </w:r>
    </w:p>
    <w:p w:rsidR="00A25D57" w:rsidRPr="00E137ED" w:rsidRDefault="00A25D57" w:rsidP="00A25D57">
      <w:pPr>
        <w:ind w:firstLine="284"/>
        <w:jc w:val="both"/>
        <w:rPr>
          <w:sz w:val="14"/>
          <w:szCs w:val="14"/>
        </w:rPr>
      </w:pPr>
      <w:r w:rsidRPr="00E137ED">
        <w:rPr>
          <w:sz w:val="14"/>
          <w:szCs w:val="14"/>
        </w:rPr>
        <w:t>3.2.3. Специалист управления, принимающий заявление и документы через информационную систему, заходит в информационную систему, путем авторизации с помощью логина и пароля или сертификата электронной цифровой подписи и открывает электронное обращение:</w:t>
      </w:r>
    </w:p>
    <w:p w:rsidR="00A25D57" w:rsidRPr="00E137ED" w:rsidRDefault="00A25D57" w:rsidP="00A25D57">
      <w:pPr>
        <w:ind w:firstLine="284"/>
        <w:jc w:val="both"/>
        <w:rPr>
          <w:sz w:val="14"/>
          <w:szCs w:val="14"/>
        </w:rPr>
      </w:pPr>
      <w:r w:rsidRPr="00E137ED">
        <w:rPr>
          <w:sz w:val="14"/>
          <w:szCs w:val="14"/>
        </w:rPr>
        <w:t>1) проверяет правильность заполнения электронного заявления, а также полноту указанных сведений;</w:t>
      </w:r>
    </w:p>
    <w:p w:rsidR="00A25D57" w:rsidRPr="00E137ED" w:rsidRDefault="00A25D57" w:rsidP="00A25D57">
      <w:pPr>
        <w:ind w:firstLine="284"/>
        <w:jc w:val="both"/>
        <w:rPr>
          <w:sz w:val="14"/>
          <w:szCs w:val="14"/>
        </w:rPr>
      </w:pPr>
      <w:r w:rsidRPr="00E137ED">
        <w:rPr>
          <w:sz w:val="14"/>
          <w:szCs w:val="14"/>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A25D57" w:rsidRPr="00E137ED" w:rsidRDefault="00A25D57" w:rsidP="00A25D57">
      <w:pPr>
        <w:ind w:firstLine="284"/>
        <w:jc w:val="both"/>
        <w:rPr>
          <w:sz w:val="14"/>
          <w:szCs w:val="14"/>
        </w:rPr>
      </w:pPr>
      <w:r w:rsidRPr="00E137ED">
        <w:rPr>
          <w:sz w:val="14"/>
          <w:szCs w:val="14"/>
        </w:rPr>
        <w:t>а) наличие документов, необходимых для предоставления услуги;</w:t>
      </w:r>
    </w:p>
    <w:p w:rsidR="00A25D57" w:rsidRPr="00E137ED" w:rsidRDefault="00A25D57" w:rsidP="00A25D57">
      <w:pPr>
        <w:ind w:firstLine="284"/>
        <w:jc w:val="both"/>
        <w:rPr>
          <w:sz w:val="14"/>
          <w:szCs w:val="14"/>
        </w:rPr>
      </w:pPr>
      <w:r w:rsidRPr="00E137ED">
        <w:rPr>
          <w:sz w:val="14"/>
          <w:szCs w:val="14"/>
        </w:rPr>
        <w:t>б) актуальность представленных документов в соответствии с требованиями к срокам их действия;</w:t>
      </w:r>
    </w:p>
    <w:p w:rsidR="00A25D57" w:rsidRPr="00E137ED" w:rsidRDefault="00A25D57" w:rsidP="00A25D57">
      <w:pPr>
        <w:ind w:firstLine="284"/>
        <w:jc w:val="both"/>
        <w:rPr>
          <w:sz w:val="14"/>
          <w:szCs w:val="14"/>
        </w:rPr>
      </w:pPr>
      <w:r w:rsidRPr="00E137ED">
        <w:rPr>
          <w:sz w:val="14"/>
          <w:szCs w:val="14"/>
        </w:rPr>
        <w:t>3) проверяет соблюдение следующих требований:</w:t>
      </w:r>
    </w:p>
    <w:p w:rsidR="00A25D57" w:rsidRPr="00E137ED" w:rsidRDefault="00A25D57" w:rsidP="00A25D57">
      <w:pPr>
        <w:ind w:firstLine="284"/>
        <w:jc w:val="both"/>
        <w:rPr>
          <w:sz w:val="14"/>
          <w:szCs w:val="14"/>
        </w:rPr>
      </w:pPr>
      <w:r w:rsidRPr="00E137ED">
        <w:rPr>
          <w:sz w:val="14"/>
          <w:szCs w:val="14"/>
        </w:rPr>
        <w:t>а) наличие четкого изображения сканированных документов;</w:t>
      </w:r>
    </w:p>
    <w:p w:rsidR="00A25D57" w:rsidRPr="00E137ED" w:rsidRDefault="00A25D57" w:rsidP="00A25D57">
      <w:pPr>
        <w:ind w:firstLine="284"/>
        <w:jc w:val="both"/>
        <w:rPr>
          <w:sz w:val="14"/>
          <w:szCs w:val="14"/>
        </w:rPr>
      </w:pPr>
      <w:r w:rsidRPr="00E137ED">
        <w:rPr>
          <w:sz w:val="14"/>
          <w:szCs w:val="14"/>
        </w:rPr>
        <w:t>б) соответствие сведений, содержащихся в заявлении, сведениям, содержащимся в представленных заявителем документах;</w:t>
      </w:r>
    </w:p>
    <w:p w:rsidR="00A25D57" w:rsidRPr="00E137ED" w:rsidRDefault="00A25D57" w:rsidP="00A25D57">
      <w:pPr>
        <w:ind w:firstLine="284"/>
        <w:jc w:val="both"/>
        <w:rPr>
          <w:sz w:val="14"/>
          <w:szCs w:val="14"/>
        </w:rPr>
      </w:pPr>
      <w:r w:rsidRPr="00E137ED">
        <w:rPr>
          <w:sz w:val="14"/>
          <w:szCs w:val="14"/>
        </w:rPr>
        <w:t>4) распечатывает электронные документы, приложенные к заявлению посредством электронных печатных устройств, и приобщает к личному делу заявителя;</w:t>
      </w:r>
    </w:p>
    <w:p w:rsidR="00A25D57" w:rsidRPr="00E137ED" w:rsidRDefault="00A25D57" w:rsidP="00A25D57">
      <w:pPr>
        <w:ind w:firstLine="284"/>
        <w:jc w:val="both"/>
        <w:rPr>
          <w:sz w:val="14"/>
          <w:szCs w:val="14"/>
        </w:rPr>
      </w:pPr>
      <w:r w:rsidRPr="00E137ED">
        <w:rPr>
          <w:sz w:val="14"/>
          <w:szCs w:val="14"/>
        </w:rPr>
        <w:t>5) заполняет вкладыш в личное дело на предоставление муниципальной услуги, содержащий сведения о поступлении заявления и документов в электронном виде и также приобщает его к личному делу заявителя.</w:t>
      </w:r>
    </w:p>
    <w:p w:rsidR="00A25D57" w:rsidRPr="00E137ED" w:rsidRDefault="00A25D57" w:rsidP="00A25D57">
      <w:pPr>
        <w:ind w:firstLine="284"/>
        <w:jc w:val="both"/>
        <w:rPr>
          <w:sz w:val="14"/>
          <w:szCs w:val="14"/>
        </w:rPr>
      </w:pPr>
      <w:r w:rsidRPr="00E137ED">
        <w:rPr>
          <w:sz w:val="14"/>
          <w:szCs w:val="14"/>
        </w:rPr>
        <w:t>Подлинные документы, необходимые для формирования дела, предоставляются гражданином лично, специалист управления  назначает заявителю дату и время приема.</w:t>
      </w:r>
    </w:p>
    <w:p w:rsidR="00A25D57" w:rsidRPr="00E137ED" w:rsidRDefault="00A25D57" w:rsidP="00A25D57">
      <w:pPr>
        <w:ind w:firstLine="284"/>
        <w:jc w:val="both"/>
        <w:rPr>
          <w:sz w:val="14"/>
          <w:szCs w:val="14"/>
        </w:rPr>
      </w:pPr>
      <w:r w:rsidRPr="00E137ED">
        <w:rPr>
          <w:sz w:val="14"/>
          <w:szCs w:val="14"/>
        </w:rPr>
        <w:t>6) вносит в журнал регистрации обращений граждан за муниципальной услугой в электронном виде с использованием Порталов запись о приеме электронного заявления и документов;</w:t>
      </w:r>
    </w:p>
    <w:p w:rsidR="00A25D57" w:rsidRPr="00E137ED" w:rsidRDefault="00A25D57" w:rsidP="00A25D57">
      <w:pPr>
        <w:ind w:firstLine="284"/>
        <w:jc w:val="both"/>
        <w:rPr>
          <w:sz w:val="14"/>
          <w:szCs w:val="14"/>
        </w:rPr>
      </w:pPr>
      <w:r w:rsidRPr="00E137ED">
        <w:rPr>
          <w:sz w:val="14"/>
          <w:szCs w:val="14"/>
        </w:rPr>
        <w:t>7) направляет заявителю уведомление о статусе, присвоенном заявке, путем заполнения в информационной системе интерактивных полей.</w:t>
      </w:r>
    </w:p>
    <w:p w:rsidR="00A25D57" w:rsidRPr="00E137ED" w:rsidRDefault="00A25D57" w:rsidP="00A25D57">
      <w:pPr>
        <w:ind w:firstLine="284"/>
        <w:jc w:val="both"/>
        <w:rPr>
          <w:sz w:val="14"/>
          <w:szCs w:val="14"/>
        </w:rPr>
      </w:pPr>
      <w:r w:rsidRPr="00E137ED">
        <w:rPr>
          <w:sz w:val="14"/>
          <w:szCs w:val="14"/>
        </w:rPr>
        <w:t>3.2.4. При поступлении заявления и пакета документов, направленных заявителем в письменной форме на бумажном носителе регистрация поступления заявления и документов осуществляется специалистом Администрации, ответственным за учет входящей корреспонденции.</w:t>
      </w:r>
    </w:p>
    <w:p w:rsidR="00A25D57" w:rsidRPr="00E137ED" w:rsidRDefault="00A25D57" w:rsidP="00A25D57">
      <w:pPr>
        <w:ind w:firstLine="284"/>
        <w:jc w:val="both"/>
        <w:rPr>
          <w:sz w:val="14"/>
          <w:szCs w:val="14"/>
        </w:rPr>
      </w:pPr>
      <w:r w:rsidRPr="00E137ED">
        <w:rPr>
          <w:sz w:val="14"/>
          <w:szCs w:val="14"/>
        </w:rPr>
        <w:t>3.2.5. На заявлении заявителя проставляются регистрационный номер и дата приема.</w:t>
      </w:r>
    </w:p>
    <w:p w:rsidR="00A25D57" w:rsidRPr="00E137ED" w:rsidRDefault="00A25D57" w:rsidP="00A25D57">
      <w:pPr>
        <w:ind w:firstLine="284"/>
        <w:jc w:val="both"/>
        <w:rPr>
          <w:sz w:val="14"/>
          <w:szCs w:val="14"/>
        </w:rPr>
      </w:pPr>
      <w:r w:rsidRPr="00E137ED">
        <w:rPr>
          <w:sz w:val="14"/>
          <w:szCs w:val="14"/>
        </w:rPr>
        <w:t>В случае если документы представлены в Администрацию в двух экземплярах, по просьбе заявителя (его представителя) специалист Администрации, ответственный за учет входящей корреспонденции, проставляет штамп с указанием входящего регистрационного номера и даты поступления документов на втором экземпляре документов, остающихся у заявителя.</w:t>
      </w:r>
    </w:p>
    <w:p w:rsidR="00A25D57" w:rsidRPr="00E137ED" w:rsidRDefault="00A25D57" w:rsidP="00A25D57">
      <w:pPr>
        <w:ind w:firstLine="284"/>
        <w:jc w:val="both"/>
        <w:rPr>
          <w:sz w:val="14"/>
          <w:szCs w:val="14"/>
        </w:rPr>
      </w:pPr>
      <w:r w:rsidRPr="00E137ED">
        <w:rPr>
          <w:sz w:val="14"/>
          <w:szCs w:val="14"/>
        </w:rPr>
        <w:t xml:space="preserve">3.2.6. Принятое заявление и документы, предоставляемые заявителем, рассматриваются заместителем </w:t>
      </w:r>
      <w:r w:rsidRPr="00E137ED">
        <w:rPr>
          <w:sz w:val="14"/>
          <w:szCs w:val="14"/>
          <w:lang w:eastAsia="zh-CN"/>
        </w:rPr>
        <w:t>Главы администрации муниципального округа, координирующим деятельность управления имущественных и земельных отношений Администрации муниципального округа (далее – заместитель Главы администрации муниципального округа, координирующий деятельность управления)</w:t>
      </w:r>
      <w:r w:rsidRPr="00E137ED">
        <w:rPr>
          <w:sz w:val="14"/>
          <w:szCs w:val="14"/>
        </w:rPr>
        <w:t>.</w:t>
      </w:r>
    </w:p>
    <w:p w:rsidR="00A25D57" w:rsidRPr="00E137ED" w:rsidRDefault="00A25D57" w:rsidP="00A25D57">
      <w:pPr>
        <w:ind w:firstLine="284"/>
        <w:jc w:val="both"/>
        <w:rPr>
          <w:sz w:val="14"/>
          <w:szCs w:val="14"/>
        </w:rPr>
      </w:pPr>
      <w:r w:rsidRPr="00E137ED">
        <w:rPr>
          <w:sz w:val="14"/>
          <w:szCs w:val="14"/>
        </w:rPr>
        <w:t xml:space="preserve">Поручения и принятые </w:t>
      </w:r>
      <w:r w:rsidRPr="00E137ED">
        <w:rPr>
          <w:sz w:val="14"/>
          <w:szCs w:val="14"/>
          <w:lang w:eastAsia="zh-CN"/>
        </w:rPr>
        <w:t>заместителем Главы администрации муниципального округа, координирующего деятельность управления</w:t>
      </w:r>
      <w:r w:rsidRPr="00E137ED">
        <w:rPr>
          <w:sz w:val="14"/>
          <w:szCs w:val="14"/>
        </w:rPr>
        <w:t>, решения отражаются им в резолюции на заявлении заявителя.</w:t>
      </w:r>
    </w:p>
    <w:p w:rsidR="00A25D57" w:rsidRPr="00E137ED" w:rsidRDefault="00A25D57" w:rsidP="00A25D57">
      <w:pPr>
        <w:ind w:firstLine="284"/>
        <w:jc w:val="both"/>
        <w:rPr>
          <w:sz w:val="14"/>
          <w:szCs w:val="14"/>
        </w:rPr>
      </w:pPr>
      <w:r w:rsidRPr="00E137ED">
        <w:rPr>
          <w:sz w:val="14"/>
          <w:szCs w:val="14"/>
        </w:rPr>
        <w:t xml:space="preserve">Резолюция </w:t>
      </w:r>
      <w:r w:rsidRPr="00E137ED">
        <w:rPr>
          <w:sz w:val="14"/>
          <w:szCs w:val="14"/>
          <w:lang w:eastAsia="zh-CN"/>
        </w:rPr>
        <w:t>заместителя Главы администрации муниципального округа, координирующего деятельность управления</w:t>
      </w:r>
      <w:r w:rsidRPr="00E137ED">
        <w:rPr>
          <w:sz w:val="14"/>
          <w:szCs w:val="14"/>
        </w:rPr>
        <w:t>, адресуется начальнику управления  для организации работы по исполнению (отказу исполнения) муниципальной услуги.</w:t>
      </w:r>
    </w:p>
    <w:p w:rsidR="00A25D57" w:rsidRPr="00E137ED" w:rsidRDefault="00A25D57" w:rsidP="00A25D57">
      <w:pPr>
        <w:ind w:firstLine="284"/>
        <w:jc w:val="both"/>
        <w:rPr>
          <w:sz w:val="14"/>
          <w:szCs w:val="14"/>
        </w:rPr>
      </w:pPr>
      <w:r w:rsidRPr="00E137ED">
        <w:rPr>
          <w:sz w:val="14"/>
          <w:szCs w:val="14"/>
        </w:rPr>
        <w:t xml:space="preserve"> 3.2.7.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A25D57" w:rsidRPr="00E137ED" w:rsidRDefault="00A25D57" w:rsidP="00A25D57">
      <w:pPr>
        <w:autoSpaceDE w:val="0"/>
        <w:autoSpaceDN w:val="0"/>
        <w:ind w:firstLine="284"/>
        <w:jc w:val="both"/>
        <w:rPr>
          <w:b/>
          <w:sz w:val="14"/>
          <w:szCs w:val="14"/>
          <w:lang w:eastAsia="zh-CN"/>
        </w:rPr>
      </w:pPr>
      <w:r w:rsidRPr="00E137ED">
        <w:rPr>
          <w:b/>
          <w:sz w:val="14"/>
          <w:szCs w:val="14"/>
          <w:lang w:eastAsia="zh-CN"/>
        </w:rPr>
        <w:t xml:space="preserve">3.3. </w:t>
      </w:r>
      <w:r w:rsidRPr="00E137ED">
        <w:rPr>
          <w:b/>
          <w:sz w:val="14"/>
          <w:szCs w:val="14"/>
        </w:rPr>
        <w:t>Административная процедура -</w:t>
      </w:r>
      <w:r w:rsidRPr="00E137ED">
        <w:rPr>
          <w:b/>
          <w:sz w:val="14"/>
          <w:szCs w:val="14"/>
          <w:lang w:eastAsia="zh-CN"/>
        </w:rPr>
        <w:t xml:space="preserve"> рассмотрение предоставленных документов</w:t>
      </w:r>
    </w:p>
    <w:p w:rsidR="00A25D57" w:rsidRPr="00E137ED" w:rsidRDefault="00A25D57" w:rsidP="00A25D57">
      <w:pPr>
        <w:suppressAutoHyphens/>
        <w:autoSpaceDE w:val="0"/>
        <w:ind w:firstLine="284"/>
        <w:jc w:val="both"/>
        <w:rPr>
          <w:sz w:val="14"/>
          <w:szCs w:val="14"/>
          <w:lang w:eastAsia="zh-CN"/>
        </w:rPr>
      </w:pPr>
      <w:r w:rsidRPr="00E137ED">
        <w:rPr>
          <w:sz w:val="14"/>
          <w:szCs w:val="14"/>
          <w:lang w:eastAsia="zh-CN"/>
        </w:rPr>
        <w:t>3.3.1. Основанием для начала процедуры является получение Управлением заявления о предоставлении муниципальной услуги с приложением документов, предусмотренных пунктом 2.6. настоящего административного регламента.</w:t>
      </w:r>
    </w:p>
    <w:p w:rsidR="00A25D57" w:rsidRPr="00E137ED" w:rsidRDefault="00A25D57" w:rsidP="00A25D57">
      <w:pPr>
        <w:suppressAutoHyphens/>
        <w:autoSpaceDE w:val="0"/>
        <w:ind w:firstLine="284"/>
        <w:jc w:val="both"/>
        <w:rPr>
          <w:sz w:val="14"/>
          <w:szCs w:val="14"/>
          <w:lang w:eastAsia="zh-CN"/>
        </w:rPr>
      </w:pPr>
      <w:r w:rsidRPr="00E137ED">
        <w:rPr>
          <w:sz w:val="14"/>
          <w:szCs w:val="14"/>
          <w:lang w:eastAsia="zh-CN"/>
        </w:rPr>
        <w:t>3.3.2. Специалист управления, ответственный за производство по заявлению, проверяет заявление и поданные документы на полноту и правильность их оформления, а также на соответствие требованиям, установленным в пункте 2.6. настоящего административного регламента, при этом специалист управления, удостоверяется, что:</w:t>
      </w:r>
    </w:p>
    <w:p w:rsidR="00A25D57" w:rsidRPr="00E137ED" w:rsidRDefault="00A25D57" w:rsidP="00A25D57">
      <w:pPr>
        <w:suppressAutoHyphens/>
        <w:autoSpaceDE w:val="0"/>
        <w:ind w:firstLine="284"/>
        <w:jc w:val="both"/>
        <w:rPr>
          <w:sz w:val="14"/>
          <w:szCs w:val="14"/>
          <w:lang w:eastAsia="zh-CN"/>
        </w:rPr>
      </w:pPr>
      <w:r w:rsidRPr="00E137ED">
        <w:rPr>
          <w:sz w:val="14"/>
          <w:szCs w:val="14"/>
          <w:lang w:eastAsia="zh-CN"/>
        </w:rPr>
        <w:lastRenderedPageBreak/>
        <w:t>- документы скреплены печатями, имеют надлежащие подписи сторон или определенных законодательством должностных лиц;</w:t>
      </w:r>
    </w:p>
    <w:p w:rsidR="00A25D57" w:rsidRPr="00E137ED" w:rsidRDefault="00A25D57" w:rsidP="00A25D57">
      <w:pPr>
        <w:suppressAutoHyphens/>
        <w:autoSpaceDE w:val="0"/>
        <w:ind w:firstLine="284"/>
        <w:jc w:val="both"/>
        <w:rPr>
          <w:sz w:val="14"/>
          <w:szCs w:val="14"/>
          <w:lang w:eastAsia="zh-CN"/>
        </w:rPr>
      </w:pPr>
      <w:r w:rsidRPr="00E137ED">
        <w:rPr>
          <w:sz w:val="14"/>
          <w:szCs w:val="14"/>
          <w:lang w:eastAsia="zh-CN"/>
        </w:rPr>
        <w:t xml:space="preserve">- тексты документов написаны разборчиво; </w:t>
      </w:r>
    </w:p>
    <w:p w:rsidR="00A25D57" w:rsidRPr="00E137ED" w:rsidRDefault="00A25D57" w:rsidP="00A25D57">
      <w:pPr>
        <w:suppressAutoHyphens/>
        <w:autoSpaceDE w:val="0"/>
        <w:ind w:firstLine="284"/>
        <w:jc w:val="both"/>
        <w:rPr>
          <w:sz w:val="14"/>
          <w:szCs w:val="14"/>
          <w:lang w:eastAsia="zh-CN"/>
        </w:rPr>
      </w:pPr>
      <w:r w:rsidRPr="00E137ED">
        <w:rPr>
          <w:sz w:val="14"/>
          <w:szCs w:val="14"/>
          <w:lang w:eastAsia="zh-CN"/>
        </w:rPr>
        <w:t>- фамилии, имена и отчества физических лиц, адреса их мест жительства написаны полностью;</w:t>
      </w:r>
    </w:p>
    <w:p w:rsidR="00A25D57" w:rsidRPr="00E137ED" w:rsidRDefault="00A25D57" w:rsidP="00A25D57">
      <w:pPr>
        <w:suppressAutoHyphens/>
        <w:autoSpaceDE w:val="0"/>
        <w:ind w:firstLine="284"/>
        <w:jc w:val="both"/>
        <w:rPr>
          <w:sz w:val="14"/>
          <w:szCs w:val="14"/>
          <w:lang w:eastAsia="zh-CN"/>
        </w:rPr>
      </w:pPr>
      <w:r w:rsidRPr="00E137ED">
        <w:rPr>
          <w:sz w:val="14"/>
          <w:szCs w:val="14"/>
          <w:lang w:eastAsia="zh-CN"/>
        </w:rPr>
        <w:t>- в документах нет подчисток, приписок, зачеркнутых слов и иных не оговоренных исправлений;</w:t>
      </w:r>
    </w:p>
    <w:p w:rsidR="00A25D57" w:rsidRPr="00E137ED" w:rsidRDefault="00A25D57" w:rsidP="00A25D57">
      <w:pPr>
        <w:suppressAutoHyphens/>
        <w:autoSpaceDE w:val="0"/>
        <w:ind w:firstLine="284"/>
        <w:jc w:val="both"/>
        <w:rPr>
          <w:sz w:val="14"/>
          <w:szCs w:val="14"/>
          <w:lang w:eastAsia="zh-CN"/>
        </w:rPr>
      </w:pPr>
      <w:r w:rsidRPr="00E137ED">
        <w:rPr>
          <w:sz w:val="14"/>
          <w:szCs w:val="14"/>
          <w:lang w:eastAsia="zh-CN"/>
        </w:rPr>
        <w:t>- документы не исполнены карандашом;</w:t>
      </w:r>
    </w:p>
    <w:p w:rsidR="00A25D57" w:rsidRPr="00E137ED" w:rsidRDefault="00A25D57" w:rsidP="00A25D57">
      <w:pPr>
        <w:suppressAutoHyphens/>
        <w:autoSpaceDE w:val="0"/>
        <w:ind w:firstLine="284"/>
        <w:jc w:val="both"/>
        <w:rPr>
          <w:sz w:val="14"/>
          <w:szCs w:val="14"/>
          <w:lang w:eastAsia="zh-CN"/>
        </w:rPr>
      </w:pPr>
      <w:r w:rsidRPr="00E137ED">
        <w:rPr>
          <w:sz w:val="14"/>
          <w:szCs w:val="14"/>
          <w:lang w:eastAsia="zh-CN"/>
        </w:rPr>
        <w:t>- документы не имеют серьезных повреждений, наличие которых не позволяет однозначно истолковать их содержание.</w:t>
      </w:r>
    </w:p>
    <w:p w:rsidR="00A25D57" w:rsidRPr="00E137ED" w:rsidRDefault="00A25D57" w:rsidP="00A25D57">
      <w:pPr>
        <w:suppressAutoHyphens/>
        <w:autoSpaceDE w:val="0"/>
        <w:ind w:firstLine="284"/>
        <w:jc w:val="both"/>
        <w:rPr>
          <w:sz w:val="14"/>
          <w:szCs w:val="14"/>
          <w:lang w:eastAsia="zh-CN"/>
        </w:rPr>
      </w:pPr>
      <w:r w:rsidRPr="00E137ED">
        <w:rPr>
          <w:sz w:val="14"/>
          <w:szCs w:val="14"/>
          <w:lang w:eastAsia="zh-CN"/>
        </w:rPr>
        <w:t xml:space="preserve">3.3.4. В случае если поданное заявление с приложенным пакетом документов не соответствует требованиям настоящего административного регламента, то специалист управления, готовит за подписью заместителя Главы администрации муниципального округа, координирующего деятельность управления  письменный отказ заявителю с разъяснением содержания выявленных недостатков и предложением принять меры по их устранению. </w:t>
      </w:r>
    </w:p>
    <w:p w:rsidR="00A25D57" w:rsidRPr="00E137ED" w:rsidRDefault="00A25D57" w:rsidP="00A25D57">
      <w:pPr>
        <w:suppressAutoHyphens/>
        <w:autoSpaceDE w:val="0"/>
        <w:ind w:firstLine="284"/>
        <w:jc w:val="both"/>
        <w:rPr>
          <w:bCs/>
          <w:sz w:val="14"/>
          <w:szCs w:val="14"/>
          <w:lang w:eastAsia="zh-CN"/>
        </w:rPr>
      </w:pPr>
      <w:r w:rsidRPr="00E137ED">
        <w:rPr>
          <w:bCs/>
          <w:sz w:val="14"/>
          <w:szCs w:val="14"/>
          <w:lang w:eastAsia="zh-CN"/>
        </w:rPr>
        <w:t xml:space="preserve">3.3.5. Результатом административной процедуры является получение </w:t>
      </w:r>
      <w:r w:rsidRPr="00E137ED">
        <w:rPr>
          <w:sz w:val="14"/>
          <w:szCs w:val="14"/>
          <w:lang w:eastAsia="zh-CN"/>
        </w:rPr>
        <w:t>Управлением либо МФЦ</w:t>
      </w:r>
      <w:r w:rsidRPr="00E137ED">
        <w:rPr>
          <w:bCs/>
          <w:sz w:val="14"/>
          <w:szCs w:val="14"/>
          <w:lang w:eastAsia="zh-CN"/>
        </w:rPr>
        <w:t xml:space="preserve"> документов, необходимых для предоставления муниципальной услуги и формирование полного пакета документов.</w:t>
      </w:r>
    </w:p>
    <w:p w:rsidR="00A25D57" w:rsidRPr="00E137ED" w:rsidRDefault="00A25D57" w:rsidP="00A25D57">
      <w:pPr>
        <w:suppressAutoHyphens/>
        <w:autoSpaceDE w:val="0"/>
        <w:ind w:firstLine="284"/>
        <w:jc w:val="both"/>
        <w:rPr>
          <w:bCs/>
          <w:sz w:val="14"/>
          <w:szCs w:val="14"/>
          <w:lang w:eastAsia="zh-CN"/>
        </w:rPr>
      </w:pPr>
      <w:r w:rsidRPr="00E137ED">
        <w:rPr>
          <w:bCs/>
          <w:sz w:val="14"/>
          <w:szCs w:val="14"/>
          <w:lang w:eastAsia="zh-CN"/>
        </w:rPr>
        <w:t>3.3.6. Специалист, ответственный за прием и регистрацию документов в Администрации, фиксирует данный факт в журнале.</w:t>
      </w:r>
    </w:p>
    <w:p w:rsidR="00A25D57" w:rsidRPr="00E137ED" w:rsidRDefault="00A25D57" w:rsidP="00A25D57">
      <w:pPr>
        <w:shd w:val="clear" w:color="auto" w:fill="FFFFFF"/>
        <w:suppressAutoHyphens/>
        <w:ind w:firstLine="284"/>
        <w:jc w:val="both"/>
        <w:rPr>
          <w:sz w:val="14"/>
          <w:szCs w:val="14"/>
        </w:rPr>
      </w:pPr>
      <w:r w:rsidRPr="00E137ED">
        <w:rPr>
          <w:color w:val="000000"/>
          <w:sz w:val="14"/>
          <w:szCs w:val="14"/>
        </w:rPr>
        <w:t xml:space="preserve">3.3.7.  </w:t>
      </w:r>
      <w:r w:rsidRPr="00E137ED">
        <w:rPr>
          <w:sz w:val="14"/>
          <w:szCs w:val="14"/>
        </w:rPr>
        <w:t>Срок выполнения административной процедуры 15 календарных дней.</w:t>
      </w:r>
    </w:p>
    <w:p w:rsidR="00A25D57" w:rsidRPr="00E137ED" w:rsidRDefault="00A25D57" w:rsidP="00A25D57">
      <w:pPr>
        <w:autoSpaceDE w:val="0"/>
        <w:autoSpaceDN w:val="0"/>
        <w:ind w:firstLine="284"/>
        <w:jc w:val="both"/>
        <w:rPr>
          <w:b/>
          <w:sz w:val="14"/>
          <w:szCs w:val="14"/>
        </w:rPr>
      </w:pPr>
      <w:r w:rsidRPr="00E137ED">
        <w:rPr>
          <w:b/>
          <w:sz w:val="14"/>
          <w:szCs w:val="14"/>
        </w:rPr>
        <w:t>3.4. Административная процедура – принятие решения о предоставлении муниципальной услуги либо мотивированный отказ в предоставлении муниципальной услуги.</w:t>
      </w:r>
    </w:p>
    <w:bookmarkEnd w:id="7"/>
    <w:p w:rsidR="00A25D57" w:rsidRPr="00E137ED" w:rsidRDefault="00A25D57" w:rsidP="00A25D57">
      <w:pPr>
        <w:autoSpaceDE w:val="0"/>
        <w:autoSpaceDN w:val="0"/>
        <w:ind w:firstLine="284"/>
        <w:jc w:val="both"/>
        <w:rPr>
          <w:sz w:val="14"/>
          <w:szCs w:val="14"/>
        </w:rPr>
      </w:pPr>
      <w:r w:rsidRPr="00E137ED">
        <w:rPr>
          <w:sz w:val="14"/>
          <w:szCs w:val="14"/>
        </w:rPr>
        <w:t>3.4.1. Основанием для начала административной процедуры является формирование полного пакета документов для предоставления муниципальной услуги.</w:t>
      </w:r>
    </w:p>
    <w:p w:rsidR="00A25D57" w:rsidRPr="00E137ED" w:rsidRDefault="00A25D57" w:rsidP="00A25D57">
      <w:pPr>
        <w:ind w:firstLine="284"/>
        <w:jc w:val="both"/>
        <w:rPr>
          <w:sz w:val="14"/>
          <w:szCs w:val="14"/>
        </w:rPr>
      </w:pPr>
      <w:r w:rsidRPr="00E137ED">
        <w:rPr>
          <w:sz w:val="14"/>
          <w:szCs w:val="14"/>
        </w:rPr>
        <w:t>3.4.2. Специалист управления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заместитель Главы администрации муниципального округа  или лицо, его замещающее.</w:t>
      </w:r>
    </w:p>
    <w:p w:rsidR="00A25D57" w:rsidRPr="00E137ED" w:rsidRDefault="00A25D57" w:rsidP="00A25D57">
      <w:pPr>
        <w:autoSpaceDE w:val="0"/>
        <w:ind w:firstLine="284"/>
        <w:jc w:val="both"/>
        <w:rPr>
          <w:sz w:val="14"/>
          <w:szCs w:val="14"/>
        </w:rPr>
      </w:pPr>
      <w:r w:rsidRPr="00E137ED">
        <w:rPr>
          <w:sz w:val="14"/>
          <w:szCs w:val="14"/>
        </w:rPr>
        <w:t xml:space="preserve">3.4.3. В случае соответствия предоставленных документов всем требованиям, установленным настоящим административным регламентом, специалист </w:t>
      </w:r>
      <w:r w:rsidRPr="00E137ED">
        <w:rPr>
          <w:sz w:val="14"/>
          <w:szCs w:val="14"/>
          <w:lang w:eastAsia="zh-CN"/>
        </w:rPr>
        <w:t xml:space="preserve">управления </w:t>
      </w:r>
      <w:r w:rsidRPr="00E137ED">
        <w:rPr>
          <w:sz w:val="14"/>
          <w:szCs w:val="14"/>
        </w:rPr>
        <w:t xml:space="preserve"> совершает одно из следующих действий:</w:t>
      </w:r>
    </w:p>
    <w:p w:rsidR="00A25D57" w:rsidRPr="00E137ED" w:rsidRDefault="00A25D57" w:rsidP="00A25D57">
      <w:pPr>
        <w:autoSpaceDE w:val="0"/>
        <w:ind w:firstLine="284"/>
        <w:jc w:val="both"/>
        <w:rPr>
          <w:sz w:val="14"/>
          <w:szCs w:val="14"/>
        </w:rPr>
      </w:pPr>
      <w:r w:rsidRPr="00E137ED">
        <w:rPr>
          <w:sz w:val="14"/>
          <w:szCs w:val="14"/>
        </w:rPr>
        <w:t xml:space="preserve">- проекта распоряжения Администрации о закреплении имущества за заявителем на соответствующем праве с оформлением соответствующего акта приема-передачи, обеспечивает правовую экспертизу, подписание данного проекта </w:t>
      </w:r>
      <w:r w:rsidRPr="00E137ED">
        <w:rPr>
          <w:sz w:val="14"/>
          <w:szCs w:val="14"/>
          <w:lang w:eastAsia="zh-CN"/>
        </w:rPr>
        <w:t xml:space="preserve">заместителем Главы администрации муниципального округа, координирующего деятельность управления </w:t>
      </w:r>
      <w:r w:rsidRPr="00E137ED">
        <w:rPr>
          <w:sz w:val="14"/>
          <w:szCs w:val="14"/>
        </w:rPr>
        <w:t>;</w:t>
      </w:r>
    </w:p>
    <w:p w:rsidR="00A25D57" w:rsidRPr="00E137ED" w:rsidRDefault="00A25D57" w:rsidP="00A25D57">
      <w:pPr>
        <w:autoSpaceDE w:val="0"/>
        <w:ind w:firstLine="284"/>
        <w:jc w:val="both"/>
        <w:rPr>
          <w:sz w:val="14"/>
          <w:szCs w:val="14"/>
        </w:rPr>
      </w:pPr>
      <w:r w:rsidRPr="00E137ED">
        <w:rPr>
          <w:sz w:val="14"/>
          <w:szCs w:val="14"/>
        </w:rPr>
        <w:t>- проект распоряжения о проведении аукциона на право заключения договора аренды.</w:t>
      </w:r>
    </w:p>
    <w:p w:rsidR="00A25D57" w:rsidRPr="00E137ED" w:rsidRDefault="00A25D57" w:rsidP="00A25D57">
      <w:pPr>
        <w:ind w:firstLine="284"/>
        <w:jc w:val="both"/>
        <w:rPr>
          <w:sz w:val="14"/>
          <w:szCs w:val="14"/>
        </w:rPr>
      </w:pPr>
      <w:r w:rsidRPr="00E137ED">
        <w:rPr>
          <w:sz w:val="14"/>
          <w:szCs w:val="14"/>
        </w:rPr>
        <w:t>3.4.4. Срок выполнения административной процедуры 7 календарных дней.</w:t>
      </w:r>
    </w:p>
    <w:p w:rsidR="00A25D57" w:rsidRPr="00E137ED" w:rsidRDefault="00A25D57" w:rsidP="00A25D57">
      <w:pPr>
        <w:shd w:val="clear" w:color="auto" w:fill="FFFFFF"/>
        <w:suppressAutoHyphens/>
        <w:ind w:firstLine="284"/>
        <w:jc w:val="both"/>
        <w:rPr>
          <w:b/>
          <w:sz w:val="14"/>
          <w:szCs w:val="14"/>
        </w:rPr>
      </w:pPr>
      <w:r w:rsidRPr="00E137ED">
        <w:rPr>
          <w:b/>
          <w:sz w:val="14"/>
          <w:szCs w:val="14"/>
        </w:rPr>
        <w:t>3.5. Административная процедура -подготовка проекта  письма об отказе в предоставлении муниципальной услуги</w:t>
      </w:r>
    </w:p>
    <w:p w:rsidR="00A25D57" w:rsidRPr="00E137ED" w:rsidRDefault="00A25D57" w:rsidP="00A25D57">
      <w:pPr>
        <w:ind w:firstLine="284"/>
        <w:jc w:val="both"/>
        <w:rPr>
          <w:sz w:val="14"/>
          <w:szCs w:val="14"/>
        </w:rPr>
      </w:pPr>
      <w:r w:rsidRPr="00E137ED">
        <w:rPr>
          <w:sz w:val="14"/>
          <w:szCs w:val="14"/>
        </w:rPr>
        <w:t>3.5.1. Основанием для начала административной процедуры является рассмотрение заявления и приложенных документов, содержащих основания для отказа в предоставлении муниципальной услуги, представляемой  в рамках настоящего Административного регламента, либо обращение гражданина за представлением в аренду имущества, не являющегося собственностью муниципального округа.</w:t>
      </w:r>
    </w:p>
    <w:p w:rsidR="00A25D57" w:rsidRPr="00E137ED" w:rsidRDefault="00A25D57" w:rsidP="00A25D57">
      <w:pPr>
        <w:ind w:firstLine="284"/>
        <w:jc w:val="both"/>
        <w:rPr>
          <w:sz w:val="14"/>
          <w:szCs w:val="14"/>
        </w:rPr>
      </w:pPr>
      <w:r w:rsidRPr="00E137ED">
        <w:rPr>
          <w:sz w:val="14"/>
          <w:szCs w:val="14"/>
        </w:rPr>
        <w:t>3.5.2. Специалист управления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заместитель Главы администрации муниципального округа</w:t>
      </w:r>
      <w:r w:rsidRPr="00E137ED">
        <w:rPr>
          <w:sz w:val="14"/>
          <w:szCs w:val="14"/>
          <w:lang w:eastAsia="zh-CN"/>
        </w:rPr>
        <w:t xml:space="preserve">, координирующего деятельность управления </w:t>
      </w:r>
      <w:r w:rsidRPr="00E137ED">
        <w:rPr>
          <w:sz w:val="14"/>
          <w:szCs w:val="14"/>
        </w:rPr>
        <w:t xml:space="preserve"> или лицо, его замещающее.</w:t>
      </w:r>
    </w:p>
    <w:p w:rsidR="00A25D57" w:rsidRPr="00E137ED" w:rsidRDefault="00A25D57" w:rsidP="00A25D57">
      <w:pPr>
        <w:ind w:firstLine="284"/>
        <w:jc w:val="both"/>
        <w:rPr>
          <w:sz w:val="14"/>
          <w:szCs w:val="14"/>
        </w:rPr>
      </w:pPr>
      <w:r w:rsidRPr="00E137ED">
        <w:rPr>
          <w:sz w:val="14"/>
          <w:szCs w:val="14"/>
        </w:rPr>
        <w:t>3.5.3.  Письмо об отказе в предоставлении муниципальной услуги в адрес заявителя направляется через МФЦ.</w:t>
      </w:r>
    </w:p>
    <w:p w:rsidR="00A25D57" w:rsidRPr="00E137ED" w:rsidRDefault="00A25D57" w:rsidP="00A25D57">
      <w:pPr>
        <w:ind w:firstLine="284"/>
        <w:jc w:val="both"/>
        <w:rPr>
          <w:sz w:val="14"/>
          <w:szCs w:val="14"/>
        </w:rPr>
      </w:pPr>
      <w:r w:rsidRPr="00E137ED">
        <w:rPr>
          <w:sz w:val="14"/>
          <w:szCs w:val="14"/>
        </w:rPr>
        <w:t>3.5.4. Критерии принятия решения: наличие оснований для отказа в предоставлении муниципальной услуги.</w:t>
      </w:r>
    </w:p>
    <w:p w:rsidR="00A25D57" w:rsidRPr="00E137ED" w:rsidRDefault="00A25D57" w:rsidP="00A25D57">
      <w:pPr>
        <w:ind w:firstLine="284"/>
        <w:jc w:val="both"/>
        <w:rPr>
          <w:sz w:val="14"/>
          <w:szCs w:val="14"/>
        </w:rPr>
      </w:pPr>
      <w:r w:rsidRPr="00E137ED">
        <w:rPr>
          <w:sz w:val="14"/>
          <w:szCs w:val="14"/>
        </w:rPr>
        <w:t>3.5.5. Результат административной процедуры – подготовка письма об отказе в предоставлении муниципальной услуги.</w:t>
      </w:r>
    </w:p>
    <w:p w:rsidR="00A25D57" w:rsidRPr="00E137ED" w:rsidRDefault="00A25D57" w:rsidP="00A25D57">
      <w:pPr>
        <w:ind w:firstLine="284"/>
        <w:jc w:val="both"/>
        <w:rPr>
          <w:sz w:val="14"/>
          <w:szCs w:val="14"/>
        </w:rPr>
      </w:pPr>
      <w:r w:rsidRPr="00E137ED">
        <w:rPr>
          <w:sz w:val="14"/>
          <w:szCs w:val="14"/>
        </w:rPr>
        <w:t xml:space="preserve">3.5.6. Время выполнения административной процедуры не должно превышать 12 (двенадцати) календарных дней с момента рассмотрения документов. </w:t>
      </w:r>
    </w:p>
    <w:p w:rsidR="00A25D57" w:rsidRPr="00E137ED" w:rsidRDefault="00A25D57" w:rsidP="00A25D57">
      <w:pPr>
        <w:tabs>
          <w:tab w:val="left" w:pos="360"/>
        </w:tabs>
        <w:suppressAutoHyphens/>
        <w:autoSpaceDE w:val="0"/>
        <w:autoSpaceDN w:val="0"/>
        <w:adjustRightInd w:val="0"/>
        <w:ind w:firstLine="284"/>
        <w:jc w:val="both"/>
        <w:rPr>
          <w:b/>
          <w:sz w:val="14"/>
          <w:szCs w:val="14"/>
        </w:rPr>
      </w:pPr>
      <w:r w:rsidRPr="00E137ED">
        <w:rPr>
          <w:b/>
          <w:sz w:val="14"/>
          <w:szCs w:val="14"/>
        </w:rPr>
        <w:t>3.6.   Административная процедура - подготовка документации для проведения аукциона.</w:t>
      </w:r>
    </w:p>
    <w:p w:rsidR="00A25D57" w:rsidRPr="00E137ED" w:rsidRDefault="00A25D57" w:rsidP="00A25D57">
      <w:pPr>
        <w:tabs>
          <w:tab w:val="left" w:pos="360"/>
        </w:tabs>
        <w:suppressAutoHyphens/>
        <w:autoSpaceDE w:val="0"/>
        <w:autoSpaceDN w:val="0"/>
        <w:adjustRightInd w:val="0"/>
        <w:ind w:firstLine="284"/>
        <w:jc w:val="both"/>
        <w:rPr>
          <w:sz w:val="14"/>
          <w:szCs w:val="14"/>
        </w:rPr>
      </w:pPr>
      <w:r w:rsidRPr="00E137ED">
        <w:rPr>
          <w:sz w:val="14"/>
          <w:szCs w:val="14"/>
        </w:rPr>
        <w:t xml:space="preserve">3.6.1  После издания распоряжения Администрацией о проведении аукциона на право заключения договора аренды специалист управления  подготавливает документацию для проведения аукциона.                        </w:t>
      </w:r>
    </w:p>
    <w:p w:rsidR="00A25D57" w:rsidRPr="00E137ED" w:rsidRDefault="00A25D57" w:rsidP="00A25D57">
      <w:pPr>
        <w:tabs>
          <w:tab w:val="left" w:pos="360"/>
        </w:tabs>
        <w:suppressAutoHyphens/>
        <w:autoSpaceDE w:val="0"/>
        <w:autoSpaceDN w:val="0"/>
        <w:adjustRightInd w:val="0"/>
        <w:ind w:firstLine="284"/>
        <w:jc w:val="both"/>
        <w:rPr>
          <w:sz w:val="14"/>
          <w:szCs w:val="14"/>
        </w:rPr>
      </w:pPr>
      <w:r w:rsidRPr="00E137ED">
        <w:rPr>
          <w:sz w:val="14"/>
          <w:szCs w:val="14"/>
        </w:rPr>
        <w:t>3.6.2 Специалист управления  размещает утвержденную документацию на официальном сайте для проведения торгов: https://torgi.gov.ru/</w:t>
      </w:r>
    </w:p>
    <w:p w:rsidR="00A25D57" w:rsidRPr="00E137ED" w:rsidRDefault="00A25D57" w:rsidP="00A25D57">
      <w:pPr>
        <w:tabs>
          <w:tab w:val="left" w:pos="360"/>
        </w:tabs>
        <w:suppressAutoHyphens/>
        <w:autoSpaceDE w:val="0"/>
        <w:autoSpaceDN w:val="0"/>
        <w:adjustRightInd w:val="0"/>
        <w:ind w:firstLine="284"/>
        <w:jc w:val="both"/>
        <w:rPr>
          <w:sz w:val="14"/>
          <w:szCs w:val="14"/>
        </w:rPr>
      </w:pPr>
      <w:r w:rsidRPr="00E137ED">
        <w:rPr>
          <w:sz w:val="14"/>
          <w:szCs w:val="14"/>
        </w:rPr>
        <w:t>3.6.3 Результат размещенная на сайте документация.</w:t>
      </w:r>
    </w:p>
    <w:p w:rsidR="00A25D57" w:rsidRPr="00E137ED" w:rsidRDefault="00A25D57" w:rsidP="00A25D57">
      <w:pPr>
        <w:tabs>
          <w:tab w:val="left" w:pos="360"/>
        </w:tabs>
        <w:suppressAutoHyphens/>
        <w:autoSpaceDE w:val="0"/>
        <w:autoSpaceDN w:val="0"/>
        <w:adjustRightInd w:val="0"/>
        <w:ind w:firstLine="284"/>
        <w:jc w:val="both"/>
        <w:rPr>
          <w:sz w:val="14"/>
          <w:szCs w:val="14"/>
        </w:rPr>
      </w:pPr>
      <w:r w:rsidRPr="00E137ED">
        <w:rPr>
          <w:sz w:val="14"/>
          <w:szCs w:val="14"/>
        </w:rPr>
        <w:t>3.6.4 Срок выполнения административной процедуры 1 календарный день.</w:t>
      </w:r>
    </w:p>
    <w:p w:rsidR="00A25D57" w:rsidRPr="00E137ED" w:rsidRDefault="00A25D57" w:rsidP="00A25D57">
      <w:pPr>
        <w:tabs>
          <w:tab w:val="left" w:pos="360"/>
        </w:tabs>
        <w:suppressAutoHyphens/>
        <w:autoSpaceDE w:val="0"/>
        <w:autoSpaceDN w:val="0"/>
        <w:adjustRightInd w:val="0"/>
        <w:ind w:firstLine="284"/>
        <w:jc w:val="both"/>
        <w:rPr>
          <w:b/>
          <w:sz w:val="14"/>
          <w:szCs w:val="14"/>
        </w:rPr>
      </w:pPr>
      <w:r w:rsidRPr="00E137ED">
        <w:rPr>
          <w:b/>
          <w:sz w:val="14"/>
          <w:szCs w:val="14"/>
        </w:rPr>
        <w:t>3.7  Административная процедура- прием и регистрация заявок на участие в аукционе</w:t>
      </w:r>
    </w:p>
    <w:p w:rsidR="00A25D57" w:rsidRPr="00E137ED" w:rsidRDefault="00A25D57" w:rsidP="00A25D57">
      <w:pPr>
        <w:tabs>
          <w:tab w:val="left" w:pos="360"/>
        </w:tabs>
        <w:suppressAutoHyphens/>
        <w:autoSpaceDE w:val="0"/>
        <w:autoSpaceDN w:val="0"/>
        <w:adjustRightInd w:val="0"/>
        <w:ind w:firstLine="284"/>
        <w:jc w:val="both"/>
        <w:rPr>
          <w:sz w:val="14"/>
          <w:szCs w:val="14"/>
        </w:rPr>
      </w:pPr>
      <w:r w:rsidRPr="00E137ED">
        <w:rPr>
          <w:sz w:val="14"/>
          <w:szCs w:val="14"/>
        </w:rPr>
        <w:t>3.7.1.</w:t>
      </w:r>
      <w:r w:rsidRPr="00E137ED">
        <w:rPr>
          <w:b/>
          <w:sz w:val="14"/>
          <w:szCs w:val="14"/>
        </w:rPr>
        <w:t xml:space="preserve"> </w:t>
      </w:r>
      <w:r w:rsidRPr="00E137ED">
        <w:rPr>
          <w:sz w:val="14"/>
          <w:szCs w:val="14"/>
        </w:rPr>
        <w:t>Основанием для начала административной процедуры приема и регистрации заявок на участие в аукционе является опубликованное извещение о проведении аукциона.</w:t>
      </w:r>
    </w:p>
    <w:p w:rsidR="00A25D57" w:rsidRPr="00E137ED" w:rsidRDefault="00A25D57" w:rsidP="00A25D57">
      <w:pPr>
        <w:widowControl w:val="0"/>
        <w:suppressAutoHyphens/>
        <w:autoSpaceDE w:val="0"/>
        <w:autoSpaceDN w:val="0"/>
        <w:adjustRightInd w:val="0"/>
        <w:ind w:firstLine="284"/>
        <w:jc w:val="both"/>
        <w:rPr>
          <w:sz w:val="14"/>
          <w:szCs w:val="14"/>
        </w:rPr>
      </w:pPr>
      <w:r w:rsidRPr="00E137ED">
        <w:rPr>
          <w:sz w:val="14"/>
          <w:szCs w:val="14"/>
        </w:rPr>
        <w:t xml:space="preserve">3.7.2.  Специалист управления с начала времени приема документации и до </w:t>
      </w:r>
      <w:r w:rsidRPr="00E137ED">
        <w:rPr>
          <w:sz w:val="14"/>
          <w:szCs w:val="14"/>
        </w:rPr>
        <w:lastRenderedPageBreak/>
        <w:t>окончания времени приема заявок, указанного в извещении о проведении аукциона, принимает заявки и регистрирует их в журнале регистрации заявок на участие в аукционе.</w:t>
      </w:r>
    </w:p>
    <w:p w:rsidR="00A25D57" w:rsidRPr="00E137ED" w:rsidRDefault="00A25D57" w:rsidP="00A25D57">
      <w:pPr>
        <w:tabs>
          <w:tab w:val="left" w:pos="360"/>
        </w:tabs>
        <w:suppressAutoHyphens/>
        <w:autoSpaceDE w:val="0"/>
        <w:autoSpaceDN w:val="0"/>
        <w:adjustRightInd w:val="0"/>
        <w:ind w:firstLine="284"/>
        <w:jc w:val="both"/>
        <w:rPr>
          <w:sz w:val="14"/>
          <w:szCs w:val="14"/>
        </w:rPr>
      </w:pPr>
      <w:r w:rsidRPr="00E137ED">
        <w:rPr>
          <w:sz w:val="14"/>
          <w:szCs w:val="14"/>
        </w:rPr>
        <w:t>3.7.3. Результатом административной процедуры является регистрация документации на участие в аукционе в журнале регистрации документации.</w:t>
      </w:r>
    </w:p>
    <w:p w:rsidR="00A25D57" w:rsidRPr="00E137ED" w:rsidRDefault="00A25D57" w:rsidP="00A25D57">
      <w:pPr>
        <w:tabs>
          <w:tab w:val="left" w:pos="360"/>
        </w:tabs>
        <w:suppressAutoHyphens/>
        <w:autoSpaceDE w:val="0"/>
        <w:autoSpaceDN w:val="0"/>
        <w:adjustRightInd w:val="0"/>
        <w:ind w:firstLine="284"/>
        <w:jc w:val="both"/>
        <w:rPr>
          <w:sz w:val="14"/>
          <w:szCs w:val="14"/>
        </w:rPr>
      </w:pPr>
      <w:r w:rsidRPr="00E137ED">
        <w:rPr>
          <w:sz w:val="14"/>
          <w:szCs w:val="14"/>
        </w:rPr>
        <w:t>3.7.4.  Срок выполнения административной процедуры 15 минут.</w:t>
      </w:r>
    </w:p>
    <w:p w:rsidR="00A25D57" w:rsidRPr="00E137ED" w:rsidRDefault="00A25D57" w:rsidP="00A25D57">
      <w:pPr>
        <w:suppressAutoHyphens/>
        <w:ind w:firstLine="284"/>
        <w:jc w:val="both"/>
        <w:rPr>
          <w:sz w:val="14"/>
          <w:szCs w:val="14"/>
        </w:rPr>
      </w:pPr>
      <w:r w:rsidRPr="00E137ED">
        <w:rPr>
          <w:b/>
          <w:sz w:val="14"/>
          <w:szCs w:val="14"/>
        </w:rPr>
        <w:t xml:space="preserve">3.8.  Административная процедура -рассмотрение документации на участие в аукционе </w:t>
      </w:r>
    </w:p>
    <w:p w:rsidR="00A25D57" w:rsidRPr="00E137ED" w:rsidRDefault="00A25D57" w:rsidP="00A25D57">
      <w:pPr>
        <w:suppressAutoHyphens/>
        <w:ind w:firstLine="284"/>
        <w:jc w:val="both"/>
        <w:rPr>
          <w:sz w:val="14"/>
          <w:szCs w:val="14"/>
        </w:rPr>
      </w:pPr>
      <w:r w:rsidRPr="00E137ED">
        <w:rPr>
          <w:sz w:val="14"/>
          <w:szCs w:val="14"/>
        </w:rPr>
        <w:t>3.8.1. Основанием для начала административной процедуры – рассмотрение документации на участие в аукционе и представленных документов является зарегистрированное заявление с  документами, представленными заявителем.</w:t>
      </w:r>
    </w:p>
    <w:p w:rsidR="00A25D57" w:rsidRPr="00E137ED" w:rsidRDefault="00A25D57" w:rsidP="00A25D57">
      <w:pPr>
        <w:shd w:val="clear" w:color="auto" w:fill="FFFFFF"/>
        <w:suppressAutoHyphens/>
        <w:ind w:firstLine="284"/>
        <w:jc w:val="both"/>
        <w:rPr>
          <w:sz w:val="14"/>
          <w:szCs w:val="14"/>
        </w:rPr>
      </w:pPr>
      <w:r w:rsidRPr="00E137ED">
        <w:rPr>
          <w:sz w:val="14"/>
          <w:szCs w:val="14"/>
        </w:rPr>
        <w:t>3.8.2.  Рассмотрение документации на участие в аукционе проводится в указанный в документации день и время.</w:t>
      </w:r>
    </w:p>
    <w:p w:rsidR="00A25D57" w:rsidRPr="00E137ED" w:rsidRDefault="00A25D57" w:rsidP="00A25D57">
      <w:pPr>
        <w:shd w:val="clear" w:color="auto" w:fill="FFFFFF"/>
        <w:suppressAutoHyphens/>
        <w:ind w:firstLine="284"/>
        <w:jc w:val="both"/>
        <w:rPr>
          <w:sz w:val="14"/>
          <w:szCs w:val="14"/>
        </w:rPr>
      </w:pPr>
      <w:r w:rsidRPr="00E137ED">
        <w:rPr>
          <w:sz w:val="14"/>
          <w:szCs w:val="14"/>
        </w:rPr>
        <w:t xml:space="preserve">Аукционная комиссия рассматривает законность требования заявителя по предоставлению муниципальной услуги по заключению  договоров аренды в отношении муниципального имущества, находящихся в собственности муниципального округа. </w:t>
      </w:r>
    </w:p>
    <w:p w:rsidR="00A25D57" w:rsidRPr="00E137ED" w:rsidRDefault="00A25D57" w:rsidP="00A25D57">
      <w:pPr>
        <w:shd w:val="clear" w:color="auto" w:fill="FFFFFF"/>
        <w:suppressAutoHyphens/>
        <w:ind w:firstLine="284"/>
        <w:jc w:val="both"/>
        <w:rPr>
          <w:sz w:val="14"/>
          <w:szCs w:val="14"/>
        </w:rPr>
      </w:pPr>
      <w:r w:rsidRPr="00E137ED">
        <w:rPr>
          <w:sz w:val="14"/>
          <w:szCs w:val="14"/>
        </w:rPr>
        <w:t>3.8.3.  Аукционная комиссия проводит проверку достоверности представленных документов и соответствия заявителей установленным требованиям.</w:t>
      </w:r>
    </w:p>
    <w:p w:rsidR="00A25D57" w:rsidRPr="00E137ED" w:rsidRDefault="00A25D57" w:rsidP="00A25D57">
      <w:pPr>
        <w:shd w:val="clear" w:color="auto" w:fill="FFFFFF"/>
        <w:suppressAutoHyphens/>
        <w:ind w:firstLine="284"/>
        <w:jc w:val="both"/>
        <w:rPr>
          <w:sz w:val="14"/>
          <w:szCs w:val="14"/>
        </w:rPr>
      </w:pPr>
      <w:r w:rsidRPr="00E137ED">
        <w:rPr>
          <w:sz w:val="14"/>
          <w:szCs w:val="14"/>
        </w:rPr>
        <w:t>В случае выявления противоречий, неточностей в представленных на рассмотрение документах либо факта их недостоверности, аукционная комиссия должна уведомить заявителя о неточности, назвать недостоверные данные и указать на необходимость устранения данных недостатков.</w:t>
      </w:r>
    </w:p>
    <w:p w:rsidR="00A25D57" w:rsidRPr="00E137ED" w:rsidRDefault="00A25D57" w:rsidP="00A25D57">
      <w:pPr>
        <w:shd w:val="clear" w:color="auto" w:fill="FFFFFF"/>
        <w:suppressAutoHyphens/>
        <w:ind w:firstLine="284"/>
        <w:jc w:val="both"/>
        <w:rPr>
          <w:sz w:val="14"/>
          <w:szCs w:val="14"/>
        </w:rPr>
      </w:pPr>
      <w:r w:rsidRPr="00E137ED">
        <w:rPr>
          <w:sz w:val="14"/>
          <w:szCs w:val="14"/>
        </w:rPr>
        <w:t>3.8.4.      В случае соответствия представленных документов требованиям аукционной документации, аукционная комиссия готовит предложение о допуске заявителя к участию в аукционе и о признании заявителя участником аукциона или об отказе в допуске заявителя к участию в аукционе. Также в протоколе отражается информация о признании аукциона несостоявшимся в случае решения аукционной комиссии об отказе в допуске к участию в аукционе всех заявителей или о допуске к участию в аукционе одного заявителя.</w:t>
      </w:r>
    </w:p>
    <w:p w:rsidR="00A25D57" w:rsidRPr="00E137ED" w:rsidRDefault="00A25D57" w:rsidP="00A25D57">
      <w:pPr>
        <w:shd w:val="clear" w:color="auto" w:fill="FFFFFF"/>
        <w:suppressAutoHyphens/>
        <w:ind w:firstLine="284"/>
        <w:jc w:val="both"/>
        <w:rPr>
          <w:sz w:val="14"/>
          <w:szCs w:val="14"/>
        </w:rPr>
      </w:pPr>
      <w:r w:rsidRPr="00E137ED">
        <w:rPr>
          <w:sz w:val="14"/>
          <w:szCs w:val="14"/>
        </w:rPr>
        <w:t xml:space="preserve">Решение  аукционной комиссии оформляется протоколом рассмотрения документации на участие в аукционе. Протокол ведется аукционной  комиссией и подписывается всеми  присутствующими на заседании членами аукционной комиссии. Протокол в день окончания рассмотрения документации на участие в аукционе размещается на официальном сайте торгов. </w:t>
      </w:r>
    </w:p>
    <w:p w:rsidR="00A25D57" w:rsidRPr="00E137ED" w:rsidRDefault="00A25D57" w:rsidP="00A25D57">
      <w:pPr>
        <w:shd w:val="clear" w:color="auto" w:fill="FFFFFF"/>
        <w:suppressAutoHyphens/>
        <w:ind w:firstLine="284"/>
        <w:jc w:val="both"/>
        <w:rPr>
          <w:sz w:val="14"/>
          <w:szCs w:val="14"/>
        </w:rPr>
      </w:pPr>
      <w:r w:rsidRPr="00E137ED">
        <w:rPr>
          <w:sz w:val="14"/>
          <w:szCs w:val="14"/>
        </w:rPr>
        <w:t>3.8.5. Результатом административной процедуры - рассмотрение документации на участие в аукционе является признание заявителя (ей) участником(ми) аукциона, либо отказ от признания заявителя (ей) участником (ми) аукциона.</w:t>
      </w:r>
    </w:p>
    <w:p w:rsidR="00A25D57" w:rsidRPr="00E137ED" w:rsidRDefault="00A25D57" w:rsidP="00A25D57">
      <w:pPr>
        <w:shd w:val="clear" w:color="auto" w:fill="FFFFFF"/>
        <w:suppressAutoHyphens/>
        <w:ind w:firstLine="284"/>
        <w:jc w:val="both"/>
        <w:rPr>
          <w:sz w:val="14"/>
          <w:szCs w:val="14"/>
        </w:rPr>
      </w:pPr>
      <w:r w:rsidRPr="00E137ED">
        <w:rPr>
          <w:sz w:val="14"/>
          <w:szCs w:val="14"/>
        </w:rPr>
        <w:t>3.8.6.  Срок выполнения административной процедуры 1 календарный  день.</w:t>
      </w:r>
    </w:p>
    <w:p w:rsidR="00A25D57" w:rsidRPr="00E137ED" w:rsidRDefault="00A25D57" w:rsidP="00A25D57">
      <w:pPr>
        <w:shd w:val="clear" w:color="auto" w:fill="FFFFFF"/>
        <w:suppressAutoHyphens/>
        <w:ind w:firstLine="284"/>
        <w:jc w:val="both"/>
        <w:rPr>
          <w:b/>
          <w:sz w:val="14"/>
          <w:szCs w:val="14"/>
        </w:rPr>
      </w:pPr>
      <w:r w:rsidRPr="00E137ED">
        <w:rPr>
          <w:b/>
          <w:sz w:val="14"/>
          <w:szCs w:val="14"/>
        </w:rPr>
        <w:t>3.9. Административная процедура -проведение аукциона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3.9.1.  Основанием для начала административной процедуры является принятие решения аукционной  комиссией о признании заявителей участниками аукциона и указанный в извещении об аукционе день, час и место его проведения.</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 xml:space="preserve">3.9.2. В аукционе могут участвовать только заявители, признанные участниками аукциона. </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3.9.3. Аукцион проводится организатором аукциона в присутствии членов аукционной комиссии и участников аукциона (их представителей).</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Аукционная комиссия непосредственно перед началом проведения аукциона регистрирует явившихся на аукцион участников аукциона (их представителей) в листе регистрации.</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3.9.4. 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3.9.5.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3.9.6.</w:t>
      </w:r>
      <w:r w:rsidRPr="00E137ED">
        <w:rPr>
          <w:b/>
          <w:sz w:val="14"/>
          <w:szCs w:val="14"/>
        </w:rPr>
        <w:t xml:space="preserve"> </w:t>
      </w:r>
      <w:r w:rsidRPr="00E137ED">
        <w:rPr>
          <w:sz w:val="14"/>
          <w:szCs w:val="14"/>
        </w:rPr>
        <w:t>При проведении аукциона организатор аукциона в обязательном порядке осуществляет аудио- или видеозапись аукцион. Аукционная  комиссия ведет  протокол аукциона, в котором должны содержаться сведения:</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-о месте, дате, времени проведения аукциона;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-об участниках аукциона;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-о порядке оценки и о сопоставлении документации на участие в аукционе;</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-о начальной (минимальной) цене договора (цене лота);</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 xml:space="preserve">- о последнем и предпоследнем предложениях о цене договора; </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 xml:space="preserve">-наименования (для юридических лиц), фамилии, имена, отчества (для физических лиц); </w:t>
      </w:r>
    </w:p>
    <w:p w:rsidR="00A25D57" w:rsidRPr="00E137ED" w:rsidRDefault="00A25D57" w:rsidP="00A25D57">
      <w:pPr>
        <w:suppressAutoHyphens/>
        <w:autoSpaceDE w:val="0"/>
        <w:autoSpaceDN w:val="0"/>
        <w:adjustRightInd w:val="0"/>
        <w:ind w:firstLine="284"/>
        <w:jc w:val="both"/>
        <w:rPr>
          <w:sz w:val="14"/>
          <w:szCs w:val="14"/>
        </w:rPr>
      </w:pPr>
      <w:r w:rsidRPr="00E137ED">
        <w:rPr>
          <w:sz w:val="14"/>
          <w:szCs w:val="14"/>
        </w:rPr>
        <w:t xml:space="preserve">-реквизиты  победителя аукциона и  участника, который сделал предпоследнее  предложение о цене договора. </w:t>
      </w:r>
    </w:p>
    <w:p w:rsidR="00A25D57" w:rsidRPr="00E137ED" w:rsidRDefault="00A25D57" w:rsidP="00A25D57">
      <w:pPr>
        <w:shd w:val="clear" w:color="auto" w:fill="FFFFFF"/>
        <w:suppressAutoHyphens/>
        <w:ind w:firstLine="284"/>
        <w:jc w:val="both"/>
        <w:rPr>
          <w:sz w:val="14"/>
          <w:szCs w:val="14"/>
        </w:rPr>
      </w:pPr>
      <w:r w:rsidRPr="00E137ED">
        <w:rPr>
          <w:sz w:val="14"/>
          <w:szCs w:val="14"/>
        </w:rPr>
        <w:t xml:space="preserve">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хранится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предложенный победителем аукциона, в проект договора, прилагаемый к документации об аукционе. Протокол аукциона </w:t>
      </w:r>
      <w:r w:rsidRPr="00E137ED">
        <w:rPr>
          <w:sz w:val="14"/>
          <w:szCs w:val="14"/>
        </w:rPr>
        <w:lastRenderedPageBreak/>
        <w:t>размещается на официальном сайте торгов аукционной комиссией в течение дня, следующим за днем подписания указанного протокола.</w:t>
      </w:r>
    </w:p>
    <w:p w:rsidR="00A25D57" w:rsidRPr="00E137ED" w:rsidRDefault="00A25D57" w:rsidP="00A25D57">
      <w:pPr>
        <w:shd w:val="clear" w:color="auto" w:fill="FFFFFF"/>
        <w:suppressAutoHyphens/>
        <w:ind w:firstLine="284"/>
        <w:jc w:val="both"/>
        <w:rPr>
          <w:sz w:val="14"/>
          <w:szCs w:val="14"/>
        </w:rPr>
      </w:pPr>
      <w:r w:rsidRPr="00E137ED">
        <w:rPr>
          <w:sz w:val="14"/>
          <w:szCs w:val="14"/>
        </w:rPr>
        <w:t>3.9.7. Результатом административной процедуры – проведение аукциона является подписанный всеми членами аукционной комиссии  и опубликованный протокол заседания аукционной комиссии, после проведения аукциона.</w:t>
      </w:r>
    </w:p>
    <w:p w:rsidR="00A25D57" w:rsidRPr="00E137ED" w:rsidRDefault="00A25D57" w:rsidP="00A25D57">
      <w:pPr>
        <w:shd w:val="clear" w:color="auto" w:fill="FFFFFF"/>
        <w:suppressAutoHyphens/>
        <w:ind w:firstLine="284"/>
        <w:jc w:val="both"/>
        <w:rPr>
          <w:b/>
          <w:sz w:val="14"/>
          <w:szCs w:val="14"/>
        </w:rPr>
      </w:pPr>
      <w:r w:rsidRPr="00E137ED">
        <w:rPr>
          <w:sz w:val="14"/>
          <w:szCs w:val="14"/>
        </w:rPr>
        <w:t>3.9.8.  Срок выполнения административной процедуры не более 1 дня.</w:t>
      </w:r>
    </w:p>
    <w:p w:rsidR="00A25D57" w:rsidRPr="00E137ED" w:rsidRDefault="00A25D57" w:rsidP="00A25D57">
      <w:pPr>
        <w:widowControl w:val="0"/>
        <w:tabs>
          <w:tab w:val="num" w:pos="0"/>
        </w:tabs>
        <w:autoSpaceDE w:val="0"/>
        <w:autoSpaceDN w:val="0"/>
        <w:adjustRightInd w:val="0"/>
        <w:ind w:firstLine="284"/>
        <w:jc w:val="both"/>
        <w:rPr>
          <w:b/>
          <w:sz w:val="14"/>
          <w:szCs w:val="14"/>
        </w:rPr>
      </w:pPr>
      <w:r w:rsidRPr="00E137ED">
        <w:rPr>
          <w:b/>
          <w:sz w:val="14"/>
          <w:szCs w:val="14"/>
        </w:rPr>
        <w:t xml:space="preserve">3.10. Административная процедура- подготовка проекта  договора аренды </w:t>
      </w:r>
    </w:p>
    <w:p w:rsidR="00A25D57" w:rsidRPr="00E137ED" w:rsidRDefault="00A25D57" w:rsidP="00A25D57">
      <w:pPr>
        <w:shd w:val="clear" w:color="auto" w:fill="FFFFFF"/>
        <w:suppressAutoHyphens/>
        <w:ind w:firstLine="284"/>
        <w:jc w:val="both"/>
        <w:rPr>
          <w:sz w:val="14"/>
          <w:szCs w:val="14"/>
        </w:rPr>
      </w:pPr>
      <w:r w:rsidRPr="00E137ED">
        <w:rPr>
          <w:sz w:val="14"/>
          <w:szCs w:val="14"/>
        </w:rPr>
        <w:t>3.10.1. Специалист управления  на основании принятого постановления Администрации муниципального округа о предоставлении зданий, строений, сооружений, помещений, находящихся в собственности муниципального округа в аренду  готовит проект договора и передает его на подпись Заместителю Главы администрации или лицу, его замещающему.</w:t>
      </w:r>
    </w:p>
    <w:p w:rsidR="00A25D57" w:rsidRPr="00E137ED" w:rsidRDefault="00A25D57" w:rsidP="00A25D57">
      <w:pPr>
        <w:shd w:val="clear" w:color="auto" w:fill="FFFFFF"/>
        <w:suppressAutoHyphens/>
        <w:ind w:firstLine="284"/>
        <w:jc w:val="both"/>
        <w:rPr>
          <w:sz w:val="14"/>
          <w:szCs w:val="14"/>
        </w:rPr>
      </w:pPr>
      <w:r w:rsidRPr="00E137ED">
        <w:rPr>
          <w:sz w:val="14"/>
          <w:szCs w:val="14"/>
        </w:rPr>
        <w:t>3.10.2 Результатом административной процедуры является заключение договора аренды или безвозмездного пользования.</w:t>
      </w:r>
    </w:p>
    <w:p w:rsidR="00A25D57" w:rsidRPr="00E137ED" w:rsidRDefault="00A25D57" w:rsidP="00A25D57">
      <w:pPr>
        <w:shd w:val="clear" w:color="auto" w:fill="FFFFFF"/>
        <w:suppressAutoHyphens/>
        <w:ind w:firstLine="284"/>
        <w:jc w:val="both"/>
        <w:rPr>
          <w:sz w:val="14"/>
          <w:szCs w:val="14"/>
        </w:rPr>
      </w:pPr>
      <w:r w:rsidRPr="00E137ED">
        <w:rPr>
          <w:sz w:val="14"/>
          <w:szCs w:val="14"/>
        </w:rPr>
        <w:t>3.10.3. Срок выполнения административной процедуры не более 10 дней.</w:t>
      </w:r>
    </w:p>
    <w:p w:rsidR="00A25D57" w:rsidRPr="00E137ED" w:rsidRDefault="00A25D57" w:rsidP="00A25D57">
      <w:pPr>
        <w:ind w:firstLine="284"/>
        <w:jc w:val="both"/>
        <w:rPr>
          <w:b/>
          <w:sz w:val="14"/>
          <w:szCs w:val="14"/>
        </w:rPr>
      </w:pPr>
    </w:p>
    <w:p w:rsidR="00A25D57" w:rsidRPr="00E137ED" w:rsidRDefault="00A25D57" w:rsidP="00A25D57">
      <w:pPr>
        <w:ind w:firstLine="284"/>
        <w:jc w:val="both"/>
        <w:rPr>
          <w:b/>
          <w:sz w:val="14"/>
          <w:szCs w:val="14"/>
        </w:rPr>
      </w:pPr>
      <w:r w:rsidRPr="00E137ED">
        <w:rPr>
          <w:b/>
          <w:sz w:val="14"/>
          <w:szCs w:val="14"/>
        </w:rPr>
        <w:t>3.11. Административная процедура – выдача заявителю результата предоставления муниципальной услуги</w:t>
      </w:r>
    </w:p>
    <w:p w:rsidR="00A25D57" w:rsidRPr="00E137ED" w:rsidRDefault="00A25D57" w:rsidP="00A25D57">
      <w:pPr>
        <w:ind w:firstLine="284"/>
        <w:jc w:val="both"/>
        <w:rPr>
          <w:sz w:val="14"/>
          <w:szCs w:val="14"/>
        </w:rPr>
      </w:pPr>
      <w:r w:rsidRPr="00E137ED">
        <w:rPr>
          <w:sz w:val="14"/>
          <w:szCs w:val="14"/>
        </w:rPr>
        <w:t>3.11.1. Основанием для начала административной процедуры является передача специалистом  управления  в МФЦ результата предоставления муниципальной услуги.</w:t>
      </w:r>
    </w:p>
    <w:p w:rsidR="00A25D57" w:rsidRPr="00E137ED" w:rsidRDefault="00A25D57" w:rsidP="00A25D57">
      <w:pPr>
        <w:ind w:firstLine="284"/>
        <w:jc w:val="both"/>
        <w:rPr>
          <w:sz w:val="14"/>
          <w:szCs w:val="14"/>
        </w:rPr>
      </w:pPr>
      <w:r w:rsidRPr="00E137ED">
        <w:rPr>
          <w:sz w:val="14"/>
          <w:szCs w:val="14"/>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управления .</w:t>
      </w:r>
    </w:p>
    <w:p w:rsidR="00A25D57" w:rsidRPr="00E137ED" w:rsidRDefault="00A25D57" w:rsidP="00A25D57">
      <w:pPr>
        <w:ind w:firstLine="284"/>
        <w:jc w:val="both"/>
        <w:rPr>
          <w:sz w:val="14"/>
          <w:szCs w:val="14"/>
        </w:rPr>
      </w:pPr>
      <w:r w:rsidRPr="00E137ED">
        <w:rPr>
          <w:sz w:val="14"/>
          <w:szCs w:val="14"/>
        </w:rPr>
        <w:t>3.11.3.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A25D57" w:rsidRPr="00E137ED" w:rsidRDefault="00A25D57" w:rsidP="00A25D57">
      <w:pPr>
        <w:ind w:firstLine="284"/>
        <w:jc w:val="both"/>
        <w:rPr>
          <w:sz w:val="14"/>
          <w:szCs w:val="14"/>
        </w:rPr>
      </w:pPr>
      <w:r w:rsidRPr="00E137ED">
        <w:rPr>
          <w:sz w:val="14"/>
          <w:szCs w:val="14"/>
        </w:rPr>
        <w:t>3.11.4. Результат административной процедуры – получение заявителем результата предоставления муниципальной услуги.</w:t>
      </w:r>
    </w:p>
    <w:p w:rsidR="00A25D57" w:rsidRPr="00E137ED" w:rsidRDefault="00A25D57" w:rsidP="00A25D57">
      <w:pPr>
        <w:shd w:val="clear" w:color="auto" w:fill="FFFFFF"/>
        <w:suppressAutoHyphens/>
        <w:ind w:firstLine="284"/>
        <w:jc w:val="both"/>
        <w:rPr>
          <w:sz w:val="14"/>
          <w:szCs w:val="14"/>
        </w:rPr>
      </w:pPr>
      <w:r w:rsidRPr="00E137ED">
        <w:rPr>
          <w:sz w:val="14"/>
          <w:szCs w:val="14"/>
        </w:rPr>
        <w:t>3.11.5. Срок выполнения административной процедуры не более 5 дней.</w:t>
      </w:r>
    </w:p>
    <w:p w:rsidR="00A25D57" w:rsidRPr="00E137ED" w:rsidRDefault="00A25D57" w:rsidP="00A25D57">
      <w:pPr>
        <w:shd w:val="clear" w:color="auto" w:fill="FFFFFF"/>
        <w:suppressAutoHyphens/>
        <w:ind w:firstLine="284"/>
        <w:jc w:val="both"/>
        <w:rPr>
          <w:sz w:val="14"/>
          <w:szCs w:val="14"/>
        </w:rPr>
      </w:pPr>
    </w:p>
    <w:p w:rsidR="00A25D57" w:rsidRPr="00E137ED" w:rsidRDefault="00A25D57" w:rsidP="00A25D57">
      <w:pPr>
        <w:shd w:val="clear" w:color="auto" w:fill="FFFFFF"/>
        <w:suppressAutoHyphens/>
        <w:ind w:firstLine="284"/>
        <w:contextualSpacing/>
        <w:jc w:val="both"/>
        <w:rPr>
          <w:sz w:val="14"/>
          <w:szCs w:val="14"/>
        </w:rPr>
      </w:pPr>
      <w:r w:rsidRPr="00E137ED">
        <w:rPr>
          <w:b/>
          <w:sz w:val="14"/>
          <w:szCs w:val="14"/>
        </w:rPr>
        <w:t>4. ПОРЯДОК И ФОРМЫ КОНТРОЛЯ ЗА ПРЕДОСТАВЛЕНИЕ</w:t>
      </w:r>
    </w:p>
    <w:p w:rsidR="00A25D57" w:rsidRPr="00E137ED" w:rsidRDefault="00A25D57" w:rsidP="00A25D57">
      <w:pPr>
        <w:ind w:firstLine="284"/>
        <w:contextualSpacing/>
        <w:jc w:val="both"/>
        <w:rPr>
          <w:b/>
          <w:sz w:val="14"/>
          <w:szCs w:val="14"/>
        </w:rPr>
      </w:pPr>
      <w:r w:rsidRPr="00E137ED">
        <w:rPr>
          <w:b/>
          <w:sz w:val="14"/>
          <w:szCs w:val="14"/>
        </w:rPr>
        <w:t>МУНИЦИПАЛЬНОЙ УСЛУГИ</w:t>
      </w:r>
    </w:p>
    <w:p w:rsidR="00A25D57" w:rsidRPr="00E137ED" w:rsidRDefault="00A25D57" w:rsidP="00A25D57">
      <w:pPr>
        <w:ind w:firstLine="284"/>
        <w:jc w:val="both"/>
        <w:rPr>
          <w:b/>
          <w:sz w:val="14"/>
          <w:szCs w:val="14"/>
        </w:rPr>
      </w:pPr>
      <w:r w:rsidRPr="00E137ED">
        <w:rPr>
          <w:b/>
          <w:sz w:val="14"/>
          <w:szCs w:val="14"/>
        </w:rPr>
        <w:t>4.1. Порядок осуществления текущего контроля за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решения</w:t>
      </w:r>
    </w:p>
    <w:p w:rsidR="00A25D57" w:rsidRPr="00E137ED" w:rsidRDefault="00A25D57" w:rsidP="00A25D57">
      <w:pPr>
        <w:ind w:firstLine="284"/>
        <w:jc w:val="both"/>
        <w:rPr>
          <w:sz w:val="14"/>
          <w:szCs w:val="14"/>
        </w:rPr>
      </w:pPr>
      <w:r w:rsidRPr="00E137ED">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начальником управления  или лицом, его замещающим, проверок исполнения должностными лицами положений Административного регламента.</w:t>
      </w:r>
    </w:p>
    <w:p w:rsidR="00A25D57" w:rsidRPr="00E137ED" w:rsidRDefault="00A25D57" w:rsidP="00A25D57">
      <w:pPr>
        <w:ind w:firstLine="284"/>
        <w:jc w:val="both"/>
        <w:rPr>
          <w:sz w:val="14"/>
          <w:szCs w:val="14"/>
        </w:rPr>
      </w:pPr>
      <w:r w:rsidRPr="00E137ED">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A25D57" w:rsidRPr="00E137ED" w:rsidRDefault="00A25D57" w:rsidP="00A25D57">
      <w:pPr>
        <w:ind w:firstLine="284"/>
        <w:jc w:val="both"/>
        <w:rPr>
          <w:sz w:val="14"/>
          <w:szCs w:val="14"/>
        </w:rPr>
      </w:pPr>
      <w:r w:rsidRPr="00E137ED">
        <w:rPr>
          <w:sz w:val="14"/>
          <w:szCs w:val="14"/>
        </w:rPr>
        <w:t>О случаях и причинах нарушения сроков, содержания административных процедур и действий должностного лица немедленно информируют начальника Управления или лицо, его замещающее, а также принимают срочные меры по устранению нарушений.</w:t>
      </w:r>
    </w:p>
    <w:p w:rsidR="00A25D57" w:rsidRPr="00E137ED" w:rsidRDefault="00A25D57" w:rsidP="00A25D57">
      <w:pPr>
        <w:widowControl w:val="0"/>
        <w:suppressAutoHyphens/>
        <w:ind w:firstLine="284"/>
        <w:jc w:val="both"/>
        <w:rPr>
          <w:color w:val="000000"/>
          <w:sz w:val="14"/>
          <w:szCs w:val="14"/>
        </w:rPr>
      </w:pPr>
      <w:r w:rsidRPr="00E137ED">
        <w:rPr>
          <w:sz w:val="14"/>
          <w:szCs w:val="14"/>
        </w:rPr>
        <w:t>4.1.2. Текущий контроль за соблюдением и исполнением работником МФЦ, предоставляющим  муниципальную услугу,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руководителем МФЦ</w:t>
      </w:r>
      <w:r w:rsidRPr="00E137ED">
        <w:rPr>
          <w:color w:val="000000"/>
          <w:sz w:val="14"/>
          <w:szCs w:val="14"/>
        </w:rPr>
        <w:t>.</w:t>
      </w:r>
    </w:p>
    <w:p w:rsidR="00A25D57" w:rsidRPr="00E137ED" w:rsidRDefault="00A25D57" w:rsidP="00A25D57">
      <w:pPr>
        <w:ind w:firstLine="284"/>
        <w:jc w:val="both"/>
        <w:rPr>
          <w:b/>
          <w:sz w:val="14"/>
          <w:szCs w:val="14"/>
        </w:rPr>
      </w:pPr>
      <w:r w:rsidRPr="00E137ED">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25D57" w:rsidRPr="00E137ED" w:rsidRDefault="00A25D57" w:rsidP="00A25D57">
      <w:pPr>
        <w:widowControl w:val="0"/>
        <w:suppressAutoHyphens/>
        <w:ind w:firstLine="284"/>
        <w:jc w:val="both"/>
        <w:rPr>
          <w:color w:val="000000"/>
          <w:sz w:val="14"/>
          <w:szCs w:val="14"/>
        </w:rPr>
      </w:pPr>
      <w:r w:rsidRPr="00E137ED">
        <w:rPr>
          <w:color w:val="000000"/>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служащего управления.</w:t>
      </w:r>
    </w:p>
    <w:p w:rsidR="00A25D57" w:rsidRPr="00E137ED" w:rsidRDefault="00A25D57" w:rsidP="00A25D57">
      <w:pPr>
        <w:widowControl w:val="0"/>
        <w:suppressAutoHyphens/>
        <w:ind w:firstLine="284"/>
        <w:jc w:val="both"/>
        <w:rPr>
          <w:color w:val="000000"/>
          <w:sz w:val="14"/>
          <w:szCs w:val="14"/>
        </w:rPr>
      </w:pPr>
      <w:r w:rsidRPr="00E137ED">
        <w:rPr>
          <w:color w:val="000000"/>
          <w:sz w:val="14"/>
          <w:szCs w:val="14"/>
        </w:rPr>
        <w:t>4.2.2.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A25D57" w:rsidRPr="00E137ED" w:rsidRDefault="00A25D57" w:rsidP="00A25D57">
      <w:pPr>
        <w:widowControl w:val="0"/>
        <w:suppressAutoHyphens/>
        <w:ind w:firstLine="284"/>
        <w:jc w:val="both"/>
        <w:rPr>
          <w:bCs/>
          <w:color w:val="000000"/>
          <w:sz w:val="14"/>
          <w:szCs w:val="14"/>
        </w:rPr>
      </w:pPr>
      <w:r w:rsidRPr="00E137ED">
        <w:rPr>
          <w:bCs/>
          <w:color w:val="000000"/>
          <w:sz w:val="14"/>
          <w:szCs w:val="14"/>
        </w:rPr>
        <w:t>4.2.3. При проверке могут рассматриваться все вопросы, связанные с предоставлением муниципальной услуги (комплексные проверки), или Управление иные вопросы (тематические проверки).</w:t>
      </w:r>
    </w:p>
    <w:p w:rsidR="00A25D57" w:rsidRPr="00E137ED" w:rsidRDefault="00A25D57" w:rsidP="00A25D57">
      <w:pPr>
        <w:autoSpaceDE w:val="0"/>
        <w:autoSpaceDN w:val="0"/>
        <w:adjustRightInd w:val="0"/>
        <w:ind w:firstLine="284"/>
        <w:jc w:val="both"/>
        <w:rPr>
          <w:b/>
          <w:sz w:val="14"/>
          <w:szCs w:val="14"/>
        </w:rPr>
      </w:pPr>
      <w:r w:rsidRPr="00E137ED">
        <w:rPr>
          <w:b/>
          <w:sz w:val="14"/>
          <w:szCs w:val="14"/>
        </w:rPr>
        <w:t>4.3. Порядок привлечения к ответственности должностных лиц управления, предоставляющих муниципальную услугу, работников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A25D57" w:rsidRPr="00E137ED" w:rsidRDefault="00A25D57" w:rsidP="00A25D57">
      <w:pPr>
        <w:ind w:firstLine="284"/>
        <w:jc w:val="both"/>
        <w:rPr>
          <w:sz w:val="14"/>
          <w:szCs w:val="14"/>
        </w:rPr>
      </w:pPr>
      <w:r w:rsidRPr="00E137ED">
        <w:rPr>
          <w:sz w:val="14"/>
          <w:szCs w:val="14"/>
        </w:rPr>
        <w:t>4.3.1. Должностное лицо несет персональную ответственность за:</w:t>
      </w:r>
    </w:p>
    <w:p w:rsidR="00A25D57" w:rsidRPr="00E137ED" w:rsidRDefault="00A25D57" w:rsidP="00A25D57">
      <w:pPr>
        <w:tabs>
          <w:tab w:val="left" w:pos="993"/>
        </w:tabs>
        <w:ind w:firstLine="284"/>
        <w:jc w:val="both"/>
        <w:rPr>
          <w:sz w:val="14"/>
          <w:szCs w:val="14"/>
        </w:rPr>
      </w:pPr>
      <w:r w:rsidRPr="00E137ED">
        <w:rPr>
          <w:sz w:val="14"/>
          <w:szCs w:val="14"/>
        </w:rPr>
        <w:t xml:space="preserve">-  соблюдение установленного порядка приема документов; </w:t>
      </w:r>
    </w:p>
    <w:p w:rsidR="00A25D57" w:rsidRPr="00E137ED" w:rsidRDefault="00A25D57" w:rsidP="00A25D57">
      <w:pPr>
        <w:tabs>
          <w:tab w:val="left" w:pos="993"/>
        </w:tabs>
        <w:ind w:firstLine="284"/>
        <w:jc w:val="both"/>
        <w:rPr>
          <w:sz w:val="14"/>
          <w:szCs w:val="14"/>
        </w:rPr>
      </w:pPr>
      <w:r w:rsidRPr="00E137ED">
        <w:rPr>
          <w:sz w:val="14"/>
          <w:szCs w:val="14"/>
        </w:rPr>
        <w:lastRenderedPageBreak/>
        <w:t xml:space="preserve">-  принятие надлежащих мер по полной и всесторонней проверке представленных документов; </w:t>
      </w:r>
    </w:p>
    <w:p w:rsidR="00A25D57" w:rsidRPr="00E137ED" w:rsidRDefault="00A25D57" w:rsidP="00A25D57">
      <w:pPr>
        <w:tabs>
          <w:tab w:val="left" w:pos="993"/>
        </w:tabs>
        <w:ind w:firstLine="284"/>
        <w:jc w:val="both"/>
        <w:rPr>
          <w:sz w:val="14"/>
          <w:szCs w:val="14"/>
        </w:rPr>
      </w:pPr>
      <w:r w:rsidRPr="00E137ED">
        <w:rPr>
          <w:sz w:val="14"/>
          <w:szCs w:val="14"/>
        </w:rPr>
        <w:t>-  соблюдение сроков рассмотрения документов, соблюдение порядка выдачи документов;</w:t>
      </w:r>
    </w:p>
    <w:p w:rsidR="00A25D57" w:rsidRPr="00E137ED" w:rsidRDefault="00A25D57" w:rsidP="00A25D57">
      <w:pPr>
        <w:tabs>
          <w:tab w:val="left" w:pos="993"/>
        </w:tabs>
        <w:ind w:firstLine="284"/>
        <w:jc w:val="both"/>
        <w:rPr>
          <w:sz w:val="14"/>
          <w:szCs w:val="14"/>
        </w:rPr>
      </w:pPr>
      <w:r w:rsidRPr="00E137ED">
        <w:rPr>
          <w:sz w:val="14"/>
          <w:szCs w:val="14"/>
        </w:rPr>
        <w:t xml:space="preserve">-  учет выданных документов; </w:t>
      </w:r>
    </w:p>
    <w:p w:rsidR="00A25D57" w:rsidRPr="00E137ED" w:rsidRDefault="00A25D57" w:rsidP="00A25D57">
      <w:pPr>
        <w:tabs>
          <w:tab w:val="left" w:pos="993"/>
        </w:tabs>
        <w:ind w:firstLine="284"/>
        <w:jc w:val="both"/>
        <w:rPr>
          <w:sz w:val="14"/>
          <w:szCs w:val="14"/>
        </w:rPr>
      </w:pPr>
      <w:r w:rsidRPr="00E137ED">
        <w:rPr>
          <w:sz w:val="14"/>
          <w:szCs w:val="14"/>
        </w:rPr>
        <w:t xml:space="preserve">- своевременное формирование, ведение и надлежащее хранение документов. </w:t>
      </w:r>
    </w:p>
    <w:p w:rsidR="00A25D57" w:rsidRPr="00E137ED" w:rsidRDefault="00A25D57" w:rsidP="00A25D57">
      <w:pPr>
        <w:ind w:firstLine="284"/>
        <w:jc w:val="both"/>
        <w:rPr>
          <w:sz w:val="14"/>
          <w:szCs w:val="14"/>
        </w:rPr>
      </w:pPr>
      <w:r w:rsidRPr="00E137ED">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25D57" w:rsidRPr="00E137ED" w:rsidRDefault="00A25D57" w:rsidP="00A25D57">
      <w:pPr>
        <w:ind w:firstLine="284"/>
        <w:jc w:val="both"/>
        <w:rPr>
          <w:sz w:val="14"/>
          <w:szCs w:val="14"/>
        </w:rPr>
      </w:pPr>
      <w:r w:rsidRPr="00E137ED">
        <w:rPr>
          <w:sz w:val="14"/>
          <w:szCs w:val="14"/>
        </w:rPr>
        <w:t>4.3.2. Работники МФЦ несут ответственность, установленную законодательством Российской Федерации:</w:t>
      </w:r>
    </w:p>
    <w:p w:rsidR="00A25D57" w:rsidRPr="00E137ED" w:rsidRDefault="00A25D57" w:rsidP="00A25D57">
      <w:pPr>
        <w:ind w:firstLine="284"/>
        <w:jc w:val="both"/>
        <w:rPr>
          <w:sz w:val="14"/>
          <w:szCs w:val="14"/>
        </w:rPr>
      </w:pPr>
      <w:r w:rsidRPr="00E137ED">
        <w:rPr>
          <w:sz w:val="14"/>
          <w:szCs w:val="14"/>
        </w:rPr>
        <w:t>- за полноту передаваемых органу, предоставляющему  муниципальную услугу, запросов о предоставлении муниципальных услуг и их соответствие передаваемым заявителем в МФЦ сведениям, иных документов, принятых от заявителя;</w:t>
      </w:r>
    </w:p>
    <w:p w:rsidR="00A25D57" w:rsidRPr="00E137ED" w:rsidRDefault="00A25D57" w:rsidP="00A25D57">
      <w:pPr>
        <w:ind w:firstLine="284"/>
        <w:jc w:val="both"/>
        <w:rPr>
          <w:sz w:val="14"/>
          <w:szCs w:val="14"/>
        </w:rPr>
      </w:pPr>
      <w:r w:rsidRPr="00E137ED">
        <w:rPr>
          <w:sz w:val="14"/>
          <w:szCs w:val="14"/>
        </w:rPr>
        <w:t>- за своевременную передачу органу, предоставляющему муниципальную услугу, запросов о предоставлении муниципальной услуги,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муниципальную услугу;</w:t>
      </w:r>
    </w:p>
    <w:p w:rsidR="00A25D57" w:rsidRPr="00E137ED" w:rsidRDefault="00A25D57" w:rsidP="00A25D57">
      <w:pPr>
        <w:ind w:firstLine="284"/>
        <w:jc w:val="both"/>
        <w:rPr>
          <w:sz w:val="14"/>
          <w:szCs w:val="14"/>
        </w:rPr>
      </w:pPr>
      <w:r w:rsidRPr="00E137ED">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25D57" w:rsidRPr="00E137ED" w:rsidRDefault="00A25D57" w:rsidP="00A25D57">
      <w:pPr>
        <w:ind w:firstLine="284"/>
        <w:jc w:val="both"/>
        <w:rPr>
          <w:sz w:val="14"/>
          <w:szCs w:val="14"/>
        </w:rPr>
      </w:pPr>
      <w:r w:rsidRPr="00E137ED">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A25D57" w:rsidRPr="00E137ED" w:rsidRDefault="00A25D57" w:rsidP="00A25D57">
      <w:pPr>
        <w:ind w:firstLine="284"/>
        <w:jc w:val="both"/>
        <w:rPr>
          <w:b/>
          <w:sz w:val="14"/>
          <w:szCs w:val="14"/>
        </w:rPr>
      </w:pPr>
      <w:r w:rsidRPr="00E137ED">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25D57" w:rsidRPr="00E137ED" w:rsidRDefault="00A25D57" w:rsidP="00A25D57">
      <w:pPr>
        <w:ind w:firstLine="284"/>
        <w:jc w:val="both"/>
        <w:rPr>
          <w:sz w:val="14"/>
          <w:szCs w:val="14"/>
        </w:rPr>
      </w:pPr>
      <w:r w:rsidRPr="00E137ED">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A25D57" w:rsidRPr="00E137ED" w:rsidRDefault="00A25D57" w:rsidP="00A25D57">
      <w:pPr>
        <w:ind w:firstLine="284"/>
        <w:jc w:val="both"/>
        <w:rPr>
          <w:sz w:val="14"/>
          <w:szCs w:val="14"/>
        </w:rPr>
      </w:pPr>
      <w:r w:rsidRPr="00E137ED">
        <w:rPr>
          <w:sz w:val="14"/>
          <w:szCs w:val="14"/>
        </w:rPr>
        <w:t xml:space="preserve">Любое заинтересованное лицо может осуществлять контроль за полнотой и качеством предоставления </w:t>
      </w:r>
      <w:r w:rsidRPr="00E137ED">
        <w:rPr>
          <w:sz w:val="14"/>
          <w:szCs w:val="14"/>
          <w:shd w:val="clear" w:color="auto" w:fill="FFFFFF"/>
        </w:rPr>
        <w:t>муниципальной</w:t>
      </w:r>
      <w:r w:rsidRPr="00E137ED">
        <w:rPr>
          <w:sz w:val="14"/>
          <w:szCs w:val="14"/>
        </w:rPr>
        <w:t xml:space="preserve"> услуги, обратившись в Администрацию.</w:t>
      </w:r>
    </w:p>
    <w:p w:rsidR="00A25D57" w:rsidRPr="00E137ED" w:rsidRDefault="00A25D57" w:rsidP="00A25D57">
      <w:pPr>
        <w:ind w:firstLine="284"/>
        <w:contextualSpacing/>
        <w:jc w:val="both"/>
        <w:rPr>
          <w:b/>
          <w:sz w:val="14"/>
          <w:szCs w:val="14"/>
        </w:rPr>
      </w:pPr>
      <w:r w:rsidRPr="00E137ED">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A25D57" w:rsidRPr="00E137ED" w:rsidRDefault="00A25D57" w:rsidP="00A25D57">
      <w:pPr>
        <w:ind w:firstLine="284"/>
        <w:jc w:val="both"/>
        <w:rPr>
          <w:b/>
          <w:sz w:val="14"/>
          <w:szCs w:val="14"/>
        </w:rPr>
      </w:pPr>
      <w:r w:rsidRPr="00E137ED">
        <w:rPr>
          <w:b/>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E137ED">
        <w:rPr>
          <w:sz w:val="14"/>
          <w:szCs w:val="14"/>
        </w:rPr>
        <w:t xml:space="preserve"> </w:t>
      </w:r>
      <w:r w:rsidRPr="00E137ED">
        <w:rPr>
          <w:b/>
          <w:sz w:val="14"/>
          <w:szCs w:val="14"/>
        </w:rPr>
        <w:t>при предоставлении муниципальной услуги (далее жалоба)</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A25D57" w:rsidRPr="00E137ED" w:rsidRDefault="00A25D57" w:rsidP="00A25D57">
      <w:pPr>
        <w:tabs>
          <w:tab w:val="num" w:pos="540"/>
          <w:tab w:val="left" w:pos="1260"/>
        </w:tabs>
        <w:autoSpaceDE w:val="0"/>
        <w:autoSpaceDN w:val="0"/>
        <w:adjustRightInd w:val="0"/>
        <w:ind w:firstLine="284"/>
        <w:jc w:val="both"/>
        <w:outlineLvl w:val="1"/>
        <w:rPr>
          <w:b/>
          <w:sz w:val="14"/>
          <w:szCs w:val="14"/>
        </w:rPr>
      </w:pPr>
      <w:r w:rsidRPr="00E137ED">
        <w:rPr>
          <w:b/>
          <w:sz w:val="14"/>
          <w:szCs w:val="14"/>
        </w:rPr>
        <w:t>5.2. Предмет жалобы</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нарушение срока регистрации заявления о предоставлении муниципальной услуги, комплексного запроса;</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lastRenderedPageBreak/>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E137ED">
        <w:rPr>
          <w:i/>
          <w:sz w:val="14"/>
          <w:szCs w:val="14"/>
        </w:rPr>
        <w:t>.</w:t>
      </w:r>
      <w:r w:rsidRPr="00E137ED">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нарушение срока или порядка выдачи документов по результатам предоставления муниципальной услуги;</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50" w:history="1">
        <w:r w:rsidRPr="00E137ED">
          <w:rPr>
            <w:color w:val="0000FF"/>
            <w:sz w:val="14"/>
            <w:szCs w:val="14"/>
            <w:u w:val="single"/>
          </w:rPr>
          <w:t>пунктом 3 пункта</w:t>
        </w:r>
      </w:hyperlink>
      <w:r w:rsidRPr="00E137ED">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25D57" w:rsidRPr="00E137ED" w:rsidRDefault="00A25D57" w:rsidP="00A25D57">
      <w:pPr>
        <w:suppressAutoHyphens/>
        <w:autoSpaceDE w:val="0"/>
        <w:autoSpaceDN w:val="0"/>
        <w:adjustRightInd w:val="0"/>
        <w:ind w:firstLine="284"/>
        <w:jc w:val="both"/>
        <w:rPr>
          <w:b/>
          <w:sz w:val="14"/>
          <w:szCs w:val="14"/>
          <w:lang w:eastAsia="zh-CN"/>
        </w:rPr>
      </w:pPr>
      <w:r w:rsidRPr="00E137ED">
        <w:rPr>
          <w:b/>
          <w:iCs/>
          <w:sz w:val="14"/>
          <w:szCs w:val="14"/>
          <w:lang w:eastAsia="zh-CN"/>
        </w:rPr>
        <w:t xml:space="preserve">5.3. </w:t>
      </w:r>
      <w:r w:rsidRPr="00E137ED">
        <w:rPr>
          <w:b/>
          <w:sz w:val="14"/>
          <w:szCs w:val="14"/>
          <w:lang w:eastAsia="zh-CN"/>
        </w:rPr>
        <w:t>Органы и должностные лица, которым может быть направлена жалоба заявителя в досудебном (внесудебном) порядке.</w:t>
      </w:r>
    </w:p>
    <w:p w:rsidR="00A25D57" w:rsidRPr="00E137ED" w:rsidRDefault="00A25D57" w:rsidP="00A25D57">
      <w:pPr>
        <w:widowControl w:val="0"/>
        <w:autoSpaceDE w:val="0"/>
        <w:autoSpaceDN w:val="0"/>
        <w:adjustRightInd w:val="0"/>
        <w:ind w:firstLine="284"/>
        <w:jc w:val="both"/>
        <w:rPr>
          <w:sz w:val="14"/>
          <w:szCs w:val="14"/>
        </w:rPr>
      </w:pPr>
      <w:r w:rsidRPr="00E137ED">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A25D57" w:rsidRPr="00E137ED" w:rsidRDefault="00A25D57" w:rsidP="00A25D57">
      <w:pPr>
        <w:autoSpaceDE w:val="0"/>
        <w:autoSpaceDN w:val="0"/>
        <w:adjustRightInd w:val="0"/>
        <w:ind w:firstLine="284"/>
        <w:jc w:val="both"/>
        <w:rPr>
          <w:rFonts w:eastAsia="Arial"/>
          <w:sz w:val="14"/>
          <w:szCs w:val="14"/>
        </w:rPr>
      </w:pPr>
      <w:r w:rsidRPr="00E137ED">
        <w:rPr>
          <w:rFonts w:eastAsia="Arial"/>
          <w:sz w:val="14"/>
          <w:szCs w:val="14"/>
        </w:rPr>
        <w:t xml:space="preserve">5.3.1.Жалоба на решения и действия (бездействие) специалистов управления  </w:t>
      </w:r>
      <w:r w:rsidRPr="00E137ED">
        <w:rPr>
          <w:sz w:val="14"/>
          <w:szCs w:val="14"/>
        </w:rPr>
        <w:t>подается</w:t>
      </w:r>
      <w:r w:rsidRPr="00E137ED">
        <w:rPr>
          <w:rFonts w:eastAsia="Arial"/>
          <w:sz w:val="14"/>
          <w:szCs w:val="14"/>
        </w:rPr>
        <w:t xml:space="preserve"> </w:t>
      </w:r>
      <w:r w:rsidRPr="00E137ED">
        <w:rPr>
          <w:sz w:val="14"/>
          <w:szCs w:val="14"/>
        </w:rPr>
        <w:t>начальнику управления.</w:t>
      </w:r>
    </w:p>
    <w:p w:rsidR="00A25D57" w:rsidRPr="00E137ED" w:rsidRDefault="00A25D57" w:rsidP="00A25D57">
      <w:pPr>
        <w:suppressAutoHyphens/>
        <w:autoSpaceDE w:val="0"/>
        <w:autoSpaceDN w:val="0"/>
        <w:adjustRightInd w:val="0"/>
        <w:ind w:firstLine="284"/>
        <w:jc w:val="both"/>
        <w:outlineLvl w:val="1"/>
        <w:rPr>
          <w:sz w:val="14"/>
          <w:szCs w:val="14"/>
          <w:lang w:eastAsia="zh-CN"/>
        </w:rPr>
      </w:pPr>
      <w:r w:rsidRPr="00E137ED">
        <w:rPr>
          <w:sz w:val="14"/>
          <w:szCs w:val="14"/>
          <w:lang w:eastAsia="zh-CN"/>
        </w:rPr>
        <w:t xml:space="preserve">5.3.2.Жалобы на решения, принятые  начальником управления  при предоставлении муниципальной услуги, подаются </w:t>
      </w:r>
      <w:r w:rsidRPr="00E137ED">
        <w:rPr>
          <w:sz w:val="14"/>
          <w:szCs w:val="14"/>
          <w:shd w:val="clear" w:color="auto" w:fill="FFFFFF"/>
          <w:lang w:eastAsia="zh-CN"/>
        </w:rPr>
        <w:t>председателю управления имущественных и земельных отношений Администрации муниципального округа</w:t>
      </w:r>
      <w:r w:rsidRPr="00E137ED">
        <w:rPr>
          <w:sz w:val="14"/>
          <w:szCs w:val="14"/>
          <w:lang w:eastAsia="zh-CN"/>
        </w:rPr>
        <w:t>.</w:t>
      </w:r>
    </w:p>
    <w:p w:rsidR="00A25D57" w:rsidRPr="00E137ED" w:rsidRDefault="00A25D57" w:rsidP="00A25D57">
      <w:pPr>
        <w:suppressAutoHyphens/>
        <w:autoSpaceDE w:val="0"/>
        <w:autoSpaceDN w:val="0"/>
        <w:adjustRightInd w:val="0"/>
        <w:ind w:firstLine="284"/>
        <w:jc w:val="both"/>
        <w:outlineLvl w:val="1"/>
        <w:rPr>
          <w:sz w:val="14"/>
          <w:szCs w:val="14"/>
          <w:lang w:eastAsia="zh-CN"/>
        </w:rPr>
      </w:pPr>
      <w:r w:rsidRPr="00E137ED">
        <w:rPr>
          <w:sz w:val="14"/>
          <w:szCs w:val="14"/>
          <w:lang w:eastAsia="zh-CN"/>
        </w:rPr>
        <w:t xml:space="preserve">5.3.3.Жалобы на решения, принятые  </w:t>
      </w:r>
      <w:r w:rsidRPr="00E137ED">
        <w:rPr>
          <w:sz w:val="14"/>
          <w:szCs w:val="14"/>
          <w:shd w:val="clear" w:color="auto" w:fill="FFFFFF"/>
          <w:lang w:eastAsia="zh-CN"/>
        </w:rPr>
        <w:t>председателем управления имущественных и земельных отношений Администрации муниципального округа</w:t>
      </w:r>
      <w:r w:rsidRPr="00E137ED">
        <w:rPr>
          <w:sz w:val="14"/>
          <w:szCs w:val="14"/>
          <w:lang w:eastAsia="zh-CN"/>
        </w:rPr>
        <w:t xml:space="preserve"> при предоставлении муниципальной услуги, подаются </w:t>
      </w:r>
      <w:r w:rsidRPr="00E137ED">
        <w:rPr>
          <w:sz w:val="14"/>
          <w:szCs w:val="14"/>
          <w:shd w:val="clear" w:color="auto" w:fill="FFFFFF"/>
          <w:lang w:eastAsia="zh-CN"/>
        </w:rPr>
        <w:t xml:space="preserve">заместителю </w:t>
      </w:r>
      <w:r w:rsidRPr="00E137ED">
        <w:rPr>
          <w:sz w:val="14"/>
          <w:szCs w:val="14"/>
          <w:lang w:eastAsia="zh-CN"/>
        </w:rPr>
        <w:t xml:space="preserve">Главы администрации муниципального </w:t>
      </w:r>
      <w:r w:rsidRPr="00E137ED">
        <w:rPr>
          <w:sz w:val="14"/>
          <w:szCs w:val="14"/>
          <w:shd w:val="clear" w:color="auto" w:fill="FFFFFF"/>
          <w:lang w:eastAsia="zh-CN"/>
        </w:rPr>
        <w:t xml:space="preserve">округа, координирующему деятельность управления </w:t>
      </w:r>
      <w:r w:rsidRPr="00E137ED">
        <w:rPr>
          <w:sz w:val="14"/>
          <w:szCs w:val="14"/>
          <w:lang w:eastAsia="zh-CN"/>
        </w:rPr>
        <w:t>.</w:t>
      </w:r>
    </w:p>
    <w:p w:rsidR="00A25D57" w:rsidRPr="00E137ED" w:rsidRDefault="00A25D57" w:rsidP="00A25D57">
      <w:pPr>
        <w:suppressAutoHyphens/>
        <w:autoSpaceDE w:val="0"/>
        <w:autoSpaceDN w:val="0"/>
        <w:adjustRightInd w:val="0"/>
        <w:ind w:firstLine="284"/>
        <w:jc w:val="both"/>
        <w:outlineLvl w:val="1"/>
        <w:rPr>
          <w:sz w:val="14"/>
          <w:szCs w:val="14"/>
          <w:lang w:eastAsia="zh-CN"/>
        </w:rPr>
      </w:pPr>
      <w:r w:rsidRPr="00E137ED">
        <w:rPr>
          <w:sz w:val="14"/>
          <w:szCs w:val="14"/>
          <w:lang w:eastAsia="zh-CN"/>
        </w:rPr>
        <w:t xml:space="preserve">5.3.4.Жалобы на решения, принятые  </w:t>
      </w:r>
      <w:r w:rsidRPr="00E137ED">
        <w:rPr>
          <w:sz w:val="14"/>
          <w:szCs w:val="14"/>
          <w:shd w:val="clear" w:color="auto" w:fill="FFFFFF"/>
          <w:lang w:eastAsia="zh-CN"/>
        </w:rPr>
        <w:t xml:space="preserve">заместителем </w:t>
      </w:r>
      <w:r w:rsidRPr="00E137ED">
        <w:rPr>
          <w:sz w:val="14"/>
          <w:szCs w:val="14"/>
          <w:lang w:eastAsia="zh-CN"/>
        </w:rPr>
        <w:t xml:space="preserve">Главы администрации муниципального </w:t>
      </w:r>
      <w:r w:rsidRPr="00E137ED">
        <w:rPr>
          <w:sz w:val="14"/>
          <w:szCs w:val="14"/>
          <w:shd w:val="clear" w:color="auto" w:fill="FFFFFF"/>
          <w:lang w:eastAsia="zh-CN"/>
        </w:rPr>
        <w:t>округа, координирующим деятельность управления,</w:t>
      </w:r>
      <w:r w:rsidRPr="00E137ED">
        <w:rPr>
          <w:sz w:val="14"/>
          <w:szCs w:val="14"/>
          <w:lang w:eastAsia="zh-CN"/>
        </w:rPr>
        <w:t xml:space="preserve"> подаются Главе муниципального </w:t>
      </w:r>
      <w:r w:rsidRPr="00E137ED">
        <w:rPr>
          <w:sz w:val="14"/>
          <w:szCs w:val="14"/>
        </w:rPr>
        <w:t>округа</w:t>
      </w:r>
      <w:r w:rsidRPr="00E137ED">
        <w:rPr>
          <w:sz w:val="14"/>
          <w:szCs w:val="14"/>
          <w:lang w:eastAsia="zh-CN"/>
        </w:rPr>
        <w:t>.</w:t>
      </w:r>
    </w:p>
    <w:p w:rsidR="00A25D57" w:rsidRPr="00E137ED" w:rsidRDefault="00A25D57" w:rsidP="00A25D57">
      <w:pPr>
        <w:suppressAutoHyphens/>
        <w:autoSpaceDE w:val="0"/>
        <w:autoSpaceDN w:val="0"/>
        <w:adjustRightInd w:val="0"/>
        <w:ind w:firstLine="284"/>
        <w:jc w:val="both"/>
        <w:outlineLvl w:val="1"/>
        <w:rPr>
          <w:sz w:val="14"/>
          <w:szCs w:val="14"/>
          <w:lang w:eastAsia="zh-CN"/>
        </w:rPr>
      </w:pPr>
      <w:r w:rsidRPr="00E137ED">
        <w:rPr>
          <w:sz w:val="14"/>
          <w:szCs w:val="14"/>
          <w:lang w:eastAsia="zh-CN"/>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25D57" w:rsidRPr="00E137ED" w:rsidRDefault="00A25D57" w:rsidP="00A25D57">
      <w:pPr>
        <w:suppressAutoHyphens/>
        <w:ind w:firstLine="284"/>
        <w:jc w:val="both"/>
        <w:rPr>
          <w:sz w:val="14"/>
          <w:szCs w:val="14"/>
          <w:lang w:eastAsia="zh-CN"/>
        </w:rPr>
      </w:pPr>
      <w:r w:rsidRPr="00E137ED">
        <w:rPr>
          <w:sz w:val="14"/>
          <w:szCs w:val="14"/>
          <w:lang w:eastAsia="zh-CN"/>
        </w:rPr>
        <w:t xml:space="preserve">5.3.5. Жалобы на решения и действия (бездействие) специалиста МФЦ подаются руководителю этого МФЦ. </w:t>
      </w:r>
    </w:p>
    <w:p w:rsidR="00A25D57" w:rsidRPr="00E137ED" w:rsidRDefault="00A25D57" w:rsidP="00A25D57">
      <w:pPr>
        <w:tabs>
          <w:tab w:val="left" w:pos="1276"/>
        </w:tabs>
        <w:autoSpaceDE w:val="0"/>
        <w:autoSpaceDN w:val="0"/>
        <w:adjustRightInd w:val="0"/>
        <w:ind w:firstLine="284"/>
        <w:jc w:val="both"/>
        <w:rPr>
          <w:sz w:val="14"/>
          <w:szCs w:val="14"/>
          <w:lang w:eastAsia="zh-CN"/>
        </w:rPr>
      </w:pPr>
      <w:r w:rsidRPr="00E137ED">
        <w:rPr>
          <w:sz w:val="14"/>
          <w:szCs w:val="14"/>
          <w:lang w:eastAsia="zh-CN"/>
        </w:rPr>
        <w:t>5.3.6.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A25D57" w:rsidRPr="00E137ED" w:rsidRDefault="00A25D57" w:rsidP="00A25D57">
      <w:pPr>
        <w:tabs>
          <w:tab w:val="left" w:pos="1276"/>
        </w:tabs>
        <w:autoSpaceDE w:val="0"/>
        <w:autoSpaceDN w:val="0"/>
        <w:adjustRightInd w:val="0"/>
        <w:ind w:firstLine="284"/>
        <w:jc w:val="both"/>
        <w:rPr>
          <w:b/>
          <w:sz w:val="14"/>
          <w:szCs w:val="14"/>
        </w:rPr>
      </w:pPr>
      <w:r w:rsidRPr="00E137ED">
        <w:rPr>
          <w:b/>
          <w:sz w:val="14"/>
          <w:szCs w:val="14"/>
        </w:rPr>
        <w:t>5.4. Порядок подачи и рассмотрения жалобы</w:t>
      </w:r>
    </w:p>
    <w:p w:rsidR="00A25D57" w:rsidRPr="00E137ED" w:rsidRDefault="00A25D57" w:rsidP="00A25D57">
      <w:pPr>
        <w:autoSpaceDE w:val="0"/>
        <w:autoSpaceDN w:val="0"/>
        <w:adjustRightInd w:val="0"/>
        <w:ind w:firstLine="284"/>
        <w:jc w:val="both"/>
        <w:outlineLvl w:val="1"/>
        <w:rPr>
          <w:sz w:val="14"/>
          <w:szCs w:val="14"/>
        </w:rPr>
      </w:pPr>
      <w:r w:rsidRPr="00E137ED">
        <w:rPr>
          <w:sz w:val="14"/>
          <w:szCs w:val="14"/>
        </w:rPr>
        <w:lastRenderedPageBreak/>
        <w:t>5.4.1. Основанием для начала процедуры досудебного (внесудебного) обжалования является поступление жалобы заявителя в Управление.</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 xml:space="preserve">Жалоба подается в письменной форме на бумажном носителе, в электронной форме. </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5.4.2. В электронном виде жалоба может быть подана заявителем посредством:</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3) федеральной государственной информационной системы «Досудебное обжалование» (</w:t>
      </w:r>
      <w:hyperlink r:id="rId51" w:history="1">
        <w:r w:rsidRPr="00E137ED">
          <w:rPr>
            <w:iCs/>
            <w:color w:val="0000FF"/>
            <w:sz w:val="14"/>
            <w:szCs w:val="14"/>
            <w:u w:val="single"/>
            <w:lang w:val="en-US"/>
          </w:rPr>
          <w:t>https</w:t>
        </w:r>
        <w:r w:rsidRPr="00E137ED">
          <w:rPr>
            <w:iCs/>
            <w:color w:val="0000FF"/>
            <w:sz w:val="14"/>
            <w:szCs w:val="14"/>
            <w:u w:val="single"/>
          </w:rPr>
          <w:t>://</w:t>
        </w:r>
        <w:r w:rsidRPr="00E137ED">
          <w:rPr>
            <w:iCs/>
            <w:color w:val="0000FF"/>
            <w:sz w:val="14"/>
            <w:szCs w:val="14"/>
            <w:u w:val="single"/>
            <w:lang w:val="en-US"/>
          </w:rPr>
          <w:t>do</w:t>
        </w:r>
        <w:r w:rsidRPr="00E137ED">
          <w:rPr>
            <w:iCs/>
            <w:color w:val="0000FF"/>
            <w:sz w:val="14"/>
            <w:szCs w:val="14"/>
            <w:u w:val="single"/>
          </w:rPr>
          <w:t>.</w:t>
        </w:r>
        <w:proofErr w:type="spellStart"/>
        <w:r w:rsidRPr="00E137ED">
          <w:rPr>
            <w:iCs/>
            <w:color w:val="0000FF"/>
            <w:sz w:val="14"/>
            <w:szCs w:val="14"/>
            <w:u w:val="single"/>
            <w:lang w:val="en-US"/>
          </w:rPr>
          <w:t>gosuslugi</w:t>
        </w:r>
        <w:proofErr w:type="spellEnd"/>
        <w:r w:rsidRPr="00E137ED">
          <w:rPr>
            <w:iCs/>
            <w:color w:val="0000FF"/>
            <w:sz w:val="14"/>
            <w:szCs w:val="14"/>
            <w:u w:val="single"/>
          </w:rPr>
          <w:t>.</w:t>
        </w:r>
        <w:r w:rsidRPr="00E137ED">
          <w:rPr>
            <w:iCs/>
            <w:color w:val="0000FF"/>
            <w:sz w:val="14"/>
            <w:szCs w:val="14"/>
            <w:u w:val="single"/>
            <w:lang w:val="en-US"/>
          </w:rPr>
          <w:t>ru</w:t>
        </w:r>
      </w:hyperlink>
      <w:r w:rsidRPr="00E137ED">
        <w:rPr>
          <w:iCs/>
          <w:sz w:val="14"/>
          <w:szCs w:val="14"/>
        </w:rPr>
        <w:t>).</w:t>
      </w:r>
    </w:p>
    <w:p w:rsidR="00A25D57" w:rsidRPr="00E137ED" w:rsidRDefault="00A25D57" w:rsidP="00A25D57">
      <w:pPr>
        <w:tabs>
          <w:tab w:val="left" w:pos="1276"/>
        </w:tabs>
        <w:autoSpaceDE w:val="0"/>
        <w:autoSpaceDN w:val="0"/>
        <w:adjustRightInd w:val="0"/>
        <w:ind w:firstLine="284"/>
        <w:jc w:val="both"/>
        <w:rPr>
          <w:sz w:val="14"/>
          <w:szCs w:val="14"/>
        </w:rPr>
      </w:pPr>
      <w:r w:rsidRPr="00E137ED">
        <w:rPr>
          <w:sz w:val="14"/>
          <w:szCs w:val="14"/>
        </w:rPr>
        <w:t>5.4.3. Жалоба должна содержать:</w:t>
      </w:r>
    </w:p>
    <w:p w:rsidR="00A25D57" w:rsidRPr="00E137ED" w:rsidRDefault="00A25D57" w:rsidP="00A25D57">
      <w:pPr>
        <w:tabs>
          <w:tab w:val="left" w:pos="1276"/>
        </w:tabs>
        <w:autoSpaceDE w:val="0"/>
        <w:autoSpaceDN w:val="0"/>
        <w:adjustRightInd w:val="0"/>
        <w:ind w:firstLine="284"/>
        <w:jc w:val="both"/>
        <w:rPr>
          <w:sz w:val="14"/>
          <w:szCs w:val="14"/>
        </w:rPr>
      </w:pPr>
      <w:r w:rsidRPr="00E137ED">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A25D57" w:rsidRPr="00E137ED" w:rsidRDefault="00A25D57" w:rsidP="00A25D57">
      <w:pPr>
        <w:tabs>
          <w:tab w:val="left" w:pos="1276"/>
        </w:tabs>
        <w:autoSpaceDE w:val="0"/>
        <w:autoSpaceDN w:val="0"/>
        <w:adjustRightInd w:val="0"/>
        <w:ind w:firstLine="284"/>
        <w:jc w:val="both"/>
        <w:rPr>
          <w:sz w:val="14"/>
          <w:szCs w:val="14"/>
        </w:rPr>
      </w:pPr>
      <w:r w:rsidRPr="00E137ED">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A25D57" w:rsidRPr="00E137ED" w:rsidRDefault="00A25D57" w:rsidP="00A25D57">
      <w:pPr>
        <w:tabs>
          <w:tab w:val="left" w:pos="1276"/>
        </w:tabs>
        <w:autoSpaceDE w:val="0"/>
        <w:autoSpaceDN w:val="0"/>
        <w:adjustRightInd w:val="0"/>
        <w:ind w:firstLine="284"/>
        <w:jc w:val="both"/>
        <w:rPr>
          <w:sz w:val="14"/>
          <w:szCs w:val="14"/>
        </w:rPr>
      </w:pPr>
      <w:r w:rsidRPr="00E137ED">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A25D57" w:rsidRPr="00E137ED" w:rsidRDefault="00A25D57" w:rsidP="00A25D57">
      <w:pPr>
        <w:autoSpaceDE w:val="0"/>
        <w:autoSpaceDN w:val="0"/>
        <w:adjustRightInd w:val="0"/>
        <w:ind w:firstLine="284"/>
        <w:jc w:val="both"/>
        <w:outlineLvl w:val="1"/>
        <w:rPr>
          <w:iCs/>
          <w:sz w:val="14"/>
          <w:szCs w:val="14"/>
        </w:rPr>
      </w:pPr>
      <w:r w:rsidRPr="00E137ED">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25D57" w:rsidRPr="00E137ED" w:rsidRDefault="00A25D57" w:rsidP="00A25D57">
      <w:pPr>
        <w:tabs>
          <w:tab w:val="left" w:pos="1276"/>
        </w:tabs>
        <w:autoSpaceDE w:val="0"/>
        <w:autoSpaceDN w:val="0"/>
        <w:adjustRightInd w:val="0"/>
        <w:ind w:firstLine="284"/>
        <w:jc w:val="both"/>
        <w:rPr>
          <w:b/>
          <w:sz w:val="14"/>
          <w:szCs w:val="14"/>
        </w:rPr>
      </w:pPr>
      <w:r w:rsidRPr="00E137ED">
        <w:rPr>
          <w:b/>
          <w:sz w:val="14"/>
          <w:szCs w:val="14"/>
        </w:rPr>
        <w:t>5.5. Сроки рассмотрения жалобы</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 xml:space="preserve">5.5.1. Жалоба, поступившая в Администрацию, </w:t>
      </w:r>
      <w:r w:rsidRPr="00E137ED">
        <w:rPr>
          <w:sz w:val="14"/>
          <w:szCs w:val="14"/>
        </w:rPr>
        <w:t>Управление</w:t>
      </w:r>
      <w:r w:rsidRPr="00E137ED">
        <w:rPr>
          <w:iCs/>
          <w:sz w:val="14"/>
          <w:szCs w:val="14"/>
        </w:rPr>
        <w:t>, МФЦ, учредителю МФЦ, рассматривается в течение 15 рабочих дней со дня ее регистрации, а в случае обжалования отказа должностного лица (специалиста управления)</w:t>
      </w:r>
      <w:r w:rsidRPr="00E137ED">
        <w:rPr>
          <w:sz w:val="14"/>
          <w:szCs w:val="14"/>
        </w:rPr>
        <w:t xml:space="preserve">, руководителя и (или) работника МФЦ, </w:t>
      </w:r>
      <w:r w:rsidRPr="00E137ED">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A25D57" w:rsidRPr="00E137ED" w:rsidRDefault="00A25D57" w:rsidP="00A25D57">
      <w:pPr>
        <w:tabs>
          <w:tab w:val="left" w:pos="1276"/>
        </w:tabs>
        <w:autoSpaceDE w:val="0"/>
        <w:autoSpaceDN w:val="0"/>
        <w:adjustRightInd w:val="0"/>
        <w:ind w:firstLine="284"/>
        <w:jc w:val="both"/>
        <w:rPr>
          <w:b/>
          <w:sz w:val="14"/>
          <w:szCs w:val="14"/>
        </w:rPr>
      </w:pPr>
      <w:r w:rsidRPr="00E137ED">
        <w:rPr>
          <w:b/>
          <w:sz w:val="14"/>
          <w:szCs w:val="14"/>
        </w:rPr>
        <w:t>5.6. Результат рассмотрения жалобы</w:t>
      </w:r>
    </w:p>
    <w:p w:rsidR="00A25D57" w:rsidRPr="00E137ED" w:rsidRDefault="00A25D57" w:rsidP="00A25D57">
      <w:pPr>
        <w:autoSpaceDE w:val="0"/>
        <w:autoSpaceDN w:val="0"/>
        <w:adjustRightInd w:val="0"/>
        <w:ind w:firstLine="284"/>
        <w:jc w:val="both"/>
        <w:outlineLvl w:val="1"/>
        <w:rPr>
          <w:i/>
          <w:iCs/>
          <w:strike/>
          <w:sz w:val="14"/>
          <w:szCs w:val="14"/>
        </w:rPr>
      </w:pPr>
      <w:r w:rsidRPr="00E137ED">
        <w:rPr>
          <w:iCs/>
          <w:sz w:val="14"/>
          <w:szCs w:val="14"/>
        </w:rPr>
        <w:t>5.6.1. По результатам рассмотрения жалобы принимается одно из следующих решений:</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E137ED">
        <w:rPr>
          <w:sz w:val="14"/>
          <w:szCs w:val="14"/>
        </w:rPr>
        <w:t xml:space="preserve"> муниципальными правовыми актами</w:t>
      </w:r>
      <w:r w:rsidRPr="00E137ED">
        <w:rPr>
          <w:iCs/>
          <w:sz w:val="14"/>
          <w:szCs w:val="14"/>
        </w:rPr>
        <w:t>;</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в удовлетворении жалобы отказывается.</w:t>
      </w:r>
    </w:p>
    <w:p w:rsidR="00A25D57" w:rsidRPr="00E137ED" w:rsidRDefault="00A25D57" w:rsidP="00A25D57">
      <w:pPr>
        <w:tabs>
          <w:tab w:val="left" w:pos="1276"/>
        </w:tabs>
        <w:autoSpaceDE w:val="0"/>
        <w:autoSpaceDN w:val="0"/>
        <w:adjustRightInd w:val="0"/>
        <w:ind w:firstLine="284"/>
        <w:jc w:val="both"/>
        <w:rPr>
          <w:b/>
          <w:sz w:val="14"/>
          <w:szCs w:val="14"/>
        </w:rPr>
      </w:pPr>
      <w:r w:rsidRPr="00E137ED">
        <w:rPr>
          <w:b/>
          <w:sz w:val="14"/>
          <w:szCs w:val="14"/>
        </w:rPr>
        <w:t>5.7. Порядок информирования заявителя о результатах рассмотрения жалобы</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25D57" w:rsidRPr="00E137ED" w:rsidRDefault="00A25D57" w:rsidP="00A25D57">
      <w:pPr>
        <w:autoSpaceDE w:val="0"/>
        <w:autoSpaceDN w:val="0"/>
        <w:adjustRightInd w:val="0"/>
        <w:ind w:firstLine="284"/>
        <w:jc w:val="both"/>
        <w:rPr>
          <w:sz w:val="14"/>
          <w:szCs w:val="14"/>
        </w:rPr>
      </w:pPr>
      <w:r w:rsidRPr="00E137ED">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25D57" w:rsidRPr="00E137ED" w:rsidRDefault="00A25D57" w:rsidP="00A25D57">
      <w:pPr>
        <w:autoSpaceDE w:val="0"/>
        <w:autoSpaceDN w:val="0"/>
        <w:adjustRightInd w:val="0"/>
        <w:ind w:firstLine="284"/>
        <w:jc w:val="both"/>
        <w:rPr>
          <w:sz w:val="14"/>
          <w:szCs w:val="14"/>
        </w:rPr>
      </w:pPr>
      <w:r w:rsidRPr="00E137ED">
        <w:rPr>
          <w:sz w:val="14"/>
          <w:szCs w:val="14"/>
        </w:rPr>
        <w:lastRenderedPageBreak/>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25D57" w:rsidRPr="00E137ED" w:rsidRDefault="00A25D57" w:rsidP="00A25D57">
      <w:pPr>
        <w:autoSpaceDE w:val="0"/>
        <w:autoSpaceDN w:val="0"/>
        <w:adjustRightInd w:val="0"/>
        <w:ind w:firstLine="284"/>
        <w:jc w:val="both"/>
        <w:rPr>
          <w:b/>
          <w:sz w:val="14"/>
          <w:szCs w:val="14"/>
        </w:rPr>
      </w:pPr>
      <w:r w:rsidRPr="00E137ED">
        <w:rPr>
          <w:b/>
          <w:sz w:val="14"/>
          <w:szCs w:val="14"/>
        </w:rPr>
        <w:t>5.8. Порядок обжалования решения по жалобе</w:t>
      </w:r>
    </w:p>
    <w:p w:rsidR="00A25D57" w:rsidRPr="00E137ED" w:rsidRDefault="00A25D57" w:rsidP="00A25D57">
      <w:pPr>
        <w:autoSpaceDE w:val="0"/>
        <w:autoSpaceDN w:val="0"/>
        <w:adjustRightInd w:val="0"/>
        <w:ind w:firstLine="284"/>
        <w:jc w:val="both"/>
        <w:outlineLvl w:val="1"/>
        <w:rPr>
          <w:sz w:val="14"/>
          <w:szCs w:val="14"/>
        </w:rPr>
      </w:pPr>
      <w:r w:rsidRPr="00E137ED">
        <w:rPr>
          <w:iCs/>
          <w:sz w:val="14"/>
          <w:szCs w:val="14"/>
        </w:rPr>
        <w:t xml:space="preserve">5.8.1. В досудебном порядке могут быть обжалованы действия (бездействие) и решения должностных лиц– </w:t>
      </w:r>
      <w:r w:rsidRPr="00E137ED">
        <w:rPr>
          <w:sz w:val="14"/>
          <w:szCs w:val="14"/>
        </w:rPr>
        <w:t>Главе муниципального округа.</w:t>
      </w:r>
      <w:r w:rsidRPr="00E137ED">
        <w:rPr>
          <w:bCs/>
          <w:sz w:val="14"/>
          <w:szCs w:val="14"/>
        </w:rPr>
        <w:t xml:space="preserve">   </w:t>
      </w:r>
    </w:p>
    <w:p w:rsidR="00A25D57" w:rsidRPr="00E137ED" w:rsidRDefault="00A25D57" w:rsidP="00A25D57">
      <w:pPr>
        <w:autoSpaceDE w:val="0"/>
        <w:autoSpaceDN w:val="0"/>
        <w:adjustRightInd w:val="0"/>
        <w:ind w:firstLine="284"/>
        <w:jc w:val="both"/>
        <w:rPr>
          <w:b/>
          <w:sz w:val="14"/>
          <w:szCs w:val="14"/>
        </w:rPr>
      </w:pPr>
      <w:r w:rsidRPr="00E137ED">
        <w:rPr>
          <w:b/>
          <w:sz w:val="14"/>
          <w:szCs w:val="14"/>
        </w:rPr>
        <w:t>5.9. Право заявителя на получение информации и документов, необходимых для обоснования и рассмотрения жалобы</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 xml:space="preserve">5.9.1. На стадии досудебного обжалования действий (бездействия) должностного лица (специалиста </w:t>
      </w:r>
      <w:r w:rsidRPr="00E137ED">
        <w:rPr>
          <w:sz w:val="14"/>
          <w:szCs w:val="14"/>
        </w:rPr>
        <w:t>управления)</w:t>
      </w:r>
      <w:r w:rsidRPr="00E137ED">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A25D57" w:rsidRPr="00E137ED" w:rsidRDefault="00A25D57" w:rsidP="00A25D57">
      <w:pPr>
        <w:autoSpaceDE w:val="0"/>
        <w:autoSpaceDN w:val="0"/>
        <w:adjustRightInd w:val="0"/>
        <w:ind w:firstLine="284"/>
        <w:jc w:val="both"/>
        <w:outlineLvl w:val="1"/>
        <w:rPr>
          <w:b/>
          <w:iCs/>
          <w:sz w:val="14"/>
          <w:szCs w:val="14"/>
        </w:rPr>
      </w:pPr>
      <w:r w:rsidRPr="00E137ED">
        <w:rPr>
          <w:b/>
          <w:iCs/>
          <w:sz w:val="14"/>
          <w:szCs w:val="14"/>
        </w:rPr>
        <w:t>5.10. Способы информирования заявителей о порядке подачи и рассмотрения жалобы</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5.10.1. Управление, Администрация, МФЦ обеспечивают:</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A25D57" w:rsidRPr="00E137ED" w:rsidRDefault="00A25D57" w:rsidP="00A25D57">
      <w:pPr>
        <w:autoSpaceDE w:val="0"/>
        <w:autoSpaceDN w:val="0"/>
        <w:adjustRightInd w:val="0"/>
        <w:ind w:firstLine="284"/>
        <w:jc w:val="both"/>
        <w:outlineLvl w:val="1"/>
        <w:rPr>
          <w:iCs/>
          <w:sz w:val="14"/>
          <w:szCs w:val="14"/>
        </w:rPr>
      </w:pPr>
      <w:r w:rsidRPr="00E137ED">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A25D57" w:rsidRPr="00E137ED" w:rsidRDefault="00A25D57" w:rsidP="00A25D57">
      <w:pPr>
        <w:widowControl w:val="0"/>
        <w:suppressAutoHyphens/>
        <w:ind w:firstLine="284"/>
        <w:jc w:val="both"/>
        <w:rPr>
          <w:iCs/>
          <w:sz w:val="14"/>
          <w:szCs w:val="14"/>
        </w:rPr>
      </w:pPr>
      <w:r w:rsidRPr="00E137ED">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A25D57" w:rsidRPr="00E137ED" w:rsidRDefault="00A25D57" w:rsidP="00A25D57">
      <w:pPr>
        <w:widowControl w:val="0"/>
        <w:suppressAutoHyphens/>
        <w:rPr>
          <w:iCs/>
          <w:sz w:val="14"/>
          <w:szCs w:val="14"/>
        </w:rPr>
      </w:pPr>
    </w:p>
    <w:p w:rsidR="00A25D57" w:rsidRPr="00E137ED" w:rsidRDefault="00A25D57" w:rsidP="00A25D57">
      <w:pPr>
        <w:widowControl w:val="0"/>
        <w:suppressAutoHyphens/>
        <w:rPr>
          <w:bCs/>
          <w:color w:val="FF0000"/>
          <w:kern w:val="2"/>
          <w:sz w:val="14"/>
          <w:szCs w:val="14"/>
          <w:lang w:eastAsia="zh-CN" w:bidi="hi-IN"/>
        </w:rPr>
      </w:pPr>
    </w:p>
    <w:p w:rsidR="00A25D57" w:rsidRPr="00A25D57" w:rsidRDefault="00A25D57" w:rsidP="00A25D57">
      <w:pPr>
        <w:autoSpaceDE w:val="0"/>
        <w:autoSpaceDN w:val="0"/>
        <w:adjustRightInd w:val="0"/>
        <w:jc w:val="right"/>
        <w:outlineLvl w:val="1"/>
        <w:rPr>
          <w:sz w:val="10"/>
          <w:szCs w:val="14"/>
        </w:rPr>
      </w:pPr>
      <w:r w:rsidRPr="00A25D57">
        <w:rPr>
          <w:sz w:val="10"/>
          <w:szCs w:val="14"/>
        </w:rPr>
        <w:t>Приложение №1</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 по предоставлению муниципальной 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В Администрацию</w:t>
      </w:r>
    </w:p>
    <w:p w:rsidR="00A25D57" w:rsidRPr="00A25D57" w:rsidRDefault="00A25D57" w:rsidP="00A25D57">
      <w:pPr>
        <w:autoSpaceDE w:val="0"/>
        <w:autoSpaceDN w:val="0"/>
        <w:adjustRightInd w:val="0"/>
        <w:rPr>
          <w:sz w:val="10"/>
          <w:szCs w:val="14"/>
        </w:rPr>
      </w:pPr>
      <w:r w:rsidRPr="00A25D57">
        <w:rPr>
          <w:sz w:val="10"/>
          <w:szCs w:val="14"/>
        </w:rPr>
        <w:t>Солецкого муниципального округа</w:t>
      </w:r>
    </w:p>
    <w:p w:rsidR="00A25D57" w:rsidRPr="00A25D57" w:rsidRDefault="00A25D57" w:rsidP="00A25D57">
      <w:pPr>
        <w:autoSpaceDE w:val="0"/>
        <w:autoSpaceDN w:val="0"/>
        <w:adjustRightInd w:val="0"/>
        <w:rPr>
          <w:sz w:val="10"/>
          <w:szCs w:val="14"/>
        </w:rPr>
      </w:pPr>
      <w:r w:rsidRPr="00A25D57">
        <w:rPr>
          <w:sz w:val="10"/>
          <w:szCs w:val="14"/>
        </w:rPr>
        <w:t>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(ФИО)</w:t>
      </w:r>
    </w:p>
    <w:p w:rsidR="00A25D57" w:rsidRPr="00A25D57" w:rsidRDefault="00A25D57" w:rsidP="00A25D57">
      <w:pPr>
        <w:autoSpaceDE w:val="0"/>
        <w:autoSpaceDN w:val="0"/>
        <w:adjustRightInd w:val="0"/>
        <w:jc w:val="right"/>
        <w:rPr>
          <w:sz w:val="10"/>
          <w:szCs w:val="14"/>
        </w:rPr>
      </w:pPr>
    </w:p>
    <w:p w:rsidR="00A25D57" w:rsidRPr="00A25D57" w:rsidRDefault="00A25D57" w:rsidP="00A25D57">
      <w:pPr>
        <w:autoSpaceDE w:val="0"/>
        <w:autoSpaceDN w:val="0"/>
        <w:adjustRightInd w:val="0"/>
        <w:jc w:val="center"/>
        <w:rPr>
          <w:sz w:val="10"/>
          <w:szCs w:val="14"/>
        </w:rPr>
      </w:pPr>
      <w:r w:rsidRPr="00A25D57">
        <w:rPr>
          <w:sz w:val="10"/>
          <w:szCs w:val="14"/>
        </w:rPr>
        <w:t xml:space="preserve">                                          __________________________ </w:t>
      </w:r>
    </w:p>
    <w:p w:rsidR="00A25D57" w:rsidRPr="00A25D57" w:rsidRDefault="00A25D57" w:rsidP="00A25D57">
      <w:pPr>
        <w:autoSpaceDE w:val="0"/>
        <w:autoSpaceDN w:val="0"/>
        <w:adjustRightInd w:val="0"/>
        <w:jc w:val="center"/>
        <w:rPr>
          <w:sz w:val="10"/>
          <w:szCs w:val="14"/>
        </w:rPr>
      </w:pPr>
      <w:r w:rsidRPr="00A25D57">
        <w:rPr>
          <w:sz w:val="10"/>
          <w:szCs w:val="14"/>
        </w:rPr>
        <w:t xml:space="preserve">                                     </w:t>
      </w:r>
      <w:r w:rsidRPr="00A25D57">
        <w:rPr>
          <w:sz w:val="10"/>
          <w:szCs w:val="14"/>
        </w:rPr>
        <w:tab/>
      </w:r>
      <w:r w:rsidRPr="00A25D57">
        <w:rPr>
          <w:sz w:val="10"/>
          <w:szCs w:val="14"/>
        </w:rPr>
        <w:tab/>
      </w:r>
      <w:r w:rsidRPr="00A25D57">
        <w:rPr>
          <w:sz w:val="10"/>
          <w:szCs w:val="14"/>
        </w:rPr>
        <w:tab/>
        <w:t xml:space="preserve">  (Ф.И.О. претендента - физического лица, </w:t>
      </w:r>
    </w:p>
    <w:p w:rsidR="00A25D57" w:rsidRPr="00A25D57" w:rsidRDefault="00A25D57" w:rsidP="00A25D57">
      <w:pPr>
        <w:autoSpaceDE w:val="0"/>
        <w:autoSpaceDN w:val="0"/>
        <w:adjustRightInd w:val="0"/>
        <w:jc w:val="center"/>
        <w:rPr>
          <w:sz w:val="10"/>
          <w:szCs w:val="14"/>
        </w:rPr>
      </w:pPr>
      <w:r w:rsidRPr="00A25D57">
        <w:rPr>
          <w:sz w:val="10"/>
          <w:szCs w:val="14"/>
        </w:rPr>
        <w:t xml:space="preserve">        </w:t>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t xml:space="preserve">             либо полное наименование претендента –</w:t>
      </w:r>
    </w:p>
    <w:p w:rsidR="00A25D57" w:rsidRPr="00A25D57" w:rsidRDefault="00A25D57" w:rsidP="00A25D57">
      <w:pPr>
        <w:autoSpaceDE w:val="0"/>
        <w:autoSpaceDN w:val="0"/>
        <w:adjustRightInd w:val="0"/>
        <w:jc w:val="center"/>
        <w:rPr>
          <w:sz w:val="10"/>
          <w:szCs w:val="14"/>
        </w:rPr>
      </w:pPr>
      <w:r w:rsidRPr="00A25D57">
        <w:rPr>
          <w:sz w:val="10"/>
          <w:szCs w:val="14"/>
        </w:rPr>
        <w:t xml:space="preserve"> </w:t>
      </w:r>
      <w:r w:rsidRPr="00A25D57">
        <w:rPr>
          <w:sz w:val="10"/>
          <w:szCs w:val="14"/>
        </w:rPr>
        <w:tab/>
      </w:r>
      <w:r w:rsidRPr="00A25D57">
        <w:rPr>
          <w:sz w:val="10"/>
          <w:szCs w:val="14"/>
        </w:rPr>
        <w:tab/>
        <w:t xml:space="preserve">                    юридического лица)</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jc w:val="center"/>
        <w:rPr>
          <w:b/>
          <w:sz w:val="10"/>
          <w:szCs w:val="14"/>
        </w:rPr>
      </w:pPr>
      <w:r w:rsidRPr="00A25D57">
        <w:rPr>
          <w:b/>
          <w:sz w:val="10"/>
          <w:szCs w:val="14"/>
        </w:rPr>
        <w:t>ЗАЯВКА</w:t>
      </w:r>
    </w:p>
    <w:p w:rsidR="00A25D57" w:rsidRPr="00A25D57" w:rsidRDefault="00A25D57" w:rsidP="00A25D57">
      <w:pPr>
        <w:autoSpaceDE w:val="0"/>
        <w:autoSpaceDN w:val="0"/>
        <w:adjustRightInd w:val="0"/>
        <w:jc w:val="center"/>
        <w:rPr>
          <w:sz w:val="10"/>
          <w:szCs w:val="14"/>
        </w:rPr>
      </w:pPr>
      <w:r w:rsidRPr="00A25D57">
        <w:rPr>
          <w:sz w:val="10"/>
          <w:szCs w:val="14"/>
        </w:rPr>
        <w:t>на участие в открытом аукционе</w:t>
      </w:r>
    </w:p>
    <w:p w:rsidR="00A25D57" w:rsidRPr="00A25D57" w:rsidRDefault="00A25D57" w:rsidP="00A25D57">
      <w:pPr>
        <w:autoSpaceDE w:val="0"/>
        <w:autoSpaceDN w:val="0"/>
        <w:adjustRightInd w:val="0"/>
        <w:jc w:val="center"/>
        <w:rPr>
          <w:sz w:val="10"/>
          <w:szCs w:val="14"/>
        </w:rPr>
      </w:pPr>
      <w:r w:rsidRPr="00A25D57">
        <w:rPr>
          <w:sz w:val="10"/>
          <w:szCs w:val="14"/>
        </w:rPr>
        <w:t>(открытая форма подачи предложений о цене)</w:t>
      </w:r>
    </w:p>
    <w:p w:rsidR="00A25D57" w:rsidRPr="00A25D57" w:rsidRDefault="00A25D57" w:rsidP="00A25D57">
      <w:pPr>
        <w:autoSpaceDE w:val="0"/>
        <w:autoSpaceDN w:val="0"/>
        <w:adjustRightInd w:val="0"/>
        <w:jc w:val="center"/>
        <w:rPr>
          <w:sz w:val="10"/>
          <w:szCs w:val="14"/>
        </w:rPr>
      </w:pPr>
      <w:r w:rsidRPr="00A25D57">
        <w:rPr>
          <w:sz w:val="10"/>
          <w:szCs w:val="14"/>
        </w:rPr>
        <w:t>на право заключения договора аренды объектов недвижимости, находящихся в муниципальной собственности Солецкого муниципального округа</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Наименование заявителя 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__________________________________________________________________  </w:t>
      </w:r>
    </w:p>
    <w:p w:rsidR="00A25D57" w:rsidRPr="00A25D57" w:rsidRDefault="00A25D57" w:rsidP="00A25D57">
      <w:pPr>
        <w:autoSpaceDE w:val="0"/>
        <w:autoSpaceDN w:val="0"/>
        <w:adjustRightInd w:val="0"/>
        <w:rPr>
          <w:sz w:val="10"/>
          <w:szCs w:val="14"/>
        </w:rPr>
      </w:pPr>
      <w:r w:rsidRPr="00A25D57">
        <w:rPr>
          <w:sz w:val="10"/>
          <w:szCs w:val="14"/>
        </w:rPr>
        <w:t>просит   принять   документы  для  участия  в  аукционе  на  право заключения  договора  аренды объекта недвижимости, находящегося в муниципальной собственности 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w:t>
      </w:r>
    </w:p>
    <w:p w:rsidR="00A25D57" w:rsidRPr="00A25D57" w:rsidRDefault="00A25D57" w:rsidP="00A25D57">
      <w:pPr>
        <w:autoSpaceDE w:val="0"/>
        <w:autoSpaceDN w:val="0"/>
        <w:adjustRightInd w:val="0"/>
        <w:jc w:val="center"/>
        <w:rPr>
          <w:sz w:val="10"/>
          <w:szCs w:val="14"/>
        </w:rPr>
      </w:pPr>
      <w:r w:rsidRPr="00A25D57">
        <w:rPr>
          <w:sz w:val="10"/>
          <w:szCs w:val="14"/>
        </w:rPr>
        <w:t>(указать сведения, индивидуализирующие объект аренды,</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w:t>
      </w:r>
    </w:p>
    <w:p w:rsidR="00A25D57" w:rsidRPr="00A25D57" w:rsidRDefault="00A25D57" w:rsidP="00A25D57">
      <w:pPr>
        <w:autoSpaceDE w:val="0"/>
        <w:autoSpaceDN w:val="0"/>
        <w:adjustRightInd w:val="0"/>
        <w:jc w:val="center"/>
        <w:rPr>
          <w:sz w:val="10"/>
          <w:szCs w:val="14"/>
        </w:rPr>
      </w:pPr>
      <w:r w:rsidRPr="00A25D57">
        <w:rPr>
          <w:sz w:val="10"/>
          <w:szCs w:val="14"/>
        </w:rPr>
        <w:t>в соответствии с извещением о проведении аукциона)</w:t>
      </w:r>
    </w:p>
    <w:p w:rsidR="00A25D57" w:rsidRPr="00A25D57" w:rsidRDefault="00A25D57" w:rsidP="00A25D57">
      <w:pPr>
        <w:autoSpaceDE w:val="0"/>
        <w:autoSpaceDN w:val="0"/>
        <w:adjustRightInd w:val="0"/>
        <w:rPr>
          <w:sz w:val="10"/>
          <w:szCs w:val="14"/>
        </w:rPr>
      </w:pPr>
      <w:r w:rsidRPr="00A25D57">
        <w:rPr>
          <w:sz w:val="10"/>
          <w:szCs w:val="14"/>
        </w:rPr>
        <w:t>Наименование заявителя________________________________________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  согласен заключить  договор  аренды  Объекта  в  соответствии  с проектом  договора  аренды объекта недвижимости, приведенного в документации об аукционе, с обязательным  включением  в него условий, указанных  в извещении о проведении аукциона.</w:t>
      </w:r>
    </w:p>
    <w:p w:rsidR="00A25D57" w:rsidRPr="00A25D57" w:rsidRDefault="00A25D57" w:rsidP="00A25D57">
      <w:pPr>
        <w:rPr>
          <w:sz w:val="10"/>
          <w:szCs w:val="14"/>
        </w:rPr>
      </w:pPr>
      <w:r w:rsidRPr="00A25D57">
        <w:rPr>
          <w:sz w:val="10"/>
          <w:szCs w:val="14"/>
        </w:rPr>
        <w:t>Данной заявкой мы подтверждаем отсутствие решения о ликвидации заявителя - юридического лица,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отсутствие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25D57" w:rsidRPr="00A25D57" w:rsidRDefault="00A25D57" w:rsidP="00A25D57">
      <w:pPr>
        <w:rPr>
          <w:sz w:val="10"/>
          <w:szCs w:val="14"/>
        </w:rPr>
      </w:pPr>
    </w:p>
    <w:p w:rsidR="00A25D57" w:rsidRPr="00A25D57" w:rsidRDefault="00A25D57" w:rsidP="00A25D57">
      <w:pPr>
        <w:autoSpaceDE w:val="0"/>
        <w:autoSpaceDN w:val="0"/>
        <w:adjustRightInd w:val="0"/>
        <w:rPr>
          <w:sz w:val="10"/>
          <w:szCs w:val="14"/>
        </w:rPr>
      </w:pPr>
      <w:r w:rsidRPr="00A25D57">
        <w:rPr>
          <w:sz w:val="10"/>
          <w:szCs w:val="14"/>
        </w:rPr>
        <w:t>Настоящим гарантируем достоверность представленной нами в заявке информации.</w:t>
      </w:r>
    </w:p>
    <w:p w:rsidR="00A25D57" w:rsidRPr="00A25D57" w:rsidRDefault="00A25D57" w:rsidP="00A25D57">
      <w:pPr>
        <w:autoSpaceDE w:val="0"/>
        <w:autoSpaceDN w:val="0"/>
        <w:adjustRightInd w:val="0"/>
        <w:rPr>
          <w:sz w:val="10"/>
          <w:szCs w:val="14"/>
        </w:rPr>
      </w:pPr>
      <w:r w:rsidRPr="00A25D57">
        <w:rPr>
          <w:sz w:val="10"/>
          <w:szCs w:val="14"/>
        </w:rPr>
        <w:t xml:space="preserve">Реквизиты заявителя:________________________________________________ </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Местонахождение: 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w:t>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t>(для юридических лиц)</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Адрес регистрации:_________________________________________________ __________________________________________________________________. </w:t>
      </w:r>
    </w:p>
    <w:p w:rsidR="00A25D57" w:rsidRPr="00A25D57" w:rsidRDefault="00A25D57" w:rsidP="00A25D57">
      <w:pPr>
        <w:autoSpaceDE w:val="0"/>
        <w:autoSpaceDN w:val="0"/>
        <w:adjustRightInd w:val="0"/>
        <w:rPr>
          <w:sz w:val="10"/>
          <w:szCs w:val="14"/>
        </w:rPr>
      </w:pPr>
      <w:r w:rsidRPr="00A25D57">
        <w:rPr>
          <w:sz w:val="10"/>
          <w:szCs w:val="14"/>
        </w:rPr>
        <w:t xml:space="preserve">   (для физических лиц)</w:t>
      </w:r>
    </w:p>
    <w:p w:rsidR="00A25D57" w:rsidRPr="00A25D57" w:rsidRDefault="00A25D57" w:rsidP="00A25D57">
      <w:pPr>
        <w:autoSpaceDE w:val="0"/>
        <w:autoSpaceDN w:val="0"/>
        <w:adjustRightInd w:val="0"/>
        <w:rPr>
          <w:sz w:val="10"/>
          <w:szCs w:val="14"/>
        </w:rPr>
      </w:pPr>
      <w:r w:rsidRPr="00A25D57">
        <w:rPr>
          <w:sz w:val="10"/>
          <w:szCs w:val="14"/>
        </w:rPr>
        <w:t xml:space="preserve">Адрес фактического проживания:_____________________________________ </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w:t>
      </w:r>
    </w:p>
    <w:p w:rsidR="00A25D57" w:rsidRPr="00A25D57" w:rsidRDefault="00A25D57" w:rsidP="00A25D57">
      <w:pPr>
        <w:autoSpaceDE w:val="0"/>
        <w:autoSpaceDN w:val="0"/>
        <w:adjustRightInd w:val="0"/>
        <w:jc w:val="center"/>
        <w:rPr>
          <w:sz w:val="10"/>
          <w:szCs w:val="14"/>
        </w:rPr>
      </w:pPr>
      <w:r w:rsidRPr="00A25D57">
        <w:rPr>
          <w:sz w:val="10"/>
          <w:szCs w:val="14"/>
        </w:rPr>
        <w:t>(для физических лиц)</w:t>
      </w:r>
    </w:p>
    <w:p w:rsidR="00A25D57" w:rsidRPr="00A25D57" w:rsidRDefault="00A25D57" w:rsidP="00A25D57">
      <w:pPr>
        <w:autoSpaceDE w:val="0"/>
        <w:autoSpaceDN w:val="0"/>
        <w:adjustRightInd w:val="0"/>
        <w:rPr>
          <w:sz w:val="10"/>
          <w:szCs w:val="14"/>
        </w:rPr>
      </w:pPr>
      <w:r w:rsidRPr="00A25D57">
        <w:rPr>
          <w:sz w:val="10"/>
          <w:szCs w:val="14"/>
        </w:rPr>
        <w:t xml:space="preserve">Банковские реквизиты: </w:t>
      </w:r>
    </w:p>
    <w:p w:rsidR="00A25D57" w:rsidRPr="00A25D57" w:rsidRDefault="00A25D57" w:rsidP="00A25D57">
      <w:pPr>
        <w:autoSpaceDE w:val="0"/>
        <w:autoSpaceDN w:val="0"/>
        <w:adjustRightInd w:val="0"/>
        <w:rPr>
          <w:sz w:val="10"/>
          <w:szCs w:val="14"/>
        </w:rPr>
      </w:pPr>
      <w:r w:rsidRPr="00A25D57">
        <w:rPr>
          <w:sz w:val="10"/>
          <w:szCs w:val="14"/>
        </w:rPr>
        <w:t xml:space="preserve">ИНН _____________________________________________________________. </w:t>
      </w:r>
    </w:p>
    <w:p w:rsidR="00A25D57" w:rsidRPr="00A25D57" w:rsidRDefault="00A25D57" w:rsidP="00A25D57">
      <w:pPr>
        <w:autoSpaceDE w:val="0"/>
        <w:autoSpaceDN w:val="0"/>
        <w:adjustRightInd w:val="0"/>
        <w:rPr>
          <w:sz w:val="10"/>
          <w:szCs w:val="14"/>
        </w:rPr>
      </w:pPr>
      <w:r w:rsidRPr="00A25D57">
        <w:rPr>
          <w:sz w:val="10"/>
          <w:szCs w:val="14"/>
        </w:rPr>
        <w:t>р/с 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в 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к/с _______________________________________________________________. БИК______________________________________________________________.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Приложение: комплект документов с описью на ____л.</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lastRenderedPageBreak/>
        <w:t>Заявитель_________________________________________________________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(подпись и Ф.И.О. лица, уполномоченного участником аукциона - юридическим лицом на </w:t>
      </w:r>
    </w:p>
    <w:p w:rsidR="00A25D57" w:rsidRPr="00A25D57" w:rsidRDefault="00A25D57" w:rsidP="00A25D57">
      <w:pPr>
        <w:autoSpaceDE w:val="0"/>
        <w:autoSpaceDN w:val="0"/>
        <w:adjustRightInd w:val="0"/>
        <w:rPr>
          <w:sz w:val="10"/>
          <w:szCs w:val="14"/>
        </w:rPr>
      </w:pPr>
      <w:r w:rsidRPr="00A25D57">
        <w:rPr>
          <w:sz w:val="10"/>
          <w:szCs w:val="14"/>
        </w:rPr>
        <w:t xml:space="preserve">          подписание и подачу от имени участника аукциона - юридического лица заявки на участие в </w:t>
      </w:r>
    </w:p>
    <w:p w:rsidR="00A25D57" w:rsidRPr="00A25D57" w:rsidRDefault="00A25D57" w:rsidP="00A25D57">
      <w:pPr>
        <w:autoSpaceDE w:val="0"/>
        <w:autoSpaceDN w:val="0"/>
        <w:adjustRightInd w:val="0"/>
        <w:rPr>
          <w:sz w:val="10"/>
          <w:szCs w:val="14"/>
        </w:rPr>
      </w:pPr>
      <w:r w:rsidRPr="00A25D57">
        <w:rPr>
          <w:sz w:val="10"/>
          <w:szCs w:val="14"/>
        </w:rPr>
        <w:t xml:space="preserve">          аукционе реквизиты документа, подтверждающие его полномочия, либо подпись и Ф.И.О. </w:t>
      </w:r>
    </w:p>
    <w:p w:rsidR="00A25D57" w:rsidRPr="00A25D57" w:rsidRDefault="00A25D57" w:rsidP="00A25D57">
      <w:pPr>
        <w:autoSpaceDE w:val="0"/>
        <w:autoSpaceDN w:val="0"/>
        <w:adjustRightInd w:val="0"/>
        <w:rPr>
          <w:sz w:val="10"/>
          <w:szCs w:val="14"/>
        </w:rPr>
      </w:pPr>
      <w:r w:rsidRPr="00A25D57">
        <w:rPr>
          <w:sz w:val="10"/>
          <w:szCs w:val="14"/>
        </w:rPr>
        <w:t xml:space="preserve">          участника аукциона - физического лица или его представителя, реквизиты документа, </w:t>
      </w:r>
    </w:p>
    <w:p w:rsidR="00A25D57" w:rsidRPr="00A25D57" w:rsidRDefault="00A25D57" w:rsidP="00A25D57">
      <w:pPr>
        <w:autoSpaceDE w:val="0"/>
        <w:autoSpaceDN w:val="0"/>
        <w:adjustRightInd w:val="0"/>
        <w:rPr>
          <w:sz w:val="10"/>
          <w:szCs w:val="14"/>
        </w:rPr>
      </w:pPr>
      <w:r w:rsidRPr="00A25D57">
        <w:rPr>
          <w:sz w:val="10"/>
          <w:szCs w:val="14"/>
        </w:rPr>
        <w:t xml:space="preserve">          подтверждающие полномочия представителя участника аукциона - физического лица)</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  М.П.</w:t>
      </w:r>
    </w:p>
    <w:p w:rsidR="00A25D57" w:rsidRDefault="00A25D57" w:rsidP="00A25D57">
      <w:pPr>
        <w:autoSpaceDE w:val="0"/>
        <w:autoSpaceDN w:val="0"/>
        <w:adjustRightInd w:val="0"/>
        <w:jc w:val="right"/>
        <w:outlineLvl w:val="1"/>
        <w:rPr>
          <w:sz w:val="10"/>
          <w:szCs w:val="14"/>
        </w:rPr>
      </w:pPr>
    </w:p>
    <w:p w:rsidR="00A25D57" w:rsidRPr="00A25D57" w:rsidRDefault="00A25D57" w:rsidP="00A25D57">
      <w:pPr>
        <w:autoSpaceDE w:val="0"/>
        <w:autoSpaceDN w:val="0"/>
        <w:adjustRightInd w:val="0"/>
        <w:jc w:val="right"/>
        <w:outlineLvl w:val="1"/>
        <w:rPr>
          <w:sz w:val="10"/>
          <w:szCs w:val="14"/>
        </w:rPr>
      </w:pPr>
      <w:r w:rsidRPr="00A25D57">
        <w:rPr>
          <w:sz w:val="10"/>
          <w:szCs w:val="14"/>
        </w:rPr>
        <w:t>Приложение №2</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 по предоставлению муниципальной 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A25D57" w:rsidRPr="00A25D57" w:rsidRDefault="00A25D57" w:rsidP="00A25D57">
      <w:pPr>
        <w:tabs>
          <w:tab w:val="left" w:pos="4678"/>
        </w:tabs>
        <w:autoSpaceDE w:val="0"/>
        <w:autoSpaceDN w:val="0"/>
        <w:adjustRightInd w:val="0"/>
        <w:rPr>
          <w:sz w:val="10"/>
          <w:szCs w:val="14"/>
        </w:rPr>
      </w:pPr>
    </w:p>
    <w:p w:rsidR="00A25D57" w:rsidRPr="00A25D57" w:rsidRDefault="00A25D57" w:rsidP="00A25D57">
      <w:pPr>
        <w:tabs>
          <w:tab w:val="left" w:pos="4678"/>
        </w:tabs>
        <w:autoSpaceDE w:val="0"/>
        <w:autoSpaceDN w:val="0"/>
        <w:adjustRightInd w:val="0"/>
        <w:rPr>
          <w:sz w:val="10"/>
          <w:szCs w:val="14"/>
        </w:rPr>
      </w:pPr>
      <w:r w:rsidRPr="00A25D57">
        <w:rPr>
          <w:sz w:val="10"/>
          <w:szCs w:val="14"/>
        </w:rPr>
        <w:t xml:space="preserve">                                                                                    В Администрацию                                                                                  Солецкого муниципального округа</w:t>
      </w:r>
    </w:p>
    <w:p w:rsidR="00A25D57" w:rsidRPr="00A25D57" w:rsidRDefault="00A25D57" w:rsidP="00A25D57">
      <w:pPr>
        <w:tabs>
          <w:tab w:val="left" w:pos="4678"/>
        </w:tabs>
        <w:autoSpaceDE w:val="0"/>
        <w:autoSpaceDN w:val="0"/>
        <w:adjustRightInd w:val="0"/>
        <w:rPr>
          <w:sz w:val="10"/>
          <w:szCs w:val="14"/>
        </w:rPr>
      </w:pPr>
      <w:r w:rsidRPr="00A25D57">
        <w:rPr>
          <w:sz w:val="10"/>
          <w:szCs w:val="14"/>
        </w:rPr>
        <w:t xml:space="preserve">______________________________                             </w:t>
      </w:r>
    </w:p>
    <w:p w:rsidR="00A25D57" w:rsidRPr="00A25D57" w:rsidRDefault="00A25D57" w:rsidP="00A25D57">
      <w:pPr>
        <w:tabs>
          <w:tab w:val="left" w:pos="4678"/>
        </w:tabs>
        <w:autoSpaceDE w:val="0"/>
        <w:autoSpaceDN w:val="0"/>
        <w:adjustRightInd w:val="0"/>
        <w:rPr>
          <w:sz w:val="10"/>
          <w:szCs w:val="14"/>
        </w:rPr>
      </w:pPr>
      <w:r w:rsidRPr="00A25D57">
        <w:rPr>
          <w:sz w:val="10"/>
          <w:szCs w:val="14"/>
        </w:rPr>
        <w:t xml:space="preserve">            (ФИО)</w:t>
      </w:r>
    </w:p>
    <w:p w:rsidR="00A25D57" w:rsidRPr="00A25D57" w:rsidRDefault="00A25D57" w:rsidP="00A25D57">
      <w:pPr>
        <w:tabs>
          <w:tab w:val="left" w:pos="4678"/>
        </w:tabs>
        <w:autoSpaceDE w:val="0"/>
        <w:autoSpaceDN w:val="0"/>
        <w:adjustRightInd w:val="0"/>
        <w:rPr>
          <w:sz w:val="10"/>
          <w:szCs w:val="14"/>
        </w:rPr>
      </w:pPr>
    </w:p>
    <w:p w:rsidR="00A25D57" w:rsidRPr="00A25D57" w:rsidRDefault="00A25D57" w:rsidP="00A25D57">
      <w:pPr>
        <w:tabs>
          <w:tab w:val="left" w:pos="4678"/>
        </w:tabs>
        <w:autoSpaceDE w:val="0"/>
        <w:autoSpaceDN w:val="0"/>
        <w:adjustRightInd w:val="0"/>
        <w:rPr>
          <w:sz w:val="10"/>
          <w:szCs w:val="14"/>
        </w:rPr>
      </w:pPr>
      <w:r w:rsidRPr="00A25D57">
        <w:rPr>
          <w:sz w:val="10"/>
          <w:szCs w:val="14"/>
        </w:rPr>
        <w:t>от _________________________.</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                           </w:t>
      </w:r>
    </w:p>
    <w:p w:rsidR="00A25D57" w:rsidRPr="00A25D57" w:rsidRDefault="00A25D57" w:rsidP="00A25D57">
      <w:pPr>
        <w:autoSpaceDE w:val="0"/>
        <w:autoSpaceDN w:val="0"/>
        <w:adjustRightInd w:val="0"/>
        <w:jc w:val="center"/>
        <w:rPr>
          <w:b/>
          <w:sz w:val="10"/>
          <w:szCs w:val="14"/>
        </w:rPr>
      </w:pPr>
      <w:r w:rsidRPr="00A25D57">
        <w:rPr>
          <w:b/>
          <w:sz w:val="10"/>
          <w:szCs w:val="14"/>
        </w:rPr>
        <w:t>ЗАЯВЛЕНИЕ</w:t>
      </w:r>
    </w:p>
    <w:p w:rsidR="00A25D57" w:rsidRPr="00A25D57" w:rsidRDefault="00A25D57" w:rsidP="00A25D57">
      <w:pPr>
        <w:autoSpaceDE w:val="0"/>
        <w:autoSpaceDN w:val="0"/>
        <w:adjustRightInd w:val="0"/>
        <w:jc w:val="center"/>
        <w:rPr>
          <w:sz w:val="10"/>
          <w:szCs w:val="14"/>
        </w:rPr>
      </w:pPr>
      <w:r w:rsidRPr="00A25D57">
        <w:rPr>
          <w:sz w:val="10"/>
          <w:szCs w:val="14"/>
        </w:rPr>
        <w:t xml:space="preserve">на заключение договора аренды муниципального имущества </w:t>
      </w:r>
    </w:p>
    <w:p w:rsidR="00A25D57" w:rsidRPr="00A25D57" w:rsidRDefault="00A25D57" w:rsidP="00A25D57">
      <w:pPr>
        <w:autoSpaceDE w:val="0"/>
        <w:autoSpaceDN w:val="0"/>
        <w:adjustRightInd w:val="0"/>
        <w:jc w:val="center"/>
        <w:rPr>
          <w:sz w:val="10"/>
          <w:szCs w:val="14"/>
        </w:rPr>
      </w:pPr>
      <w:r w:rsidRPr="00A25D57">
        <w:rPr>
          <w:sz w:val="10"/>
          <w:szCs w:val="14"/>
        </w:rPr>
        <w:t xml:space="preserve">без проведения торгов </w:t>
      </w:r>
    </w:p>
    <w:p w:rsidR="00A25D57" w:rsidRPr="00A25D57" w:rsidRDefault="00A25D57" w:rsidP="00A25D57">
      <w:pPr>
        <w:autoSpaceDE w:val="0"/>
        <w:autoSpaceDN w:val="0"/>
        <w:adjustRightInd w:val="0"/>
        <w:jc w:val="center"/>
        <w:rPr>
          <w:sz w:val="10"/>
          <w:szCs w:val="14"/>
        </w:rPr>
      </w:pPr>
      <w:r w:rsidRPr="00A25D57">
        <w:rPr>
          <w:sz w:val="10"/>
          <w:szCs w:val="14"/>
        </w:rPr>
        <w:t>(для физических лиц)</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Прошу заключить договор аренды нежилого помещения (здания), являющегося муниципальной собственностью, расположенного по адресу: ___________________,  ул.  __________________, д. _____, общей площадью __________</w:t>
      </w:r>
      <w:proofErr w:type="spellStart"/>
      <w:r w:rsidRPr="00A25D57">
        <w:rPr>
          <w:sz w:val="10"/>
          <w:szCs w:val="14"/>
        </w:rPr>
        <w:t>кв.м</w:t>
      </w:r>
      <w:proofErr w:type="spellEnd"/>
      <w:r w:rsidRPr="00A25D57">
        <w:rPr>
          <w:sz w:val="10"/>
          <w:szCs w:val="14"/>
        </w:rPr>
        <w:t xml:space="preserve"> для использования под ________________________________ </w:t>
      </w:r>
    </w:p>
    <w:p w:rsidR="00A25D57" w:rsidRPr="00A25D57" w:rsidRDefault="00A25D57" w:rsidP="00A25D57">
      <w:pPr>
        <w:autoSpaceDE w:val="0"/>
        <w:autoSpaceDN w:val="0"/>
        <w:adjustRightInd w:val="0"/>
        <w:rPr>
          <w:sz w:val="10"/>
          <w:szCs w:val="14"/>
        </w:rPr>
      </w:pPr>
      <w:r w:rsidRPr="00A25D57">
        <w:rPr>
          <w:sz w:val="10"/>
          <w:szCs w:val="14"/>
        </w:rPr>
        <w:t xml:space="preserve"> __________________________________________________________________</w:t>
      </w:r>
    </w:p>
    <w:p w:rsidR="00A25D57" w:rsidRPr="00A25D57" w:rsidRDefault="00A25D57" w:rsidP="00A25D57">
      <w:pPr>
        <w:autoSpaceDE w:val="0"/>
        <w:autoSpaceDN w:val="0"/>
        <w:adjustRightInd w:val="0"/>
        <w:jc w:val="center"/>
        <w:rPr>
          <w:sz w:val="10"/>
          <w:szCs w:val="14"/>
        </w:rPr>
      </w:pPr>
      <w:r w:rsidRPr="00A25D57">
        <w:rPr>
          <w:sz w:val="10"/>
          <w:szCs w:val="14"/>
        </w:rPr>
        <w:t>(указывается цель использования арендуемых помещений)</w:t>
      </w:r>
    </w:p>
    <w:p w:rsidR="00A25D57" w:rsidRPr="00A25D57" w:rsidRDefault="00A25D57" w:rsidP="00A25D57">
      <w:pPr>
        <w:autoSpaceDE w:val="0"/>
        <w:autoSpaceDN w:val="0"/>
        <w:adjustRightInd w:val="0"/>
        <w:rPr>
          <w:sz w:val="10"/>
          <w:szCs w:val="14"/>
        </w:rPr>
      </w:pPr>
      <w:r w:rsidRPr="00A25D57">
        <w:rPr>
          <w:sz w:val="10"/>
          <w:szCs w:val="14"/>
        </w:rPr>
        <w:t>на срок 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Паспортные данные заявителя________________________________________ 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Место проживания__________________________________________________ 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Контактный телефон _______________________________________________.</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К заявлению прилагаются:</w:t>
      </w:r>
    </w:p>
    <w:p w:rsidR="00A25D57" w:rsidRPr="00A25D57" w:rsidRDefault="00A25D57" w:rsidP="00A25D57">
      <w:pPr>
        <w:autoSpaceDE w:val="0"/>
        <w:autoSpaceDN w:val="0"/>
        <w:adjustRightInd w:val="0"/>
        <w:rPr>
          <w:sz w:val="10"/>
          <w:szCs w:val="14"/>
        </w:rPr>
      </w:pPr>
      <w:r w:rsidRPr="00A25D57">
        <w:rPr>
          <w:sz w:val="10"/>
          <w:szCs w:val="14"/>
        </w:rPr>
        <w:tab/>
        <w:t>1. Копия  паспорта.</w:t>
      </w:r>
    </w:p>
    <w:p w:rsidR="00A25D57" w:rsidRPr="00A25D57" w:rsidRDefault="00A25D57" w:rsidP="00A25D57">
      <w:pPr>
        <w:autoSpaceDE w:val="0"/>
        <w:autoSpaceDN w:val="0"/>
        <w:adjustRightInd w:val="0"/>
        <w:rPr>
          <w:sz w:val="10"/>
          <w:szCs w:val="14"/>
        </w:rPr>
      </w:pPr>
      <w:r w:rsidRPr="00A25D57">
        <w:rPr>
          <w:sz w:val="10"/>
          <w:szCs w:val="14"/>
        </w:rPr>
        <w:t xml:space="preserve">2. Копия свидетельства о постановке на учет налогоплательщика в </w:t>
      </w:r>
    </w:p>
    <w:p w:rsidR="00A25D57" w:rsidRPr="00A25D57" w:rsidRDefault="00A25D57" w:rsidP="00A25D57">
      <w:pPr>
        <w:autoSpaceDE w:val="0"/>
        <w:autoSpaceDN w:val="0"/>
        <w:adjustRightInd w:val="0"/>
        <w:rPr>
          <w:sz w:val="10"/>
          <w:szCs w:val="14"/>
        </w:rPr>
      </w:pPr>
      <w:r w:rsidRPr="00A25D57">
        <w:rPr>
          <w:sz w:val="10"/>
          <w:szCs w:val="14"/>
        </w:rPr>
        <w:t xml:space="preserve">    налоговом органе.</w:t>
      </w:r>
    </w:p>
    <w:p w:rsidR="00A25D57" w:rsidRPr="00A25D57" w:rsidRDefault="00A25D57" w:rsidP="00A25D57">
      <w:pPr>
        <w:autoSpaceDE w:val="0"/>
        <w:autoSpaceDN w:val="0"/>
        <w:adjustRightInd w:val="0"/>
        <w:rPr>
          <w:sz w:val="10"/>
          <w:szCs w:val="14"/>
        </w:rPr>
      </w:pPr>
      <w:r w:rsidRPr="00A25D57">
        <w:rPr>
          <w:sz w:val="10"/>
          <w:szCs w:val="14"/>
        </w:rPr>
        <w:t xml:space="preserve">3. Справка, подтверждающая, что заявитель не осуществляет деятельность, приносящую доход. </w:t>
      </w:r>
    </w:p>
    <w:p w:rsidR="00A25D57" w:rsidRPr="00A25D57" w:rsidRDefault="00A25D57" w:rsidP="00A25D57">
      <w:pPr>
        <w:autoSpaceDE w:val="0"/>
        <w:autoSpaceDN w:val="0"/>
        <w:adjustRightInd w:val="0"/>
        <w:rPr>
          <w:sz w:val="10"/>
          <w:szCs w:val="14"/>
        </w:rPr>
      </w:pPr>
      <w:r w:rsidRPr="00A25D57">
        <w:rPr>
          <w:sz w:val="10"/>
          <w:szCs w:val="14"/>
        </w:rPr>
        <w:t xml:space="preserve">4. Доверенность, оформленная надлежащим образом (в случае подачи </w:t>
      </w:r>
    </w:p>
    <w:p w:rsidR="00A25D57" w:rsidRPr="00A25D57" w:rsidRDefault="00A25D57" w:rsidP="00A25D57">
      <w:pPr>
        <w:autoSpaceDE w:val="0"/>
        <w:autoSpaceDN w:val="0"/>
        <w:adjustRightInd w:val="0"/>
        <w:rPr>
          <w:sz w:val="10"/>
          <w:szCs w:val="14"/>
        </w:rPr>
      </w:pPr>
      <w:r w:rsidRPr="00A25D57">
        <w:rPr>
          <w:sz w:val="10"/>
          <w:szCs w:val="14"/>
        </w:rPr>
        <w:t xml:space="preserve">    заявления представителем заявителя).</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Подпись ___________________  </w:t>
      </w:r>
      <w:r w:rsidRPr="00A25D57">
        <w:rPr>
          <w:sz w:val="10"/>
          <w:szCs w:val="14"/>
        </w:rPr>
        <w:tab/>
      </w:r>
      <w:r w:rsidRPr="00A25D57">
        <w:rPr>
          <w:sz w:val="10"/>
          <w:szCs w:val="14"/>
        </w:rPr>
        <w:tab/>
        <w:t>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w:t>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t xml:space="preserve">     (расшифровка подписи)</w:t>
      </w:r>
    </w:p>
    <w:p w:rsidR="00A25D57" w:rsidRPr="00A25D57" w:rsidRDefault="00A25D57" w:rsidP="00A25D57">
      <w:pPr>
        <w:autoSpaceDE w:val="0"/>
        <w:autoSpaceDN w:val="0"/>
        <w:adjustRightInd w:val="0"/>
        <w:jc w:val="right"/>
        <w:outlineLvl w:val="1"/>
        <w:rPr>
          <w:sz w:val="10"/>
          <w:szCs w:val="14"/>
        </w:rPr>
      </w:pPr>
      <w:r w:rsidRPr="00A25D57">
        <w:rPr>
          <w:sz w:val="10"/>
          <w:szCs w:val="14"/>
        </w:rPr>
        <w:t xml:space="preserve"> Приложение №3</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w:t>
      </w:r>
    </w:p>
    <w:p w:rsidR="00A25D57" w:rsidRPr="00A25D57" w:rsidRDefault="00A25D57" w:rsidP="00A25D57">
      <w:pPr>
        <w:autoSpaceDE w:val="0"/>
        <w:autoSpaceDN w:val="0"/>
        <w:adjustRightInd w:val="0"/>
        <w:jc w:val="right"/>
        <w:rPr>
          <w:sz w:val="10"/>
          <w:szCs w:val="14"/>
        </w:rPr>
      </w:pPr>
      <w:r w:rsidRPr="00A25D57">
        <w:rPr>
          <w:sz w:val="10"/>
          <w:szCs w:val="14"/>
        </w:rPr>
        <w:t>по предоставлению муниципальной</w:t>
      </w:r>
    </w:p>
    <w:p w:rsidR="00A25D57" w:rsidRPr="00A25D57" w:rsidRDefault="00A25D57" w:rsidP="00A25D57">
      <w:pPr>
        <w:autoSpaceDE w:val="0"/>
        <w:autoSpaceDN w:val="0"/>
        <w:adjustRightInd w:val="0"/>
        <w:jc w:val="right"/>
        <w:rPr>
          <w:sz w:val="10"/>
          <w:szCs w:val="14"/>
        </w:rPr>
      </w:pPr>
      <w:r w:rsidRPr="00A25D57">
        <w:rPr>
          <w:sz w:val="10"/>
          <w:szCs w:val="14"/>
        </w:rPr>
        <w:t>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A25D57" w:rsidRPr="00A25D57" w:rsidRDefault="00A25D57" w:rsidP="00A25D57">
      <w:pPr>
        <w:autoSpaceDE w:val="0"/>
        <w:autoSpaceDN w:val="0"/>
        <w:adjustRightInd w:val="0"/>
        <w:rPr>
          <w:sz w:val="10"/>
          <w:szCs w:val="14"/>
        </w:rPr>
      </w:pPr>
      <w:r w:rsidRPr="00A25D57">
        <w:rPr>
          <w:sz w:val="10"/>
          <w:szCs w:val="14"/>
        </w:rPr>
        <w:t xml:space="preserve">                                                              </w:t>
      </w:r>
    </w:p>
    <w:p w:rsidR="00A25D57" w:rsidRPr="00A25D57" w:rsidRDefault="00A25D57" w:rsidP="00A25D57">
      <w:pPr>
        <w:autoSpaceDE w:val="0"/>
        <w:autoSpaceDN w:val="0"/>
        <w:adjustRightInd w:val="0"/>
        <w:rPr>
          <w:sz w:val="10"/>
          <w:szCs w:val="14"/>
        </w:rPr>
      </w:pPr>
      <w:r w:rsidRPr="00A25D57">
        <w:rPr>
          <w:sz w:val="10"/>
          <w:szCs w:val="14"/>
        </w:rPr>
        <w:t>В Администрацию</w:t>
      </w:r>
    </w:p>
    <w:p w:rsidR="00A25D57" w:rsidRPr="00A25D57" w:rsidRDefault="00A25D57" w:rsidP="00A25D57">
      <w:pPr>
        <w:autoSpaceDE w:val="0"/>
        <w:autoSpaceDN w:val="0"/>
        <w:adjustRightInd w:val="0"/>
        <w:rPr>
          <w:sz w:val="10"/>
          <w:szCs w:val="14"/>
        </w:rPr>
      </w:pPr>
      <w:r w:rsidRPr="00A25D57">
        <w:rPr>
          <w:sz w:val="10"/>
          <w:szCs w:val="14"/>
        </w:rPr>
        <w:t>Солецкого муниципального округа 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(ФИО)</w:t>
      </w:r>
    </w:p>
    <w:p w:rsidR="00A25D57" w:rsidRPr="00A25D57" w:rsidRDefault="00A25D57" w:rsidP="00A25D57">
      <w:pPr>
        <w:autoSpaceDE w:val="0"/>
        <w:autoSpaceDN w:val="0"/>
        <w:adjustRightInd w:val="0"/>
        <w:rPr>
          <w:sz w:val="10"/>
          <w:szCs w:val="14"/>
        </w:rPr>
      </w:pPr>
      <w:r w:rsidRPr="00A25D57">
        <w:rPr>
          <w:sz w:val="10"/>
          <w:szCs w:val="14"/>
        </w:rPr>
        <w:t>от _________________________.</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jc w:val="center"/>
        <w:rPr>
          <w:b/>
          <w:sz w:val="10"/>
          <w:szCs w:val="14"/>
        </w:rPr>
      </w:pPr>
      <w:r w:rsidRPr="00A25D57">
        <w:rPr>
          <w:b/>
          <w:sz w:val="10"/>
          <w:szCs w:val="14"/>
        </w:rPr>
        <w:t>ЗАЯВЛЕНИЕ</w:t>
      </w:r>
    </w:p>
    <w:p w:rsidR="00A25D57" w:rsidRPr="00A25D57" w:rsidRDefault="00A25D57" w:rsidP="00A25D57">
      <w:pPr>
        <w:autoSpaceDE w:val="0"/>
        <w:autoSpaceDN w:val="0"/>
        <w:adjustRightInd w:val="0"/>
        <w:jc w:val="center"/>
        <w:rPr>
          <w:sz w:val="10"/>
          <w:szCs w:val="14"/>
        </w:rPr>
      </w:pPr>
      <w:r w:rsidRPr="00A25D57">
        <w:rPr>
          <w:sz w:val="10"/>
          <w:szCs w:val="14"/>
        </w:rPr>
        <w:t>на заключение договора аренды муниципального имущества</w:t>
      </w:r>
    </w:p>
    <w:p w:rsidR="00A25D57" w:rsidRPr="00A25D57" w:rsidRDefault="00A25D57" w:rsidP="00A25D57">
      <w:pPr>
        <w:autoSpaceDE w:val="0"/>
        <w:autoSpaceDN w:val="0"/>
        <w:adjustRightInd w:val="0"/>
        <w:jc w:val="center"/>
        <w:rPr>
          <w:sz w:val="10"/>
          <w:szCs w:val="14"/>
        </w:rPr>
      </w:pPr>
      <w:r w:rsidRPr="00A25D57">
        <w:rPr>
          <w:sz w:val="10"/>
          <w:szCs w:val="14"/>
        </w:rPr>
        <w:t>без проведения торгов</w:t>
      </w:r>
    </w:p>
    <w:p w:rsidR="00A25D57" w:rsidRPr="00A25D57" w:rsidRDefault="00A25D57" w:rsidP="00A25D57">
      <w:pPr>
        <w:autoSpaceDE w:val="0"/>
        <w:autoSpaceDN w:val="0"/>
        <w:adjustRightInd w:val="0"/>
        <w:jc w:val="center"/>
        <w:rPr>
          <w:sz w:val="10"/>
          <w:szCs w:val="14"/>
        </w:rPr>
      </w:pPr>
      <w:r w:rsidRPr="00A25D57">
        <w:rPr>
          <w:sz w:val="10"/>
          <w:szCs w:val="14"/>
        </w:rPr>
        <w:t>(для юридических лиц)</w:t>
      </w:r>
    </w:p>
    <w:p w:rsidR="00A25D57" w:rsidRPr="00A25D57" w:rsidRDefault="00A25D57" w:rsidP="00A25D57">
      <w:pPr>
        <w:autoSpaceDE w:val="0"/>
        <w:autoSpaceDN w:val="0"/>
        <w:adjustRightInd w:val="0"/>
        <w:rPr>
          <w:sz w:val="10"/>
          <w:szCs w:val="14"/>
        </w:rPr>
      </w:pPr>
      <w:r w:rsidRPr="00A25D57">
        <w:rPr>
          <w:sz w:val="10"/>
          <w:szCs w:val="14"/>
        </w:rPr>
        <w:t xml:space="preserve">    Прошу   заключить   договор   аренды   нежилого   помещения   (здания), являющегося муниципальной собственностью, расположенного по адресу: _________________,  ул. ____________________, д. _____, общей площадью ______________________________ </w:t>
      </w:r>
      <w:proofErr w:type="spellStart"/>
      <w:r w:rsidRPr="00A25D57">
        <w:rPr>
          <w:sz w:val="10"/>
          <w:szCs w:val="14"/>
        </w:rPr>
        <w:t>кв.м</w:t>
      </w:r>
      <w:proofErr w:type="spellEnd"/>
      <w:r w:rsidRPr="00A25D57">
        <w:rPr>
          <w:sz w:val="10"/>
          <w:szCs w:val="14"/>
        </w:rPr>
        <w:t xml:space="preserve"> для использования под 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(указывается цель использования арендуемых помещений)</w:t>
      </w:r>
    </w:p>
    <w:p w:rsidR="00A25D57" w:rsidRPr="00A25D57" w:rsidRDefault="00A25D57" w:rsidP="00A25D57">
      <w:pPr>
        <w:autoSpaceDE w:val="0"/>
        <w:autoSpaceDN w:val="0"/>
        <w:adjustRightInd w:val="0"/>
        <w:rPr>
          <w:sz w:val="10"/>
          <w:szCs w:val="14"/>
        </w:rPr>
      </w:pPr>
      <w:r w:rsidRPr="00A25D57">
        <w:rPr>
          <w:sz w:val="10"/>
          <w:szCs w:val="14"/>
        </w:rPr>
        <w:t>на срок 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Юридический адрес: 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Почтовый адрес: 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Расчетный счет 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ОГРН _____________, ОКПО _______________ ИНН/КПП _______________</w:t>
      </w:r>
    </w:p>
    <w:p w:rsidR="00A25D57" w:rsidRPr="00A25D57" w:rsidRDefault="00A25D57" w:rsidP="00A25D57">
      <w:pPr>
        <w:autoSpaceDE w:val="0"/>
        <w:autoSpaceDN w:val="0"/>
        <w:adjustRightInd w:val="0"/>
        <w:rPr>
          <w:sz w:val="10"/>
          <w:szCs w:val="14"/>
        </w:rPr>
      </w:pPr>
      <w:r w:rsidRPr="00A25D57">
        <w:rPr>
          <w:sz w:val="10"/>
          <w:szCs w:val="14"/>
        </w:rPr>
        <w:t>Контактный телефон _______________________________________________.</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К заявлению прилагаются:</w:t>
      </w:r>
    </w:p>
    <w:p w:rsidR="00A25D57" w:rsidRPr="00A25D57" w:rsidRDefault="00A25D57" w:rsidP="00A25D57">
      <w:pPr>
        <w:autoSpaceDE w:val="0"/>
        <w:autoSpaceDN w:val="0"/>
        <w:adjustRightInd w:val="0"/>
        <w:rPr>
          <w:sz w:val="10"/>
          <w:szCs w:val="14"/>
        </w:rPr>
      </w:pPr>
      <w:r w:rsidRPr="00A25D57">
        <w:rPr>
          <w:sz w:val="10"/>
          <w:szCs w:val="14"/>
        </w:rPr>
        <w:t>1. Выписка из Единого государственного реестра юридических лиц,</w:t>
      </w:r>
    </w:p>
    <w:p w:rsidR="00A25D57" w:rsidRPr="00A25D57" w:rsidRDefault="00A25D57" w:rsidP="00A25D57">
      <w:pPr>
        <w:autoSpaceDE w:val="0"/>
        <w:autoSpaceDN w:val="0"/>
        <w:adjustRightInd w:val="0"/>
        <w:rPr>
          <w:sz w:val="10"/>
          <w:szCs w:val="14"/>
        </w:rPr>
      </w:pPr>
      <w:r w:rsidRPr="00A25D57">
        <w:rPr>
          <w:sz w:val="10"/>
          <w:szCs w:val="14"/>
        </w:rPr>
        <w:t>полученная не ранее шести месяцев до даты подачи заявки.</w:t>
      </w:r>
    </w:p>
    <w:p w:rsidR="00A25D57" w:rsidRPr="00A25D57" w:rsidRDefault="00A25D57" w:rsidP="00A25D57">
      <w:pPr>
        <w:autoSpaceDE w:val="0"/>
        <w:autoSpaceDN w:val="0"/>
        <w:adjustRightInd w:val="0"/>
        <w:rPr>
          <w:sz w:val="10"/>
          <w:szCs w:val="14"/>
        </w:rPr>
      </w:pPr>
      <w:r w:rsidRPr="00A25D57">
        <w:rPr>
          <w:sz w:val="10"/>
          <w:szCs w:val="14"/>
        </w:rPr>
        <w:t>2. Копии учредительных документов юридического лица и все изменения к ним, если таковые имелись.</w:t>
      </w:r>
    </w:p>
    <w:p w:rsidR="00A25D57" w:rsidRPr="00A25D57" w:rsidRDefault="00A25D57" w:rsidP="00A25D57">
      <w:pPr>
        <w:autoSpaceDE w:val="0"/>
        <w:autoSpaceDN w:val="0"/>
        <w:adjustRightInd w:val="0"/>
        <w:rPr>
          <w:sz w:val="10"/>
          <w:szCs w:val="14"/>
        </w:rPr>
      </w:pPr>
      <w:r w:rsidRPr="00A25D57">
        <w:rPr>
          <w:sz w:val="10"/>
          <w:szCs w:val="14"/>
        </w:rPr>
        <w:t xml:space="preserve">3. Копия свидетельства о государственной регистрации юридического </w:t>
      </w:r>
    </w:p>
    <w:p w:rsidR="00A25D57" w:rsidRPr="00A25D57" w:rsidRDefault="00A25D57" w:rsidP="00A25D57">
      <w:pPr>
        <w:autoSpaceDE w:val="0"/>
        <w:autoSpaceDN w:val="0"/>
        <w:adjustRightInd w:val="0"/>
        <w:rPr>
          <w:sz w:val="10"/>
          <w:szCs w:val="14"/>
        </w:rPr>
      </w:pPr>
      <w:r w:rsidRPr="00A25D57">
        <w:rPr>
          <w:sz w:val="10"/>
          <w:szCs w:val="14"/>
        </w:rPr>
        <w:t>лица.</w:t>
      </w:r>
    </w:p>
    <w:p w:rsidR="00A25D57" w:rsidRPr="00A25D57" w:rsidRDefault="00A25D57" w:rsidP="00A25D57">
      <w:pPr>
        <w:autoSpaceDE w:val="0"/>
        <w:autoSpaceDN w:val="0"/>
        <w:adjustRightInd w:val="0"/>
        <w:rPr>
          <w:sz w:val="10"/>
          <w:szCs w:val="14"/>
        </w:rPr>
      </w:pPr>
      <w:r w:rsidRPr="00A25D57">
        <w:rPr>
          <w:sz w:val="10"/>
          <w:szCs w:val="14"/>
        </w:rPr>
        <w:t>4. Копия свидетельства о постановке на учет в налоговом органе;</w:t>
      </w:r>
    </w:p>
    <w:p w:rsidR="00A25D57" w:rsidRPr="00A25D57" w:rsidRDefault="00A25D57" w:rsidP="00A25D57">
      <w:pPr>
        <w:autoSpaceDE w:val="0"/>
        <w:autoSpaceDN w:val="0"/>
        <w:adjustRightInd w:val="0"/>
        <w:rPr>
          <w:sz w:val="10"/>
          <w:szCs w:val="14"/>
        </w:rPr>
      </w:pPr>
      <w:r w:rsidRPr="00A25D57">
        <w:rPr>
          <w:sz w:val="10"/>
          <w:szCs w:val="14"/>
        </w:rPr>
        <w:t>5.Справка, подтверждающая, что заявитель не осуществляет деятельность, приносящую доход (некоммерческим организациям, не осуществляющим деятельность, приносящую доход).</w:t>
      </w:r>
    </w:p>
    <w:p w:rsidR="00A25D57" w:rsidRPr="00A25D57" w:rsidRDefault="00A25D57" w:rsidP="00A25D57">
      <w:pPr>
        <w:autoSpaceDE w:val="0"/>
        <w:autoSpaceDN w:val="0"/>
        <w:adjustRightInd w:val="0"/>
        <w:rPr>
          <w:sz w:val="10"/>
          <w:szCs w:val="14"/>
        </w:rPr>
      </w:pPr>
      <w:r w:rsidRPr="00A25D57">
        <w:rPr>
          <w:sz w:val="10"/>
          <w:szCs w:val="14"/>
        </w:rPr>
        <w:t xml:space="preserve">6.Доверенность, оформленная надлежащим образом (в случае подачи </w:t>
      </w:r>
    </w:p>
    <w:p w:rsidR="00A25D57" w:rsidRPr="00A25D57" w:rsidRDefault="00A25D57" w:rsidP="00A25D57">
      <w:pPr>
        <w:autoSpaceDE w:val="0"/>
        <w:autoSpaceDN w:val="0"/>
        <w:adjustRightInd w:val="0"/>
        <w:rPr>
          <w:sz w:val="10"/>
          <w:szCs w:val="14"/>
        </w:rPr>
      </w:pPr>
      <w:r w:rsidRPr="00A25D57">
        <w:rPr>
          <w:sz w:val="10"/>
          <w:szCs w:val="14"/>
        </w:rPr>
        <w:t>заявления представителем заявителя).</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Подпись  _____________________                     _________________________(расшифровка подписи)</w:t>
      </w:r>
    </w:p>
    <w:p w:rsidR="00A25D57" w:rsidRPr="00A25D57" w:rsidRDefault="00A25D57" w:rsidP="00A25D57">
      <w:pPr>
        <w:autoSpaceDE w:val="0"/>
        <w:autoSpaceDN w:val="0"/>
        <w:adjustRightInd w:val="0"/>
        <w:jc w:val="right"/>
        <w:outlineLvl w:val="1"/>
        <w:rPr>
          <w:sz w:val="10"/>
          <w:szCs w:val="14"/>
        </w:rPr>
      </w:pPr>
    </w:p>
    <w:p w:rsidR="00A25D57" w:rsidRPr="00A25D57" w:rsidRDefault="00A25D57" w:rsidP="00A25D57">
      <w:pPr>
        <w:autoSpaceDE w:val="0"/>
        <w:autoSpaceDN w:val="0"/>
        <w:adjustRightInd w:val="0"/>
        <w:jc w:val="right"/>
        <w:outlineLvl w:val="1"/>
        <w:rPr>
          <w:sz w:val="10"/>
          <w:szCs w:val="14"/>
        </w:rPr>
      </w:pPr>
      <w:r w:rsidRPr="00A25D57">
        <w:rPr>
          <w:sz w:val="10"/>
          <w:szCs w:val="14"/>
        </w:rPr>
        <w:t>Приложение №4</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w:t>
      </w:r>
    </w:p>
    <w:p w:rsidR="00A25D57" w:rsidRPr="00A25D57" w:rsidRDefault="00A25D57" w:rsidP="00A25D57">
      <w:pPr>
        <w:autoSpaceDE w:val="0"/>
        <w:autoSpaceDN w:val="0"/>
        <w:adjustRightInd w:val="0"/>
        <w:jc w:val="right"/>
        <w:rPr>
          <w:sz w:val="10"/>
          <w:szCs w:val="14"/>
        </w:rPr>
      </w:pPr>
      <w:r w:rsidRPr="00A25D57">
        <w:rPr>
          <w:sz w:val="10"/>
          <w:szCs w:val="14"/>
        </w:rPr>
        <w:t>по предоставлению муниципальной</w:t>
      </w:r>
    </w:p>
    <w:p w:rsidR="00A25D57" w:rsidRPr="00A25D57" w:rsidRDefault="00A25D57" w:rsidP="00A25D57">
      <w:pPr>
        <w:autoSpaceDE w:val="0"/>
        <w:autoSpaceDN w:val="0"/>
        <w:adjustRightInd w:val="0"/>
        <w:jc w:val="right"/>
        <w:rPr>
          <w:sz w:val="10"/>
          <w:szCs w:val="14"/>
        </w:rPr>
      </w:pPr>
      <w:r w:rsidRPr="00A25D57">
        <w:rPr>
          <w:sz w:val="10"/>
          <w:szCs w:val="14"/>
        </w:rPr>
        <w:t>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                                                                                            В Администрацию</w:t>
      </w:r>
    </w:p>
    <w:p w:rsidR="00A25D57" w:rsidRPr="00A25D57" w:rsidRDefault="00A25D57" w:rsidP="00A25D57">
      <w:pPr>
        <w:autoSpaceDE w:val="0"/>
        <w:autoSpaceDN w:val="0"/>
        <w:adjustRightInd w:val="0"/>
        <w:rPr>
          <w:sz w:val="10"/>
          <w:szCs w:val="14"/>
        </w:rPr>
      </w:pPr>
      <w:r w:rsidRPr="00A25D57">
        <w:rPr>
          <w:sz w:val="10"/>
          <w:szCs w:val="14"/>
        </w:rPr>
        <w:t>Солецкого муниципального округа</w:t>
      </w:r>
    </w:p>
    <w:p w:rsidR="00A25D57" w:rsidRPr="00A25D57" w:rsidRDefault="00A25D57" w:rsidP="00A25D57">
      <w:pPr>
        <w:autoSpaceDE w:val="0"/>
        <w:autoSpaceDN w:val="0"/>
        <w:adjustRightInd w:val="0"/>
        <w:rPr>
          <w:sz w:val="10"/>
          <w:szCs w:val="14"/>
        </w:rPr>
      </w:pPr>
      <w:r w:rsidRPr="00A25D57">
        <w:rPr>
          <w:sz w:val="10"/>
          <w:szCs w:val="14"/>
        </w:rPr>
        <w:t>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(ФИО)</w:t>
      </w:r>
    </w:p>
    <w:p w:rsidR="00A25D57" w:rsidRPr="00A25D57" w:rsidRDefault="00A25D57" w:rsidP="00A25D57">
      <w:pPr>
        <w:autoSpaceDE w:val="0"/>
        <w:autoSpaceDN w:val="0"/>
        <w:adjustRightInd w:val="0"/>
        <w:rPr>
          <w:sz w:val="10"/>
          <w:szCs w:val="14"/>
        </w:rPr>
      </w:pPr>
      <w:r w:rsidRPr="00A25D57">
        <w:rPr>
          <w:sz w:val="10"/>
          <w:szCs w:val="14"/>
        </w:rPr>
        <w:t xml:space="preserve">                                                                           от _________________________.</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                                 </w:t>
      </w:r>
    </w:p>
    <w:p w:rsidR="00A25D57" w:rsidRPr="00A25D57" w:rsidRDefault="00A25D57" w:rsidP="00A25D57">
      <w:pPr>
        <w:autoSpaceDE w:val="0"/>
        <w:autoSpaceDN w:val="0"/>
        <w:adjustRightInd w:val="0"/>
        <w:jc w:val="center"/>
        <w:rPr>
          <w:b/>
          <w:sz w:val="10"/>
          <w:szCs w:val="14"/>
        </w:rPr>
      </w:pPr>
      <w:r w:rsidRPr="00A25D57">
        <w:rPr>
          <w:b/>
          <w:sz w:val="10"/>
          <w:szCs w:val="14"/>
        </w:rPr>
        <w:t>ЗАЯВЛЕНИЕ</w:t>
      </w:r>
    </w:p>
    <w:p w:rsidR="00A25D57" w:rsidRPr="00A25D57" w:rsidRDefault="00A25D57" w:rsidP="00A25D57">
      <w:pPr>
        <w:autoSpaceDE w:val="0"/>
        <w:autoSpaceDN w:val="0"/>
        <w:adjustRightInd w:val="0"/>
        <w:jc w:val="center"/>
        <w:rPr>
          <w:sz w:val="10"/>
          <w:szCs w:val="14"/>
        </w:rPr>
      </w:pPr>
      <w:r w:rsidRPr="00A25D57">
        <w:rPr>
          <w:sz w:val="10"/>
          <w:szCs w:val="14"/>
        </w:rPr>
        <w:t>о предоставлении муниципальной преференции посредством передачи</w:t>
      </w:r>
    </w:p>
    <w:p w:rsidR="00A25D57" w:rsidRPr="00A25D57" w:rsidRDefault="00A25D57" w:rsidP="00A25D57">
      <w:pPr>
        <w:autoSpaceDE w:val="0"/>
        <w:autoSpaceDN w:val="0"/>
        <w:adjustRightInd w:val="0"/>
        <w:jc w:val="center"/>
        <w:rPr>
          <w:sz w:val="10"/>
          <w:szCs w:val="14"/>
        </w:rPr>
      </w:pPr>
      <w:r w:rsidRPr="00A25D57">
        <w:rPr>
          <w:sz w:val="10"/>
          <w:szCs w:val="14"/>
        </w:rPr>
        <w:lastRenderedPageBreak/>
        <w:t>объектов муниципальной собственности в аренду</w:t>
      </w:r>
    </w:p>
    <w:p w:rsidR="00A25D57" w:rsidRPr="00A25D57" w:rsidRDefault="00A25D57" w:rsidP="00A25D57">
      <w:pPr>
        <w:autoSpaceDE w:val="0"/>
        <w:autoSpaceDN w:val="0"/>
        <w:adjustRightInd w:val="0"/>
        <w:jc w:val="center"/>
        <w:rPr>
          <w:sz w:val="10"/>
          <w:szCs w:val="14"/>
        </w:rPr>
      </w:pPr>
      <w:r w:rsidRPr="00A25D57">
        <w:rPr>
          <w:sz w:val="10"/>
          <w:szCs w:val="14"/>
        </w:rPr>
        <w:t>(для физических лиц)</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Прошу  предоставить  муниципальную  преференцию  посредством заключения договора  аренды  нежилого  помещения  (здания),  являющегося муниципальной собственностью, расположенного   по   адресу:____________</w:t>
      </w:r>
    </w:p>
    <w:p w:rsidR="00A25D57" w:rsidRPr="00A25D57" w:rsidRDefault="00A25D57" w:rsidP="00A25D57">
      <w:pPr>
        <w:autoSpaceDE w:val="0"/>
        <w:autoSpaceDN w:val="0"/>
        <w:adjustRightInd w:val="0"/>
        <w:rPr>
          <w:sz w:val="10"/>
          <w:szCs w:val="14"/>
        </w:rPr>
      </w:pPr>
      <w:r w:rsidRPr="00A25D57">
        <w:rPr>
          <w:sz w:val="10"/>
          <w:szCs w:val="14"/>
        </w:rPr>
        <w:t>___________________, ул.____________________, д. ___, общей  площадью _____ кв. м для использования под ____________________________________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(указывается цель использования арендуемых помещений)</w:t>
      </w:r>
    </w:p>
    <w:p w:rsidR="00A25D57" w:rsidRPr="00A25D57" w:rsidRDefault="00A25D57" w:rsidP="00A25D57">
      <w:pPr>
        <w:autoSpaceDE w:val="0"/>
        <w:autoSpaceDN w:val="0"/>
        <w:adjustRightInd w:val="0"/>
        <w:rPr>
          <w:sz w:val="10"/>
          <w:szCs w:val="14"/>
        </w:rPr>
      </w:pPr>
      <w:r w:rsidRPr="00A25D57">
        <w:rPr>
          <w:sz w:val="10"/>
          <w:szCs w:val="14"/>
        </w:rPr>
        <w:t>на срок 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Паспортные данные заявителя: 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Место проживания: 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Контактный телефон _______________________________________________.</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К заявлению прилагаются:</w:t>
      </w:r>
    </w:p>
    <w:p w:rsidR="00A25D57" w:rsidRPr="00A25D57" w:rsidRDefault="00A25D57" w:rsidP="00A25D57">
      <w:pPr>
        <w:autoSpaceDE w:val="0"/>
        <w:autoSpaceDN w:val="0"/>
        <w:adjustRightInd w:val="0"/>
        <w:rPr>
          <w:sz w:val="10"/>
          <w:szCs w:val="14"/>
        </w:rPr>
      </w:pPr>
      <w:r w:rsidRPr="00A25D57">
        <w:rPr>
          <w:sz w:val="10"/>
          <w:szCs w:val="14"/>
        </w:rPr>
        <w:t>1. Выписка из Единого государственного реестра индивидуальных предпринимателей, полученная не ранее шести месяцев до дня подачи заявления, или заверенная надлежащим образом копия такой выписки.</w:t>
      </w:r>
    </w:p>
    <w:p w:rsidR="00A25D57" w:rsidRPr="00A25D57" w:rsidRDefault="00A25D57" w:rsidP="00A25D57">
      <w:pPr>
        <w:autoSpaceDE w:val="0"/>
        <w:autoSpaceDN w:val="0"/>
        <w:adjustRightInd w:val="0"/>
        <w:rPr>
          <w:sz w:val="10"/>
          <w:szCs w:val="14"/>
        </w:rPr>
      </w:pPr>
      <w:r w:rsidRPr="00A25D57">
        <w:rPr>
          <w:sz w:val="10"/>
          <w:szCs w:val="14"/>
        </w:rPr>
        <w:t>2. Копия свидетельства о постановке на учет в налоговом органе.</w:t>
      </w:r>
    </w:p>
    <w:p w:rsidR="00A25D57" w:rsidRPr="00A25D57" w:rsidRDefault="00A25D57" w:rsidP="00A25D57">
      <w:pPr>
        <w:autoSpaceDE w:val="0"/>
        <w:autoSpaceDN w:val="0"/>
        <w:adjustRightInd w:val="0"/>
        <w:rPr>
          <w:sz w:val="10"/>
          <w:szCs w:val="14"/>
        </w:rPr>
      </w:pPr>
      <w:r w:rsidRPr="00A25D57">
        <w:rPr>
          <w:sz w:val="10"/>
          <w:szCs w:val="14"/>
        </w:rPr>
        <w:t>3. Копия свидетельства о государственной регистрации физического лица в качестве индивидуального предпринимателя.</w:t>
      </w:r>
    </w:p>
    <w:p w:rsidR="00A25D57" w:rsidRPr="00A25D57" w:rsidRDefault="00A25D57" w:rsidP="00A25D57">
      <w:pPr>
        <w:autoSpaceDE w:val="0"/>
        <w:autoSpaceDN w:val="0"/>
        <w:adjustRightInd w:val="0"/>
        <w:rPr>
          <w:sz w:val="10"/>
          <w:szCs w:val="14"/>
        </w:rPr>
      </w:pPr>
      <w:r w:rsidRPr="00A25D57">
        <w:rPr>
          <w:sz w:val="10"/>
          <w:szCs w:val="14"/>
        </w:rPr>
        <w:t>4. Перечень видов деятельности, осуществляемых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право на осуществление указанных видов деятельности, если в соответствии с законодательством Российской Федерации для их осуществления требуются специальные разрешения.</w:t>
      </w:r>
    </w:p>
    <w:p w:rsidR="00A25D57" w:rsidRPr="00A25D57" w:rsidRDefault="00A25D57" w:rsidP="00A25D57">
      <w:pPr>
        <w:autoSpaceDE w:val="0"/>
        <w:autoSpaceDN w:val="0"/>
        <w:adjustRightInd w:val="0"/>
        <w:rPr>
          <w:sz w:val="10"/>
          <w:szCs w:val="14"/>
        </w:rPr>
      </w:pPr>
      <w:r w:rsidRPr="00A25D57">
        <w:rPr>
          <w:sz w:val="10"/>
          <w:szCs w:val="14"/>
        </w:rPr>
        <w:t>5. Наименование видов товаров, объем товаров, произведенных и (или) реализованных в течение двух лет, предшествующих подаче заявления, либо в течение срока осуществления деятельности, если он составляет менее чем два года.</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6. Бухгалтерский баланс по состоянию на последнюю отчетную дату, предшествующую дате подачи заявления (если хозяйствующий субъект не представляет в налоговые органы бухгалтерский баланс - иная документация, предусмотренная </w:t>
      </w:r>
      <w:hyperlink r:id="rId52" w:history="1">
        <w:r w:rsidRPr="00A25D57">
          <w:rPr>
            <w:sz w:val="10"/>
            <w:szCs w:val="14"/>
          </w:rPr>
          <w:t>законодательством</w:t>
        </w:r>
      </w:hyperlink>
      <w:r w:rsidRPr="00A25D57">
        <w:rPr>
          <w:sz w:val="10"/>
          <w:szCs w:val="14"/>
        </w:rPr>
        <w:t xml:space="preserve"> Российской Федерации о налогах и сборах).</w:t>
      </w:r>
    </w:p>
    <w:p w:rsidR="00A25D57" w:rsidRPr="00A25D57" w:rsidRDefault="00A25D57" w:rsidP="00A25D57">
      <w:pPr>
        <w:autoSpaceDE w:val="0"/>
        <w:autoSpaceDN w:val="0"/>
        <w:adjustRightInd w:val="0"/>
        <w:rPr>
          <w:sz w:val="10"/>
          <w:szCs w:val="14"/>
        </w:rPr>
      </w:pPr>
      <w:r w:rsidRPr="00A25D57">
        <w:rPr>
          <w:sz w:val="10"/>
          <w:szCs w:val="14"/>
        </w:rPr>
        <w:t>7. Перечень лиц, входящих в одну группу лиц с хозяйствующим субъектом, с указанием основания для вхождения таких лиц в эту группу.</w:t>
      </w:r>
    </w:p>
    <w:p w:rsidR="00A25D57" w:rsidRPr="00A25D57" w:rsidRDefault="00A25D57" w:rsidP="00A25D57">
      <w:pPr>
        <w:autoSpaceDE w:val="0"/>
        <w:autoSpaceDN w:val="0"/>
        <w:adjustRightInd w:val="0"/>
        <w:rPr>
          <w:sz w:val="10"/>
          <w:szCs w:val="14"/>
        </w:rPr>
      </w:pPr>
      <w:r w:rsidRPr="00A25D57">
        <w:rPr>
          <w:sz w:val="10"/>
          <w:szCs w:val="14"/>
        </w:rPr>
        <w:t xml:space="preserve">8. Заявление об отсутствии решения арбитражного суда о ликвидации, признании заявителя -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53" w:history="1">
        <w:r w:rsidRPr="00A25D57">
          <w:rPr>
            <w:sz w:val="10"/>
            <w:szCs w:val="14"/>
          </w:rPr>
          <w:t>Кодексом</w:t>
        </w:r>
      </w:hyperlink>
      <w:r w:rsidRPr="00A25D57">
        <w:rPr>
          <w:sz w:val="10"/>
          <w:szCs w:val="14"/>
        </w:rPr>
        <w:t xml:space="preserve"> Российской Федерации об административных правонарушениях (в случае передачи в аренду муниципального имущества, включенного в Перечень).</w:t>
      </w:r>
    </w:p>
    <w:p w:rsidR="00A25D57" w:rsidRPr="00A25D57" w:rsidRDefault="00A25D57" w:rsidP="00A25D57">
      <w:pPr>
        <w:autoSpaceDE w:val="0"/>
        <w:autoSpaceDN w:val="0"/>
        <w:adjustRightInd w:val="0"/>
        <w:rPr>
          <w:sz w:val="10"/>
          <w:szCs w:val="14"/>
        </w:rPr>
      </w:pPr>
      <w:r w:rsidRPr="00A25D57">
        <w:rPr>
          <w:sz w:val="10"/>
          <w:szCs w:val="14"/>
        </w:rPr>
        <w:t xml:space="preserve">9. Справка о средней численности работников за предшествующий календарный год, заверенная в налоговом органе (в случае передачи в аренду муниципального имущества, включенного в </w:t>
      </w:r>
      <w:hyperlink r:id="rId54" w:history="1">
        <w:r w:rsidRPr="00A25D57">
          <w:rPr>
            <w:sz w:val="10"/>
            <w:szCs w:val="14"/>
          </w:rPr>
          <w:t>Перечень</w:t>
        </w:r>
      </w:hyperlink>
      <w:r w:rsidRPr="00A25D57">
        <w:rPr>
          <w:sz w:val="10"/>
          <w:szCs w:val="14"/>
        </w:rPr>
        <w:t>).</w:t>
      </w:r>
    </w:p>
    <w:p w:rsidR="00A25D57" w:rsidRPr="00A25D57" w:rsidRDefault="00A25D57" w:rsidP="00A25D57">
      <w:pPr>
        <w:autoSpaceDE w:val="0"/>
        <w:autoSpaceDN w:val="0"/>
        <w:adjustRightInd w:val="0"/>
        <w:rPr>
          <w:sz w:val="10"/>
          <w:szCs w:val="14"/>
        </w:rPr>
      </w:pPr>
      <w:r w:rsidRPr="00A25D57">
        <w:rPr>
          <w:sz w:val="10"/>
          <w:szCs w:val="14"/>
        </w:rPr>
        <w:t xml:space="preserve">10. Документ, содержащий сведения о выручке от реализации товаров (работ, услуг) без учета налога на добавленную стоимость, заверенный в налоговом органе (в случае передачи в аренду муниципального имущества, включенного в </w:t>
      </w:r>
      <w:hyperlink r:id="rId55" w:history="1">
        <w:r w:rsidRPr="00A25D57">
          <w:rPr>
            <w:sz w:val="10"/>
            <w:szCs w:val="14"/>
          </w:rPr>
          <w:t>Перечень</w:t>
        </w:r>
      </w:hyperlink>
      <w:r w:rsidRPr="00A25D57">
        <w:rPr>
          <w:sz w:val="10"/>
          <w:szCs w:val="14"/>
        </w:rPr>
        <w:t>).</w:t>
      </w:r>
    </w:p>
    <w:p w:rsidR="00A25D57" w:rsidRPr="00A25D57" w:rsidRDefault="00A25D57" w:rsidP="00A25D57">
      <w:pPr>
        <w:autoSpaceDE w:val="0"/>
        <w:autoSpaceDN w:val="0"/>
        <w:adjustRightInd w:val="0"/>
        <w:rPr>
          <w:sz w:val="10"/>
          <w:szCs w:val="14"/>
        </w:rPr>
      </w:pPr>
      <w:r w:rsidRPr="00A25D57">
        <w:rPr>
          <w:sz w:val="10"/>
          <w:szCs w:val="14"/>
        </w:rPr>
        <w:t>11. Доверенность, оформленная надлежащим образом (в случае подачи заявления представителем заявителя).</w:t>
      </w:r>
    </w:p>
    <w:p w:rsidR="00A25D57" w:rsidRPr="00A25D57" w:rsidRDefault="00A25D57" w:rsidP="00A25D57">
      <w:pPr>
        <w:autoSpaceDE w:val="0"/>
        <w:autoSpaceDN w:val="0"/>
        <w:adjustRightInd w:val="0"/>
        <w:rPr>
          <w:sz w:val="10"/>
          <w:szCs w:val="14"/>
        </w:rPr>
      </w:pPr>
      <w:r w:rsidRPr="00A25D57">
        <w:rPr>
          <w:sz w:val="10"/>
          <w:szCs w:val="14"/>
        </w:rPr>
        <w:t>12. Опись документов (в двух экземплярах).</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Подпись  _________________________  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w:t>
      </w:r>
      <w:r w:rsidRPr="00A25D57">
        <w:rPr>
          <w:sz w:val="10"/>
          <w:szCs w:val="14"/>
        </w:rPr>
        <w:tab/>
      </w:r>
      <w:r w:rsidRPr="00A25D57">
        <w:rPr>
          <w:sz w:val="10"/>
          <w:szCs w:val="14"/>
        </w:rPr>
        <w:tab/>
      </w:r>
      <w:r w:rsidRPr="00A25D57">
        <w:rPr>
          <w:sz w:val="10"/>
          <w:szCs w:val="14"/>
        </w:rPr>
        <w:tab/>
      </w:r>
      <w:r w:rsidRPr="00A25D57">
        <w:rPr>
          <w:sz w:val="10"/>
          <w:szCs w:val="14"/>
        </w:rPr>
        <w:tab/>
        <w:t xml:space="preserve">            (расшифровка подписи)</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jc w:val="right"/>
        <w:outlineLvl w:val="1"/>
        <w:rPr>
          <w:sz w:val="10"/>
          <w:szCs w:val="14"/>
        </w:rPr>
      </w:pPr>
      <w:r w:rsidRPr="00A25D57">
        <w:rPr>
          <w:sz w:val="10"/>
          <w:szCs w:val="14"/>
        </w:rPr>
        <w:t>Приложение №5</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w:t>
      </w:r>
    </w:p>
    <w:p w:rsidR="00A25D57" w:rsidRPr="00A25D57" w:rsidRDefault="00A25D57" w:rsidP="00A25D57">
      <w:pPr>
        <w:autoSpaceDE w:val="0"/>
        <w:autoSpaceDN w:val="0"/>
        <w:adjustRightInd w:val="0"/>
        <w:jc w:val="right"/>
        <w:rPr>
          <w:sz w:val="10"/>
          <w:szCs w:val="14"/>
        </w:rPr>
      </w:pPr>
      <w:r w:rsidRPr="00A25D57">
        <w:rPr>
          <w:sz w:val="10"/>
          <w:szCs w:val="14"/>
        </w:rPr>
        <w:t>по предоставлению муниципальной</w:t>
      </w:r>
    </w:p>
    <w:p w:rsidR="00A25D57" w:rsidRPr="00A25D57" w:rsidRDefault="00A25D57" w:rsidP="00A25D57">
      <w:pPr>
        <w:autoSpaceDE w:val="0"/>
        <w:autoSpaceDN w:val="0"/>
        <w:adjustRightInd w:val="0"/>
        <w:jc w:val="right"/>
        <w:rPr>
          <w:sz w:val="10"/>
          <w:szCs w:val="14"/>
        </w:rPr>
      </w:pPr>
      <w:r w:rsidRPr="00A25D57">
        <w:rPr>
          <w:sz w:val="10"/>
          <w:szCs w:val="14"/>
        </w:rPr>
        <w:t>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                                                                  </w:t>
      </w:r>
    </w:p>
    <w:p w:rsidR="00A25D57" w:rsidRPr="00A25D57" w:rsidRDefault="00A25D57" w:rsidP="00A25D57">
      <w:pPr>
        <w:autoSpaceDE w:val="0"/>
        <w:autoSpaceDN w:val="0"/>
        <w:adjustRightInd w:val="0"/>
        <w:rPr>
          <w:sz w:val="10"/>
          <w:szCs w:val="14"/>
        </w:rPr>
      </w:pPr>
      <w:r w:rsidRPr="00A25D57">
        <w:rPr>
          <w:sz w:val="10"/>
          <w:szCs w:val="14"/>
        </w:rPr>
        <w:t>В Администрацию</w:t>
      </w:r>
    </w:p>
    <w:p w:rsidR="00A25D57" w:rsidRPr="00A25D57" w:rsidRDefault="00A25D57" w:rsidP="00A25D57">
      <w:pPr>
        <w:autoSpaceDE w:val="0"/>
        <w:autoSpaceDN w:val="0"/>
        <w:adjustRightInd w:val="0"/>
        <w:rPr>
          <w:sz w:val="10"/>
          <w:szCs w:val="14"/>
        </w:rPr>
      </w:pPr>
      <w:r w:rsidRPr="00A25D57">
        <w:rPr>
          <w:sz w:val="10"/>
          <w:szCs w:val="14"/>
        </w:rPr>
        <w:t>Солецкого муниципального округа 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(ФИО)</w:t>
      </w:r>
    </w:p>
    <w:p w:rsidR="00A25D57" w:rsidRPr="00A25D57" w:rsidRDefault="00A25D57" w:rsidP="00A25D57">
      <w:pPr>
        <w:autoSpaceDE w:val="0"/>
        <w:autoSpaceDN w:val="0"/>
        <w:adjustRightInd w:val="0"/>
        <w:rPr>
          <w:sz w:val="10"/>
          <w:szCs w:val="14"/>
        </w:rPr>
      </w:pPr>
      <w:r w:rsidRPr="00A25D57">
        <w:rPr>
          <w:sz w:val="10"/>
          <w:szCs w:val="14"/>
        </w:rPr>
        <w:t xml:space="preserve">                                                                               от _________________________.</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jc w:val="center"/>
        <w:rPr>
          <w:b/>
          <w:sz w:val="10"/>
          <w:szCs w:val="14"/>
        </w:rPr>
      </w:pPr>
      <w:r w:rsidRPr="00A25D57">
        <w:rPr>
          <w:b/>
          <w:sz w:val="10"/>
          <w:szCs w:val="14"/>
        </w:rPr>
        <w:t>ЗАЯВЛЕНИЕ</w:t>
      </w:r>
    </w:p>
    <w:p w:rsidR="00A25D57" w:rsidRPr="00A25D57" w:rsidRDefault="00A25D57" w:rsidP="00A25D57">
      <w:pPr>
        <w:autoSpaceDE w:val="0"/>
        <w:autoSpaceDN w:val="0"/>
        <w:adjustRightInd w:val="0"/>
        <w:jc w:val="center"/>
        <w:rPr>
          <w:sz w:val="10"/>
          <w:szCs w:val="14"/>
        </w:rPr>
      </w:pPr>
      <w:r w:rsidRPr="00A25D57">
        <w:rPr>
          <w:sz w:val="10"/>
          <w:szCs w:val="14"/>
        </w:rPr>
        <w:t>о предоставлении муниципальной преференции посредством передачи</w:t>
      </w:r>
    </w:p>
    <w:p w:rsidR="00A25D57" w:rsidRPr="00A25D57" w:rsidRDefault="00A25D57" w:rsidP="00A25D57">
      <w:pPr>
        <w:autoSpaceDE w:val="0"/>
        <w:autoSpaceDN w:val="0"/>
        <w:adjustRightInd w:val="0"/>
        <w:jc w:val="center"/>
        <w:rPr>
          <w:sz w:val="10"/>
          <w:szCs w:val="14"/>
        </w:rPr>
      </w:pPr>
      <w:r w:rsidRPr="00A25D57">
        <w:rPr>
          <w:sz w:val="10"/>
          <w:szCs w:val="14"/>
        </w:rPr>
        <w:t>муниципальной собственности в аренду</w:t>
      </w:r>
    </w:p>
    <w:p w:rsidR="00A25D57" w:rsidRPr="00A25D57" w:rsidRDefault="00A25D57" w:rsidP="00A25D57">
      <w:pPr>
        <w:autoSpaceDE w:val="0"/>
        <w:autoSpaceDN w:val="0"/>
        <w:adjustRightInd w:val="0"/>
        <w:jc w:val="center"/>
        <w:rPr>
          <w:sz w:val="10"/>
          <w:szCs w:val="14"/>
        </w:rPr>
      </w:pPr>
      <w:r w:rsidRPr="00A25D57">
        <w:rPr>
          <w:sz w:val="10"/>
          <w:szCs w:val="14"/>
        </w:rPr>
        <w:t>(для юридических лиц)</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           Прошу  предоставить  муниципальную  преференцию  посредством заключения договора  аренды  нежилого  помещения  (здания),  являющегося муниципальной собственностью, расположенного   по   адресу:____________   ____________________,  ул. ____________________, д. ___, общей  площадью ________ кв. м для использования под _________________________________</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(указывается цель использования арендуемых помещений)</w:t>
      </w:r>
    </w:p>
    <w:p w:rsidR="00A25D57" w:rsidRPr="00A25D57" w:rsidRDefault="00A25D57" w:rsidP="00A25D57">
      <w:pPr>
        <w:autoSpaceDE w:val="0"/>
        <w:autoSpaceDN w:val="0"/>
        <w:adjustRightInd w:val="0"/>
        <w:rPr>
          <w:sz w:val="10"/>
          <w:szCs w:val="14"/>
        </w:rPr>
      </w:pPr>
      <w:r w:rsidRPr="00A25D57">
        <w:rPr>
          <w:sz w:val="10"/>
          <w:szCs w:val="14"/>
        </w:rPr>
        <w:t>на срок 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Юридический адрес: 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Почтовый адрес: 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Расчетный счет 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ОГРН ______________, ОКПО ______________ ИНН/КПП _______________.</w:t>
      </w:r>
    </w:p>
    <w:p w:rsidR="00A25D57" w:rsidRPr="00A25D57" w:rsidRDefault="00A25D57" w:rsidP="00A25D57">
      <w:pPr>
        <w:autoSpaceDE w:val="0"/>
        <w:autoSpaceDN w:val="0"/>
        <w:adjustRightInd w:val="0"/>
        <w:rPr>
          <w:sz w:val="10"/>
          <w:szCs w:val="14"/>
        </w:rPr>
      </w:pPr>
      <w:r w:rsidRPr="00A25D57">
        <w:rPr>
          <w:sz w:val="10"/>
          <w:szCs w:val="14"/>
        </w:rPr>
        <w:t>Контактный телефон _______________________________________________.</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К заявлению прилагаются:</w:t>
      </w:r>
    </w:p>
    <w:p w:rsidR="00A25D57" w:rsidRPr="00A25D57" w:rsidRDefault="00A25D57" w:rsidP="00A25D57">
      <w:pPr>
        <w:autoSpaceDE w:val="0"/>
        <w:autoSpaceDN w:val="0"/>
        <w:adjustRightInd w:val="0"/>
        <w:rPr>
          <w:sz w:val="10"/>
          <w:szCs w:val="14"/>
        </w:rPr>
      </w:pPr>
      <w:r w:rsidRPr="00A25D57">
        <w:rPr>
          <w:sz w:val="10"/>
          <w:szCs w:val="14"/>
        </w:rPr>
        <w:t>1. Копии учредительных документов заявителя со всеми зарегистрированными изменениями к ним, заверенные в установленном порядке.</w:t>
      </w:r>
    </w:p>
    <w:p w:rsidR="00A25D57" w:rsidRPr="00A25D57" w:rsidRDefault="00A25D57" w:rsidP="00A25D57">
      <w:pPr>
        <w:autoSpaceDE w:val="0"/>
        <w:autoSpaceDN w:val="0"/>
        <w:adjustRightInd w:val="0"/>
        <w:rPr>
          <w:sz w:val="10"/>
          <w:szCs w:val="14"/>
        </w:rPr>
      </w:pPr>
      <w:r w:rsidRPr="00A25D57">
        <w:rPr>
          <w:sz w:val="10"/>
          <w:szCs w:val="14"/>
        </w:rPr>
        <w:t>2. Выписка из Единого государственного реестра юридических лиц, полученная не ранее шести месяцев до дня подачи заявления.</w:t>
      </w:r>
    </w:p>
    <w:p w:rsidR="00A25D57" w:rsidRPr="00A25D57" w:rsidRDefault="00A25D57" w:rsidP="00A25D57">
      <w:pPr>
        <w:autoSpaceDE w:val="0"/>
        <w:autoSpaceDN w:val="0"/>
        <w:adjustRightInd w:val="0"/>
        <w:rPr>
          <w:sz w:val="10"/>
          <w:szCs w:val="14"/>
        </w:rPr>
      </w:pPr>
      <w:r w:rsidRPr="00A25D57">
        <w:rPr>
          <w:sz w:val="10"/>
          <w:szCs w:val="14"/>
        </w:rPr>
        <w:t>3. Копия свидетельства о государственной регистрации юридического лица.</w:t>
      </w:r>
    </w:p>
    <w:p w:rsidR="00A25D57" w:rsidRPr="00A25D57" w:rsidRDefault="00A25D57" w:rsidP="00A25D57">
      <w:pPr>
        <w:autoSpaceDE w:val="0"/>
        <w:autoSpaceDN w:val="0"/>
        <w:adjustRightInd w:val="0"/>
        <w:rPr>
          <w:sz w:val="10"/>
          <w:szCs w:val="14"/>
        </w:rPr>
      </w:pPr>
      <w:r w:rsidRPr="00A25D57">
        <w:rPr>
          <w:sz w:val="10"/>
          <w:szCs w:val="14"/>
        </w:rPr>
        <w:t>4. Копия свидетельства о постановке на учет в налоговом органе.</w:t>
      </w:r>
    </w:p>
    <w:p w:rsidR="00A25D57" w:rsidRPr="00A25D57" w:rsidRDefault="00A25D57" w:rsidP="00A25D57">
      <w:pPr>
        <w:autoSpaceDE w:val="0"/>
        <w:autoSpaceDN w:val="0"/>
        <w:adjustRightInd w:val="0"/>
        <w:rPr>
          <w:sz w:val="10"/>
          <w:szCs w:val="14"/>
        </w:rPr>
      </w:pPr>
      <w:r w:rsidRPr="00A25D57">
        <w:rPr>
          <w:sz w:val="10"/>
          <w:szCs w:val="14"/>
        </w:rPr>
        <w:t xml:space="preserve">5. Документы, подтверждающие не проведение ликвидации заявителя - юридического лица или отсутствие решения арбитражного суда о признании заявителя - юридического лица банкротом и об открытии конкурсного производства (в случае передачи в аренду имущества, включенного в </w:t>
      </w:r>
      <w:hyperlink r:id="rId56" w:history="1">
        <w:r w:rsidRPr="00A25D57">
          <w:rPr>
            <w:sz w:val="10"/>
            <w:szCs w:val="14"/>
          </w:rPr>
          <w:t>Перечень</w:t>
        </w:r>
      </w:hyperlink>
      <w:r w:rsidRPr="00A25D57">
        <w:rPr>
          <w:sz w:val="10"/>
          <w:szCs w:val="14"/>
        </w:rPr>
        <w:t xml:space="preserve">).                                                              </w:t>
      </w:r>
    </w:p>
    <w:p w:rsidR="00A25D57" w:rsidRPr="00A25D57" w:rsidRDefault="00A25D57" w:rsidP="00A25D57">
      <w:pPr>
        <w:autoSpaceDE w:val="0"/>
        <w:autoSpaceDN w:val="0"/>
        <w:adjustRightInd w:val="0"/>
        <w:rPr>
          <w:sz w:val="10"/>
          <w:szCs w:val="14"/>
        </w:rPr>
      </w:pPr>
      <w:r w:rsidRPr="00A25D57">
        <w:rPr>
          <w:sz w:val="10"/>
          <w:szCs w:val="14"/>
        </w:rPr>
        <w:t>6. Перечень видов деятельности, осуществляемых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право на осуществление указанных видов деятельности, если в соответствии с законодательством Российской Федерации для их осуществления требуются специальные разрешения.</w:t>
      </w:r>
    </w:p>
    <w:p w:rsidR="00A25D57" w:rsidRPr="00A25D57" w:rsidRDefault="00A25D57" w:rsidP="00A25D57">
      <w:pPr>
        <w:autoSpaceDE w:val="0"/>
        <w:autoSpaceDN w:val="0"/>
        <w:adjustRightInd w:val="0"/>
        <w:rPr>
          <w:sz w:val="10"/>
          <w:szCs w:val="14"/>
        </w:rPr>
      </w:pPr>
      <w:r w:rsidRPr="00A25D57">
        <w:rPr>
          <w:sz w:val="10"/>
          <w:szCs w:val="14"/>
        </w:rPr>
        <w:t>7. Наименование видов товаров, объем товаров, произведенных и (или) реализованных в течение двух лет, предшествующих подаче заявления, либо в течение срока осуществления деятельности, если он составляет менее чем два года.</w:t>
      </w:r>
    </w:p>
    <w:p w:rsidR="00A25D57" w:rsidRPr="00A25D57" w:rsidRDefault="00A25D57" w:rsidP="00A25D57">
      <w:pPr>
        <w:autoSpaceDE w:val="0"/>
        <w:autoSpaceDN w:val="0"/>
        <w:adjustRightInd w:val="0"/>
        <w:rPr>
          <w:sz w:val="10"/>
          <w:szCs w:val="14"/>
        </w:rPr>
      </w:pPr>
      <w:r w:rsidRPr="00A25D57">
        <w:rPr>
          <w:sz w:val="10"/>
          <w:szCs w:val="14"/>
        </w:rPr>
        <w:t>8. Бухгалтерский баланс по состоянию на последнюю отчетную дату, предшествующую дате подачи заявления (если хозяйствующий субъект не представляет в налоговые органы бухгалтерский баланс - иная документация, предусмотренная законодательством Российской Федерации о налогах и сборах).</w:t>
      </w:r>
    </w:p>
    <w:p w:rsidR="00A25D57" w:rsidRPr="00A25D57" w:rsidRDefault="00A25D57" w:rsidP="00A25D57">
      <w:pPr>
        <w:autoSpaceDE w:val="0"/>
        <w:autoSpaceDN w:val="0"/>
        <w:adjustRightInd w:val="0"/>
        <w:rPr>
          <w:sz w:val="10"/>
          <w:szCs w:val="14"/>
        </w:rPr>
      </w:pPr>
      <w:r w:rsidRPr="00A25D57">
        <w:rPr>
          <w:sz w:val="10"/>
          <w:szCs w:val="14"/>
        </w:rPr>
        <w:t>9. Перечень лиц, входящих в одну группу лиц с хозяйствующим субъектом, с указанием основания для вхождения таких лиц в эту группу.</w:t>
      </w:r>
    </w:p>
    <w:p w:rsidR="00A25D57" w:rsidRPr="00A25D57" w:rsidRDefault="00A25D57" w:rsidP="00A25D57">
      <w:pPr>
        <w:autoSpaceDE w:val="0"/>
        <w:autoSpaceDN w:val="0"/>
        <w:adjustRightInd w:val="0"/>
        <w:rPr>
          <w:sz w:val="10"/>
          <w:szCs w:val="14"/>
        </w:rPr>
      </w:pPr>
      <w:r w:rsidRPr="00A25D57">
        <w:rPr>
          <w:sz w:val="10"/>
          <w:szCs w:val="14"/>
        </w:rPr>
        <w:t xml:space="preserve">10. Справка о средней численности работников за предшествующий календарный год, заверенная в налоговом органе (в случае передачи в аренду муниципального имущества, включенного в </w:t>
      </w:r>
      <w:hyperlink r:id="rId57" w:history="1">
        <w:r w:rsidRPr="00A25D57">
          <w:rPr>
            <w:sz w:val="10"/>
            <w:szCs w:val="14"/>
          </w:rPr>
          <w:t>Перечень</w:t>
        </w:r>
      </w:hyperlink>
      <w:r w:rsidRPr="00A25D57">
        <w:rPr>
          <w:sz w:val="10"/>
          <w:szCs w:val="14"/>
        </w:rPr>
        <w:t>).</w:t>
      </w:r>
    </w:p>
    <w:p w:rsidR="00A25D57" w:rsidRPr="00A25D57" w:rsidRDefault="00A25D57" w:rsidP="00A25D57">
      <w:pPr>
        <w:autoSpaceDE w:val="0"/>
        <w:autoSpaceDN w:val="0"/>
        <w:adjustRightInd w:val="0"/>
        <w:rPr>
          <w:sz w:val="10"/>
          <w:szCs w:val="14"/>
        </w:rPr>
      </w:pPr>
      <w:r w:rsidRPr="00A25D57">
        <w:rPr>
          <w:sz w:val="10"/>
          <w:szCs w:val="14"/>
        </w:rPr>
        <w:t xml:space="preserve">11. Документ, содержащий сведения о выручке от реализации товаров (работ, услуг) без учета налога на добавленную стоимость, заверенный в налоговом органе (в случае передачи в аренду муниципального имущества, включенного в </w:t>
      </w:r>
      <w:hyperlink r:id="rId58" w:history="1">
        <w:r w:rsidRPr="00A25D57">
          <w:rPr>
            <w:sz w:val="10"/>
            <w:szCs w:val="14"/>
          </w:rPr>
          <w:t>Перечень</w:t>
        </w:r>
      </w:hyperlink>
      <w:r w:rsidRPr="00A25D57">
        <w:rPr>
          <w:sz w:val="10"/>
          <w:szCs w:val="14"/>
        </w:rPr>
        <w:t>).</w:t>
      </w:r>
    </w:p>
    <w:p w:rsidR="00A25D57" w:rsidRPr="00A25D57" w:rsidRDefault="00A25D57" w:rsidP="00A25D57">
      <w:pPr>
        <w:autoSpaceDE w:val="0"/>
        <w:autoSpaceDN w:val="0"/>
        <w:adjustRightInd w:val="0"/>
        <w:rPr>
          <w:sz w:val="10"/>
          <w:szCs w:val="14"/>
        </w:rPr>
      </w:pPr>
      <w:r w:rsidRPr="00A25D57">
        <w:rPr>
          <w:sz w:val="10"/>
          <w:szCs w:val="14"/>
        </w:rPr>
        <w:t>12. Доверенность, оформленная надлежащим образом (в случае подачи заявления представителем заявителя).</w:t>
      </w:r>
    </w:p>
    <w:p w:rsidR="00A25D57" w:rsidRPr="00A25D57" w:rsidRDefault="00A25D57" w:rsidP="00A25D57">
      <w:pPr>
        <w:autoSpaceDE w:val="0"/>
        <w:autoSpaceDN w:val="0"/>
        <w:adjustRightInd w:val="0"/>
        <w:rPr>
          <w:sz w:val="10"/>
          <w:szCs w:val="14"/>
        </w:rPr>
      </w:pPr>
      <w:r w:rsidRPr="00A25D57">
        <w:rPr>
          <w:sz w:val="10"/>
          <w:szCs w:val="14"/>
        </w:rPr>
        <w:t>13. Опись документов (в двух экземплярах).</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lastRenderedPageBreak/>
        <w:t>Подпись  _______________________  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w:t>
      </w:r>
      <w:r w:rsidRPr="00A25D57">
        <w:rPr>
          <w:sz w:val="10"/>
          <w:szCs w:val="14"/>
        </w:rPr>
        <w:tab/>
      </w:r>
      <w:r w:rsidRPr="00A25D57">
        <w:rPr>
          <w:sz w:val="10"/>
          <w:szCs w:val="14"/>
        </w:rPr>
        <w:tab/>
      </w:r>
      <w:r w:rsidRPr="00A25D57">
        <w:rPr>
          <w:sz w:val="10"/>
          <w:szCs w:val="14"/>
        </w:rPr>
        <w:tab/>
      </w:r>
      <w:r w:rsidRPr="00A25D57">
        <w:rPr>
          <w:sz w:val="10"/>
          <w:szCs w:val="14"/>
        </w:rPr>
        <w:tab/>
        <w:t>(расшифровка подписи)</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jc w:val="right"/>
        <w:outlineLvl w:val="1"/>
        <w:rPr>
          <w:sz w:val="10"/>
          <w:szCs w:val="14"/>
        </w:rPr>
      </w:pPr>
      <w:r w:rsidRPr="00A25D57">
        <w:rPr>
          <w:sz w:val="10"/>
          <w:szCs w:val="14"/>
        </w:rPr>
        <w:t>Приложение №6</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w:t>
      </w:r>
    </w:p>
    <w:p w:rsidR="00A25D57" w:rsidRPr="00A25D57" w:rsidRDefault="00A25D57" w:rsidP="00A25D57">
      <w:pPr>
        <w:autoSpaceDE w:val="0"/>
        <w:autoSpaceDN w:val="0"/>
        <w:adjustRightInd w:val="0"/>
        <w:jc w:val="right"/>
        <w:rPr>
          <w:sz w:val="10"/>
          <w:szCs w:val="14"/>
        </w:rPr>
      </w:pPr>
      <w:r w:rsidRPr="00A25D57">
        <w:rPr>
          <w:sz w:val="10"/>
          <w:szCs w:val="14"/>
        </w:rPr>
        <w:t>по предоставлению муниципальной</w:t>
      </w:r>
    </w:p>
    <w:p w:rsidR="00A25D57" w:rsidRPr="00A25D57" w:rsidRDefault="00A25D57" w:rsidP="00A25D57">
      <w:pPr>
        <w:autoSpaceDE w:val="0"/>
        <w:autoSpaceDN w:val="0"/>
        <w:adjustRightInd w:val="0"/>
        <w:jc w:val="right"/>
        <w:rPr>
          <w:sz w:val="10"/>
          <w:szCs w:val="14"/>
        </w:rPr>
      </w:pPr>
      <w:r w:rsidRPr="00A25D57">
        <w:rPr>
          <w:sz w:val="10"/>
          <w:szCs w:val="14"/>
        </w:rPr>
        <w:t>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A25D57" w:rsidRPr="00A25D57" w:rsidRDefault="00A25D57" w:rsidP="00A25D57">
      <w:pPr>
        <w:autoSpaceDE w:val="0"/>
        <w:autoSpaceDN w:val="0"/>
        <w:adjustRightInd w:val="0"/>
        <w:jc w:val="right"/>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                                                                  </w:t>
      </w:r>
    </w:p>
    <w:p w:rsidR="00A25D57" w:rsidRPr="00A25D57" w:rsidRDefault="00A25D57" w:rsidP="00A25D57">
      <w:pPr>
        <w:autoSpaceDE w:val="0"/>
        <w:autoSpaceDN w:val="0"/>
        <w:adjustRightInd w:val="0"/>
        <w:rPr>
          <w:sz w:val="10"/>
          <w:szCs w:val="14"/>
        </w:rPr>
      </w:pPr>
      <w:r w:rsidRPr="00A25D57">
        <w:rPr>
          <w:sz w:val="10"/>
          <w:szCs w:val="14"/>
        </w:rPr>
        <w:t>В Администрацию</w:t>
      </w:r>
    </w:p>
    <w:p w:rsidR="00A25D57" w:rsidRPr="00A25D57" w:rsidRDefault="00A25D57" w:rsidP="00A25D57">
      <w:pPr>
        <w:autoSpaceDE w:val="0"/>
        <w:autoSpaceDN w:val="0"/>
        <w:adjustRightInd w:val="0"/>
        <w:rPr>
          <w:sz w:val="10"/>
          <w:szCs w:val="14"/>
        </w:rPr>
      </w:pPr>
      <w:r w:rsidRPr="00A25D57">
        <w:rPr>
          <w:sz w:val="10"/>
          <w:szCs w:val="14"/>
        </w:rPr>
        <w:t>Солецкого муниципального округа 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(ФИО)</w:t>
      </w:r>
    </w:p>
    <w:p w:rsidR="00A25D57" w:rsidRPr="00A25D57" w:rsidRDefault="00A25D57" w:rsidP="00A25D57">
      <w:pPr>
        <w:autoSpaceDE w:val="0"/>
        <w:autoSpaceDN w:val="0"/>
        <w:adjustRightInd w:val="0"/>
        <w:rPr>
          <w:sz w:val="10"/>
          <w:szCs w:val="14"/>
        </w:rPr>
      </w:pPr>
      <w:r w:rsidRPr="00A25D57">
        <w:rPr>
          <w:sz w:val="10"/>
          <w:szCs w:val="14"/>
        </w:rPr>
        <w:t xml:space="preserve">                                                                              от _________________________.</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jc w:val="center"/>
        <w:rPr>
          <w:b/>
          <w:sz w:val="10"/>
          <w:szCs w:val="14"/>
        </w:rPr>
      </w:pPr>
      <w:r w:rsidRPr="00A25D57">
        <w:rPr>
          <w:b/>
          <w:sz w:val="10"/>
          <w:szCs w:val="14"/>
        </w:rPr>
        <w:t>ЗАЯВЛЕНИЕ</w:t>
      </w:r>
    </w:p>
    <w:p w:rsidR="00A25D57" w:rsidRPr="00A25D57" w:rsidRDefault="00A25D57" w:rsidP="00A25D57">
      <w:pPr>
        <w:autoSpaceDE w:val="0"/>
        <w:autoSpaceDN w:val="0"/>
        <w:adjustRightInd w:val="0"/>
        <w:jc w:val="center"/>
        <w:rPr>
          <w:sz w:val="10"/>
          <w:szCs w:val="14"/>
        </w:rPr>
      </w:pPr>
      <w:r w:rsidRPr="00A25D57">
        <w:rPr>
          <w:sz w:val="10"/>
          <w:szCs w:val="14"/>
        </w:rPr>
        <w:t>на заключение договора аренды муниципального имущества на новый срок</w:t>
      </w:r>
    </w:p>
    <w:p w:rsidR="00A25D57" w:rsidRPr="00A25D57" w:rsidRDefault="00A25D57" w:rsidP="00A25D57">
      <w:pPr>
        <w:autoSpaceDE w:val="0"/>
        <w:autoSpaceDN w:val="0"/>
        <w:adjustRightInd w:val="0"/>
        <w:jc w:val="center"/>
        <w:rPr>
          <w:sz w:val="10"/>
          <w:szCs w:val="14"/>
        </w:rPr>
      </w:pPr>
      <w:r w:rsidRPr="00A25D57">
        <w:rPr>
          <w:sz w:val="10"/>
          <w:szCs w:val="14"/>
        </w:rPr>
        <w:t>(для физических лиц - субъектов малого и среднего предпринимательства)</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Прошу   заключить   договор   аренды   нежилого   помещения   (здания), являющегося муниципальной собственностью, расположенного по адресу: _____________,  ул.  ___________________, д. ____, общей площадью ______ </w:t>
      </w:r>
      <w:proofErr w:type="spellStart"/>
      <w:r w:rsidRPr="00A25D57">
        <w:rPr>
          <w:sz w:val="10"/>
          <w:szCs w:val="14"/>
        </w:rPr>
        <w:t>кв.м</w:t>
      </w:r>
      <w:proofErr w:type="spellEnd"/>
      <w:r w:rsidRPr="00A25D57">
        <w:rPr>
          <w:sz w:val="10"/>
          <w:szCs w:val="14"/>
        </w:rPr>
        <w:t xml:space="preserve"> для использования под____________________________________ 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(указывается цель использования арендуемых помещений)</w:t>
      </w:r>
    </w:p>
    <w:p w:rsidR="00A25D57" w:rsidRPr="00A25D57" w:rsidRDefault="00A25D57" w:rsidP="00A25D57">
      <w:pPr>
        <w:autoSpaceDE w:val="0"/>
        <w:autoSpaceDN w:val="0"/>
        <w:adjustRightInd w:val="0"/>
        <w:rPr>
          <w:sz w:val="10"/>
          <w:szCs w:val="14"/>
        </w:rPr>
      </w:pPr>
      <w:r w:rsidRPr="00A25D57">
        <w:rPr>
          <w:sz w:val="10"/>
          <w:szCs w:val="14"/>
        </w:rPr>
        <w:t>на срок  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Паспортные данные заявителя 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Место проживания:  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Контактный телефон: 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К заявлению прилагаются:</w:t>
      </w:r>
    </w:p>
    <w:p w:rsidR="00A25D57" w:rsidRPr="00A25D57" w:rsidRDefault="00A25D57" w:rsidP="00A25D57">
      <w:pPr>
        <w:autoSpaceDE w:val="0"/>
        <w:autoSpaceDN w:val="0"/>
        <w:adjustRightInd w:val="0"/>
        <w:rPr>
          <w:sz w:val="10"/>
          <w:szCs w:val="14"/>
        </w:rPr>
      </w:pPr>
      <w:r w:rsidRPr="00A25D57">
        <w:rPr>
          <w:sz w:val="10"/>
          <w:szCs w:val="14"/>
        </w:rPr>
        <w:t>1. Выписка из Единого государственного реестра индивидуальных предпринимателей, полученная не ранее шести месяцев до дня подачи заявления, или заверенная надлежащим образом копия такой выписки.</w:t>
      </w:r>
    </w:p>
    <w:p w:rsidR="00A25D57" w:rsidRPr="00A25D57" w:rsidRDefault="00A25D57" w:rsidP="00A25D57">
      <w:pPr>
        <w:autoSpaceDE w:val="0"/>
        <w:autoSpaceDN w:val="0"/>
        <w:adjustRightInd w:val="0"/>
        <w:rPr>
          <w:sz w:val="10"/>
          <w:szCs w:val="14"/>
        </w:rPr>
      </w:pPr>
      <w:r w:rsidRPr="00A25D57">
        <w:rPr>
          <w:sz w:val="10"/>
          <w:szCs w:val="14"/>
        </w:rPr>
        <w:t>2. Справка о средней численности работников за предшествующий календарный год, заверенная в налоговом органе.</w:t>
      </w:r>
    </w:p>
    <w:p w:rsidR="00A25D57" w:rsidRPr="00A25D57" w:rsidRDefault="00A25D57" w:rsidP="00A25D57">
      <w:pPr>
        <w:autoSpaceDE w:val="0"/>
        <w:autoSpaceDN w:val="0"/>
        <w:adjustRightInd w:val="0"/>
        <w:rPr>
          <w:sz w:val="10"/>
          <w:szCs w:val="14"/>
        </w:rPr>
      </w:pPr>
      <w:r w:rsidRPr="00A25D57">
        <w:rPr>
          <w:sz w:val="10"/>
          <w:szCs w:val="14"/>
        </w:rPr>
        <w:t>3. Документ, содержащий сведения о выручке от реализации товаров (работ, услуг) без учета налога на добавленную стоимость, заверенный в налоговом органе.</w:t>
      </w:r>
    </w:p>
    <w:p w:rsidR="00A25D57" w:rsidRPr="00A25D57" w:rsidRDefault="00A25D57" w:rsidP="00A25D57">
      <w:pPr>
        <w:autoSpaceDE w:val="0"/>
        <w:autoSpaceDN w:val="0"/>
        <w:adjustRightInd w:val="0"/>
        <w:rPr>
          <w:sz w:val="10"/>
          <w:szCs w:val="14"/>
        </w:rPr>
      </w:pPr>
      <w:r w:rsidRPr="00A25D57">
        <w:rPr>
          <w:sz w:val="10"/>
          <w:szCs w:val="14"/>
        </w:rPr>
        <w:t>4. Копии действующих договоров на оказание услуг по содержанию, капитальному и текущему ремонту общего имущества многоквартирного жилого дома, предоставление коммунальных услуг.</w:t>
      </w:r>
    </w:p>
    <w:p w:rsidR="00A25D57" w:rsidRPr="00A25D57" w:rsidRDefault="00A25D57" w:rsidP="00A25D57">
      <w:pPr>
        <w:autoSpaceDE w:val="0"/>
        <w:autoSpaceDN w:val="0"/>
        <w:adjustRightInd w:val="0"/>
        <w:rPr>
          <w:sz w:val="10"/>
          <w:szCs w:val="14"/>
        </w:rPr>
      </w:pPr>
      <w:r w:rsidRPr="00A25D57">
        <w:rPr>
          <w:sz w:val="10"/>
          <w:szCs w:val="14"/>
        </w:rPr>
        <w:t>5. Доверенность, оформленная надлежащим образом (в случае подачи заявления представителем заявителя).</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Подпись  _______________________           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w:t>
      </w:r>
      <w:r w:rsidRPr="00A25D57">
        <w:rPr>
          <w:sz w:val="10"/>
          <w:szCs w:val="14"/>
        </w:rPr>
        <w:tab/>
      </w:r>
      <w:r w:rsidRPr="00A25D57">
        <w:rPr>
          <w:sz w:val="10"/>
          <w:szCs w:val="14"/>
        </w:rPr>
        <w:tab/>
      </w:r>
      <w:r w:rsidRPr="00A25D57">
        <w:rPr>
          <w:sz w:val="10"/>
          <w:szCs w:val="14"/>
        </w:rPr>
        <w:tab/>
      </w:r>
      <w:r w:rsidRPr="00A25D57">
        <w:rPr>
          <w:sz w:val="10"/>
          <w:szCs w:val="14"/>
        </w:rPr>
        <w:tab/>
        <w:t xml:space="preserve">        (расшифровка подписи)</w:t>
      </w:r>
    </w:p>
    <w:p w:rsidR="00A25D57" w:rsidRPr="00A25D57" w:rsidRDefault="00A25D57" w:rsidP="00A25D57">
      <w:pPr>
        <w:autoSpaceDE w:val="0"/>
        <w:autoSpaceDN w:val="0"/>
        <w:adjustRightInd w:val="0"/>
        <w:jc w:val="right"/>
        <w:outlineLvl w:val="1"/>
        <w:rPr>
          <w:sz w:val="10"/>
          <w:szCs w:val="14"/>
        </w:rPr>
      </w:pPr>
      <w:r w:rsidRPr="00A25D57">
        <w:rPr>
          <w:sz w:val="10"/>
          <w:szCs w:val="14"/>
        </w:rPr>
        <w:t>Приложение №7</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w:t>
      </w:r>
    </w:p>
    <w:p w:rsidR="00A25D57" w:rsidRPr="00A25D57" w:rsidRDefault="00A25D57" w:rsidP="00A25D57">
      <w:pPr>
        <w:autoSpaceDE w:val="0"/>
        <w:autoSpaceDN w:val="0"/>
        <w:adjustRightInd w:val="0"/>
        <w:jc w:val="right"/>
        <w:rPr>
          <w:sz w:val="10"/>
          <w:szCs w:val="14"/>
        </w:rPr>
      </w:pPr>
      <w:r w:rsidRPr="00A25D57">
        <w:rPr>
          <w:sz w:val="10"/>
          <w:szCs w:val="14"/>
        </w:rPr>
        <w:t>по предоставлению муниципальной</w:t>
      </w:r>
    </w:p>
    <w:p w:rsidR="00A25D57" w:rsidRPr="00A25D57" w:rsidRDefault="00A25D57" w:rsidP="00A25D57">
      <w:pPr>
        <w:autoSpaceDE w:val="0"/>
        <w:autoSpaceDN w:val="0"/>
        <w:adjustRightInd w:val="0"/>
        <w:jc w:val="right"/>
        <w:rPr>
          <w:sz w:val="10"/>
          <w:szCs w:val="14"/>
        </w:rPr>
      </w:pPr>
      <w:r w:rsidRPr="00A25D57">
        <w:rPr>
          <w:sz w:val="10"/>
          <w:szCs w:val="14"/>
        </w:rPr>
        <w:t>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A25D57" w:rsidRPr="00A25D57" w:rsidRDefault="00A25D57" w:rsidP="00A25D57">
      <w:pPr>
        <w:autoSpaceDE w:val="0"/>
        <w:autoSpaceDN w:val="0"/>
        <w:adjustRightInd w:val="0"/>
        <w:rPr>
          <w:sz w:val="10"/>
          <w:szCs w:val="14"/>
        </w:rPr>
      </w:pPr>
      <w:r w:rsidRPr="00A25D57">
        <w:rPr>
          <w:sz w:val="10"/>
          <w:szCs w:val="14"/>
        </w:rPr>
        <w:t xml:space="preserve">                                                         </w:t>
      </w:r>
    </w:p>
    <w:p w:rsidR="00A25D57" w:rsidRPr="00A25D57" w:rsidRDefault="00A25D57" w:rsidP="00A25D57">
      <w:pPr>
        <w:autoSpaceDE w:val="0"/>
        <w:autoSpaceDN w:val="0"/>
        <w:adjustRightInd w:val="0"/>
        <w:rPr>
          <w:sz w:val="10"/>
          <w:szCs w:val="14"/>
        </w:rPr>
      </w:pPr>
      <w:r w:rsidRPr="00A25D57">
        <w:rPr>
          <w:sz w:val="10"/>
          <w:szCs w:val="14"/>
        </w:rPr>
        <w:t>В Администрацию</w:t>
      </w:r>
    </w:p>
    <w:p w:rsidR="00A25D57" w:rsidRPr="00A25D57" w:rsidRDefault="00A25D57" w:rsidP="00A25D57">
      <w:pPr>
        <w:autoSpaceDE w:val="0"/>
        <w:autoSpaceDN w:val="0"/>
        <w:adjustRightInd w:val="0"/>
        <w:rPr>
          <w:sz w:val="10"/>
          <w:szCs w:val="14"/>
        </w:rPr>
      </w:pPr>
      <w:r w:rsidRPr="00A25D57">
        <w:rPr>
          <w:sz w:val="10"/>
          <w:szCs w:val="14"/>
        </w:rPr>
        <w:t>Солецкого муниципального округа 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(ФИО)</w:t>
      </w:r>
    </w:p>
    <w:p w:rsidR="00A25D57" w:rsidRPr="00A25D57" w:rsidRDefault="00A25D57" w:rsidP="00A25D57">
      <w:pPr>
        <w:autoSpaceDE w:val="0"/>
        <w:autoSpaceDN w:val="0"/>
        <w:adjustRightInd w:val="0"/>
        <w:rPr>
          <w:sz w:val="10"/>
          <w:szCs w:val="14"/>
        </w:rPr>
      </w:pPr>
      <w:r w:rsidRPr="00A25D57">
        <w:rPr>
          <w:sz w:val="10"/>
          <w:szCs w:val="14"/>
        </w:rPr>
        <w:t>от _________________________.</w:t>
      </w:r>
    </w:p>
    <w:p w:rsidR="00A25D57" w:rsidRPr="00A25D57" w:rsidRDefault="00A25D57" w:rsidP="00A25D57">
      <w:pPr>
        <w:autoSpaceDE w:val="0"/>
        <w:autoSpaceDN w:val="0"/>
        <w:adjustRightInd w:val="0"/>
        <w:jc w:val="center"/>
        <w:rPr>
          <w:b/>
          <w:sz w:val="10"/>
          <w:szCs w:val="14"/>
        </w:rPr>
      </w:pPr>
    </w:p>
    <w:p w:rsidR="00A25D57" w:rsidRPr="00A25D57" w:rsidRDefault="00A25D57" w:rsidP="00A25D57">
      <w:pPr>
        <w:autoSpaceDE w:val="0"/>
        <w:autoSpaceDN w:val="0"/>
        <w:adjustRightInd w:val="0"/>
        <w:jc w:val="center"/>
        <w:rPr>
          <w:b/>
          <w:sz w:val="10"/>
          <w:szCs w:val="14"/>
        </w:rPr>
      </w:pPr>
      <w:r w:rsidRPr="00A25D57">
        <w:rPr>
          <w:b/>
          <w:sz w:val="10"/>
          <w:szCs w:val="14"/>
        </w:rPr>
        <w:t>ЗАЯВЛЕНИЕ</w:t>
      </w:r>
    </w:p>
    <w:p w:rsidR="00A25D57" w:rsidRPr="00A25D57" w:rsidRDefault="00A25D57" w:rsidP="00A25D57">
      <w:pPr>
        <w:autoSpaceDE w:val="0"/>
        <w:autoSpaceDN w:val="0"/>
        <w:adjustRightInd w:val="0"/>
        <w:jc w:val="center"/>
        <w:rPr>
          <w:sz w:val="10"/>
          <w:szCs w:val="14"/>
        </w:rPr>
      </w:pPr>
      <w:r w:rsidRPr="00A25D57">
        <w:rPr>
          <w:sz w:val="10"/>
          <w:szCs w:val="14"/>
        </w:rPr>
        <w:t>на заключение договора аренды муниципального имущества на новый срок</w:t>
      </w:r>
    </w:p>
    <w:p w:rsidR="00A25D57" w:rsidRPr="00A25D57" w:rsidRDefault="00A25D57" w:rsidP="00A25D57">
      <w:pPr>
        <w:autoSpaceDE w:val="0"/>
        <w:autoSpaceDN w:val="0"/>
        <w:adjustRightInd w:val="0"/>
        <w:jc w:val="center"/>
        <w:rPr>
          <w:sz w:val="10"/>
          <w:szCs w:val="14"/>
        </w:rPr>
      </w:pPr>
      <w:r w:rsidRPr="00A25D57">
        <w:rPr>
          <w:sz w:val="10"/>
          <w:szCs w:val="14"/>
        </w:rPr>
        <w:t>(для юридических лиц - субъектов малого и среднего предпринимательства)</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Прошу   заключить   договор   аренды   нежилого   помещения   (здания), являющегося муниципальной собственностью, расположенного по адресу: _________________________,  ул. ____________________, д. _____, общей площадью _______ кв. м для использования под __________________ </w:t>
      </w:r>
    </w:p>
    <w:p w:rsidR="00A25D57" w:rsidRPr="00A25D57" w:rsidRDefault="00A25D57" w:rsidP="00A25D57">
      <w:pPr>
        <w:autoSpaceDE w:val="0"/>
        <w:autoSpaceDN w:val="0"/>
        <w:adjustRightInd w:val="0"/>
        <w:rPr>
          <w:sz w:val="10"/>
          <w:szCs w:val="14"/>
        </w:rPr>
      </w:pPr>
      <w:r w:rsidRPr="00A25D57">
        <w:rPr>
          <w:sz w:val="10"/>
          <w:szCs w:val="14"/>
        </w:rPr>
        <w:t>__________________________________________________________________</w:t>
      </w:r>
    </w:p>
    <w:p w:rsidR="00A25D57" w:rsidRPr="00A25D57" w:rsidRDefault="00A25D57" w:rsidP="00A25D57">
      <w:pPr>
        <w:autoSpaceDE w:val="0"/>
        <w:autoSpaceDN w:val="0"/>
        <w:adjustRightInd w:val="0"/>
        <w:jc w:val="center"/>
        <w:rPr>
          <w:sz w:val="10"/>
          <w:szCs w:val="14"/>
        </w:rPr>
      </w:pPr>
      <w:r w:rsidRPr="00A25D57">
        <w:rPr>
          <w:sz w:val="10"/>
          <w:szCs w:val="14"/>
        </w:rPr>
        <w:t>(указывается цель использования арендуемых помещений)</w:t>
      </w:r>
    </w:p>
    <w:p w:rsidR="00A25D57" w:rsidRPr="00A25D57" w:rsidRDefault="00A25D57" w:rsidP="00A25D57">
      <w:pPr>
        <w:autoSpaceDE w:val="0"/>
        <w:autoSpaceDN w:val="0"/>
        <w:adjustRightInd w:val="0"/>
        <w:rPr>
          <w:sz w:val="10"/>
          <w:szCs w:val="14"/>
        </w:rPr>
      </w:pPr>
      <w:r w:rsidRPr="00A25D57">
        <w:rPr>
          <w:sz w:val="10"/>
          <w:szCs w:val="14"/>
        </w:rPr>
        <w:t>на срок 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Юридический адрес: 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Почтовый адрес: 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Расчетный счет 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ОГРН ____________, ОКПО ____________ ИНН/КПП ___________________</w:t>
      </w:r>
    </w:p>
    <w:p w:rsidR="00A25D57" w:rsidRPr="00A25D57" w:rsidRDefault="00A25D57" w:rsidP="00A25D57">
      <w:pPr>
        <w:autoSpaceDE w:val="0"/>
        <w:autoSpaceDN w:val="0"/>
        <w:adjustRightInd w:val="0"/>
        <w:rPr>
          <w:sz w:val="10"/>
          <w:szCs w:val="14"/>
        </w:rPr>
      </w:pPr>
      <w:r w:rsidRPr="00A25D57">
        <w:rPr>
          <w:sz w:val="10"/>
          <w:szCs w:val="14"/>
        </w:rPr>
        <w:t>Контактный телефон 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К заявлению прилагаются:</w:t>
      </w:r>
    </w:p>
    <w:p w:rsidR="00A25D57" w:rsidRPr="00A25D57" w:rsidRDefault="00A25D57" w:rsidP="00A25D57">
      <w:pPr>
        <w:autoSpaceDE w:val="0"/>
        <w:autoSpaceDN w:val="0"/>
        <w:adjustRightInd w:val="0"/>
        <w:rPr>
          <w:sz w:val="10"/>
          <w:szCs w:val="14"/>
        </w:rPr>
      </w:pPr>
      <w:r w:rsidRPr="00A25D57">
        <w:rPr>
          <w:sz w:val="10"/>
          <w:szCs w:val="14"/>
        </w:rPr>
        <w:t>1. Выписка из Единого государственного реестра юридических лиц, полученная не ранее шести месяцев до дня подачи заявления, или заверенная надлежащим образом копия такой выписки.</w:t>
      </w:r>
    </w:p>
    <w:p w:rsidR="00A25D57" w:rsidRPr="00A25D57" w:rsidRDefault="00A25D57" w:rsidP="00A25D57">
      <w:pPr>
        <w:autoSpaceDE w:val="0"/>
        <w:autoSpaceDN w:val="0"/>
        <w:adjustRightInd w:val="0"/>
        <w:rPr>
          <w:sz w:val="10"/>
          <w:szCs w:val="14"/>
        </w:rPr>
      </w:pPr>
      <w:r w:rsidRPr="00A25D57">
        <w:rPr>
          <w:sz w:val="10"/>
          <w:szCs w:val="14"/>
        </w:rPr>
        <w:t>2. Копии учредительных документов юридического лица и все изменения к ним, если таковые имеются.</w:t>
      </w:r>
    </w:p>
    <w:p w:rsidR="00A25D57" w:rsidRPr="00A25D57" w:rsidRDefault="00A25D57" w:rsidP="00A25D57">
      <w:pPr>
        <w:autoSpaceDE w:val="0"/>
        <w:autoSpaceDN w:val="0"/>
        <w:adjustRightInd w:val="0"/>
        <w:rPr>
          <w:sz w:val="10"/>
          <w:szCs w:val="14"/>
        </w:rPr>
      </w:pPr>
      <w:r w:rsidRPr="00A25D57">
        <w:rPr>
          <w:sz w:val="10"/>
          <w:szCs w:val="14"/>
        </w:rPr>
        <w:t>3. Справка о средней численности работников за предшествующий календарный год, заверенная в налоговом органе.</w:t>
      </w:r>
    </w:p>
    <w:p w:rsidR="00A25D57" w:rsidRPr="00A25D57" w:rsidRDefault="00A25D57" w:rsidP="00A25D57">
      <w:pPr>
        <w:autoSpaceDE w:val="0"/>
        <w:autoSpaceDN w:val="0"/>
        <w:adjustRightInd w:val="0"/>
        <w:rPr>
          <w:sz w:val="10"/>
          <w:szCs w:val="14"/>
        </w:rPr>
      </w:pPr>
      <w:r w:rsidRPr="00A25D57">
        <w:rPr>
          <w:sz w:val="10"/>
          <w:szCs w:val="14"/>
        </w:rPr>
        <w:t>4. Документ, содержащий сведения о выручке от реализации товаров (работ, услуг) без учета налога на добавленную стоимость, заверенный в налоговом органе.</w:t>
      </w:r>
    </w:p>
    <w:p w:rsidR="00A25D57" w:rsidRPr="00A25D57" w:rsidRDefault="00A25D57" w:rsidP="00A25D57">
      <w:pPr>
        <w:autoSpaceDE w:val="0"/>
        <w:autoSpaceDN w:val="0"/>
        <w:adjustRightInd w:val="0"/>
        <w:rPr>
          <w:sz w:val="10"/>
          <w:szCs w:val="14"/>
        </w:rPr>
      </w:pPr>
      <w:r w:rsidRPr="00A25D57">
        <w:rPr>
          <w:sz w:val="10"/>
          <w:szCs w:val="14"/>
        </w:rPr>
        <w:t>5. Копии действующих договоров на оказание услуг по содержанию, капитальному и текущему ремонту общего имущества многоквартирного жилого дома, предоставление коммунальных услуг.</w:t>
      </w:r>
    </w:p>
    <w:p w:rsidR="00A25D57" w:rsidRPr="00A25D57" w:rsidRDefault="00A25D57" w:rsidP="00A25D57">
      <w:pPr>
        <w:autoSpaceDE w:val="0"/>
        <w:autoSpaceDN w:val="0"/>
        <w:adjustRightInd w:val="0"/>
        <w:rPr>
          <w:sz w:val="10"/>
          <w:szCs w:val="14"/>
        </w:rPr>
      </w:pPr>
      <w:r w:rsidRPr="00A25D57">
        <w:rPr>
          <w:sz w:val="10"/>
          <w:szCs w:val="14"/>
        </w:rPr>
        <w:t>6. Доверенность, оформленная надлежащим образом (в случае подачи заявления представителем заявителя).</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Подпись  ______________________             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w:t>
      </w:r>
      <w:r w:rsidRPr="00A25D57">
        <w:rPr>
          <w:sz w:val="10"/>
          <w:szCs w:val="14"/>
        </w:rPr>
        <w:tab/>
      </w:r>
      <w:r w:rsidRPr="00A25D57">
        <w:rPr>
          <w:sz w:val="10"/>
          <w:szCs w:val="14"/>
        </w:rPr>
        <w:tab/>
      </w:r>
      <w:r w:rsidRPr="00A25D57">
        <w:rPr>
          <w:sz w:val="10"/>
          <w:szCs w:val="14"/>
        </w:rPr>
        <w:tab/>
      </w:r>
      <w:r w:rsidRPr="00A25D57">
        <w:rPr>
          <w:sz w:val="10"/>
          <w:szCs w:val="14"/>
        </w:rPr>
        <w:tab/>
      </w:r>
      <w:r w:rsidRPr="00A25D57">
        <w:rPr>
          <w:sz w:val="10"/>
          <w:szCs w:val="14"/>
        </w:rPr>
        <w:tab/>
        <w:t>(расшифровка подписи)</w:t>
      </w:r>
    </w:p>
    <w:p w:rsidR="00A25D57" w:rsidRPr="00A25D57" w:rsidRDefault="00A25D57" w:rsidP="00A25D57">
      <w:pPr>
        <w:autoSpaceDE w:val="0"/>
        <w:autoSpaceDN w:val="0"/>
        <w:adjustRightInd w:val="0"/>
        <w:jc w:val="right"/>
        <w:outlineLvl w:val="1"/>
        <w:rPr>
          <w:sz w:val="10"/>
          <w:szCs w:val="14"/>
        </w:rPr>
      </w:pPr>
      <w:r w:rsidRPr="00A25D57">
        <w:rPr>
          <w:sz w:val="10"/>
          <w:szCs w:val="14"/>
        </w:rPr>
        <w:t>Приложение № 8</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w:t>
      </w:r>
    </w:p>
    <w:p w:rsidR="00A25D57" w:rsidRPr="00A25D57" w:rsidRDefault="00A25D57" w:rsidP="00A25D57">
      <w:pPr>
        <w:autoSpaceDE w:val="0"/>
        <w:autoSpaceDN w:val="0"/>
        <w:adjustRightInd w:val="0"/>
        <w:jc w:val="right"/>
        <w:rPr>
          <w:sz w:val="10"/>
          <w:szCs w:val="14"/>
        </w:rPr>
      </w:pPr>
      <w:r w:rsidRPr="00A25D57">
        <w:rPr>
          <w:sz w:val="10"/>
          <w:szCs w:val="14"/>
        </w:rPr>
        <w:t>по предоставлению муниципальной</w:t>
      </w:r>
    </w:p>
    <w:p w:rsidR="00A25D57" w:rsidRPr="00A25D57" w:rsidRDefault="00A25D57" w:rsidP="00A25D57">
      <w:pPr>
        <w:autoSpaceDE w:val="0"/>
        <w:autoSpaceDN w:val="0"/>
        <w:adjustRightInd w:val="0"/>
        <w:jc w:val="right"/>
        <w:rPr>
          <w:sz w:val="10"/>
          <w:szCs w:val="14"/>
        </w:rPr>
      </w:pPr>
      <w:r w:rsidRPr="00A25D57">
        <w:rPr>
          <w:sz w:val="10"/>
          <w:szCs w:val="14"/>
        </w:rPr>
        <w:t>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A25D57" w:rsidRPr="00A25D57" w:rsidRDefault="00A25D57" w:rsidP="00A25D57">
      <w:pPr>
        <w:autoSpaceDE w:val="0"/>
        <w:autoSpaceDN w:val="0"/>
        <w:adjustRightInd w:val="0"/>
        <w:rPr>
          <w:sz w:val="10"/>
          <w:szCs w:val="14"/>
        </w:rPr>
      </w:pPr>
      <w:r w:rsidRPr="00A25D57">
        <w:rPr>
          <w:sz w:val="10"/>
          <w:szCs w:val="14"/>
        </w:rPr>
        <w:t xml:space="preserve">                                                        </w:t>
      </w:r>
    </w:p>
    <w:p w:rsidR="00A25D57" w:rsidRPr="00A25D57" w:rsidRDefault="00A25D57" w:rsidP="00A25D57">
      <w:pPr>
        <w:autoSpaceDE w:val="0"/>
        <w:autoSpaceDN w:val="0"/>
        <w:adjustRightInd w:val="0"/>
        <w:rPr>
          <w:sz w:val="10"/>
          <w:szCs w:val="14"/>
        </w:rPr>
      </w:pPr>
      <w:r w:rsidRPr="00A25D57">
        <w:rPr>
          <w:sz w:val="10"/>
          <w:szCs w:val="14"/>
        </w:rPr>
        <w:t>В Администрацию</w:t>
      </w:r>
    </w:p>
    <w:p w:rsidR="00A25D57" w:rsidRPr="00A25D57" w:rsidRDefault="00A25D57" w:rsidP="00A25D57">
      <w:pPr>
        <w:autoSpaceDE w:val="0"/>
        <w:autoSpaceDN w:val="0"/>
        <w:adjustRightInd w:val="0"/>
        <w:rPr>
          <w:sz w:val="10"/>
          <w:szCs w:val="14"/>
        </w:rPr>
      </w:pPr>
      <w:r w:rsidRPr="00A25D57">
        <w:rPr>
          <w:sz w:val="10"/>
          <w:szCs w:val="14"/>
        </w:rPr>
        <w:t>Солецкого муниципального округа 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(ФИО)</w:t>
      </w:r>
    </w:p>
    <w:p w:rsidR="00A25D57" w:rsidRPr="00A25D57" w:rsidRDefault="00A25D57" w:rsidP="00A25D57">
      <w:pPr>
        <w:autoSpaceDE w:val="0"/>
        <w:autoSpaceDN w:val="0"/>
        <w:adjustRightInd w:val="0"/>
        <w:rPr>
          <w:sz w:val="10"/>
          <w:szCs w:val="14"/>
        </w:rPr>
      </w:pPr>
      <w:r w:rsidRPr="00A25D57">
        <w:rPr>
          <w:sz w:val="10"/>
          <w:szCs w:val="14"/>
        </w:rPr>
        <w:t xml:space="preserve">                                                                               от 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w:t>
      </w:r>
    </w:p>
    <w:p w:rsidR="00A25D57" w:rsidRPr="00A25D57" w:rsidRDefault="00A25D57" w:rsidP="00A25D57">
      <w:pPr>
        <w:autoSpaceDE w:val="0"/>
        <w:autoSpaceDN w:val="0"/>
        <w:adjustRightInd w:val="0"/>
        <w:jc w:val="center"/>
        <w:rPr>
          <w:b/>
          <w:sz w:val="10"/>
          <w:szCs w:val="14"/>
        </w:rPr>
      </w:pPr>
      <w:r w:rsidRPr="00A25D57">
        <w:rPr>
          <w:b/>
          <w:sz w:val="10"/>
          <w:szCs w:val="14"/>
        </w:rPr>
        <w:t>ЗАЯВЛЕНИЕ</w:t>
      </w:r>
    </w:p>
    <w:p w:rsidR="00A25D57" w:rsidRPr="00A25D57" w:rsidRDefault="00A25D57" w:rsidP="00A25D57">
      <w:pPr>
        <w:autoSpaceDE w:val="0"/>
        <w:autoSpaceDN w:val="0"/>
        <w:adjustRightInd w:val="0"/>
        <w:jc w:val="center"/>
        <w:rPr>
          <w:sz w:val="10"/>
          <w:szCs w:val="14"/>
        </w:rPr>
      </w:pPr>
      <w:r w:rsidRPr="00A25D57">
        <w:rPr>
          <w:sz w:val="10"/>
          <w:szCs w:val="14"/>
        </w:rPr>
        <w:t>на заключение договора аренды муниципального имущества на новый срок</w:t>
      </w:r>
    </w:p>
    <w:p w:rsidR="00A25D57" w:rsidRPr="00A25D57" w:rsidRDefault="00A25D57" w:rsidP="00A25D57">
      <w:pPr>
        <w:autoSpaceDE w:val="0"/>
        <w:autoSpaceDN w:val="0"/>
        <w:adjustRightInd w:val="0"/>
        <w:jc w:val="center"/>
        <w:rPr>
          <w:sz w:val="10"/>
          <w:szCs w:val="14"/>
        </w:rPr>
      </w:pPr>
      <w:r w:rsidRPr="00A25D57">
        <w:rPr>
          <w:sz w:val="10"/>
          <w:szCs w:val="14"/>
        </w:rPr>
        <w:t>(для физических лиц, не являющихся субъектами малого и среднего</w:t>
      </w:r>
    </w:p>
    <w:p w:rsidR="00A25D57" w:rsidRPr="00A25D57" w:rsidRDefault="00A25D57" w:rsidP="00A25D57">
      <w:pPr>
        <w:autoSpaceDE w:val="0"/>
        <w:autoSpaceDN w:val="0"/>
        <w:adjustRightInd w:val="0"/>
        <w:jc w:val="center"/>
        <w:rPr>
          <w:sz w:val="10"/>
          <w:szCs w:val="14"/>
        </w:rPr>
      </w:pPr>
      <w:r w:rsidRPr="00A25D57">
        <w:rPr>
          <w:sz w:val="10"/>
          <w:szCs w:val="14"/>
        </w:rPr>
        <w:t>предпринимательства)</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Прошу   заключить   договор   аренды   нежилого   помещения   (здания), являющегося муниципальной собственностью, расположенного по адресу: ________________________,  ул. ____________________, д. _____, общей площадью ____________________ </w:t>
      </w:r>
      <w:proofErr w:type="spellStart"/>
      <w:r w:rsidRPr="00A25D57">
        <w:rPr>
          <w:sz w:val="10"/>
          <w:szCs w:val="14"/>
        </w:rPr>
        <w:t>кв.м</w:t>
      </w:r>
      <w:proofErr w:type="spellEnd"/>
      <w:r w:rsidRPr="00A25D57">
        <w:rPr>
          <w:sz w:val="10"/>
          <w:szCs w:val="14"/>
        </w:rPr>
        <w:t xml:space="preserve"> для использования под __________________________________________________________________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(указывается цель использования арендуемых помещений)</w:t>
      </w:r>
    </w:p>
    <w:p w:rsidR="00A25D57" w:rsidRPr="00A25D57" w:rsidRDefault="00A25D57" w:rsidP="00A25D57">
      <w:pPr>
        <w:autoSpaceDE w:val="0"/>
        <w:autoSpaceDN w:val="0"/>
        <w:adjustRightInd w:val="0"/>
        <w:rPr>
          <w:sz w:val="10"/>
          <w:szCs w:val="14"/>
        </w:rPr>
      </w:pPr>
      <w:r w:rsidRPr="00A25D57">
        <w:rPr>
          <w:sz w:val="10"/>
          <w:szCs w:val="14"/>
        </w:rPr>
        <w:t>на срок 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Паспортные данные заявителя: 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Место проживания: 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Контактный телефон 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lastRenderedPageBreak/>
        <w:t>К заявлению прилагаются:</w:t>
      </w:r>
    </w:p>
    <w:p w:rsidR="00A25D57" w:rsidRPr="00A25D57" w:rsidRDefault="00A25D57" w:rsidP="00A25D57">
      <w:pPr>
        <w:autoSpaceDE w:val="0"/>
        <w:autoSpaceDN w:val="0"/>
        <w:adjustRightInd w:val="0"/>
        <w:rPr>
          <w:sz w:val="10"/>
          <w:szCs w:val="14"/>
        </w:rPr>
      </w:pPr>
      <w:r w:rsidRPr="00A25D57">
        <w:rPr>
          <w:sz w:val="10"/>
          <w:szCs w:val="14"/>
        </w:rPr>
        <w:t>1. Выписка из Единого государственного реестра индивидуальных предпринимателей, полученная не ранее шести месяцев до дня подачи заявления, или заверенная надлежащим образом копия такой выписки.</w:t>
      </w:r>
    </w:p>
    <w:p w:rsidR="00A25D57" w:rsidRPr="00A25D57" w:rsidRDefault="00A25D57" w:rsidP="00A25D57">
      <w:pPr>
        <w:autoSpaceDE w:val="0"/>
        <w:autoSpaceDN w:val="0"/>
        <w:adjustRightInd w:val="0"/>
        <w:rPr>
          <w:sz w:val="10"/>
          <w:szCs w:val="14"/>
        </w:rPr>
      </w:pPr>
      <w:r w:rsidRPr="00A25D57">
        <w:rPr>
          <w:sz w:val="10"/>
          <w:szCs w:val="14"/>
        </w:rPr>
        <w:t>2. Копия свидетельства о государственной регистрации физического лица в качестве индивидуального предпринимателя.</w:t>
      </w:r>
    </w:p>
    <w:p w:rsidR="00A25D57" w:rsidRPr="00A25D57" w:rsidRDefault="00A25D57" w:rsidP="00A25D57">
      <w:pPr>
        <w:autoSpaceDE w:val="0"/>
        <w:autoSpaceDN w:val="0"/>
        <w:adjustRightInd w:val="0"/>
        <w:rPr>
          <w:sz w:val="10"/>
          <w:szCs w:val="14"/>
        </w:rPr>
      </w:pPr>
      <w:r w:rsidRPr="00A25D57">
        <w:rPr>
          <w:sz w:val="10"/>
          <w:szCs w:val="14"/>
        </w:rPr>
        <w:t>3. Копия свидетельства о постановке на учет в налоговом органе.</w:t>
      </w:r>
    </w:p>
    <w:p w:rsidR="00A25D57" w:rsidRPr="00A25D57" w:rsidRDefault="00A25D57" w:rsidP="00A25D57">
      <w:pPr>
        <w:autoSpaceDE w:val="0"/>
        <w:autoSpaceDN w:val="0"/>
        <w:adjustRightInd w:val="0"/>
        <w:rPr>
          <w:sz w:val="10"/>
          <w:szCs w:val="14"/>
        </w:rPr>
      </w:pPr>
      <w:r w:rsidRPr="00A25D57">
        <w:rPr>
          <w:sz w:val="10"/>
          <w:szCs w:val="14"/>
        </w:rPr>
        <w:t>4. Копии действующих договоров на оказание услуг по содержанию, капитальному и текущему ремонту общего имущества многоквартирного жилого дома, предоставление коммунальных услуг.</w:t>
      </w:r>
    </w:p>
    <w:p w:rsidR="00A25D57" w:rsidRPr="00A25D57" w:rsidRDefault="00A25D57" w:rsidP="00A25D57">
      <w:pPr>
        <w:autoSpaceDE w:val="0"/>
        <w:autoSpaceDN w:val="0"/>
        <w:adjustRightInd w:val="0"/>
        <w:rPr>
          <w:sz w:val="10"/>
          <w:szCs w:val="14"/>
        </w:rPr>
      </w:pPr>
      <w:r w:rsidRPr="00A25D57">
        <w:rPr>
          <w:sz w:val="10"/>
          <w:szCs w:val="14"/>
        </w:rPr>
        <w:t>5. Доверенность, оформленная надлежащим образом (в случае подачи заявления представителем заявителя).</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Подпись  _______________________  __________________________________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(расшифровка подписи)</w:t>
      </w:r>
    </w:p>
    <w:p w:rsidR="00A25D57" w:rsidRPr="00A25D57" w:rsidRDefault="00A25D57" w:rsidP="00A25D57">
      <w:pPr>
        <w:autoSpaceDE w:val="0"/>
        <w:autoSpaceDN w:val="0"/>
        <w:adjustRightInd w:val="0"/>
        <w:jc w:val="right"/>
        <w:outlineLvl w:val="1"/>
        <w:rPr>
          <w:sz w:val="10"/>
          <w:szCs w:val="14"/>
        </w:rPr>
      </w:pPr>
      <w:r w:rsidRPr="00A25D57">
        <w:rPr>
          <w:sz w:val="10"/>
          <w:szCs w:val="14"/>
        </w:rPr>
        <w:t>Приложение № 9</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w:t>
      </w:r>
    </w:p>
    <w:p w:rsidR="00A25D57" w:rsidRPr="00A25D57" w:rsidRDefault="00A25D57" w:rsidP="00A25D57">
      <w:pPr>
        <w:autoSpaceDE w:val="0"/>
        <w:autoSpaceDN w:val="0"/>
        <w:adjustRightInd w:val="0"/>
        <w:jc w:val="right"/>
        <w:rPr>
          <w:sz w:val="10"/>
          <w:szCs w:val="14"/>
        </w:rPr>
      </w:pPr>
      <w:r w:rsidRPr="00A25D57">
        <w:rPr>
          <w:sz w:val="10"/>
          <w:szCs w:val="14"/>
        </w:rPr>
        <w:t>по предоставлению муниципальной</w:t>
      </w:r>
    </w:p>
    <w:p w:rsidR="00A25D57" w:rsidRPr="00A25D57" w:rsidRDefault="00A25D57" w:rsidP="00A25D57">
      <w:pPr>
        <w:autoSpaceDE w:val="0"/>
        <w:autoSpaceDN w:val="0"/>
        <w:adjustRightInd w:val="0"/>
        <w:jc w:val="right"/>
        <w:rPr>
          <w:sz w:val="10"/>
          <w:szCs w:val="14"/>
        </w:rPr>
      </w:pPr>
      <w:r w:rsidRPr="00A25D57">
        <w:rPr>
          <w:sz w:val="10"/>
          <w:szCs w:val="14"/>
        </w:rPr>
        <w:t xml:space="preserve">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 </w:t>
      </w:r>
    </w:p>
    <w:p w:rsidR="00A25D57" w:rsidRPr="00A25D57" w:rsidRDefault="00A25D57" w:rsidP="00A25D57">
      <w:pPr>
        <w:autoSpaceDE w:val="0"/>
        <w:autoSpaceDN w:val="0"/>
        <w:adjustRightInd w:val="0"/>
        <w:rPr>
          <w:sz w:val="10"/>
          <w:szCs w:val="14"/>
        </w:rPr>
      </w:pPr>
      <w:r w:rsidRPr="00A25D57">
        <w:rPr>
          <w:sz w:val="10"/>
          <w:szCs w:val="14"/>
        </w:rPr>
        <w:t xml:space="preserve">                                                        </w:t>
      </w:r>
    </w:p>
    <w:p w:rsidR="00A25D57" w:rsidRPr="00A25D57" w:rsidRDefault="00A25D57" w:rsidP="00A25D57">
      <w:pPr>
        <w:autoSpaceDE w:val="0"/>
        <w:autoSpaceDN w:val="0"/>
        <w:adjustRightInd w:val="0"/>
        <w:rPr>
          <w:sz w:val="10"/>
          <w:szCs w:val="14"/>
        </w:rPr>
      </w:pPr>
      <w:r w:rsidRPr="00A25D57">
        <w:rPr>
          <w:sz w:val="10"/>
          <w:szCs w:val="14"/>
        </w:rPr>
        <w:t>В Администрацию</w:t>
      </w:r>
    </w:p>
    <w:p w:rsidR="00A25D57" w:rsidRPr="00A25D57" w:rsidRDefault="00A25D57" w:rsidP="00A25D57">
      <w:pPr>
        <w:autoSpaceDE w:val="0"/>
        <w:autoSpaceDN w:val="0"/>
        <w:adjustRightInd w:val="0"/>
        <w:rPr>
          <w:sz w:val="10"/>
          <w:szCs w:val="14"/>
        </w:rPr>
      </w:pPr>
      <w:r w:rsidRPr="00A25D57">
        <w:rPr>
          <w:sz w:val="10"/>
          <w:szCs w:val="14"/>
        </w:rPr>
        <w:t>Солецкого муниципального округа __________________________</w:t>
      </w:r>
    </w:p>
    <w:p w:rsidR="00A25D57" w:rsidRPr="00A25D57" w:rsidRDefault="00A25D57" w:rsidP="00A25D57">
      <w:pPr>
        <w:autoSpaceDE w:val="0"/>
        <w:autoSpaceDN w:val="0"/>
        <w:adjustRightInd w:val="0"/>
        <w:rPr>
          <w:sz w:val="10"/>
          <w:szCs w:val="14"/>
        </w:rPr>
      </w:pPr>
      <w:r w:rsidRPr="00A25D57">
        <w:rPr>
          <w:sz w:val="10"/>
          <w:szCs w:val="14"/>
        </w:rPr>
        <w:t xml:space="preserve">            (ФИО)</w:t>
      </w:r>
    </w:p>
    <w:p w:rsidR="00A25D57" w:rsidRPr="00A25D57" w:rsidRDefault="00A25D57" w:rsidP="00A25D57">
      <w:pPr>
        <w:autoSpaceDE w:val="0"/>
        <w:autoSpaceDN w:val="0"/>
        <w:adjustRightInd w:val="0"/>
        <w:rPr>
          <w:sz w:val="10"/>
          <w:szCs w:val="14"/>
        </w:rPr>
      </w:pPr>
      <w:r w:rsidRPr="00A25D57">
        <w:rPr>
          <w:sz w:val="10"/>
          <w:szCs w:val="14"/>
        </w:rPr>
        <w:t>от _________________________.</w:t>
      </w:r>
    </w:p>
    <w:p w:rsidR="00A25D57" w:rsidRPr="00A25D57" w:rsidRDefault="00A25D57" w:rsidP="00A25D57">
      <w:pPr>
        <w:autoSpaceDE w:val="0"/>
        <w:autoSpaceDN w:val="0"/>
        <w:adjustRightInd w:val="0"/>
        <w:jc w:val="center"/>
        <w:rPr>
          <w:b/>
          <w:sz w:val="10"/>
          <w:szCs w:val="14"/>
        </w:rPr>
      </w:pPr>
    </w:p>
    <w:p w:rsidR="00A25D57" w:rsidRPr="00A25D57" w:rsidRDefault="00A25D57" w:rsidP="00A25D57">
      <w:pPr>
        <w:autoSpaceDE w:val="0"/>
        <w:autoSpaceDN w:val="0"/>
        <w:adjustRightInd w:val="0"/>
        <w:jc w:val="center"/>
        <w:rPr>
          <w:b/>
          <w:sz w:val="10"/>
          <w:szCs w:val="14"/>
        </w:rPr>
      </w:pPr>
      <w:r w:rsidRPr="00A25D57">
        <w:rPr>
          <w:b/>
          <w:sz w:val="10"/>
          <w:szCs w:val="14"/>
        </w:rPr>
        <w:t>ЗАЯВЛЕНИЕ</w:t>
      </w:r>
    </w:p>
    <w:p w:rsidR="00A25D57" w:rsidRPr="00A25D57" w:rsidRDefault="00A25D57" w:rsidP="00A25D57">
      <w:pPr>
        <w:autoSpaceDE w:val="0"/>
        <w:autoSpaceDN w:val="0"/>
        <w:adjustRightInd w:val="0"/>
        <w:jc w:val="center"/>
        <w:rPr>
          <w:sz w:val="10"/>
          <w:szCs w:val="14"/>
        </w:rPr>
      </w:pPr>
      <w:r w:rsidRPr="00A25D57">
        <w:rPr>
          <w:sz w:val="10"/>
          <w:szCs w:val="14"/>
        </w:rPr>
        <w:t>на заключение договора аренды муниципального имущества на новый срок</w:t>
      </w:r>
    </w:p>
    <w:p w:rsidR="00A25D57" w:rsidRPr="00A25D57" w:rsidRDefault="00A25D57" w:rsidP="00A25D57">
      <w:pPr>
        <w:autoSpaceDE w:val="0"/>
        <w:autoSpaceDN w:val="0"/>
        <w:adjustRightInd w:val="0"/>
        <w:jc w:val="center"/>
        <w:rPr>
          <w:sz w:val="10"/>
          <w:szCs w:val="14"/>
        </w:rPr>
      </w:pPr>
      <w:r w:rsidRPr="00A25D57">
        <w:rPr>
          <w:sz w:val="10"/>
          <w:szCs w:val="14"/>
        </w:rPr>
        <w:t>(для юридических лиц, не являющихся субъектами малого и среднего</w:t>
      </w:r>
    </w:p>
    <w:p w:rsidR="00A25D57" w:rsidRPr="00A25D57" w:rsidRDefault="00A25D57" w:rsidP="00A25D57">
      <w:pPr>
        <w:autoSpaceDE w:val="0"/>
        <w:autoSpaceDN w:val="0"/>
        <w:adjustRightInd w:val="0"/>
        <w:jc w:val="center"/>
        <w:rPr>
          <w:sz w:val="10"/>
          <w:szCs w:val="14"/>
        </w:rPr>
      </w:pPr>
      <w:r w:rsidRPr="00A25D57">
        <w:rPr>
          <w:sz w:val="10"/>
          <w:szCs w:val="14"/>
        </w:rPr>
        <w:t>предпринимательства)</w:t>
      </w:r>
    </w:p>
    <w:p w:rsidR="00A25D57" w:rsidRPr="00A25D57" w:rsidRDefault="00A25D57" w:rsidP="00A25D57">
      <w:pPr>
        <w:autoSpaceDE w:val="0"/>
        <w:autoSpaceDN w:val="0"/>
        <w:adjustRightInd w:val="0"/>
        <w:rPr>
          <w:sz w:val="10"/>
          <w:szCs w:val="14"/>
        </w:rPr>
      </w:pPr>
    </w:p>
    <w:p w:rsidR="00A25D57" w:rsidRPr="00A25D57" w:rsidRDefault="00A25D57" w:rsidP="00A25D57">
      <w:pPr>
        <w:autoSpaceDE w:val="0"/>
        <w:autoSpaceDN w:val="0"/>
        <w:adjustRightInd w:val="0"/>
        <w:rPr>
          <w:sz w:val="10"/>
          <w:szCs w:val="14"/>
        </w:rPr>
      </w:pPr>
      <w:r w:rsidRPr="00A25D57">
        <w:rPr>
          <w:sz w:val="10"/>
          <w:szCs w:val="14"/>
        </w:rPr>
        <w:t xml:space="preserve">Прошу   заключить   договор   аренды   нежилого   помещения   (здания), являющегося муниципальной собственностью, расположенного по адресу: ___________________________,  ул. ____________________, д. _____, общей площадью _______ </w:t>
      </w:r>
      <w:proofErr w:type="spellStart"/>
      <w:r w:rsidRPr="00A25D57">
        <w:rPr>
          <w:sz w:val="10"/>
          <w:szCs w:val="14"/>
        </w:rPr>
        <w:t>кв.м</w:t>
      </w:r>
      <w:proofErr w:type="spellEnd"/>
      <w:r w:rsidRPr="00A25D57">
        <w:rPr>
          <w:sz w:val="10"/>
          <w:szCs w:val="14"/>
        </w:rPr>
        <w:t xml:space="preserve"> для использования под___________________ __________________________________________________________________</w:t>
      </w:r>
    </w:p>
    <w:p w:rsidR="00A25D57" w:rsidRPr="00A25D57" w:rsidRDefault="00A25D57" w:rsidP="00A25D57">
      <w:pPr>
        <w:autoSpaceDE w:val="0"/>
        <w:autoSpaceDN w:val="0"/>
        <w:adjustRightInd w:val="0"/>
        <w:jc w:val="center"/>
        <w:rPr>
          <w:sz w:val="10"/>
          <w:szCs w:val="14"/>
        </w:rPr>
      </w:pPr>
      <w:r w:rsidRPr="00A25D57">
        <w:rPr>
          <w:sz w:val="10"/>
          <w:szCs w:val="14"/>
        </w:rPr>
        <w:t>(указывается цель использования арендуемых помещений)</w:t>
      </w:r>
    </w:p>
    <w:p w:rsidR="00A25D57" w:rsidRPr="00A25D57" w:rsidRDefault="00A25D57" w:rsidP="00A25D57">
      <w:pPr>
        <w:autoSpaceDE w:val="0"/>
        <w:autoSpaceDN w:val="0"/>
        <w:adjustRightInd w:val="0"/>
        <w:rPr>
          <w:sz w:val="10"/>
          <w:szCs w:val="14"/>
        </w:rPr>
      </w:pPr>
      <w:r w:rsidRPr="00A25D57">
        <w:rPr>
          <w:sz w:val="10"/>
          <w:szCs w:val="14"/>
        </w:rPr>
        <w:t>на срок ___________________________________________________________.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Юридический адрес: 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Почтовый адрес: 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Расчетный счет ____________________________________________________.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ОГРН _____________, ОКПО _______________ИНН/КПП _______________.</w:t>
      </w:r>
    </w:p>
    <w:p w:rsidR="00A25D57" w:rsidRPr="00A25D57" w:rsidRDefault="00A25D57" w:rsidP="00A25D57">
      <w:pPr>
        <w:autoSpaceDE w:val="0"/>
        <w:autoSpaceDN w:val="0"/>
        <w:adjustRightInd w:val="0"/>
        <w:rPr>
          <w:sz w:val="10"/>
          <w:szCs w:val="14"/>
        </w:rPr>
      </w:pPr>
      <w:r w:rsidRPr="00A25D57">
        <w:rPr>
          <w:sz w:val="10"/>
          <w:szCs w:val="14"/>
        </w:rPr>
        <w:t>Контактный телефон _______________________________________________.</w:t>
      </w:r>
    </w:p>
    <w:p w:rsidR="00A25D57" w:rsidRPr="00A25D57" w:rsidRDefault="00A25D57" w:rsidP="00A25D57">
      <w:pPr>
        <w:autoSpaceDE w:val="0"/>
        <w:autoSpaceDN w:val="0"/>
        <w:adjustRightInd w:val="0"/>
        <w:rPr>
          <w:sz w:val="10"/>
          <w:szCs w:val="14"/>
        </w:rPr>
      </w:pPr>
      <w:r w:rsidRPr="00A25D57">
        <w:rPr>
          <w:sz w:val="10"/>
          <w:szCs w:val="14"/>
        </w:rPr>
        <w:t>К заявлению прилагаются:</w:t>
      </w:r>
    </w:p>
    <w:p w:rsidR="00A25D57" w:rsidRPr="00A25D57" w:rsidRDefault="00A25D57" w:rsidP="00A25D57">
      <w:pPr>
        <w:autoSpaceDE w:val="0"/>
        <w:autoSpaceDN w:val="0"/>
        <w:adjustRightInd w:val="0"/>
        <w:rPr>
          <w:sz w:val="10"/>
          <w:szCs w:val="14"/>
        </w:rPr>
      </w:pPr>
      <w:r w:rsidRPr="00A25D57">
        <w:rPr>
          <w:sz w:val="10"/>
          <w:szCs w:val="14"/>
        </w:rPr>
        <w:t>1. Выписка из Единого государственного реестра юридических лиц, полученная не ранее шести месяцев до дня подачи заявления, или заверенная надлежащим образом копия такой выписки.</w:t>
      </w:r>
    </w:p>
    <w:p w:rsidR="00A25D57" w:rsidRPr="00A25D57" w:rsidRDefault="00A25D57" w:rsidP="00A25D57">
      <w:pPr>
        <w:autoSpaceDE w:val="0"/>
        <w:autoSpaceDN w:val="0"/>
        <w:adjustRightInd w:val="0"/>
        <w:rPr>
          <w:sz w:val="10"/>
          <w:szCs w:val="14"/>
        </w:rPr>
      </w:pPr>
      <w:r w:rsidRPr="00A25D57">
        <w:rPr>
          <w:sz w:val="10"/>
          <w:szCs w:val="14"/>
        </w:rPr>
        <w:t>2. Копии учредительных документов юридического лица и все изменения и дополнения к ним, если таковые имелись.</w:t>
      </w:r>
    </w:p>
    <w:p w:rsidR="00A25D57" w:rsidRPr="00A25D57" w:rsidRDefault="00A25D57" w:rsidP="00A25D57">
      <w:pPr>
        <w:autoSpaceDE w:val="0"/>
        <w:autoSpaceDN w:val="0"/>
        <w:adjustRightInd w:val="0"/>
        <w:rPr>
          <w:sz w:val="10"/>
          <w:szCs w:val="14"/>
        </w:rPr>
      </w:pPr>
      <w:r w:rsidRPr="00A25D57">
        <w:rPr>
          <w:sz w:val="10"/>
          <w:szCs w:val="14"/>
        </w:rPr>
        <w:t>3. Копия свидетельства о государственной регистрации юридического лица.</w:t>
      </w:r>
    </w:p>
    <w:p w:rsidR="00A25D57" w:rsidRPr="00A25D57" w:rsidRDefault="00A25D57" w:rsidP="00A25D57">
      <w:pPr>
        <w:autoSpaceDE w:val="0"/>
        <w:autoSpaceDN w:val="0"/>
        <w:adjustRightInd w:val="0"/>
        <w:rPr>
          <w:sz w:val="10"/>
          <w:szCs w:val="14"/>
        </w:rPr>
      </w:pPr>
      <w:r w:rsidRPr="00A25D57">
        <w:rPr>
          <w:sz w:val="10"/>
          <w:szCs w:val="14"/>
        </w:rPr>
        <w:t>4. Копия свидетельства о постановке на учет в налоговом органе.</w:t>
      </w:r>
    </w:p>
    <w:p w:rsidR="00A25D57" w:rsidRPr="00A25D57" w:rsidRDefault="00A25D57" w:rsidP="00A25D57">
      <w:pPr>
        <w:autoSpaceDE w:val="0"/>
        <w:autoSpaceDN w:val="0"/>
        <w:adjustRightInd w:val="0"/>
        <w:rPr>
          <w:sz w:val="10"/>
          <w:szCs w:val="14"/>
        </w:rPr>
      </w:pPr>
      <w:r w:rsidRPr="00A25D57">
        <w:rPr>
          <w:sz w:val="10"/>
          <w:szCs w:val="14"/>
        </w:rPr>
        <w:t>5. Копии действующих договоров на оказание услуг по содержанию, капитальному и текущему ремонту общего имущества многоквартирного жилого дома, предоставление коммунальных услуг.</w:t>
      </w:r>
    </w:p>
    <w:p w:rsidR="00A25D57" w:rsidRPr="00A25D57" w:rsidRDefault="00A25D57" w:rsidP="00A25D57">
      <w:pPr>
        <w:autoSpaceDE w:val="0"/>
        <w:autoSpaceDN w:val="0"/>
        <w:adjustRightInd w:val="0"/>
        <w:rPr>
          <w:sz w:val="10"/>
          <w:szCs w:val="14"/>
        </w:rPr>
      </w:pPr>
      <w:r w:rsidRPr="00A25D57">
        <w:rPr>
          <w:sz w:val="10"/>
          <w:szCs w:val="14"/>
        </w:rPr>
        <w:t>6. Доверенность, оформленная надлежащим образом (в случае подачи заявления представителем заявителя).</w:t>
      </w:r>
    </w:p>
    <w:p w:rsidR="00A25D57" w:rsidRPr="00A25D57" w:rsidRDefault="00A25D57" w:rsidP="00A25D57">
      <w:pPr>
        <w:autoSpaceDE w:val="0"/>
        <w:autoSpaceDN w:val="0"/>
        <w:adjustRightInd w:val="0"/>
        <w:rPr>
          <w:sz w:val="10"/>
          <w:szCs w:val="14"/>
        </w:rPr>
      </w:pPr>
      <w:r w:rsidRPr="00A25D57">
        <w:rPr>
          <w:sz w:val="10"/>
          <w:szCs w:val="14"/>
        </w:rPr>
        <w:t>Подпись  ________________________        ___________________________</w:t>
      </w:r>
    </w:p>
    <w:p w:rsidR="00A25D57" w:rsidRPr="00A25D57" w:rsidRDefault="00A25D57" w:rsidP="00A25D57">
      <w:pPr>
        <w:autoSpaceDE w:val="0"/>
        <w:autoSpaceDN w:val="0"/>
        <w:adjustRightInd w:val="0"/>
        <w:rPr>
          <w:bCs/>
          <w:sz w:val="10"/>
          <w:szCs w:val="14"/>
        </w:rPr>
      </w:pPr>
      <w:r w:rsidRPr="00A25D57">
        <w:rPr>
          <w:sz w:val="10"/>
          <w:szCs w:val="14"/>
        </w:rPr>
        <w:t xml:space="preserve">                                             </w:t>
      </w:r>
      <w:r w:rsidRPr="00A25D57">
        <w:rPr>
          <w:sz w:val="10"/>
          <w:szCs w:val="14"/>
        </w:rPr>
        <w:tab/>
      </w:r>
      <w:r w:rsidRPr="00A25D57">
        <w:rPr>
          <w:sz w:val="10"/>
          <w:szCs w:val="14"/>
        </w:rPr>
        <w:tab/>
      </w:r>
      <w:r w:rsidRPr="00A25D57">
        <w:rPr>
          <w:sz w:val="10"/>
          <w:szCs w:val="14"/>
        </w:rPr>
        <w:tab/>
      </w:r>
      <w:r w:rsidRPr="00A25D57">
        <w:rPr>
          <w:sz w:val="10"/>
          <w:szCs w:val="14"/>
        </w:rPr>
        <w:tab/>
        <w:t xml:space="preserve">        (расшифровка подписи)</w:t>
      </w:r>
      <w:r w:rsidRPr="00A25D57">
        <w:rPr>
          <w:bCs/>
          <w:sz w:val="10"/>
          <w:szCs w:val="14"/>
        </w:rPr>
        <w:t xml:space="preserve"> </w:t>
      </w:r>
    </w:p>
    <w:p w:rsidR="00A25D57" w:rsidRPr="00A25D57" w:rsidRDefault="00A25D57" w:rsidP="00A25D57">
      <w:pPr>
        <w:tabs>
          <w:tab w:val="left" w:pos="708"/>
          <w:tab w:val="left" w:pos="1416"/>
          <w:tab w:val="left" w:pos="2124"/>
          <w:tab w:val="left" w:pos="2832"/>
          <w:tab w:val="left" w:pos="3540"/>
          <w:tab w:val="left" w:pos="4248"/>
          <w:tab w:val="left" w:pos="4956"/>
          <w:tab w:val="left" w:pos="5664"/>
          <w:tab w:val="left" w:pos="7371"/>
        </w:tabs>
        <w:jc w:val="right"/>
        <w:rPr>
          <w:bCs/>
          <w:sz w:val="10"/>
          <w:szCs w:val="14"/>
        </w:rPr>
      </w:pPr>
      <w:r w:rsidRPr="00A25D57">
        <w:rPr>
          <w:bCs/>
          <w:sz w:val="10"/>
          <w:szCs w:val="14"/>
        </w:rPr>
        <w:t xml:space="preserve">                                                                                                                                       Приложение  №10</w:t>
      </w:r>
    </w:p>
    <w:p w:rsidR="00A25D57" w:rsidRPr="00A25D57" w:rsidRDefault="00A25D57" w:rsidP="00A25D57">
      <w:pPr>
        <w:autoSpaceDE w:val="0"/>
        <w:autoSpaceDN w:val="0"/>
        <w:adjustRightInd w:val="0"/>
        <w:jc w:val="right"/>
        <w:rPr>
          <w:sz w:val="10"/>
          <w:szCs w:val="14"/>
        </w:rPr>
      </w:pPr>
      <w:r w:rsidRPr="00A25D57">
        <w:rPr>
          <w:sz w:val="10"/>
          <w:szCs w:val="14"/>
        </w:rPr>
        <w:t>к административному регламенту</w:t>
      </w:r>
    </w:p>
    <w:p w:rsidR="00A25D57" w:rsidRPr="00A25D57" w:rsidRDefault="00A25D57" w:rsidP="00A25D57">
      <w:pPr>
        <w:autoSpaceDE w:val="0"/>
        <w:autoSpaceDN w:val="0"/>
        <w:adjustRightInd w:val="0"/>
        <w:jc w:val="right"/>
        <w:rPr>
          <w:sz w:val="10"/>
          <w:szCs w:val="14"/>
        </w:rPr>
      </w:pPr>
      <w:r w:rsidRPr="00A25D57">
        <w:rPr>
          <w:sz w:val="10"/>
          <w:szCs w:val="14"/>
        </w:rPr>
        <w:t>по предоставлению муниципальной</w:t>
      </w:r>
    </w:p>
    <w:p w:rsidR="00A25D57" w:rsidRPr="00A25D57" w:rsidRDefault="00A25D57" w:rsidP="00A25D57">
      <w:pPr>
        <w:autoSpaceDE w:val="0"/>
        <w:autoSpaceDN w:val="0"/>
        <w:adjustRightInd w:val="0"/>
        <w:jc w:val="right"/>
        <w:rPr>
          <w:sz w:val="10"/>
          <w:szCs w:val="14"/>
        </w:rPr>
      </w:pPr>
      <w:r w:rsidRPr="00A25D57">
        <w:rPr>
          <w:sz w:val="10"/>
          <w:szCs w:val="14"/>
        </w:rPr>
        <w:t>услуги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A25D57" w:rsidRPr="00A25D57" w:rsidRDefault="00A25D57" w:rsidP="00A25D57">
      <w:pPr>
        <w:jc w:val="right"/>
        <w:rPr>
          <w:bCs/>
          <w:sz w:val="10"/>
          <w:szCs w:val="14"/>
        </w:rPr>
      </w:pPr>
      <w:r w:rsidRPr="00A25D57">
        <w:rPr>
          <w:bCs/>
          <w:sz w:val="10"/>
          <w:szCs w:val="14"/>
        </w:rPr>
        <w:t xml:space="preserve">                                                  </w:t>
      </w:r>
    </w:p>
    <w:p w:rsidR="00A25D57" w:rsidRPr="00A25D57" w:rsidRDefault="00A25D57" w:rsidP="00A25D57">
      <w:pPr>
        <w:jc w:val="right"/>
        <w:rPr>
          <w:bCs/>
          <w:sz w:val="10"/>
          <w:szCs w:val="14"/>
        </w:rPr>
      </w:pPr>
      <w:r w:rsidRPr="00A25D57">
        <w:rPr>
          <w:bCs/>
          <w:sz w:val="10"/>
          <w:szCs w:val="14"/>
        </w:rPr>
        <w:t>_______________________________</w:t>
      </w:r>
    </w:p>
    <w:p w:rsidR="00A25D57" w:rsidRPr="00A25D57" w:rsidRDefault="00A25D57" w:rsidP="00A25D57">
      <w:pPr>
        <w:jc w:val="right"/>
        <w:rPr>
          <w:bCs/>
          <w:sz w:val="10"/>
          <w:szCs w:val="14"/>
        </w:rPr>
      </w:pPr>
      <w:r w:rsidRPr="00A25D57">
        <w:rPr>
          <w:bCs/>
          <w:sz w:val="10"/>
          <w:szCs w:val="14"/>
        </w:rPr>
        <w:t xml:space="preserve">        _______________________________ </w:t>
      </w:r>
    </w:p>
    <w:p w:rsidR="00A25D57" w:rsidRPr="00A25D57" w:rsidRDefault="00A25D57" w:rsidP="00A25D57">
      <w:pPr>
        <w:jc w:val="right"/>
        <w:rPr>
          <w:bCs/>
          <w:sz w:val="10"/>
          <w:szCs w:val="14"/>
        </w:rPr>
      </w:pPr>
      <w:r w:rsidRPr="00A25D57">
        <w:rPr>
          <w:bCs/>
          <w:sz w:val="10"/>
          <w:szCs w:val="14"/>
        </w:rPr>
        <w:t xml:space="preserve">                                                                                      (адрес заявителя)</w:t>
      </w:r>
    </w:p>
    <w:p w:rsidR="00A25D57" w:rsidRPr="00A25D57" w:rsidRDefault="00A25D57" w:rsidP="00A25D57">
      <w:pPr>
        <w:jc w:val="right"/>
        <w:rPr>
          <w:bCs/>
          <w:sz w:val="10"/>
          <w:szCs w:val="14"/>
        </w:rPr>
      </w:pPr>
    </w:p>
    <w:p w:rsidR="00A25D57" w:rsidRPr="00A25D57" w:rsidRDefault="00A25D57" w:rsidP="00A25D57">
      <w:pPr>
        <w:rPr>
          <w:bCs/>
          <w:sz w:val="10"/>
          <w:szCs w:val="14"/>
        </w:rPr>
      </w:pPr>
      <w:r w:rsidRPr="00A25D57">
        <w:rPr>
          <w:bCs/>
          <w:sz w:val="10"/>
          <w:szCs w:val="14"/>
        </w:rPr>
        <w:t>Об отказе в предоставлении</w:t>
      </w:r>
    </w:p>
    <w:p w:rsidR="00A25D57" w:rsidRPr="00A25D57" w:rsidRDefault="00A25D57" w:rsidP="00A25D57">
      <w:pPr>
        <w:rPr>
          <w:bCs/>
          <w:sz w:val="10"/>
          <w:szCs w:val="14"/>
        </w:rPr>
      </w:pPr>
      <w:r w:rsidRPr="00A25D57">
        <w:rPr>
          <w:bCs/>
          <w:sz w:val="10"/>
          <w:szCs w:val="14"/>
        </w:rPr>
        <w:t xml:space="preserve"> муниципальной услуги </w:t>
      </w:r>
    </w:p>
    <w:p w:rsidR="00A25D57" w:rsidRPr="00A25D57" w:rsidRDefault="00A25D57" w:rsidP="00A25D57">
      <w:pPr>
        <w:jc w:val="right"/>
        <w:rPr>
          <w:bCs/>
          <w:sz w:val="10"/>
          <w:szCs w:val="14"/>
        </w:rPr>
      </w:pPr>
    </w:p>
    <w:p w:rsidR="00A25D57" w:rsidRPr="00A25D57" w:rsidRDefault="00A25D57" w:rsidP="00A25D57">
      <w:pPr>
        <w:jc w:val="center"/>
        <w:rPr>
          <w:bCs/>
          <w:sz w:val="10"/>
          <w:szCs w:val="14"/>
        </w:rPr>
      </w:pPr>
      <w:r w:rsidRPr="00A25D57">
        <w:rPr>
          <w:bCs/>
          <w:sz w:val="10"/>
          <w:szCs w:val="14"/>
        </w:rPr>
        <w:t>УВЕДОМЛЕНИЕ</w:t>
      </w:r>
    </w:p>
    <w:p w:rsidR="00A25D57" w:rsidRPr="00A25D57" w:rsidRDefault="00A25D57" w:rsidP="00A25D57">
      <w:pPr>
        <w:jc w:val="right"/>
        <w:rPr>
          <w:bCs/>
          <w:sz w:val="10"/>
          <w:szCs w:val="14"/>
        </w:rPr>
      </w:pPr>
    </w:p>
    <w:p w:rsidR="00A25D57" w:rsidRPr="00A25D57" w:rsidRDefault="00A25D57" w:rsidP="00A25D57">
      <w:pPr>
        <w:jc w:val="right"/>
        <w:rPr>
          <w:bCs/>
          <w:sz w:val="10"/>
          <w:szCs w:val="14"/>
        </w:rPr>
      </w:pPr>
    </w:p>
    <w:p w:rsidR="00A25D57" w:rsidRPr="00A25D57" w:rsidRDefault="00A25D57" w:rsidP="00A25D57">
      <w:pPr>
        <w:rPr>
          <w:bCs/>
          <w:sz w:val="10"/>
          <w:szCs w:val="14"/>
        </w:rPr>
      </w:pPr>
      <w:r w:rsidRPr="00A25D57">
        <w:rPr>
          <w:bCs/>
          <w:sz w:val="10"/>
          <w:szCs w:val="14"/>
        </w:rPr>
        <w:t xml:space="preserve">            Администрация Солецкого муниципального округа на Ваше заявление рег. № ______ от «___»_________ 20___г., уведомляет Вас об отказе в предоставлении муниципальной услуги _______________________________________________________________________ ______________________________________________________________________________________________________________________________________________.</w:t>
      </w:r>
    </w:p>
    <w:p w:rsidR="00A25D57" w:rsidRPr="00A25D57" w:rsidRDefault="00A25D57" w:rsidP="00A25D57">
      <w:pPr>
        <w:rPr>
          <w:bCs/>
          <w:sz w:val="10"/>
          <w:szCs w:val="14"/>
        </w:rPr>
      </w:pPr>
      <w:r w:rsidRPr="00A25D57">
        <w:rPr>
          <w:bCs/>
          <w:sz w:val="10"/>
          <w:szCs w:val="14"/>
        </w:rPr>
        <w:t>Основания для отказа:_________________________________________ ____________________________________________________</w:t>
      </w:r>
    </w:p>
    <w:p w:rsidR="00A25D57" w:rsidRPr="00A25D57" w:rsidRDefault="00A25D57" w:rsidP="00A25D57">
      <w:pPr>
        <w:rPr>
          <w:bCs/>
          <w:sz w:val="10"/>
          <w:szCs w:val="14"/>
        </w:rPr>
      </w:pPr>
      <w:r w:rsidRPr="00A25D57">
        <w:rPr>
          <w:bCs/>
          <w:sz w:val="10"/>
          <w:szCs w:val="14"/>
        </w:rPr>
        <w:t>Данное решение об отказе в предоставлении муниципальной услуги может быть обжаловано в досудебном и в судебном порядке.</w:t>
      </w:r>
    </w:p>
    <w:p w:rsidR="00A25D57" w:rsidRPr="00A25D57" w:rsidRDefault="00A25D57" w:rsidP="00A25D57">
      <w:pPr>
        <w:jc w:val="right"/>
        <w:rPr>
          <w:bCs/>
          <w:sz w:val="10"/>
          <w:szCs w:val="14"/>
        </w:rPr>
      </w:pPr>
    </w:p>
    <w:p w:rsidR="00A25D57" w:rsidRPr="00A25D57" w:rsidRDefault="00A25D57" w:rsidP="00A25D57">
      <w:pPr>
        <w:jc w:val="right"/>
        <w:rPr>
          <w:bCs/>
          <w:sz w:val="10"/>
          <w:szCs w:val="14"/>
        </w:rPr>
      </w:pPr>
      <w:r w:rsidRPr="00A25D57">
        <w:rPr>
          <w:bCs/>
          <w:sz w:val="10"/>
          <w:szCs w:val="14"/>
        </w:rPr>
        <w:t xml:space="preserve">____________________              __________       ______________________ </w:t>
      </w:r>
    </w:p>
    <w:p w:rsidR="00A25D57" w:rsidRPr="00A25D57" w:rsidRDefault="00A25D57" w:rsidP="00A25D57">
      <w:pPr>
        <w:jc w:val="right"/>
        <w:rPr>
          <w:bCs/>
          <w:sz w:val="10"/>
          <w:szCs w:val="14"/>
        </w:rPr>
      </w:pPr>
      <w:r w:rsidRPr="00A25D57">
        <w:rPr>
          <w:bCs/>
          <w:sz w:val="10"/>
          <w:szCs w:val="14"/>
        </w:rPr>
        <w:t>должность                                 (подпись)        (инициалы, фамилия)</w:t>
      </w:r>
    </w:p>
    <w:p w:rsidR="00A25D57" w:rsidRPr="00A25D57" w:rsidRDefault="00A25D57" w:rsidP="00A25D57">
      <w:pPr>
        <w:jc w:val="right"/>
        <w:rPr>
          <w:bCs/>
          <w:sz w:val="10"/>
          <w:szCs w:val="14"/>
        </w:rPr>
      </w:pPr>
    </w:p>
    <w:p w:rsidR="00A25D57" w:rsidRPr="00A25D57" w:rsidRDefault="00A25D57" w:rsidP="00A25D57">
      <w:pPr>
        <w:rPr>
          <w:bCs/>
          <w:sz w:val="10"/>
          <w:szCs w:val="14"/>
        </w:rPr>
      </w:pPr>
      <w:r w:rsidRPr="00A25D57">
        <w:rPr>
          <w:bCs/>
          <w:sz w:val="10"/>
          <w:szCs w:val="14"/>
        </w:rPr>
        <w:t>Ф.И.О. исполнителя,</w:t>
      </w:r>
    </w:p>
    <w:p w:rsidR="00A25D57" w:rsidRPr="00A25D57" w:rsidRDefault="00A25D57" w:rsidP="00A25D57">
      <w:pPr>
        <w:rPr>
          <w:bCs/>
          <w:sz w:val="10"/>
          <w:szCs w:val="14"/>
        </w:rPr>
      </w:pPr>
      <w:r w:rsidRPr="00A25D57">
        <w:rPr>
          <w:bCs/>
          <w:sz w:val="10"/>
          <w:szCs w:val="14"/>
        </w:rPr>
        <w:t>телефон</w:t>
      </w:r>
    </w:p>
    <w:p w:rsidR="00A25D57" w:rsidRPr="00A25D57" w:rsidRDefault="00A25D57" w:rsidP="00A25D57">
      <w:pPr>
        <w:jc w:val="center"/>
        <w:rPr>
          <w:bCs/>
          <w:sz w:val="10"/>
          <w:szCs w:val="14"/>
        </w:rPr>
      </w:pPr>
      <w:r w:rsidRPr="00A25D57">
        <w:rPr>
          <w:bCs/>
          <w:sz w:val="10"/>
          <w:szCs w:val="14"/>
        </w:rPr>
        <w:t>__________________________</w:t>
      </w:r>
    </w:p>
    <w:p w:rsidR="00A25D57" w:rsidRPr="00A25D57" w:rsidRDefault="00A25D57" w:rsidP="00A25D57">
      <w:pPr>
        <w:jc w:val="right"/>
        <w:rPr>
          <w:bCs/>
          <w:sz w:val="10"/>
          <w:szCs w:val="14"/>
        </w:rPr>
      </w:pPr>
    </w:p>
    <w:p w:rsidR="00A25D57" w:rsidRPr="00A25D57" w:rsidRDefault="00A25D57" w:rsidP="00A25D57">
      <w:pPr>
        <w:jc w:val="right"/>
        <w:rPr>
          <w:bCs/>
          <w:sz w:val="10"/>
          <w:szCs w:val="14"/>
        </w:rPr>
      </w:pPr>
    </w:p>
    <w:p w:rsidR="00A25D57" w:rsidRPr="00A25D57" w:rsidRDefault="00A25D57" w:rsidP="00A25D57">
      <w:pPr>
        <w:jc w:val="center"/>
        <w:rPr>
          <w:sz w:val="10"/>
          <w:szCs w:val="14"/>
        </w:rPr>
      </w:pPr>
    </w:p>
    <w:p w:rsidR="00A73286" w:rsidRDefault="00A73286" w:rsidP="00A73286">
      <w:pPr>
        <w:rPr>
          <w:sz w:val="18"/>
        </w:rPr>
      </w:pPr>
    </w:p>
    <w:p w:rsidR="00A25D57" w:rsidRPr="00A25D57" w:rsidRDefault="00A25D57" w:rsidP="00A25D57">
      <w:pPr>
        <w:jc w:val="center"/>
        <w:rPr>
          <w:b/>
          <w:sz w:val="14"/>
        </w:rPr>
      </w:pPr>
      <w:r w:rsidRPr="00A25D57">
        <w:rPr>
          <w:b/>
          <w:sz w:val="14"/>
        </w:rPr>
        <w:t>РЕШЕНИЕ</w:t>
      </w:r>
    </w:p>
    <w:p w:rsidR="00A25D57" w:rsidRDefault="00A25D57" w:rsidP="00A25D57">
      <w:pPr>
        <w:jc w:val="center"/>
        <w:rPr>
          <w:sz w:val="14"/>
        </w:rPr>
      </w:pPr>
      <w:r>
        <w:rPr>
          <w:sz w:val="14"/>
        </w:rPr>
        <w:t xml:space="preserve">Думы Солецкого муниципального округа </w:t>
      </w:r>
    </w:p>
    <w:p w:rsidR="00A25D57" w:rsidRDefault="00A25D57" w:rsidP="00A25D57">
      <w:pPr>
        <w:jc w:val="center"/>
        <w:rPr>
          <w:sz w:val="14"/>
        </w:rPr>
      </w:pPr>
    </w:p>
    <w:p w:rsidR="00A25D57" w:rsidRDefault="00A25D57" w:rsidP="00A25D57">
      <w:pPr>
        <w:jc w:val="center"/>
        <w:rPr>
          <w:sz w:val="14"/>
        </w:rPr>
      </w:pPr>
      <w:r>
        <w:rPr>
          <w:sz w:val="14"/>
        </w:rPr>
        <w:t>от 06.02.2023 № 363</w:t>
      </w:r>
    </w:p>
    <w:p w:rsidR="00A25D57" w:rsidRDefault="00A25D57" w:rsidP="00A25D57">
      <w:pPr>
        <w:jc w:val="center"/>
        <w:rPr>
          <w:sz w:val="14"/>
        </w:rPr>
      </w:pPr>
      <w:r>
        <w:rPr>
          <w:sz w:val="14"/>
        </w:rPr>
        <w:t>г. Сольцы</w:t>
      </w:r>
    </w:p>
    <w:p w:rsidR="00A25D57" w:rsidRPr="0035007C" w:rsidRDefault="00A25D57" w:rsidP="00A25D57">
      <w:pPr>
        <w:jc w:val="center"/>
        <w:outlineLvl w:val="0"/>
        <w:rPr>
          <w:b/>
          <w:sz w:val="14"/>
          <w:szCs w:val="14"/>
        </w:rPr>
      </w:pPr>
      <w:r w:rsidRPr="0035007C">
        <w:rPr>
          <w:b/>
          <w:sz w:val="14"/>
          <w:szCs w:val="14"/>
        </w:rPr>
        <w:t>О внесении изменений в решение Думы  Солецкого</w:t>
      </w:r>
    </w:p>
    <w:p w:rsidR="00A25D57" w:rsidRPr="0035007C" w:rsidRDefault="00A25D57" w:rsidP="00A25D57">
      <w:pPr>
        <w:jc w:val="center"/>
        <w:rPr>
          <w:b/>
          <w:sz w:val="14"/>
          <w:szCs w:val="14"/>
        </w:rPr>
      </w:pPr>
      <w:r w:rsidRPr="0035007C">
        <w:rPr>
          <w:b/>
          <w:sz w:val="14"/>
          <w:szCs w:val="14"/>
        </w:rPr>
        <w:t xml:space="preserve"> муниципального округа от 26.12.2022 № 346</w:t>
      </w:r>
    </w:p>
    <w:p w:rsidR="00A25D57" w:rsidRPr="0035007C" w:rsidRDefault="00A25D57" w:rsidP="00A25D57">
      <w:pPr>
        <w:jc w:val="center"/>
        <w:rPr>
          <w:sz w:val="14"/>
          <w:szCs w:val="14"/>
        </w:rPr>
      </w:pPr>
    </w:p>
    <w:p w:rsidR="00A25D57" w:rsidRPr="0035007C" w:rsidRDefault="00A25D57" w:rsidP="00A25D57">
      <w:pPr>
        <w:jc w:val="center"/>
        <w:rPr>
          <w:sz w:val="14"/>
          <w:szCs w:val="14"/>
        </w:rPr>
      </w:pPr>
    </w:p>
    <w:p w:rsidR="00A25D57" w:rsidRPr="0035007C" w:rsidRDefault="00A25D57" w:rsidP="00A25D57">
      <w:pPr>
        <w:tabs>
          <w:tab w:val="left" w:pos="8205"/>
        </w:tabs>
        <w:ind w:firstLine="284"/>
        <w:jc w:val="both"/>
        <w:rPr>
          <w:b/>
          <w:sz w:val="14"/>
          <w:szCs w:val="14"/>
        </w:rPr>
      </w:pPr>
      <w:r w:rsidRPr="0035007C">
        <w:rPr>
          <w:sz w:val="14"/>
          <w:szCs w:val="14"/>
        </w:rPr>
        <w:t xml:space="preserve">Дума муниципального округа  </w:t>
      </w:r>
      <w:r w:rsidRPr="0035007C">
        <w:rPr>
          <w:b/>
          <w:sz w:val="14"/>
          <w:szCs w:val="14"/>
        </w:rPr>
        <w:t>РЕШИЛА:</w:t>
      </w:r>
      <w:r w:rsidRPr="0035007C">
        <w:rPr>
          <w:b/>
          <w:sz w:val="14"/>
          <w:szCs w:val="14"/>
        </w:rPr>
        <w:tab/>
        <w:t xml:space="preserve"> </w:t>
      </w:r>
    </w:p>
    <w:p w:rsidR="00A25D57" w:rsidRPr="0035007C" w:rsidRDefault="00A25D57" w:rsidP="00A25D57">
      <w:pPr>
        <w:ind w:firstLine="284"/>
        <w:jc w:val="both"/>
        <w:outlineLvl w:val="0"/>
        <w:rPr>
          <w:sz w:val="14"/>
          <w:szCs w:val="14"/>
        </w:rPr>
      </w:pPr>
      <w:r w:rsidRPr="0035007C">
        <w:rPr>
          <w:sz w:val="14"/>
          <w:szCs w:val="14"/>
        </w:rPr>
        <w:t>1. Внести  изменения в решение Думы Солецкого муниципального округа  от 26.12.2022  № 346 «О бюджете Солецкого муниципального округа Новгородской области  на 2023 год и на плановый период 2024 и 2025 годов»:</w:t>
      </w:r>
    </w:p>
    <w:p w:rsidR="00A25D57" w:rsidRPr="0035007C" w:rsidRDefault="00A25D57" w:rsidP="00A25D57">
      <w:pPr>
        <w:ind w:firstLine="284"/>
        <w:jc w:val="both"/>
        <w:outlineLvl w:val="0"/>
        <w:rPr>
          <w:sz w:val="14"/>
          <w:szCs w:val="14"/>
        </w:rPr>
      </w:pPr>
      <w:r w:rsidRPr="0035007C">
        <w:rPr>
          <w:sz w:val="14"/>
          <w:szCs w:val="14"/>
        </w:rPr>
        <w:t>1.1. Заменить:</w:t>
      </w:r>
    </w:p>
    <w:p w:rsidR="00A25D57" w:rsidRPr="0035007C" w:rsidRDefault="00A25D57" w:rsidP="00A25D57">
      <w:pPr>
        <w:ind w:firstLine="284"/>
        <w:jc w:val="both"/>
        <w:outlineLvl w:val="0"/>
        <w:rPr>
          <w:sz w:val="14"/>
          <w:szCs w:val="14"/>
        </w:rPr>
      </w:pPr>
      <w:r w:rsidRPr="0035007C">
        <w:rPr>
          <w:sz w:val="14"/>
          <w:szCs w:val="14"/>
        </w:rPr>
        <w:t>1.1.1.   в подпункте 1.1. пункта 1 цифру «408 701,35951» на 408 782,05951»;</w:t>
      </w:r>
    </w:p>
    <w:p w:rsidR="00A25D57" w:rsidRPr="0035007C" w:rsidRDefault="00A25D57" w:rsidP="00A25D57">
      <w:pPr>
        <w:ind w:firstLine="284"/>
        <w:jc w:val="both"/>
        <w:outlineLvl w:val="0"/>
        <w:rPr>
          <w:spacing w:val="-1"/>
          <w:sz w:val="14"/>
          <w:szCs w:val="14"/>
        </w:rPr>
      </w:pPr>
      <w:r w:rsidRPr="0035007C">
        <w:rPr>
          <w:sz w:val="14"/>
          <w:szCs w:val="14"/>
        </w:rPr>
        <w:lastRenderedPageBreak/>
        <w:t xml:space="preserve">1.1.1. </w:t>
      </w:r>
      <w:r w:rsidRPr="0035007C">
        <w:rPr>
          <w:spacing w:val="-1"/>
          <w:sz w:val="14"/>
          <w:szCs w:val="14"/>
        </w:rPr>
        <w:t>в подпункте 1.2. пункта 1 цифру «</w:t>
      </w:r>
      <w:r w:rsidRPr="0035007C">
        <w:rPr>
          <w:sz w:val="14"/>
          <w:szCs w:val="14"/>
        </w:rPr>
        <w:t>416 701,35951</w:t>
      </w:r>
      <w:r w:rsidRPr="0035007C">
        <w:rPr>
          <w:spacing w:val="-1"/>
          <w:sz w:val="14"/>
          <w:szCs w:val="14"/>
        </w:rPr>
        <w:t>»  на «</w:t>
      </w:r>
      <w:r w:rsidRPr="0035007C">
        <w:rPr>
          <w:sz w:val="14"/>
          <w:szCs w:val="14"/>
        </w:rPr>
        <w:t>456 673,90831</w:t>
      </w:r>
      <w:r w:rsidRPr="0035007C">
        <w:rPr>
          <w:spacing w:val="-1"/>
          <w:sz w:val="14"/>
          <w:szCs w:val="14"/>
        </w:rPr>
        <w:t>»;</w:t>
      </w:r>
    </w:p>
    <w:p w:rsidR="00A25D57" w:rsidRPr="0035007C" w:rsidRDefault="00A25D57" w:rsidP="00A25D57">
      <w:pPr>
        <w:ind w:firstLine="284"/>
        <w:jc w:val="both"/>
        <w:outlineLvl w:val="0"/>
        <w:rPr>
          <w:spacing w:val="-1"/>
          <w:sz w:val="14"/>
          <w:szCs w:val="14"/>
        </w:rPr>
      </w:pPr>
      <w:r w:rsidRPr="0035007C">
        <w:rPr>
          <w:spacing w:val="-1"/>
          <w:sz w:val="14"/>
          <w:szCs w:val="14"/>
        </w:rPr>
        <w:t>1.1.2. в подпункте 1.3. пункта 1 цифру «8 000,00000»  на «47 891,84880»;</w:t>
      </w:r>
    </w:p>
    <w:p w:rsidR="00A25D57" w:rsidRPr="0035007C" w:rsidRDefault="00A25D57" w:rsidP="00A25D57">
      <w:pPr>
        <w:ind w:firstLine="284"/>
        <w:jc w:val="both"/>
        <w:outlineLvl w:val="0"/>
        <w:rPr>
          <w:spacing w:val="-1"/>
          <w:sz w:val="14"/>
          <w:szCs w:val="14"/>
        </w:rPr>
      </w:pPr>
      <w:r w:rsidRPr="0035007C">
        <w:rPr>
          <w:spacing w:val="-1"/>
          <w:sz w:val="14"/>
          <w:szCs w:val="14"/>
        </w:rPr>
        <w:t>1.1.3. в пункте 13 цифры «14 747,04000» на «17 317,71203», «12 373,31000» на «12 372,31000»;</w:t>
      </w:r>
    </w:p>
    <w:p w:rsidR="00A25D57" w:rsidRPr="0035007C" w:rsidRDefault="00A25D57" w:rsidP="00A25D57">
      <w:pPr>
        <w:ind w:firstLine="284"/>
        <w:jc w:val="both"/>
        <w:outlineLvl w:val="0"/>
        <w:rPr>
          <w:spacing w:val="-1"/>
          <w:sz w:val="14"/>
          <w:szCs w:val="14"/>
        </w:rPr>
      </w:pPr>
      <w:r w:rsidRPr="0035007C">
        <w:rPr>
          <w:spacing w:val="-1"/>
          <w:sz w:val="14"/>
          <w:szCs w:val="14"/>
        </w:rPr>
        <w:t>1.1.4. в абзаце 1 пункта 17 цифры «32 975,00000» на «29 935,00000», «40 975,00000» на «31 775,00000», «42 499,70000» на «33 299,70000»;</w:t>
      </w:r>
    </w:p>
    <w:p w:rsidR="00A25D57" w:rsidRPr="0035007C" w:rsidRDefault="00A25D57" w:rsidP="00A25D57">
      <w:pPr>
        <w:ind w:firstLine="284"/>
        <w:jc w:val="both"/>
        <w:outlineLvl w:val="0"/>
        <w:rPr>
          <w:spacing w:val="-1"/>
          <w:sz w:val="14"/>
          <w:szCs w:val="14"/>
        </w:rPr>
      </w:pPr>
      <w:r w:rsidRPr="0035007C">
        <w:rPr>
          <w:spacing w:val="-1"/>
          <w:sz w:val="14"/>
          <w:szCs w:val="14"/>
        </w:rPr>
        <w:t>1.1.5. в абзаце 2 пункта 17 цифры «32 975,00000» на «28 375,00000», «31 415,00000» на «26 815,00000», «29 715,00000» на «25 115,00000»;</w:t>
      </w:r>
    </w:p>
    <w:p w:rsidR="00A25D57" w:rsidRPr="0035007C" w:rsidRDefault="00A25D57" w:rsidP="00A25D57">
      <w:pPr>
        <w:ind w:firstLine="284"/>
        <w:jc w:val="both"/>
        <w:outlineLvl w:val="0"/>
        <w:rPr>
          <w:spacing w:val="-1"/>
          <w:sz w:val="14"/>
          <w:szCs w:val="14"/>
        </w:rPr>
      </w:pPr>
      <w:r w:rsidRPr="0035007C">
        <w:rPr>
          <w:spacing w:val="-1"/>
          <w:sz w:val="14"/>
          <w:szCs w:val="14"/>
        </w:rPr>
        <w:t>1.1.6. в пункте 19 цифру «200,00000» на «1 359,00000»;</w:t>
      </w:r>
    </w:p>
    <w:p w:rsidR="00A25D57" w:rsidRPr="0035007C" w:rsidRDefault="00A25D57" w:rsidP="00A25D57">
      <w:pPr>
        <w:ind w:firstLine="284"/>
        <w:jc w:val="both"/>
        <w:outlineLvl w:val="0"/>
        <w:rPr>
          <w:spacing w:val="-1"/>
          <w:sz w:val="14"/>
          <w:szCs w:val="14"/>
        </w:rPr>
      </w:pPr>
      <w:r w:rsidRPr="0035007C">
        <w:rPr>
          <w:spacing w:val="-1"/>
          <w:sz w:val="14"/>
          <w:szCs w:val="14"/>
        </w:rPr>
        <w:t>1.1.7. в первом абзаце пункта 20 цифру «2022» на «2023».</w:t>
      </w:r>
    </w:p>
    <w:p w:rsidR="00A25D57" w:rsidRPr="0035007C" w:rsidRDefault="00A25D57" w:rsidP="00A25D57">
      <w:pPr>
        <w:ind w:firstLine="284"/>
        <w:jc w:val="both"/>
        <w:outlineLvl w:val="0"/>
        <w:rPr>
          <w:sz w:val="14"/>
          <w:szCs w:val="14"/>
        </w:rPr>
      </w:pPr>
      <w:r w:rsidRPr="0035007C">
        <w:rPr>
          <w:spacing w:val="-1"/>
          <w:sz w:val="14"/>
          <w:szCs w:val="14"/>
        </w:rPr>
        <w:t>2</w:t>
      </w:r>
      <w:r w:rsidRPr="0035007C">
        <w:rPr>
          <w:sz w:val="14"/>
          <w:szCs w:val="14"/>
        </w:rPr>
        <w:t>.Изложить приложения  № 1, № 2, № 5, № 6, № 7, № 8 в прилагаемой редакции.</w:t>
      </w:r>
    </w:p>
    <w:p w:rsidR="00A25D57" w:rsidRPr="0035007C" w:rsidRDefault="00A25D57" w:rsidP="00A25D57">
      <w:pPr>
        <w:ind w:firstLine="284"/>
        <w:jc w:val="both"/>
        <w:outlineLvl w:val="0"/>
        <w:rPr>
          <w:sz w:val="14"/>
          <w:szCs w:val="14"/>
        </w:rPr>
      </w:pPr>
      <w:r w:rsidRPr="0035007C">
        <w:rPr>
          <w:sz w:val="14"/>
          <w:szCs w:val="14"/>
        </w:rPr>
        <w:t xml:space="preserve">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A25D57" w:rsidRPr="0035007C" w:rsidRDefault="00A25D57" w:rsidP="00A25D57">
      <w:pPr>
        <w:pStyle w:val="afff1"/>
        <w:rPr>
          <w:sz w:val="14"/>
          <w:szCs w:val="14"/>
        </w:rPr>
      </w:pPr>
    </w:p>
    <w:p w:rsidR="00A25D57" w:rsidRPr="0035007C" w:rsidRDefault="00A25D57" w:rsidP="00A25D57">
      <w:pPr>
        <w:tabs>
          <w:tab w:val="left" w:pos="1050"/>
        </w:tabs>
        <w:jc w:val="both"/>
        <w:rPr>
          <w:sz w:val="14"/>
          <w:szCs w:val="14"/>
        </w:rPr>
      </w:pPr>
    </w:p>
    <w:tbl>
      <w:tblPr>
        <w:tblW w:w="5000" w:type="pct"/>
        <w:tblCellMar>
          <w:left w:w="60" w:type="dxa"/>
          <w:right w:w="60" w:type="dxa"/>
        </w:tblCellMar>
        <w:tblLook w:val="04A0" w:firstRow="1" w:lastRow="0" w:firstColumn="1" w:lastColumn="0" w:noHBand="0" w:noVBand="1"/>
      </w:tblPr>
      <w:tblGrid>
        <w:gridCol w:w="2775"/>
        <w:gridCol w:w="2447"/>
      </w:tblGrid>
      <w:tr w:rsidR="00A25D57" w:rsidRPr="0035007C" w:rsidTr="00A25D57">
        <w:trPr>
          <w:trHeight w:val="53"/>
        </w:trPr>
        <w:tc>
          <w:tcPr>
            <w:tcW w:w="2657" w:type="pct"/>
            <w:hideMark/>
          </w:tcPr>
          <w:p w:rsidR="00A25D57" w:rsidRPr="0035007C" w:rsidRDefault="00A25D57" w:rsidP="00A73D97">
            <w:pPr>
              <w:pStyle w:val="1a"/>
              <w:suppressLineNumbers/>
              <w:snapToGrid w:val="0"/>
              <w:spacing w:before="0" w:after="0" w:line="240" w:lineRule="auto"/>
              <w:ind w:firstLine="0"/>
              <w:jc w:val="left"/>
              <w:rPr>
                <w:rFonts w:ascii="Times New Roman" w:hAnsi="Times New Roman" w:cs="Times New Roman"/>
                <w:b/>
                <w:sz w:val="14"/>
                <w:szCs w:val="14"/>
              </w:rPr>
            </w:pPr>
            <w:r w:rsidRPr="0035007C">
              <w:rPr>
                <w:rFonts w:ascii="Times New Roman" w:hAnsi="Times New Roman" w:cs="Times New Roman"/>
                <w:b/>
                <w:sz w:val="14"/>
                <w:szCs w:val="14"/>
              </w:rPr>
              <w:t>Исполняющий обязанности Главы Солецкого муниципального округа</w:t>
            </w:r>
          </w:p>
          <w:p w:rsidR="00A25D57" w:rsidRPr="0035007C" w:rsidRDefault="00A25D57" w:rsidP="00A73D97">
            <w:pPr>
              <w:pStyle w:val="1a"/>
              <w:suppressLineNumbers/>
              <w:snapToGrid w:val="0"/>
              <w:spacing w:before="0" w:after="0" w:line="240" w:lineRule="auto"/>
              <w:ind w:firstLine="0"/>
              <w:jc w:val="right"/>
              <w:rPr>
                <w:rFonts w:ascii="Times New Roman" w:hAnsi="Times New Roman" w:cs="Times New Roman"/>
                <w:b/>
                <w:sz w:val="14"/>
                <w:szCs w:val="14"/>
              </w:rPr>
            </w:pPr>
            <w:r w:rsidRPr="0035007C">
              <w:rPr>
                <w:rFonts w:ascii="Times New Roman" w:hAnsi="Times New Roman" w:cs="Times New Roman"/>
                <w:b/>
                <w:sz w:val="14"/>
                <w:szCs w:val="14"/>
              </w:rPr>
              <w:t xml:space="preserve">М.В. Тимофеев  </w:t>
            </w:r>
          </w:p>
        </w:tc>
        <w:tc>
          <w:tcPr>
            <w:tcW w:w="2343" w:type="pct"/>
          </w:tcPr>
          <w:p w:rsidR="00A25D57" w:rsidRPr="0035007C" w:rsidRDefault="00A25D57" w:rsidP="00A73D97">
            <w:pPr>
              <w:pStyle w:val="1a"/>
              <w:suppressLineNumbers/>
              <w:snapToGrid w:val="0"/>
              <w:spacing w:before="0" w:after="0" w:line="240" w:lineRule="auto"/>
              <w:ind w:firstLine="0"/>
              <w:jc w:val="left"/>
              <w:rPr>
                <w:rFonts w:ascii="Times New Roman" w:hAnsi="Times New Roman" w:cs="Times New Roman"/>
                <w:b/>
                <w:sz w:val="14"/>
                <w:szCs w:val="14"/>
              </w:rPr>
            </w:pPr>
            <w:r w:rsidRPr="0035007C">
              <w:rPr>
                <w:rFonts w:ascii="Times New Roman" w:hAnsi="Times New Roman" w:cs="Times New Roman"/>
                <w:b/>
                <w:sz w:val="14"/>
                <w:szCs w:val="14"/>
              </w:rPr>
              <w:t xml:space="preserve">Председатель Думы Солецкого муниципального округа </w:t>
            </w:r>
          </w:p>
          <w:p w:rsidR="00A25D57" w:rsidRPr="0035007C" w:rsidRDefault="00A25D57" w:rsidP="00A73D97">
            <w:pPr>
              <w:pStyle w:val="1a"/>
              <w:suppressLineNumbers/>
              <w:snapToGrid w:val="0"/>
              <w:spacing w:before="0" w:after="0" w:line="240" w:lineRule="auto"/>
              <w:ind w:firstLine="0"/>
              <w:jc w:val="right"/>
              <w:rPr>
                <w:rFonts w:ascii="Times New Roman" w:hAnsi="Times New Roman" w:cs="Times New Roman"/>
                <w:b/>
                <w:sz w:val="14"/>
                <w:szCs w:val="14"/>
              </w:rPr>
            </w:pPr>
            <w:r w:rsidRPr="0035007C">
              <w:rPr>
                <w:rFonts w:ascii="Times New Roman" w:hAnsi="Times New Roman" w:cs="Times New Roman"/>
                <w:b/>
                <w:sz w:val="14"/>
                <w:szCs w:val="14"/>
              </w:rPr>
              <w:t>П.А. Ковалев</w:t>
            </w:r>
          </w:p>
          <w:p w:rsidR="00A25D57" w:rsidRPr="0035007C" w:rsidRDefault="00A25D57" w:rsidP="00A73D97">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A25D57" w:rsidRDefault="00A25D57" w:rsidP="00A25D57">
      <w:pPr>
        <w:jc w:val="center"/>
        <w:rPr>
          <w:sz w:val="14"/>
        </w:rPr>
      </w:pPr>
    </w:p>
    <w:p w:rsidR="00A25D57" w:rsidRDefault="00A25D57" w:rsidP="00A25D57">
      <w:pPr>
        <w:jc w:val="center"/>
        <w:rPr>
          <w:sz w:val="14"/>
        </w:rPr>
      </w:pPr>
    </w:p>
    <w:tbl>
      <w:tblPr>
        <w:tblW w:w="0" w:type="auto"/>
        <w:tblCellMar>
          <w:left w:w="30" w:type="dxa"/>
          <w:right w:w="30" w:type="dxa"/>
        </w:tblCellMar>
        <w:tblLook w:val="0000" w:firstRow="0" w:lastRow="0" w:firstColumn="0" w:lastColumn="0" w:noHBand="0" w:noVBand="0"/>
      </w:tblPr>
      <w:tblGrid>
        <w:gridCol w:w="2479"/>
        <w:gridCol w:w="654"/>
        <w:gridCol w:w="677"/>
        <w:gridCol w:w="676"/>
        <w:gridCol w:w="676"/>
      </w:tblGrid>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gridSpan w:val="3"/>
            <w:tcBorders>
              <w:top w:val="nil"/>
              <w:left w:val="nil"/>
              <w:bottom w:val="nil"/>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Приложение № 1</w:t>
            </w:r>
          </w:p>
          <w:p w:rsidR="00A25D57" w:rsidRDefault="00A25D57">
            <w:pPr>
              <w:autoSpaceDE w:val="0"/>
              <w:autoSpaceDN w:val="0"/>
              <w:adjustRightInd w:val="0"/>
              <w:jc w:val="center"/>
              <w:rPr>
                <w:color w:val="000000"/>
                <w:sz w:val="8"/>
                <w:szCs w:val="8"/>
                <w:lang w:eastAsia="ru-RU"/>
              </w:rPr>
            </w:pPr>
            <w:r>
              <w:rPr>
                <w:color w:val="000000"/>
                <w:sz w:val="8"/>
                <w:szCs w:val="8"/>
                <w:lang w:eastAsia="ru-RU"/>
              </w:rPr>
              <w:t xml:space="preserve"> к  решению Думы Солецкого  муниципального округа "О бюджете Солецкого муниципального округа на 2023 год и на плановый период 2024 и 2025 годов"        </w:t>
            </w:r>
          </w:p>
        </w:tc>
      </w:tr>
      <w:tr w:rsidR="00A25D57" w:rsidTr="00A25D57">
        <w:trPr>
          <w:trHeight w:val="20"/>
        </w:trPr>
        <w:tc>
          <w:tcPr>
            <w:tcW w:w="0" w:type="auto"/>
            <w:gridSpan w:val="2"/>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 xml:space="preserve">   Прогнозируемые поступления доходов в бюджет муниципального округа на 2023 год и на плановый период 2024 и 2025 годов</w:t>
            </w:r>
          </w:p>
        </w:tc>
        <w:tc>
          <w:tcPr>
            <w:tcW w:w="0" w:type="auto"/>
            <w:tcBorders>
              <w:top w:val="nil"/>
              <w:left w:val="nil"/>
              <w:bottom w:val="nil"/>
              <w:right w:val="nil"/>
            </w:tcBorders>
          </w:tcPr>
          <w:p w:rsidR="00A25D57" w:rsidRDefault="00A25D57">
            <w:pPr>
              <w:autoSpaceDE w:val="0"/>
              <w:autoSpaceDN w:val="0"/>
              <w:adjustRightInd w:val="0"/>
              <w:jc w:val="right"/>
              <w:rPr>
                <w:rFonts w:ascii="Arial" w:hAnsi="Arial" w:cs="Arial"/>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rFonts w:ascii="Arial" w:hAnsi="Arial" w:cs="Arial"/>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rFonts w:ascii="Arial" w:hAnsi="Arial" w:cs="Arial"/>
                <w:color w:val="000000"/>
                <w:sz w:val="8"/>
                <w:szCs w:val="8"/>
                <w:lang w:eastAsia="ru-RU"/>
              </w:rPr>
            </w:pPr>
          </w:p>
        </w:tc>
      </w:tr>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right"/>
              <w:rPr>
                <w:rFonts w:ascii="Arial" w:hAnsi="Arial" w:cs="Arial"/>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rFonts w:ascii="Arial" w:hAnsi="Arial" w:cs="Arial"/>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rFonts w:ascii="Arial" w:hAnsi="Arial" w:cs="Arial"/>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rFonts w:ascii="Arial" w:hAnsi="Arial" w:cs="Arial"/>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rFonts w:ascii="Arial" w:hAnsi="Arial" w:cs="Arial"/>
                <w:color w:val="000000"/>
                <w:sz w:val="8"/>
                <w:szCs w:val="8"/>
                <w:lang w:eastAsia="ru-RU"/>
              </w:rPr>
            </w:pPr>
          </w:p>
        </w:tc>
      </w:tr>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 xml:space="preserve">    </w:t>
            </w:r>
          </w:p>
        </w:tc>
        <w:tc>
          <w:tcPr>
            <w:tcW w:w="0" w:type="auto"/>
            <w:tcBorders>
              <w:top w:val="nil"/>
              <w:left w:val="nil"/>
              <w:bottom w:val="nil"/>
              <w:right w:val="nil"/>
            </w:tcBorders>
          </w:tcPr>
          <w:p w:rsidR="00A25D57" w:rsidRDefault="00A25D57">
            <w:pPr>
              <w:autoSpaceDE w:val="0"/>
              <w:autoSpaceDN w:val="0"/>
              <w:adjustRightInd w:val="0"/>
              <w:jc w:val="right"/>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b/>
                <w:bCs/>
                <w:color w:val="000000"/>
                <w:sz w:val="8"/>
                <w:szCs w:val="8"/>
                <w:lang w:eastAsia="ru-RU"/>
              </w:rPr>
            </w:pPr>
          </w:p>
        </w:tc>
        <w:tc>
          <w:tcPr>
            <w:tcW w:w="0" w:type="auto"/>
            <w:tcBorders>
              <w:top w:val="nil"/>
              <w:left w:val="nil"/>
              <w:bottom w:val="nil"/>
              <w:right w:val="single" w:sz="6" w:space="0" w:color="auto"/>
            </w:tcBorders>
          </w:tcPr>
          <w:p w:rsidR="00A25D57" w:rsidRDefault="00A25D57">
            <w:pPr>
              <w:autoSpaceDE w:val="0"/>
              <w:autoSpaceDN w:val="0"/>
              <w:adjustRightInd w:val="0"/>
              <w:jc w:val="right"/>
              <w:rPr>
                <w:b/>
                <w:bCs/>
                <w:color w:val="000000"/>
                <w:sz w:val="8"/>
                <w:szCs w:val="8"/>
                <w:lang w:eastAsia="ru-RU"/>
              </w:rPr>
            </w:pPr>
          </w:p>
        </w:tc>
      </w:tr>
      <w:tr w:rsidR="00A25D57" w:rsidTr="00A25D57">
        <w:trPr>
          <w:trHeight w:val="20"/>
        </w:trPr>
        <w:tc>
          <w:tcPr>
            <w:tcW w:w="0" w:type="auto"/>
            <w:tcBorders>
              <w:top w:val="nil"/>
              <w:left w:val="nil"/>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w:t>
            </w:r>
          </w:p>
        </w:tc>
        <w:tc>
          <w:tcPr>
            <w:tcW w:w="0" w:type="auto"/>
            <w:tcBorders>
              <w:top w:val="nil"/>
              <w:left w:val="nil"/>
              <w:bottom w:val="single" w:sz="6" w:space="0" w:color="auto"/>
              <w:right w:val="nil"/>
            </w:tcBorders>
          </w:tcPr>
          <w:p w:rsidR="00A25D57" w:rsidRDefault="00A25D57">
            <w:pPr>
              <w:autoSpaceDE w:val="0"/>
              <w:autoSpaceDN w:val="0"/>
              <w:adjustRightInd w:val="0"/>
              <w:jc w:val="right"/>
              <w:rPr>
                <w:rFonts w:ascii="Arial" w:hAnsi="Arial" w:cs="Arial"/>
                <w:color w:val="000000"/>
                <w:sz w:val="8"/>
                <w:szCs w:val="8"/>
                <w:lang w:eastAsia="ru-RU"/>
              </w:rPr>
            </w:pPr>
          </w:p>
        </w:tc>
        <w:tc>
          <w:tcPr>
            <w:tcW w:w="0" w:type="auto"/>
            <w:tcBorders>
              <w:top w:val="nil"/>
              <w:left w:val="nil"/>
              <w:bottom w:val="single" w:sz="6" w:space="0" w:color="auto"/>
              <w:right w:val="nil"/>
            </w:tcBorders>
          </w:tcPr>
          <w:p w:rsidR="00A25D57" w:rsidRDefault="00A25D57">
            <w:pPr>
              <w:autoSpaceDE w:val="0"/>
              <w:autoSpaceDN w:val="0"/>
              <w:adjustRightInd w:val="0"/>
              <w:jc w:val="right"/>
              <w:rPr>
                <w:rFonts w:ascii="Arial" w:hAnsi="Arial" w:cs="Arial"/>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rFonts w:ascii="Arial" w:hAnsi="Arial" w:cs="Arial"/>
                <w:color w:val="000000"/>
                <w:sz w:val="8"/>
                <w:szCs w:val="8"/>
                <w:lang w:eastAsia="ru-RU"/>
              </w:rPr>
            </w:pPr>
          </w:p>
        </w:tc>
        <w:tc>
          <w:tcPr>
            <w:tcW w:w="0" w:type="auto"/>
            <w:tcBorders>
              <w:top w:val="nil"/>
              <w:left w:val="nil"/>
              <w:bottom w:val="nil"/>
              <w:right w:val="single" w:sz="6" w:space="0" w:color="auto"/>
            </w:tcBorders>
          </w:tcPr>
          <w:p w:rsidR="00A25D57" w:rsidRDefault="00A25D57">
            <w:pPr>
              <w:autoSpaceDE w:val="0"/>
              <w:autoSpaceDN w:val="0"/>
              <w:adjustRightInd w:val="0"/>
              <w:jc w:val="right"/>
              <w:rPr>
                <w:rFonts w:ascii="Arial" w:hAnsi="Arial" w:cs="Arial"/>
                <w:color w:val="000000"/>
                <w:sz w:val="8"/>
                <w:szCs w:val="8"/>
                <w:lang w:eastAsia="ru-RU"/>
              </w:rPr>
            </w:pPr>
          </w:p>
        </w:tc>
      </w:tr>
      <w:tr w:rsidR="00A25D57" w:rsidTr="00A25D57">
        <w:trPr>
          <w:trHeight w:val="20"/>
        </w:trPr>
        <w:tc>
          <w:tcPr>
            <w:tcW w:w="0" w:type="auto"/>
            <w:tcBorders>
              <w:top w:val="single" w:sz="6" w:space="0" w:color="auto"/>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 xml:space="preserve">Наименование </w:t>
            </w:r>
          </w:p>
        </w:tc>
        <w:tc>
          <w:tcPr>
            <w:tcW w:w="0" w:type="auto"/>
            <w:tcBorders>
              <w:top w:val="single" w:sz="6" w:space="0" w:color="auto"/>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Код бюджетной классификации</w:t>
            </w:r>
          </w:p>
        </w:tc>
        <w:tc>
          <w:tcPr>
            <w:tcW w:w="0" w:type="auto"/>
            <w:tcBorders>
              <w:top w:val="single" w:sz="6" w:space="0" w:color="auto"/>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2023 год</w:t>
            </w:r>
          </w:p>
        </w:tc>
        <w:tc>
          <w:tcPr>
            <w:tcW w:w="0" w:type="auto"/>
            <w:tcBorders>
              <w:top w:val="single" w:sz="6" w:space="0" w:color="auto"/>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2024 год</w:t>
            </w:r>
          </w:p>
        </w:tc>
        <w:tc>
          <w:tcPr>
            <w:tcW w:w="0" w:type="auto"/>
            <w:tcBorders>
              <w:top w:val="single" w:sz="6" w:space="0" w:color="auto"/>
              <w:left w:val="single" w:sz="6" w:space="0" w:color="auto"/>
              <w:bottom w:val="nil"/>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2025 год</w:t>
            </w:r>
          </w:p>
        </w:tc>
      </w:tr>
      <w:tr w:rsidR="00A25D57" w:rsidTr="00A25D57">
        <w:trPr>
          <w:trHeight w:val="20"/>
        </w:trPr>
        <w:tc>
          <w:tcPr>
            <w:tcW w:w="0" w:type="auto"/>
            <w:tcBorders>
              <w:top w:val="nil"/>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p>
        </w:tc>
        <w:tc>
          <w:tcPr>
            <w:tcW w:w="0" w:type="auto"/>
            <w:tcBorders>
              <w:top w:val="nil"/>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p>
        </w:tc>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p>
        </w:tc>
      </w:tr>
      <w:tr w:rsidR="00A25D57" w:rsidTr="00A25D57">
        <w:trPr>
          <w:trHeight w:val="20"/>
        </w:trPr>
        <w:tc>
          <w:tcPr>
            <w:tcW w:w="0" w:type="auto"/>
            <w:tcBorders>
              <w:top w:val="nil"/>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p>
        </w:tc>
        <w:tc>
          <w:tcPr>
            <w:tcW w:w="0" w:type="auto"/>
            <w:tcBorders>
              <w:top w:val="nil"/>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p>
        </w:tc>
        <w:tc>
          <w:tcPr>
            <w:tcW w:w="0" w:type="auto"/>
            <w:tcBorders>
              <w:top w:val="nil"/>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p>
        </w:tc>
        <w:tc>
          <w:tcPr>
            <w:tcW w:w="0" w:type="auto"/>
            <w:tcBorders>
              <w:top w:val="nil"/>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5</w:t>
            </w: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408782,05951</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354446,70827</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345932,49821</w:t>
            </w: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1 00 00000 00 0000 000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168527,24000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177363,21000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185519,83000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Безвозмездные поступления</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2 00 00000 00 0000 000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240254,81951</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177083,49827</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160412,66821</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2 02 00000 00 0000 000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240254,81951</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177083,49827</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160412,66821</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Дотации бюджетам бюджетной системы Российской Федерации</w:t>
            </w:r>
          </w:p>
          <w:p w:rsidR="00A25D57" w:rsidRDefault="00A25D57">
            <w:pPr>
              <w:autoSpaceDE w:val="0"/>
              <w:autoSpaceDN w:val="0"/>
              <w:adjustRightInd w:val="0"/>
              <w:rPr>
                <w:b/>
                <w:bCs/>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2 02 10000 00 0000 150</w:t>
            </w:r>
          </w:p>
          <w:p w:rsidR="00A25D57" w:rsidRDefault="00A25D57">
            <w:pPr>
              <w:autoSpaceDE w:val="0"/>
              <w:autoSpaceDN w:val="0"/>
              <w:adjustRightInd w:val="0"/>
              <w:rPr>
                <w:b/>
                <w:bCs/>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40135,30000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23018,80000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17390,00000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2 02 15001 00 0000 150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40135,30000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23018,80000</w:t>
            </w:r>
          </w:p>
        </w:tc>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17390,00000</w:t>
            </w: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2 02 15001 14 0000 150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40135,30000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23018,80000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17390,00000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2 02 20000 00 0000 150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69824,99951</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23833,35827</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13733,22821</w:t>
            </w: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single" w:sz="6" w:space="0" w:color="auto"/>
              <w:left w:val="nil"/>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2 02 20299 00 0000 150 </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20903,94201</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single" w:sz="6" w:space="0" w:color="auto"/>
              <w:left w:val="nil"/>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2 02 20299 14 0000 150 </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20903,94201</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nil"/>
              <w:left w:val="nil"/>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2 02 20302 00 0000 150 </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637,23548</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single" w:sz="6" w:space="0" w:color="auto"/>
              <w:left w:val="nil"/>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2 02 20302 14 0000 150 </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637,23548</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2 02 25098 00 0000 150</w:t>
            </w: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2164,60000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2 02 25098 14 0000 150</w:t>
            </w: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2164,60000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2 02 25299 00 0000 150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830,39880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7809,32460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2 02 25299 14 0000 150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830,39880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7809,32460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2 02 25304 00 0000 150</w:t>
            </w: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5547,66300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5547,66300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5392,03500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2 02 25304 14 0000 150</w:t>
            </w: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5547,66300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5547,66300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5392,03500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на реализацию практик поддержки добровольчества (волонтерства) по итогам проведения ежегодного Всероссийского конкурса лучших региональных практик поддержки и развития добровольчества (волонтерства) "Регион добрых дел"</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2 02 25412 00 0000 150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2175,00000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округов на реализацию практик поддержки добровольчества (волонтерства) по итогам проведения ежегодного Всероссийского конкурса лучших региональных практик поддержки и развития добровольчества (волонтерства) "Регион добрых дел"</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2 02 25412 14 0000 150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2175,00000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2 02 25467 00 0000 150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473,90000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473,90000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471,56000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Субсидии бюджетам муниципальных округов на обеспечение развития и укрепления материально-технической базы домов </w:t>
            </w:r>
            <w:r>
              <w:rPr>
                <w:color w:val="000000"/>
                <w:sz w:val="8"/>
                <w:szCs w:val="8"/>
                <w:lang w:eastAsia="ru-RU"/>
              </w:rPr>
              <w:lastRenderedPageBreak/>
              <w:t>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lastRenderedPageBreak/>
              <w:t>2 02 25467 14 0000 150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473,90000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473,90000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471,56000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lastRenderedPageBreak/>
              <w:t>Субсидии бюджетам на реализацию мероприятий по обеспечению жильем молодых семей</w:t>
            </w:r>
          </w:p>
          <w:p w:rsidR="00A25D57" w:rsidRDefault="00A25D57">
            <w:pPr>
              <w:autoSpaceDE w:val="0"/>
              <w:autoSpaceDN w:val="0"/>
              <w:adjustRightInd w:val="0"/>
              <w:rPr>
                <w:color w:val="000000"/>
                <w:sz w:val="8"/>
                <w:szCs w:val="8"/>
                <w:lang w:eastAsia="ru-RU"/>
              </w:rPr>
            </w:pP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2 02 25497 00 0000 150</w:t>
            </w:r>
          </w:p>
          <w:p w:rsidR="00A25D57" w:rsidRDefault="00A25D57">
            <w:pPr>
              <w:autoSpaceDE w:val="0"/>
              <w:autoSpaceDN w:val="0"/>
              <w:adjustRightInd w:val="0"/>
              <w:rPr>
                <w:color w:val="000000"/>
                <w:sz w:val="8"/>
                <w:szCs w:val="8"/>
                <w:lang w:eastAsia="ru-RU"/>
              </w:rPr>
            </w:pP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1457,68422</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1504,26067</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1536,03321</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2 02 25497 14 0000 150</w:t>
            </w: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1457,68422</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1504,26067</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1536,03321</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на развитие сети учреждений культурно-досугового типа</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2 02 25513 00 0000 150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2 02 25519 00 0000 150</w:t>
            </w: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71,51000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71,51000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71,50000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округов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2 02 25519 14 0000 150</w:t>
            </w: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71,51000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71,51000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71,50000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2 02 25555 00 0000 150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4500,76600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муниципальных округов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2 02 25555 14 0000 150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4500,76600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Субсидии бюджетам на обеспечение комплексного развития сельских территорий</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2 02 25576 00 0000 150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Прочие субсидии</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2 02 29999 00 0000 150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33226,90000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6262,10000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6262,10000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Прочие субсидии бюджетам муниципальных округов</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2 02 29999 14 0000 150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33226,90000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6262,10000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6262,10000</w:t>
            </w: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Субвенции бюджетам бюджетной системы Российской Федерации</w:t>
            </w:r>
          </w:p>
          <w:p w:rsidR="00A25D57" w:rsidRDefault="00A25D57">
            <w:pPr>
              <w:autoSpaceDE w:val="0"/>
              <w:autoSpaceDN w:val="0"/>
              <w:adjustRightInd w:val="0"/>
              <w:rPr>
                <w:b/>
                <w:bCs/>
                <w:color w:val="000000"/>
                <w:sz w:val="8"/>
                <w:szCs w:val="8"/>
                <w:lang w:eastAsia="ru-RU"/>
              </w:rPr>
            </w:pP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2 02 30000 00 0000 150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121894,12000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121811,64000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121867,74000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образований на ежемесячное денежное вознаграждение за классное руководство</w:t>
            </w:r>
          </w:p>
          <w:p w:rsidR="00A25D57" w:rsidRDefault="00A25D57">
            <w:pPr>
              <w:autoSpaceDE w:val="0"/>
              <w:autoSpaceDN w:val="0"/>
              <w:adjustRightInd w:val="0"/>
              <w:rPr>
                <w:color w:val="000000"/>
                <w:sz w:val="8"/>
                <w:szCs w:val="8"/>
                <w:lang w:eastAsia="ru-RU"/>
              </w:rPr>
            </w:pPr>
          </w:p>
        </w:tc>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2 02 30021 00 0000 150</w:t>
            </w:r>
          </w:p>
          <w:p w:rsidR="00A25D57" w:rsidRDefault="00A25D57">
            <w:pPr>
              <w:autoSpaceDE w:val="0"/>
              <w:autoSpaceDN w:val="0"/>
              <w:adjustRightInd w:val="0"/>
              <w:rPr>
                <w:color w:val="000000"/>
                <w:sz w:val="8"/>
                <w:szCs w:val="8"/>
                <w:lang w:eastAsia="ru-RU"/>
              </w:rPr>
            </w:pP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826,20000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826,20000</w:t>
            </w:r>
          </w:p>
        </w:tc>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826,20000</w:t>
            </w:r>
          </w:p>
        </w:tc>
      </w:tr>
      <w:tr w:rsidR="00A25D57" w:rsidTr="00A25D57">
        <w:trPr>
          <w:trHeight w:val="20"/>
        </w:trPr>
        <w:tc>
          <w:tcPr>
            <w:tcW w:w="0" w:type="auto"/>
            <w:tcBorders>
              <w:top w:val="nil"/>
              <w:left w:val="single" w:sz="6" w:space="0" w:color="auto"/>
              <w:bottom w:val="nil"/>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2 02 30021 14 0000 150</w:t>
            </w:r>
          </w:p>
          <w:p w:rsidR="00A25D57" w:rsidRDefault="00A25D57">
            <w:pPr>
              <w:autoSpaceDE w:val="0"/>
              <w:autoSpaceDN w:val="0"/>
              <w:adjustRightInd w:val="0"/>
              <w:rPr>
                <w:color w:val="000000"/>
                <w:sz w:val="8"/>
                <w:szCs w:val="8"/>
                <w:lang w:eastAsia="ru-RU"/>
              </w:rPr>
            </w:pP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826,20000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826,20000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826,20000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2 02 30024 00 0000 150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87928,20000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87692,30000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87692,30000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2 02 30024 14 0000 150</w:t>
            </w:r>
          </w:p>
        </w:tc>
        <w:tc>
          <w:tcPr>
            <w:tcW w:w="0" w:type="auto"/>
            <w:tcBorders>
              <w:top w:val="nil"/>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87928,20000</w:t>
            </w:r>
          </w:p>
        </w:tc>
        <w:tc>
          <w:tcPr>
            <w:tcW w:w="0" w:type="auto"/>
            <w:tcBorders>
              <w:top w:val="nil"/>
              <w:left w:val="single" w:sz="6" w:space="0" w:color="auto"/>
              <w:bottom w:val="nil"/>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87692,30000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87692,30000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2 02 30027 00 0000 150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18591,70000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18591,70000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18591,70000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2 02 30027 14 0000 150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18591,70000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18591,70000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18591,70000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2 02 30029 00 0000 150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775,60000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775,60000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775,60000</w:t>
            </w:r>
          </w:p>
        </w:tc>
      </w:tr>
      <w:tr w:rsidR="00A25D57" w:rsidTr="00A25D57">
        <w:trPr>
          <w:trHeight w:val="20"/>
        </w:trPr>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2 02 30029 14 0000 150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775,60000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775,60000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775,60000</w:t>
            </w:r>
          </w:p>
        </w:tc>
      </w:tr>
      <w:tr w:rsidR="00A25D57" w:rsidTr="00A25D57">
        <w:trPr>
          <w:trHeight w:val="20"/>
        </w:trPr>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2 02 35082 00 0000 150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7498,90000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7498,90000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7498,90000</w:t>
            </w:r>
          </w:p>
        </w:tc>
      </w:tr>
      <w:tr w:rsidR="00A25D57" w:rsidTr="00A25D57">
        <w:trPr>
          <w:trHeight w:val="20"/>
        </w:trPr>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2 02 35082 14 0000 150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7498,90000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7498,90000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7498,90000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2 02 35118 00 0000 150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575,20000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601,10000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622,30000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2 02 35118 14 0000 150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575,20000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601,10000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622,30000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A25D57" w:rsidRDefault="00A25D57">
            <w:pPr>
              <w:autoSpaceDE w:val="0"/>
              <w:autoSpaceDN w:val="0"/>
              <w:adjustRightInd w:val="0"/>
              <w:rPr>
                <w:color w:val="000000"/>
                <w:sz w:val="8"/>
                <w:szCs w:val="8"/>
                <w:lang w:eastAsia="ru-RU"/>
              </w:rPr>
            </w:pP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2 02 35120 00 0000 150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2,90000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3,10000</w:t>
            </w:r>
          </w:p>
        </w:tc>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2,70000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2 02 35120 14 0000 150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2,90000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3,10000</w:t>
            </w:r>
          </w:p>
        </w:tc>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2,70000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2 02 35303 00 0000 150</w:t>
            </w:r>
          </w:p>
          <w:p w:rsidR="00A25D57" w:rsidRDefault="00A25D57">
            <w:pPr>
              <w:autoSpaceDE w:val="0"/>
              <w:autoSpaceDN w:val="0"/>
              <w:adjustRightInd w:val="0"/>
              <w:rPr>
                <w:color w:val="000000"/>
                <w:sz w:val="8"/>
                <w:szCs w:val="8"/>
                <w:lang w:eastAsia="ru-RU"/>
              </w:rPr>
            </w:pP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4765,32000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4843,44000</w:t>
            </w:r>
          </w:p>
        </w:tc>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4843,44000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2 02 35303 14 0000 150</w:t>
            </w:r>
          </w:p>
          <w:p w:rsidR="00A25D57" w:rsidRDefault="00A25D57">
            <w:pPr>
              <w:autoSpaceDE w:val="0"/>
              <w:autoSpaceDN w:val="0"/>
              <w:adjustRightInd w:val="0"/>
              <w:rPr>
                <w:color w:val="000000"/>
                <w:sz w:val="8"/>
                <w:szCs w:val="8"/>
                <w:lang w:eastAsia="ru-RU"/>
              </w:rPr>
            </w:pP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4765,32000</w:t>
            </w:r>
          </w:p>
        </w:tc>
        <w:tc>
          <w:tcPr>
            <w:tcW w:w="0" w:type="auto"/>
            <w:tcBorders>
              <w:top w:val="nil"/>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4843,44000</w:t>
            </w:r>
          </w:p>
        </w:tc>
        <w:tc>
          <w:tcPr>
            <w:tcW w:w="0" w:type="auto"/>
            <w:tcBorders>
              <w:top w:val="nil"/>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4843,44000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2 02 35930 00 0000 150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930,10000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979,30000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1014,60000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2 02 35930 14 0000 150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930,10000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979,30000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1014,60000</w:t>
            </w:r>
          </w:p>
        </w:tc>
      </w:tr>
      <w:tr w:rsidR="00A25D57" w:rsidTr="00A25D57">
        <w:trPr>
          <w:trHeight w:val="20"/>
        </w:trPr>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2 02 40000 00 0000 150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8400,40000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8419,70000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7421,70000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Прочие межбюджетные трансферты, передаваемые бюджетам</w:t>
            </w:r>
          </w:p>
          <w:p w:rsidR="00A25D57" w:rsidRDefault="00A25D57">
            <w:pPr>
              <w:autoSpaceDE w:val="0"/>
              <w:autoSpaceDN w:val="0"/>
              <w:adjustRightInd w:val="0"/>
              <w:rPr>
                <w:b/>
                <w:bCs/>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b/>
                <w:bCs/>
                <w:color w:val="000000"/>
                <w:sz w:val="8"/>
                <w:szCs w:val="8"/>
                <w:lang w:eastAsia="ru-RU"/>
              </w:rPr>
            </w:pPr>
            <w:r>
              <w:rPr>
                <w:b/>
                <w:bCs/>
                <w:color w:val="000000"/>
                <w:sz w:val="8"/>
                <w:szCs w:val="8"/>
                <w:lang w:eastAsia="ru-RU"/>
              </w:rPr>
              <w:t>2 02 49999 00 0000 150</w:t>
            </w:r>
          </w:p>
          <w:p w:rsidR="00A25D57" w:rsidRDefault="00A25D57">
            <w:pPr>
              <w:autoSpaceDE w:val="0"/>
              <w:autoSpaceDN w:val="0"/>
              <w:adjustRightInd w:val="0"/>
              <w:rPr>
                <w:b/>
                <w:bCs/>
                <w:color w:val="000000"/>
                <w:sz w:val="8"/>
                <w:szCs w:val="8"/>
                <w:lang w:eastAsia="ru-RU"/>
              </w:rPr>
            </w:pP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8400,40000</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8419,70000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7421,70000</w:t>
            </w:r>
          </w:p>
        </w:tc>
      </w:tr>
      <w:tr w:rsidR="00A25D57" w:rsidTr="00A25D57">
        <w:trPr>
          <w:trHeight w:val="20"/>
        </w:trPr>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Прочие межбюджетные трансферты, передаваемые бюджетам муниципальных округов</w:t>
            </w:r>
          </w:p>
        </w:tc>
        <w:tc>
          <w:tcPr>
            <w:tcW w:w="0" w:type="auto"/>
            <w:tcBorders>
              <w:top w:val="single" w:sz="6" w:space="0" w:color="auto"/>
              <w:left w:val="single" w:sz="6" w:space="0" w:color="auto"/>
              <w:bottom w:val="single" w:sz="6" w:space="0" w:color="auto"/>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2 02 49999 14 0000 150</w:t>
            </w:r>
          </w:p>
          <w:p w:rsidR="00A25D57" w:rsidRDefault="00A25D57">
            <w:pPr>
              <w:autoSpaceDE w:val="0"/>
              <w:autoSpaceDN w:val="0"/>
              <w:adjustRightInd w:val="0"/>
              <w:rPr>
                <w:color w:val="000000"/>
                <w:sz w:val="8"/>
                <w:szCs w:val="8"/>
                <w:lang w:eastAsia="ru-RU"/>
              </w:rPr>
            </w:pP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8400,40000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8419,70000</w:t>
            </w:r>
          </w:p>
        </w:tc>
        <w:tc>
          <w:tcPr>
            <w:tcW w:w="0" w:type="auto"/>
            <w:tcBorders>
              <w:top w:val="single" w:sz="6" w:space="0" w:color="auto"/>
              <w:left w:val="single" w:sz="6" w:space="0" w:color="auto"/>
              <w:bottom w:val="single" w:sz="6" w:space="0" w:color="auto"/>
              <w:right w:val="single" w:sz="6" w:space="0" w:color="auto"/>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7421,70000</w:t>
            </w:r>
          </w:p>
        </w:tc>
      </w:tr>
    </w:tbl>
    <w:p w:rsidR="00A25D57" w:rsidRDefault="00A25D57" w:rsidP="00A25D57">
      <w:pPr>
        <w:jc w:val="center"/>
        <w:rPr>
          <w:sz w:val="14"/>
        </w:rPr>
      </w:pPr>
    </w:p>
    <w:p w:rsidR="00A25D57" w:rsidRDefault="00A25D57" w:rsidP="00A25D57">
      <w:pPr>
        <w:jc w:val="center"/>
        <w:rPr>
          <w:sz w:val="14"/>
        </w:rPr>
      </w:pPr>
    </w:p>
    <w:tbl>
      <w:tblPr>
        <w:tblW w:w="5671" w:type="dxa"/>
        <w:tblInd w:w="108" w:type="dxa"/>
        <w:tblLook w:val="04A0" w:firstRow="1" w:lastRow="0" w:firstColumn="1" w:lastColumn="0" w:noHBand="0" w:noVBand="1"/>
      </w:tblPr>
      <w:tblGrid>
        <w:gridCol w:w="369"/>
        <w:gridCol w:w="1049"/>
        <w:gridCol w:w="1176"/>
        <w:gridCol w:w="1110"/>
        <w:gridCol w:w="731"/>
        <w:gridCol w:w="792"/>
        <w:gridCol w:w="236"/>
        <w:gridCol w:w="222"/>
      </w:tblGrid>
      <w:tr w:rsidR="00A25D57" w:rsidRPr="008309EB" w:rsidTr="00A25D57">
        <w:trPr>
          <w:gridAfter w:val="2"/>
          <w:trHeight w:val="20"/>
        </w:trPr>
        <w:tc>
          <w:tcPr>
            <w:tcW w:w="1418" w:type="dxa"/>
            <w:gridSpan w:val="2"/>
            <w:tcBorders>
              <w:top w:val="nil"/>
              <w:left w:val="nil"/>
              <w:right w:val="nil"/>
            </w:tcBorders>
            <w:shd w:val="clear" w:color="auto" w:fill="auto"/>
            <w:noWrap/>
            <w:vAlign w:val="bottom"/>
            <w:hideMark/>
          </w:tcPr>
          <w:p w:rsidR="00A25D57" w:rsidRPr="008309EB" w:rsidRDefault="00A25D57" w:rsidP="00A73D97">
            <w:pPr>
              <w:rPr>
                <w:rFonts w:eastAsia="Times New Roman"/>
                <w:sz w:val="8"/>
                <w:szCs w:val="8"/>
                <w:lang w:eastAsia="ru-RU"/>
              </w:rPr>
            </w:pPr>
          </w:p>
        </w:tc>
        <w:tc>
          <w:tcPr>
            <w:tcW w:w="1176" w:type="dxa"/>
            <w:tcBorders>
              <w:top w:val="nil"/>
              <w:left w:val="nil"/>
              <w:right w:val="nil"/>
            </w:tcBorders>
            <w:shd w:val="clear" w:color="auto" w:fill="auto"/>
            <w:vAlign w:val="bottom"/>
            <w:hideMark/>
          </w:tcPr>
          <w:p w:rsidR="00A25D57" w:rsidRPr="008309EB" w:rsidRDefault="00A25D57" w:rsidP="00A73D97">
            <w:pPr>
              <w:rPr>
                <w:rFonts w:eastAsia="Times New Roman"/>
                <w:sz w:val="8"/>
                <w:szCs w:val="8"/>
                <w:lang w:eastAsia="ru-RU"/>
              </w:rPr>
            </w:pPr>
          </w:p>
        </w:tc>
        <w:tc>
          <w:tcPr>
            <w:tcW w:w="1841" w:type="dxa"/>
            <w:gridSpan w:val="2"/>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 xml:space="preserve">Приложение № 2 </w:t>
            </w:r>
          </w:p>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к решению Думы Солецкого муниципального округа «О бюджете Солецкого муниципального округа на 2023 год и на плановый период 2024 и 2025 годов»</w:t>
            </w:r>
          </w:p>
        </w:tc>
        <w:tc>
          <w:tcPr>
            <w:tcW w:w="0" w:type="auto"/>
            <w:vAlign w:val="bottom"/>
          </w:tcPr>
          <w:p w:rsidR="00A25D57" w:rsidRPr="008309EB" w:rsidRDefault="00A25D57" w:rsidP="00A73D97">
            <w:pPr>
              <w:jc w:val="center"/>
              <w:rPr>
                <w:rFonts w:eastAsia="Times New Roman"/>
                <w:sz w:val="8"/>
                <w:szCs w:val="8"/>
                <w:lang w:eastAsia="ru-RU"/>
              </w:rPr>
            </w:pPr>
          </w:p>
        </w:tc>
      </w:tr>
      <w:tr w:rsidR="00A25D57" w:rsidRPr="008309EB" w:rsidTr="00A25D57">
        <w:trPr>
          <w:gridAfter w:val="2"/>
          <w:trHeight w:val="20"/>
        </w:trPr>
        <w:tc>
          <w:tcPr>
            <w:tcW w:w="0" w:type="auto"/>
            <w:tcBorders>
              <w:top w:val="nil"/>
              <w:left w:val="nil"/>
              <w:bottom w:val="nil"/>
            </w:tcBorders>
          </w:tcPr>
          <w:p w:rsidR="00A25D57" w:rsidRPr="008309EB" w:rsidRDefault="00A25D57" w:rsidP="00A73D97">
            <w:pPr>
              <w:jc w:val="right"/>
              <w:rPr>
                <w:rFonts w:eastAsia="Times New Roman"/>
                <w:sz w:val="8"/>
                <w:szCs w:val="8"/>
                <w:lang w:eastAsia="ru-RU"/>
              </w:rPr>
            </w:pPr>
          </w:p>
        </w:tc>
        <w:tc>
          <w:tcPr>
            <w:tcW w:w="1040" w:type="dxa"/>
            <w:tcBorders>
              <w:top w:val="nil"/>
              <w:left w:val="nil"/>
              <w:bottom w:val="nil"/>
              <w:right w:val="nil"/>
            </w:tcBorders>
          </w:tcPr>
          <w:p w:rsidR="00A25D57" w:rsidRPr="008309EB" w:rsidRDefault="00A25D57" w:rsidP="00A73D97">
            <w:pPr>
              <w:jc w:val="right"/>
              <w:rPr>
                <w:rFonts w:eastAsia="Times New Roman"/>
                <w:sz w:val="8"/>
                <w:szCs w:val="8"/>
                <w:lang w:eastAsia="ru-RU"/>
              </w:rPr>
            </w:pPr>
          </w:p>
        </w:tc>
        <w:tc>
          <w:tcPr>
            <w:tcW w:w="3809" w:type="dxa"/>
            <w:gridSpan w:val="4"/>
            <w:tcBorders>
              <w:top w:val="nil"/>
              <w:left w:val="nil"/>
              <w:bottom w:val="nil"/>
            </w:tcBorders>
            <w:shd w:val="clear" w:color="auto" w:fill="auto"/>
            <w:noWrap/>
            <w:vAlign w:val="bottom"/>
            <w:hideMark/>
          </w:tcPr>
          <w:p w:rsidR="00A25D57" w:rsidRPr="008309EB" w:rsidRDefault="00A25D57" w:rsidP="00A73D97">
            <w:pPr>
              <w:jc w:val="right"/>
              <w:rPr>
                <w:rFonts w:eastAsia="Times New Roman"/>
                <w:sz w:val="8"/>
                <w:szCs w:val="8"/>
                <w:lang w:eastAsia="ru-RU"/>
              </w:rPr>
            </w:pPr>
          </w:p>
        </w:tc>
      </w:tr>
      <w:tr w:rsidR="00A25D57" w:rsidRPr="008309EB" w:rsidTr="00A25D57">
        <w:trPr>
          <w:trHeight w:val="20"/>
        </w:trPr>
        <w:tc>
          <w:tcPr>
            <w:tcW w:w="1418" w:type="dxa"/>
            <w:gridSpan w:val="2"/>
            <w:tcBorders>
              <w:top w:val="nil"/>
              <w:left w:val="nil"/>
              <w:bottom w:val="nil"/>
              <w:right w:val="nil"/>
            </w:tcBorders>
            <w:shd w:val="clear" w:color="auto" w:fill="auto"/>
            <w:noWrap/>
            <w:vAlign w:val="bottom"/>
            <w:hideMark/>
          </w:tcPr>
          <w:p w:rsidR="00A25D57" w:rsidRPr="008309EB" w:rsidRDefault="00A25D57" w:rsidP="00A73D97">
            <w:pPr>
              <w:jc w:val="center"/>
              <w:rPr>
                <w:rFonts w:eastAsia="Times New Roman"/>
                <w:sz w:val="8"/>
                <w:szCs w:val="8"/>
                <w:lang w:eastAsia="ru-RU"/>
              </w:rPr>
            </w:pPr>
          </w:p>
        </w:tc>
        <w:tc>
          <w:tcPr>
            <w:tcW w:w="1176" w:type="dxa"/>
            <w:tcBorders>
              <w:top w:val="nil"/>
              <w:left w:val="nil"/>
              <w:bottom w:val="nil"/>
              <w:right w:val="nil"/>
            </w:tcBorders>
            <w:shd w:val="clear" w:color="auto" w:fill="auto"/>
            <w:vAlign w:val="bottom"/>
            <w:hideMark/>
          </w:tcPr>
          <w:p w:rsidR="00A25D57" w:rsidRPr="008309EB" w:rsidRDefault="00A25D57" w:rsidP="00A73D97">
            <w:pPr>
              <w:jc w:val="right"/>
              <w:rPr>
                <w:rFonts w:eastAsia="Times New Roman"/>
                <w:sz w:val="8"/>
                <w:szCs w:val="8"/>
                <w:lang w:eastAsia="ru-RU"/>
              </w:rPr>
            </w:pPr>
          </w:p>
        </w:tc>
        <w:tc>
          <w:tcPr>
            <w:tcW w:w="1110" w:type="dxa"/>
          </w:tcPr>
          <w:p w:rsidR="00A25D57" w:rsidRPr="008309EB" w:rsidRDefault="00A25D57" w:rsidP="00A73D97">
            <w:pPr>
              <w:jc w:val="center"/>
              <w:rPr>
                <w:rFonts w:eastAsia="Times New Roman"/>
                <w:sz w:val="8"/>
                <w:szCs w:val="8"/>
                <w:lang w:eastAsia="ru-RU"/>
              </w:rPr>
            </w:pPr>
          </w:p>
        </w:tc>
        <w:tc>
          <w:tcPr>
            <w:tcW w:w="0" w:type="auto"/>
          </w:tcPr>
          <w:p w:rsidR="00A25D57" w:rsidRPr="008309EB" w:rsidRDefault="00A25D57" w:rsidP="00A73D97">
            <w:pPr>
              <w:jc w:val="center"/>
              <w:rPr>
                <w:rFonts w:eastAsia="Times New Roman"/>
                <w:sz w:val="8"/>
                <w:szCs w:val="8"/>
                <w:lang w:eastAsia="ru-RU"/>
              </w:rPr>
            </w:pPr>
          </w:p>
        </w:tc>
        <w:tc>
          <w:tcPr>
            <w:tcW w:w="0" w:type="auto"/>
            <w:vAlign w:val="bottom"/>
          </w:tcPr>
          <w:p w:rsidR="00A25D57" w:rsidRPr="008309EB" w:rsidRDefault="00A25D57" w:rsidP="00A73D97">
            <w:pPr>
              <w:jc w:val="center"/>
              <w:rPr>
                <w:rFonts w:eastAsia="Times New Roman"/>
                <w:sz w:val="8"/>
                <w:szCs w:val="8"/>
                <w:lang w:eastAsia="ru-RU"/>
              </w:rPr>
            </w:pPr>
          </w:p>
        </w:tc>
        <w:tc>
          <w:tcPr>
            <w:tcW w:w="0" w:type="auto"/>
            <w:vAlign w:val="bottom"/>
          </w:tcPr>
          <w:p w:rsidR="00A25D57" w:rsidRPr="008309EB" w:rsidRDefault="00A25D57" w:rsidP="00A73D97">
            <w:pPr>
              <w:jc w:val="right"/>
              <w:rPr>
                <w:rFonts w:eastAsia="Times New Roman"/>
                <w:sz w:val="8"/>
                <w:szCs w:val="8"/>
                <w:lang w:eastAsia="ru-RU"/>
              </w:rPr>
            </w:pPr>
          </w:p>
        </w:tc>
        <w:tc>
          <w:tcPr>
            <w:tcW w:w="0" w:type="auto"/>
            <w:vAlign w:val="bottom"/>
          </w:tcPr>
          <w:p w:rsidR="00A25D57" w:rsidRPr="008309EB" w:rsidRDefault="00A25D57" w:rsidP="00A73D97">
            <w:pPr>
              <w:jc w:val="right"/>
              <w:rPr>
                <w:rFonts w:eastAsia="Times New Roman"/>
                <w:sz w:val="8"/>
                <w:szCs w:val="8"/>
                <w:lang w:eastAsia="ru-RU"/>
              </w:rPr>
            </w:pPr>
          </w:p>
        </w:tc>
      </w:tr>
      <w:tr w:rsidR="00A25D57" w:rsidRPr="008309EB" w:rsidTr="00A25D57">
        <w:trPr>
          <w:gridAfter w:val="2"/>
          <w:trHeight w:val="20"/>
        </w:trPr>
        <w:tc>
          <w:tcPr>
            <w:tcW w:w="1418" w:type="dxa"/>
            <w:gridSpan w:val="2"/>
            <w:tcBorders>
              <w:top w:val="nil"/>
              <w:left w:val="nil"/>
              <w:right w:val="nil"/>
            </w:tcBorders>
            <w:shd w:val="clear" w:color="auto" w:fill="auto"/>
            <w:noWrap/>
            <w:vAlign w:val="bottom"/>
            <w:hideMark/>
          </w:tcPr>
          <w:p w:rsidR="00A25D57" w:rsidRPr="008309EB" w:rsidRDefault="00A25D57" w:rsidP="00A73D97">
            <w:pPr>
              <w:jc w:val="center"/>
              <w:rPr>
                <w:rFonts w:eastAsia="Times New Roman"/>
                <w:sz w:val="8"/>
                <w:szCs w:val="8"/>
                <w:lang w:eastAsia="ru-RU"/>
              </w:rPr>
            </w:pPr>
          </w:p>
        </w:tc>
        <w:tc>
          <w:tcPr>
            <w:tcW w:w="1176" w:type="dxa"/>
            <w:tcBorders>
              <w:top w:val="nil"/>
              <w:left w:val="nil"/>
              <w:right w:val="nil"/>
            </w:tcBorders>
            <w:shd w:val="clear" w:color="auto" w:fill="auto"/>
            <w:vAlign w:val="bottom"/>
            <w:hideMark/>
          </w:tcPr>
          <w:p w:rsidR="00A25D57" w:rsidRPr="008309EB" w:rsidRDefault="00A25D57" w:rsidP="00A73D97">
            <w:pPr>
              <w:jc w:val="right"/>
              <w:rPr>
                <w:rFonts w:eastAsia="Times New Roman"/>
                <w:sz w:val="8"/>
                <w:szCs w:val="8"/>
                <w:lang w:eastAsia="ru-RU"/>
              </w:rPr>
            </w:pPr>
          </w:p>
        </w:tc>
        <w:tc>
          <w:tcPr>
            <w:tcW w:w="1110" w:type="dxa"/>
            <w:tcBorders>
              <w:top w:val="nil"/>
              <w:left w:val="nil"/>
              <w:right w:val="nil"/>
            </w:tcBorders>
          </w:tcPr>
          <w:p w:rsidR="00A25D57" w:rsidRPr="008309EB" w:rsidRDefault="00A25D57" w:rsidP="00A73D97">
            <w:pPr>
              <w:jc w:val="right"/>
              <w:rPr>
                <w:rFonts w:eastAsia="Times New Roman"/>
                <w:sz w:val="8"/>
                <w:szCs w:val="8"/>
                <w:lang w:eastAsia="ru-RU"/>
              </w:rPr>
            </w:pPr>
          </w:p>
        </w:tc>
        <w:tc>
          <w:tcPr>
            <w:tcW w:w="0" w:type="auto"/>
            <w:tcBorders>
              <w:top w:val="nil"/>
              <w:left w:val="nil"/>
              <w:right w:val="nil"/>
            </w:tcBorders>
          </w:tcPr>
          <w:p w:rsidR="00A25D57" w:rsidRPr="008309EB" w:rsidRDefault="00A25D57" w:rsidP="00A73D97">
            <w:pPr>
              <w:jc w:val="right"/>
              <w:rPr>
                <w:rFonts w:eastAsia="Times New Roman"/>
                <w:sz w:val="8"/>
                <w:szCs w:val="8"/>
                <w:lang w:eastAsia="ru-RU"/>
              </w:rPr>
            </w:pPr>
          </w:p>
        </w:tc>
        <w:tc>
          <w:tcPr>
            <w:tcW w:w="0" w:type="auto"/>
            <w:tcBorders>
              <w:top w:val="nil"/>
              <w:left w:val="nil"/>
            </w:tcBorders>
            <w:shd w:val="clear" w:color="auto" w:fill="auto"/>
            <w:noWrap/>
            <w:vAlign w:val="bottom"/>
            <w:hideMark/>
          </w:tcPr>
          <w:p w:rsidR="00A25D57" w:rsidRPr="008309EB" w:rsidRDefault="00A25D57" w:rsidP="00A73D97">
            <w:pPr>
              <w:jc w:val="right"/>
              <w:rPr>
                <w:rFonts w:eastAsia="Times New Roman"/>
                <w:sz w:val="8"/>
                <w:szCs w:val="8"/>
                <w:lang w:eastAsia="ru-RU"/>
              </w:rPr>
            </w:pPr>
          </w:p>
        </w:tc>
      </w:tr>
      <w:tr w:rsidR="00A25D57" w:rsidRPr="008309EB" w:rsidTr="00A25D57">
        <w:trPr>
          <w:gridAfter w:val="1"/>
          <w:trHeight w:val="20"/>
        </w:trPr>
        <w:tc>
          <w:tcPr>
            <w:tcW w:w="5031" w:type="dxa"/>
            <w:gridSpan w:val="6"/>
            <w:tcBorders>
              <w:left w:val="nil"/>
              <w:bottom w:val="single" w:sz="4" w:space="0" w:color="auto"/>
            </w:tcBorders>
            <w:shd w:val="clear" w:color="auto" w:fill="auto"/>
            <w:noWrap/>
            <w:vAlign w:val="bottom"/>
            <w:hideMark/>
          </w:tcPr>
          <w:p w:rsidR="00A25D57" w:rsidRPr="008309EB" w:rsidRDefault="00A25D57" w:rsidP="00A73D97">
            <w:pPr>
              <w:jc w:val="center"/>
              <w:rPr>
                <w:rFonts w:eastAsia="Times New Roman"/>
                <w:b/>
                <w:bCs/>
                <w:sz w:val="8"/>
                <w:szCs w:val="8"/>
                <w:lang w:eastAsia="ru-RU"/>
              </w:rPr>
            </w:pPr>
            <w:r w:rsidRPr="008309EB">
              <w:rPr>
                <w:rFonts w:eastAsia="Times New Roman"/>
                <w:b/>
                <w:bCs/>
                <w:sz w:val="8"/>
                <w:szCs w:val="8"/>
                <w:lang w:eastAsia="ru-RU"/>
              </w:rPr>
              <w:t xml:space="preserve">Источники внутреннего финансирования дефицита   бюджета муниципального округа </w:t>
            </w:r>
          </w:p>
          <w:p w:rsidR="00A25D57" w:rsidRPr="008309EB" w:rsidRDefault="00A25D57" w:rsidP="00A73D97">
            <w:pPr>
              <w:jc w:val="center"/>
              <w:rPr>
                <w:rFonts w:eastAsia="Times New Roman"/>
                <w:b/>
                <w:bCs/>
                <w:sz w:val="8"/>
                <w:szCs w:val="8"/>
                <w:lang w:eastAsia="ru-RU"/>
              </w:rPr>
            </w:pPr>
            <w:r w:rsidRPr="008309EB">
              <w:rPr>
                <w:rFonts w:eastAsia="Times New Roman"/>
                <w:b/>
                <w:bCs/>
                <w:sz w:val="8"/>
                <w:szCs w:val="8"/>
                <w:lang w:eastAsia="ru-RU"/>
              </w:rPr>
              <w:t xml:space="preserve"> на 2023 год и на плановый период 2024 и 2025 годов</w:t>
            </w:r>
          </w:p>
          <w:p w:rsidR="00A25D57" w:rsidRPr="008309EB" w:rsidRDefault="00A25D57" w:rsidP="00A73D97">
            <w:pPr>
              <w:jc w:val="center"/>
              <w:rPr>
                <w:rFonts w:eastAsia="Times New Roman"/>
                <w:sz w:val="8"/>
                <w:szCs w:val="8"/>
                <w:lang w:eastAsia="ru-RU"/>
              </w:rPr>
            </w:pPr>
          </w:p>
          <w:p w:rsidR="00A25D57" w:rsidRPr="008309EB" w:rsidRDefault="00A25D57" w:rsidP="00A73D97">
            <w:pPr>
              <w:jc w:val="right"/>
              <w:rPr>
                <w:rFonts w:eastAsia="Times New Roman"/>
                <w:b/>
                <w:bCs/>
                <w:sz w:val="8"/>
                <w:szCs w:val="8"/>
                <w:lang w:eastAsia="ru-RU"/>
              </w:rPr>
            </w:pPr>
            <w:r w:rsidRPr="008309EB">
              <w:rPr>
                <w:rFonts w:eastAsia="Times New Roman"/>
                <w:sz w:val="8"/>
                <w:szCs w:val="8"/>
                <w:lang w:eastAsia="ru-RU"/>
              </w:rPr>
              <w:t xml:space="preserve">                                                                                                                     тыс. руб.</w:t>
            </w:r>
          </w:p>
        </w:tc>
        <w:tc>
          <w:tcPr>
            <w:tcW w:w="0" w:type="auto"/>
            <w:vAlign w:val="bottom"/>
          </w:tcPr>
          <w:p w:rsidR="00A25D57" w:rsidRPr="008309EB" w:rsidRDefault="00A25D57" w:rsidP="00A73D97">
            <w:pPr>
              <w:jc w:val="right"/>
              <w:rPr>
                <w:rFonts w:eastAsia="Times New Roman"/>
                <w:b/>
                <w:bCs/>
                <w:sz w:val="8"/>
                <w:szCs w:val="8"/>
                <w:lang w:eastAsia="ru-RU"/>
              </w:rPr>
            </w:pPr>
            <w:r w:rsidRPr="008309EB">
              <w:rPr>
                <w:rFonts w:eastAsia="Times New Roman"/>
                <w:b/>
                <w:bCs/>
                <w:sz w:val="8"/>
                <w:szCs w:val="8"/>
                <w:lang w:eastAsia="ru-RU"/>
              </w:rPr>
              <w:t> </w:t>
            </w:r>
          </w:p>
        </w:tc>
      </w:tr>
      <w:tr w:rsidR="00A25D57" w:rsidRPr="008309EB" w:rsidTr="00A25D57">
        <w:trPr>
          <w:gridAfter w:val="2"/>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Наименование кода</w:t>
            </w:r>
          </w:p>
        </w:tc>
        <w:tc>
          <w:tcPr>
            <w:tcW w:w="1176" w:type="dxa"/>
            <w:tcBorders>
              <w:top w:val="single" w:sz="4" w:space="0" w:color="auto"/>
              <w:left w:val="nil"/>
              <w:bottom w:val="single" w:sz="4" w:space="0" w:color="auto"/>
              <w:right w:val="single" w:sz="4" w:space="0" w:color="auto"/>
            </w:tcBorders>
            <w:shd w:val="clear" w:color="auto" w:fill="auto"/>
            <w:vAlign w:val="bottom"/>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Код группы, подгруппы, статьи и вида источников</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2023</w:t>
            </w:r>
          </w:p>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год</w:t>
            </w:r>
          </w:p>
        </w:tc>
        <w:tc>
          <w:tcPr>
            <w:tcW w:w="0" w:type="auto"/>
            <w:tcBorders>
              <w:top w:val="single" w:sz="4" w:space="0" w:color="auto"/>
              <w:left w:val="nil"/>
              <w:bottom w:val="single" w:sz="4" w:space="0" w:color="auto"/>
              <w:right w:val="single" w:sz="4" w:space="0" w:color="auto"/>
            </w:tcBorders>
          </w:tcPr>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 xml:space="preserve">2024 </w:t>
            </w:r>
          </w:p>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год</w:t>
            </w:r>
          </w:p>
        </w:tc>
        <w:tc>
          <w:tcPr>
            <w:tcW w:w="0" w:type="auto"/>
            <w:tcBorders>
              <w:top w:val="single" w:sz="4" w:space="0" w:color="auto"/>
              <w:left w:val="nil"/>
              <w:bottom w:val="single" w:sz="4" w:space="0" w:color="auto"/>
              <w:right w:val="single" w:sz="4" w:space="0" w:color="auto"/>
            </w:tcBorders>
          </w:tcPr>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 xml:space="preserve">2025 </w:t>
            </w:r>
          </w:p>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год</w:t>
            </w:r>
          </w:p>
        </w:tc>
      </w:tr>
      <w:tr w:rsidR="00A25D57" w:rsidRPr="008309EB" w:rsidTr="00A25D57">
        <w:trPr>
          <w:gridAfter w:val="2"/>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1</w:t>
            </w:r>
          </w:p>
        </w:tc>
        <w:tc>
          <w:tcPr>
            <w:tcW w:w="1176" w:type="dxa"/>
            <w:tcBorders>
              <w:top w:val="nil"/>
              <w:left w:val="nil"/>
              <w:bottom w:val="single" w:sz="4" w:space="0" w:color="auto"/>
              <w:right w:val="single" w:sz="4" w:space="0" w:color="auto"/>
            </w:tcBorders>
            <w:shd w:val="clear" w:color="auto" w:fill="auto"/>
            <w:vAlign w:val="bottom"/>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2</w:t>
            </w:r>
          </w:p>
        </w:tc>
        <w:tc>
          <w:tcPr>
            <w:tcW w:w="1110" w:type="dxa"/>
            <w:tcBorders>
              <w:top w:val="nil"/>
              <w:left w:val="nil"/>
              <w:bottom w:val="single" w:sz="4" w:space="0" w:color="auto"/>
              <w:right w:val="single" w:sz="4" w:space="0" w:color="auto"/>
            </w:tcBorders>
            <w:shd w:val="clear" w:color="auto" w:fill="auto"/>
            <w:noWrap/>
            <w:vAlign w:val="bottom"/>
            <w:hideMark/>
          </w:tcPr>
          <w:p w:rsidR="00A25D57" w:rsidRPr="008309EB" w:rsidRDefault="00A25D57" w:rsidP="00A73D97">
            <w:pPr>
              <w:jc w:val="center"/>
              <w:rPr>
                <w:rFonts w:ascii="Arial CYR" w:eastAsia="Times New Roman" w:hAnsi="Arial CYR" w:cs="Arial CYR"/>
                <w:b/>
                <w:sz w:val="8"/>
                <w:szCs w:val="8"/>
                <w:lang w:eastAsia="ru-RU"/>
              </w:rPr>
            </w:pPr>
            <w:r w:rsidRPr="008309EB">
              <w:rPr>
                <w:rFonts w:ascii="Arial CYR" w:eastAsia="Times New Roman" w:hAnsi="Arial CYR" w:cs="Arial CYR"/>
                <w:b/>
                <w:sz w:val="8"/>
                <w:szCs w:val="8"/>
                <w:lang w:eastAsia="ru-RU"/>
              </w:rPr>
              <w:t>3</w:t>
            </w:r>
          </w:p>
        </w:tc>
        <w:tc>
          <w:tcPr>
            <w:tcW w:w="0" w:type="auto"/>
            <w:tcBorders>
              <w:top w:val="nil"/>
              <w:left w:val="nil"/>
              <w:bottom w:val="single" w:sz="4" w:space="0" w:color="auto"/>
              <w:right w:val="single" w:sz="4" w:space="0" w:color="auto"/>
            </w:tcBorders>
          </w:tcPr>
          <w:p w:rsidR="00A25D57" w:rsidRPr="008309EB" w:rsidRDefault="00A25D57" w:rsidP="00A73D97">
            <w:pPr>
              <w:jc w:val="center"/>
              <w:rPr>
                <w:rFonts w:ascii="Arial CYR" w:eastAsia="Times New Roman" w:hAnsi="Arial CYR" w:cs="Arial CYR"/>
                <w:b/>
                <w:sz w:val="8"/>
                <w:szCs w:val="8"/>
                <w:lang w:eastAsia="ru-RU"/>
              </w:rPr>
            </w:pPr>
            <w:r w:rsidRPr="008309EB">
              <w:rPr>
                <w:rFonts w:ascii="Arial CYR" w:eastAsia="Times New Roman" w:hAnsi="Arial CYR" w:cs="Arial CYR"/>
                <w:b/>
                <w:sz w:val="8"/>
                <w:szCs w:val="8"/>
                <w:lang w:eastAsia="ru-RU"/>
              </w:rPr>
              <w:t>4</w:t>
            </w:r>
          </w:p>
        </w:tc>
        <w:tc>
          <w:tcPr>
            <w:tcW w:w="0" w:type="auto"/>
            <w:tcBorders>
              <w:top w:val="nil"/>
              <w:left w:val="nil"/>
              <w:bottom w:val="single" w:sz="4" w:space="0" w:color="auto"/>
              <w:right w:val="single" w:sz="4" w:space="0" w:color="auto"/>
            </w:tcBorders>
          </w:tcPr>
          <w:p w:rsidR="00A25D57" w:rsidRPr="008309EB" w:rsidRDefault="00A25D57" w:rsidP="00A73D97">
            <w:pPr>
              <w:jc w:val="center"/>
              <w:rPr>
                <w:rFonts w:ascii="Arial CYR" w:eastAsia="Times New Roman" w:hAnsi="Arial CYR" w:cs="Arial CYR"/>
                <w:b/>
                <w:sz w:val="8"/>
                <w:szCs w:val="8"/>
                <w:lang w:eastAsia="ru-RU"/>
              </w:rPr>
            </w:pPr>
            <w:r w:rsidRPr="008309EB">
              <w:rPr>
                <w:rFonts w:ascii="Arial CYR" w:eastAsia="Times New Roman" w:hAnsi="Arial CYR" w:cs="Arial CYR"/>
                <w:b/>
                <w:sz w:val="8"/>
                <w:szCs w:val="8"/>
                <w:lang w:eastAsia="ru-RU"/>
              </w:rPr>
              <w:t>5</w:t>
            </w:r>
          </w:p>
        </w:tc>
      </w:tr>
      <w:tr w:rsidR="00A25D57" w:rsidRPr="008309EB" w:rsidTr="00A25D57">
        <w:trPr>
          <w:gridAfter w:val="2"/>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sz w:val="8"/>
                <w:szCs w:val="8"/>
                <w:lang w:eastAsia="ru-RU"/>
              </w:rPr>
            </w:pPr>
            <w:r w:rsidRPr="008309EB">
              <w:rPr>
                <w:rFonts w:eastAsia="Times New Roman"/>
                <w:b/>
                <w:bCs/>
                <w:sz w:val="8"/>
                <w:szCs w:val="8"/>
                <w:lang w:eastAsia="ru-RU"/>
              </w:rPr>
              <w:t xml:space="preserve"> Источники внутреннего</w:t>
            </w:r>
          </w:p>
          <w:p w:rsidR="00A25D57" w:rsidRPr="008309EB" w:rsidRDefault="00A25D57" w:rsidP="00A73D97">
            <w:pPr>
              <w:rPr>
                <w:rFonts w:eastAsia="Times New Roman"/>
                <w:b/>
                <w:bCs/>
                <w:sz w:val="8"/>
                <w:szCs w:val="8"/>
                <w:lang w:eastAsia="ru-RU"/>
              </w:rPr>
            </w:pPr>
            <w:r w:rsidRPr="008309EB">
              <w:rPr>
                <w:rFonts w:eastAsia="Times New Roman"/>
                <w:b/>
                <w:bCs/>
                <w:sz w:val="8"/>
                <w:szCs w:val="8"/>
                <w:lang w:eastAsia="ru-RU"/>
              </w:rPr>
              <w:t xml:space="preserve">финансирования дефицитов </w:t>
            </w:r>
          </w:p>
          <w:p w:rsidR="00A25D57" w:rsidRPr="008309EB" w:rsidRDefault="00A25D57" w:rsidP="00A73D97">
            <w:pPr>
              <w:rPr>
                <w:rFonts w:eastAsia="Times New Roman"/>
                <w:b/>
                <w:bCs/>
                <w:sz w:val="8"/>
                <w:szCs w:val="8"/>
                <w:lang w:eastAsia="ru-RU"/>
              </w:rPr>
            </w:pPr>
            <w:r w:rsidRPr="008309EB">
              <w:rPr>
                <w:rFonts w:eastAsia="Times New Roman"/>
                <w:b/>
                <w:bCs/>
                <w:sz w:val="8"/>
                <w:szCs w:val="8"/>
                <w:lang w:eastAsia="ru-RU"/>
              </w:rPr>
              <w:t xml:space="preserve"> бюджетов </w:t>
            </w:r>
          </w:p>
        </w:tc>
        <w:tc>
          <w:tcPr>
            <w:tcW w:w="1176" w:type="dxa"/>
            <w:tcBorders>
              <w:top w:val="nil"/>
              <w:left w:val="nil"/>
              <w:bottom w:val="nil"/>
              <w:right w:val="single" w:sz="4" w:space="0" w:color="auto"/>
            </w:tcBorders>
            <w:shd w:val="clear" w:color="auto" w:fill="auto"/>
            <w:vAlign w:val="bottom"/>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 </w:t>
            </w:r>
          </w:p>
        </w:tc>
        <w:tc>
          <w:tcPr>
            <w:tcW w:w="1110" w:type="dxa"/>
            <w:tcBorders>
              <w:top w:val="nil"/>
              <w:left w:val="nil"/>
              <w:bottom w:val="nil"/>
              <w:right w:val="single" w:sz="4" w:space="0" w:color="auto"/>
            </w:tcBorders>
            <w:shd w:val="clear" w:color="auto" w:fill="auto"/>
            <w:noWrap/>
            <w:vAlign w:val="bottom"/>
            <w:hideMark/>
          </w:tcPr>
          <w:p w:rsidR="00A25D57" w:rsidRPr="008309EB" w:rsidRDefault="00A25D57" w:rsidP="00A73D97">
            <w:pPr>
              <w:rPr>
                <w:rFonts w:ascii="Arial CYR" w:eastAsia="Times New Roman" w:hAnsi="Arial CYR" w:cs="Arial CYR"/>
                <w:sz w:val="8"/>
                <w:szCs w:val="8"/>
                <w:lang w:eastAsia="ru-RU"/>
              </w:rPr>
            </w:pPr>
            <w:r w:rsidRPr="008309EB">
              <w:rPr>
                <w:rFonts w:ascii="Arial CYR" w:eastAsia="Times New Roman" w:hAnsi="Arial CYR" w:cs="Arial CYR"/>
                <w:sz w:val="8"/>
                <w:szCs w:val="8"/>
                <w:lang w:eastAsia="ru-RU"/>
              </w:rPr>
              <w:t> </w:t>
            </w:r>
          </w:p>
        </w:tc>
        <w:tc>
          <w:tcPr>
            <w:tcW w:w="0" w:type="auto"/>
            <w:tcBorders>
              <w:top w:val="nil"/>
              <w:left w:val="nil"/>
              <w:bottom w:val="nil"/>
              <w:right w:val="single" w:sz="4" w:space="0" w:color="auto"/>
            </w:tcBorders>
          </w:tcPr>
          <w:p w:rsidR="00A25D57" w:rsidRPr="008309EB" w:rsidRDefault="00A25D57" w:rsidP="00A73D97">
            <w:pPr>
              <w:rPr>
                <w:rFonts w:ascii="Arial CYR" w:eastAsia="Times New Roman" w:hAnsi="Arial CYR" w:cs="Arial CYR"/>
                <w:sz w:val="8"/>
                <w:szCs w:val="8"/>
                <w:lang w:eastAsia="ru-RU"/>
              </w:rPr>
            </w:pPr>
          </w:p>
        </w:tc>
        <w:tc>
          <w:tcPr>
            <w:tcW w:w="0" w:type="auto"/>
            <w:tcBorders>
              <w:top w:val="nil"/>
              <w:left w:val="nil"/>
              <w:bottom w:val="nil"/>
              <w:right w:val="single" w:sz="4" w:space="0" w:color="auto"/>
            </w:tcBorders>
          </w:tcPr>
          <w:p w:rsidR="00A25D57" w:rsidRPr="008309EB" w:rsidRDefault="00A25D57" w:rsidP="00A73D97">
            <w:pPr>
              <w:rPr>
                <w:rFonts w:ascii="Arial CYR" w:eastAsia="Times New Roman" w:hAnsi="Arial CYR" w:cs="Arial CYR"/>
                <w:sz w:val="8"/>
                <w:szCs w:val="8"/>
                <w:lang w:eastAsia="ru-RU"/>
              </w:rPr>
            </w:pPr>
          </w:p>
        </w:tc>
      </w:tr>
      <w:tr w:rsidR="00A25D57" w:rsidRPr="008309EB" w:rsidTr="00A25D57">
        <w:trPr>
          <w:gridAfter w:val="2"/>
          <w:trHeight w:val="20"/>
        </w:trPr>
        <w:tc>
          <w:tcPr>
            <w:tcW w:w="1418" w:type="dxa"/>
            <w:gridSpan w:val="2"/>
            <w:vMerge/>
            <w:tcBorders>
              <w:left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sz w:val="8"/>
                <w:szCs w:val="8"/>
                <w:lang w:eastAsia="ru-RU"/>
              </w:rPr>
            </w:pPr>
          </w:p>
        </w:tc>
        <w:tc>
          <w:tcPr>
            <w:tcW w:w="1176" w:type="dxa"/>
            <w:tcBorders>
              <w:top w:val="nil"/>
              <w:left w:val="nil"/>
              <w:bottom w:val="nil"/>
              <w:right w:val="single" w:sz="4" w:space="0" w:color="auto"/>
            </w:tcBorders>
            <w:shd w:val="clear" w:color="auto" w:fill="auto"/>
            <w:vAlign w:val="bottom"/>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 </w:t>
            </w:r>
          </w:p>
        </w:tc>
        <w:tc>
          <w:tcPr>
            <w:tcW w:w="1110" w:type="dxa"/>
            <w:tcBorders>
              <w:top w:val="nil"/>
              <w:left w:val="nil"/>
              <w:bottom w:val="nil"/>
              <w:right w:val="single" w:sz="4" w:space="0" w:color="auto"/>
            </w:tcBorders>
            <w:shd w:val="clear" w:color="auto" w:fill="auto"/>
            <w:noWrap/>
            <w:vAlign w:val="bottom"/>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 </w:t>
            </w:r>
          </w:p>
        </w:tc>
        <w:tc>
          <w:tcPr>
            <w:tcW w:w="0" w:type="auto"/>
            <w:tcBorders>
              <w:top w:val="nil"/>
              <w:left w:val="nil"/>
              <w:bottom w:val="nil"/>
              <w:right w:val="single" w:sz="4" w:space="0" w:color="auto"/>
            </w:tcBorders>
          </w:tcPr>
          <w:p w:rsidR="00A25D57" w:rsidRPr="008309EB" w:rsidRDefault="00A25D57" w:rsidP="00A73D97">
            <w:pPr>
              <w:rPr>
                <w:rFonts w:eastAsia="Times New Roman"/>
                <w:sz w:val="8"/>
                <w:szCs w:val="8"/>
                <w:lang w:eastAsia="ru-RU"/>
              </w:rPr>
            </w:pPr>
          </w:p>
        </w:tc>
        <w:tc>
          <w:tcPr>
            <w:tcW w:w="0" w:type="auto"/>
            <w:tcBorders>
              <w:top w:val="nil"/>
              <w:left w:val="nil"/>
              <w:bottom w:val="nil"/>
              <w:right w:val="single" w:sz="4" w:space="0" w:color="auto"/>
            </w:tcBorders>
          </w:tcPr>
          <w:p w:rsidR="00A25D57" w:rsidRPr="008309EB" w:rsidRDefault="00A25D57" w:rsidP="00A73D97">
            <w:pPr>
              <w:rPr>
                <w:rFonts w:eastAsia="Times New Roman"/>
                <w:sz w:val="8"/>
                <w:szCs w:val="8"/>
                <w:lang w:eastAsia="ru-RU"/>
              </w:rPr>
            </w:pPr>
          </w:p>
        </w:tc>
      </w:tr>
      <w:tr w:rsidR="00A25D57" w:rsidRPr="008309EB" w:rsidTr="00A25D57">
        <w:trPr>
          <w:gridAfter w:val="2"/>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sz w:val="8"/>
                <w:szCs w:val="8"/>
                <w:lang w:eastAsia="ru-RU"/>
              </w:rPr>
            </w:pP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rPr>
                <w:rFonts w:eastAsia="Times New Roman"/>
                <w:b/>
                <w:bCs/>
                <w:sz w:val="8"/>
                <w:szCs w:val="8"/>
                <w:lang w:eastAsia="ru-RU"/>
              </w:rPr>
            </w:pPr>
            <w:r w:rsidRPr="008309EB">
              <w:rPr>
                <w:rFonts w:eastAsia="Times New Roman"/>
                <w:b/>
                <w:bCs/>
                <w:sz w:val="8"/>
                <w:szCs w:val="8"/>
                <w:lang w:eastAsia="ru-RU"/>
              </w:rPr>
              <w:t>000 01 00 00 00 00 0000 000</w:t>
            </w: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bCs/>
                <w:sz w:val="8"/>
                <w:szCs w:val="8"/>
                <w:lang w:eastAsia="ru-RU"/>
              </w:rPr>
            </w:pPr>
            <w:r w:rsidRPr="008309EB">
              <w:rPr>
                <w:rFonts w:eastAsia="Times New Roman"/>
                <w:b/>
                <w:sz w:val="8"/>
                <w:szCs w:val="8"/>
                <w:lang w:eastAsia="ru-RU"/>
              </w:rPr>
              <w:t>47 891,84880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bCs/>
                <w:sz w:val="8"/>
                <w:szCs w:val="8"/>
                <w:lang w:eastAsia="ru-RU"/>
              </w:rPr>
            </w:pPr>
            <w:r w:rsidRPr="008309EB">
              <w:rPr>
                <w:rFonts w:eastAsia="Times New Roman"/>
                <w:b/>
                <w:sz w:val="8"/>
                <w:szCs w:val="8"/>
                <w:lang w:eastAsia="ru-RU"/>
              </w:rPr>
              <w:t>0,00000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bCs/>
                <w:sz w:val="8"/>
                <w:szCs w:val="8"/>
                <w:lang w:eastAsia="ru-RU"/>
              </w:rPr>
            </w:pPr>
            <w:r w:rsidRPr="008309EB">
              <w:rPr>
                <w:rFonts w:eastAsia="Times New Roman"/>
                <w:b/>
                <w:sz w:val="8"/>
                <w:szCs w:val="8"/>
                <w:lang w:eastAsia="ru-RU"/>
              </w:rPr>
              <w:t>0,00000</w:t>
            </w:r>
          </w:p>
        </w:tc>
      </w:tr>
      <w:tr w:rsidR="00A25D57" w:rsidRPr="008309EB" w:rsidTr="00A25D57">
        <w:trPr>
          <w:gridAfter w:val="2"/>
          <w:trHeight w:val="20"/>
        </w:trPr>
        <w:tc>
          <w:tcPr>
            <w:tcW w:w="1418" w:type="dxa"/>
            <w:gridSpan w:val="2"/>
            <w:tcBorders>
              <w:top w:val="nil"/>
              <w:left w:val="single" w:sz="4" w:space="0" w:color="auto"/>
              <w:bottom w:val="nil"/>
              <w:right w:val="single" w:sz="4" w:space="0" w:color="auto"/>
            </w:tcBorders>
            <w:shd w:val="clear" w:color="auto" w:fill="auto"/>
            <w:vAlign w:val="bottom"/>
            <w:hideMark/>
          </w:tcPr>
          <w:p w:rsidR="00A25D57" w:rsidRPr="008309EB" w:rsidRDefault="00A25D57" w:rsidP="00A73D97">
            <w:pPr>
              <w:rPr>
                <w:rFonts w:eastAsia="Times New Roman"/>
                <w:b/>
                <w:bCs/>
                <w:i/>
                <w:sz w:val="8"/>
                <w:szCs w:val="8"/>
                <w:lang w:eastAsia="ru-RU"/>
              </w:rPr>
            </w:pPr>
            <w:r w:rsidRPr="008309EB">
              <w:rPr>
                <w:rFonts w:eastAsia="Times New Roman"/>
                <w:b/>
                <w:bCs/>
                <w:i/>
                <w:sz w:val="8"/>
                <w:szCs w:val="8"/>
                <w:lang w:eastAsia="ru-RU"/>
              </w:rPr>
              <w:t xml:space="preserve">Кредиты кредитных организаций </w:t>
            </w: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i/>
                <w:sz w:val="8"/>
                <w:szCs w:val="8"/>
                <w:lang w:eastAsia="ru-RU"/>
              </w:rPr>
            </w:pP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b/>
                <w:i/>
                <w:sz w:val="8"/>
                <w:szCs w:val="8"/>
                <w:lang w:eastAsia="ru-RU"/>
              </w:rPr>
            </w:pPr>
            <w:r w:rsidRPr="008309EB">
              <w:rPr>
                <w:rFonts w:eastAsia="Times New Roman"/>
                <w:b/>
                <w:i/>
                <w:sz w:val="8"/>
                <w:szCs w:val="8"/>
                <w:lang w:eastAsia="ru-RU"/>
              </w:rPr>
              <w:t>3 400,00000</w:t>
            </w: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b/>
                <w:i/>
                <w:sz w:val="8"/>
                <w:szCs w:val="8"/>
                <w:lang w:val="en-US" w:eastAsia="ru-RU"/>
              </w:rPr>
            </w:pPr>
            <w:r w:rsidRPr="008309EB">
              <w:rPr>
                <w:rFonts w:eastAsia="Times New Roman"/>
                <w:b/>
                <w:i/>
                <w:sz w:val="8"/>
                <w:szCs w:val="8"/>
                <w:lang w:eastAsia="ru-RU"/>
              </w:rPr>
              <w:t>0,0</w:t>
            </w:r>
            <w:r w:rsidRPr="008309EB">
              <w:rPr>
                <w:rFonts w:eastAsia="Times New Roman"/>
                <w:b/>
                <w:i/>
                <w:sz w:val="8"/>
                <w:szCs w:val="8"/>
                <w:lang w:val="en-US" w:eastAsia="ru-RU"/>
              </w:rPr>
              <w:t>0000</w:t>
            </w: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b/>
                <w:i/>
                <w:sz w:val="8"/>
                <w:szCs w:val="8"/>
                <w:lang w:eastAsia="ru-RU"/>
              </w:rPr>
            </w:pPr>
            <w:r w:rsidRPr="008309EB">
              <w:rPr>
                <w:rFonts w:eastAsia="Times New Roman"/>
                <w:b/>
                <w:i/>
                <w:sz w:val="8"/>
                <w:szCs w:val="8"/>
                <w:lang w:eastAsia="ru-RU"/>
              </w:rPr>
              <w:t>3 084,70000</w:t>
            </w:r>
          </w:p>
        </w:tc>
      </w:tr>
      <w:tr w:rsidR="00A25D57" w:rsidRPr="008309EB" w:rsidTr="00A25D57">
        <w:trPr>
          <w:gridAfter w:val="2"/>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i/>
                <w:sz w:val="8"/>
                <w:szCs w:val="8"/>
                <w:lang w:eastAsia="ru-RU"/>
              </w:rPr>
            </w:pPr>
            <w:r w:rsidRPr="008309EB">
              <w:rPr>
                <w:rFonts w:eastAsia="Times New Roman"/>
                <w:b/>
                <w:bCs/>
                <w:i/>
                <w:sz w:val="8"/>
                <w:szCs w:val="8"/>
                <w:lang w:eastAsia="ru-RU"/>
              </w:rPr>
              <w:t>в валюте Российской Федерации</w:t>
            </w: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bCs/>
                <w:i/>
                <w:sz w:val="8"/>
                <w:szCs w:val="8"/>
                <w:lang w:eastAsia="ru-RU"/>
              </w:rPr>
            </w:pPr>
            <w:r w:rsidRPr="008309EB">
              <w:rPr>
                <w:rFonts w:eastAsia="Times New Roman"/>
                <w:b/>
                <w:bCs/>
                <w:i/>
                <w:sz w:val="8"/>
                <w:szCs w:val="8"/>
                <w:lang w:eastAsia="ru-RU"/>
              </w:rPr>
              <w:t>000 01 02 00 00 00 0000 000</w:t>
            </w: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bCs/>
                <w:i/>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bCs/>
                <w:i/>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bCs/>
                <w:i/>
                <w:sz w:val="8"/>
                <w:szCs w:val="8"/>
                <w:lang w:eastAsia="ru-RU"/>
              </w:rPr>
            </w:pPr>
          </w:p>
        </w:tc>
      </w:tr>
      <w:tr w:rsidR="00A25D57" w:rsidRPr="008309EB" w:rsidTr="00A25D57">
        <w:trPr>
          <w:gridAfter w:val="2"/>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A25D57" w:rsidRPr="008309EB" w:rsidRDefault="00A25D57" w:rsidP="00A73D97">
            <w:pPr>
              <w:jc w:val="both"/>
              <w:rPr>
                <w:rFonts w:eastAsia="Times New Roman"/>
                <w:b/>
                <w:sz w:val="8"/>
                <w:szCs w:val="8"/>
                <w:lang w:eastAsia="ru-RU"/>
              </w:rPr>
            </w:pPr>
            <w:r w:rsidRPr="008309EB">
              <w:rPr>
                <w:rFonts w:eastAsia="Times New Roman"/>
                <w:b/>
                <w:sz w:val="8"/>
                <w:szCs w:val="8"/>
                <w:lang w:eastAsia="ru-RU"/>
              </w:rPr>
              <w:t>Привлечение кредитов от кредитных организаций в валюте Российской Федерации</w:t>
            </w: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b/>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rFonts w:eastAsia="Times New Roman"/>
                <w:b/>
                <w:sz w:val="8"/>
                <w:szCs w:val="8"/>
                <w:lang w:eastAsia="ru-RU"/>
              </w:rPr>
            </w:pPr>
          </w:p>
        </w:tc>
      </w:tr>
      <w:tr w:rsidR="00A25D57" w:rsidRPr="008309EB" w:rsidTr="00A25D57">
        <w:trPr>
          <w:gridAfter w:val="2"/>
          <w:trHeight w:val="20"/>
        </w:trPr>
        <w:tc>
          <w:tcPr>
            <w:tcW w:w="1418" w:type="dxa"/>
            <w:gridSpan w:val="2"/>
            <w:vMerge/>
            <w:tcBorders>
              <w:left w:val="single" w:sz="4" w:space="0" w:color="auto"/>
              <w:right w:val="single" w:sz="4" w:space="0" w:color="auto"/>
            </w:tcBorders>
            <w:shd w:val="clear" w:color="auto" w:fill="auto"/>
            <w:vAlign w:val="bottom"/>
            <w:hideMark/>
          </w:tcPr>
          <w:p w:rsidR="00A25D57" w:rsidRPr="008309EB" w:rsidRDefault="00A25D57" w:rsidP="00A73D97">
            <w:pPr>
              <w:rPr>
                <w:rFonts w:eastAsia="Times New Roman"/>
                <w:b/>
                <w:i/>
                <w:sz w:val="8"/>
                <w:szCs w:val="8"/>
                <w:lang w:eastAsia="ru-RU"/>
              </w:rPr>
            </w:pP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rPr>
                <w:rFonts w:eastAsia="Times New Roman"/>
                <w:b/>
                <w:sz w:val="8"/>
                <w:szCs w:val="8"/>
                <w:lang w:eastAsia="ru-RU"/>
              </w:rPr>
            </w:pP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3 400,00000</w:t>
            </w:r>
          </w:p>
        </w:tc>
        <w:tc>
          <w:tcPr>
            <w:tcW w:w="0" w:type="auto"/>
            <w:tcBorders>
              <w:top w:val="nil"/>
              <w:left w:val="nil"/>
              <w:bottom w:val="nil"/>
              <w:right w:val="single" w:sz="4" w:space="0" w:color="auto"/>
            </w:tcBorders>
            <w:vAlign w:val="center"/>
          </w:tcPr>
          <w:p w:rsidR="00A25D57" w:rsidRPr="008309EB" w:rsidRDefault="00A25D57" w:rsidP="00A73D97">
            <w:pPr>
              <w:ind w:left="-250" w:firstLine="250"/>
              <w:jc w:val="center"/>
              <w:rPr>
                <w:rFonts w:eastAsia="Times New Roman"/>
                <w:b/>
                <w:sz w:val="8"/>
                <w:szCs w:val="8"/>
                <w:lang w:eastAsia="ru-RU"/>
              </w:rPr>
            </w:pPr>
            <w:r w:rsidRPr="008309EB">
              <w:rPr>
                <w:rFonts w:eastAsia="Times New Roman"/>
                <w:b/>
                <w:sz w:val="8"/>
                <w:szCs w:val="8"/>
                <w:lang w:eastAsia="ru-RU"/>
              </w:rPr>
              <w:t>3 400,00000</w:t>
            </w:r>
          </w:p>
        </w:tc>
        <w:tc>
          <w:tcPr>
            <w:tcW w:w="0" w:type="auto"/>
            <w:tcBorders>
              <w:top w:val="nil"/>
              <w:left w:val="nil"/>
              <w:bottom w:val="nil"/>
              <w:right w:val="single" w:sz="4" w:space="0" w:color="auto"/>
            </w:tcBorders>
            <w:vAlign w:val="center"/>
          </w:tcPr>
          <w:p w:rsidR="00A25D57" w:rsidRPr="008309EB" w:rsidRDefault="00A25D57" w:rsidP="00A73D97">
            <w:pPr>
              <w:ind w:left="-250" w:firstLine="250"/>
              <w:jc w:val="center"/>
              <w:rPr>
                <w:rFonts w:eastAsia="Times New Roman"/>
                <w:b/>
                <w:sz w:val="8"/>
                <w:szCs w:val="8"/>
                <w:lang w:eastAsia="ru-RU"/>
              </w:rPr>
            </w:pPr>
            <w:r w:rsidRPr="008309EB">
              <w:rPr>
                <w:rFonts w:eastAsia="Times New Roman"/>
                <w:b/>
                <w:sz w:val="8"/>
                <w:szCs w:val="8"/>
                <w:lang w:eastAsia="ru-RU"/>
              </w:rPr>
              <w:t>6 484</w:t>
            </w:r>
            <w:r w:rsidRPr="008309EB">
              <w:rPr>
                <w:rFonts w:eastAsia="Times New Roman"/>
                <w:b/>
                <w:sz w:val="8"/>
                <w:szCs w:val="8"/>
                <w:lang w:val="en-US" w:eastAsia="ru-RU"/>
              </w:rPr>
              <w:t>,</w:t>
            </w:r>
            <w:r w:rsidRPr="008309EB">
              <w:rPr>
                <w:rFonts w:eastAsia="Times New Roman"/>
                <w:b/>
                <w:sz w:val="8"/>
                <w:szCs w:val="8"/>
                <w:lang w:eastAsia="ru-RU"/>
              </w:rPr>
              <w:t>7</w:t>
            </w:r>
            <w:r w:rsidRPr="008309EB">
              <w:rPr>
                <w:rFonts w:eastAsia="Times New Roman"/>
                <w:b/>
                <w:sz w:val="8"/>
                <w:szCs w:val="8"/>
                <w:lang w:val="en-US" w:eastAsia="ru-RU"/>
              </w:rPr>
              <w:t>000</w:t>
            </w:r>
            <w:r w:rsidRPr="008309EB">
              <w:rPr>
                <w:rFonts w:eastAsia="Times New Roman"/>
                <w:b/>
                <w:sz w:val="8"/>
                <w:szCs w:val="8"/>
                <w:lang w:eastAsia="ru-RU"/>
              </w:rPr>
              <w:t>0</w:t>
            </w:r>
          </w:p>
        </w:tc>
      </w:tr>
      <w:tr w:rsidR="00A25D57" w:rsidRPr="008309EB" w:rsidTr="00A25D57">
        <w:trPr>
          <w:gridAfter w:val="2"/>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i/>
                <w:sz w:val="8"/>
                <w:szCs w:val="8"/>
                <w:lang w:eastAsia="ru-RU"/>
              </w:rPr>
            </w:pP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000 01 02 00 00 00 0000 700</w:t>
            </w: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sz w:val="8"/>
                <w:szCs w:val="8"/>
                <w:lang w:eastAsia="ru-RU"/>
              </w:rPr>
            </w:pPr>
          </w:p>
        </w:tc>
      </w:tr>
      <w:tr w:rsidR="00A25D57" w:rsidRPr="008309EB" w:rsidTr="00A25D57">
        <w:trPr>
          <w:gridAfter w:val="2"/>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sz w:val="8"/>
                <w:szCs w:val="8"/>
                <w:lang w:eastAsia="ru-RU"/>
              </w:rPr>
            </w:pPr>
            <w:r w:rsidRPr="008309EB">
              <w:rPr>
                <w:b/>
                <w:color w:val="000000"/>
                <w:sz w:val="8"/>
                <w:szCs w:val="8"/>
              </w:rPr>
              <w:t>Привлечение муниципальными округами кредитов от кредитных организаций в валюте Российской Федерации</w:t>
            </w: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000 01 02 00 00 14 0000 710</w:t>
            </w: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3 400,00000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3 400,00000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ind w:left="-250" w:firstLine="250"/>
              <w:jc w:val="center"/>
              <w:rPr>
                <w:rFonts w:eastAsia="Times New Roman"/>
                <w:sz w:val="8"/>
                <w:szCs w:val="8"/>
                <w:lang w:eastAsia="ru-RU"/>
              </w:rPr>
            </w:pPr>
            <w:r w:rsidRPr="008309EB">
              <w:rPr>
                <w:rFonts w:eastAsia="Times New Roman"/>
                <w:sz w:val="8"/>
                <w:szCs w:val="8"/>
                <w:lang w:eastAsia="ru-RU"/>
              </w:rPr>
              <w:t>6 484,7</w:t>
            </w:r>
            <w:r w:rsidRPr="008309EB">
              <w:rPr>
                <w:rFonts w:eastAsia="Times New Roman"/>
                <w:sz w:val="8"/>
                <w:szCs w:val="8"/>
                <w:lang w:val="en-US" w:eastAsia="ru-RU"/>
              </w:rPr>
              <w:t>000</w:t>
            </w:r>
            <w:r w:rsidRPr="008309EB">
              <w:rPr>
                <w:rFonts w:eastAsia="Times New Roman"/>
                <w:sz w:val="8"/>
                <w:szCs w:val="8"/>
                <w:lang w:eastAsia="ru-RU"/>
              </w:rPr>
              <w:t>0</w:t>
            </w:r>
          </w:p>
        </w:tc>
      </w:tr>
      <w:tr w:rsidR="00A25D57" w:rsidRPr="008309EB" w:rsidTr="00A25D57">
        <w:trPr>
          <w:gridAfter w:val="2"/>
          <w:trHeight w:val="20"/>
        </w:trPr>
        <w:tc>
          <w:tcPr>
            <w:tcW w:w="1418" w:type="dxa"/>
            <w:gridSpan w:val="2"/>
            <w:tcBorders>
              <w:top w:val="nil"/>
              <w:left w:val="single" w:sz="4" w:space="0" w:color="auto"/>
              <w:bottom w:val="nil"/>
              <w:right w:val="single" w:sz="4" w:space="0" w:color="auto"/>
            </w:tcBorders>
            <w:shd w:val="clear" w:color="auto" w:fill="auto"/>
            <w:vAlign w:val="bottom"/>
            <w:hideMark/>
          </w:tcPr>
          <w:p w:rsidR="00A25D57" w:rsidRPr="008309EB" w:rsidRDefault="00A25D57" w:rsidP="00A73D97">
            <w:pPr>
              <w:jc w:val="both"/>
              <w:rPr>
                <w:rFonts w:eastAsia="Times New Roman"/>
                <w:sz w:val="8"/>
                <w:szCs w:val="8"/>
                <w:lang w:eastAsia="ru-RU"/>
              </w:rPr>
            </w:pPr>
            <w:r w:rsidRPr="008309EB">
              <w:rPr>
                <w:color w:val="000000"/>
                <w:sz w:val="8"/>
                <w:szCs w:val="8"/>
              </w:rPr>
              <w:t xml:space="preserve">Привлечение муниципальным округом кредитов от кредитных организаций в валюте Российской </w:t>
            </w:r>
            <w:r w:rsidRPr="008309EB">
              <w:rPr>
                <w:color w:val="000000"/>
                <w:sz w:val="8"/>
                <w:szCs w:val="8"/>
              </w:rPr>
              <w:lastRenderedPageBreak/>
              <w:t>Федерации</w:t>
            </w: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545 01 02 00 00 14 0000 710</w:t>
            </w: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3 400,00000</w:t>
            </w: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3 400,00000</w:t>
            </w:r>
          </w:p>
        </w:tc>
        <w:tc>
          <w:tcPr>
            <w:tcW w:w="0" w:type="auto"/>
            <w:tcBorders>
              <w:top w:val="nil"/>
              <w:left w:val="nil"/>
              <w:bottom w:val="nil"/>
              <w:right w:val="single" w:sz="4" w:space="0" w:color="auto"/>
            </w:tcBorders>
            <w:vAlign w:val="center"/>
          </w:tcPr>
          <w:p w:rsidR="00A25D57" w:rsidRPr="008309EB" w:rsidRDefault="00A25D57" w:rsidP="00A73D97">
            <w:pPr>
              <w:ind w:left="-250" w:firstLine="250"/>
              <w:jc w:val="center"/>
              <w:rPr>
                <w:rFonts w:eastAsia="Times New Roman"/>
                <w:sz w:val="8"/>
                <w:szCs w:val="8"/>
                <w:lang w:eastAsia="ru-RU"/>
              </w:rPr>
            </w:pPr>
            <w:r w:rsidRPr="008309EB">
              <w:rPr>
                <w:rFonts w:eastAsia="Times New Roman"/>
                <w:sz w:val="8"/>
                <w:szCs w:val="8"/>
                <w:lang w:eastAsia="ru-RU"/>
              </w:rPr>
              <w:t>6 484,7</w:t>
            </w:r>
            <w:r w:rsidRPr="008309EB">
              <w:rPr>
                <w:rFonts w:eastAsia="Times New Roman"/>
                <w:sz w:val="8"/>
                <w:szCs w:val="8"/>
                <w:lang w:val="en-US" w:eastAsia="ru-RU"/>
              </w:rPr>
              <w:t>000</w:t>
            </w:r>
            <w:r w:rsidRPr="008309EB">
              <w:rPr>
                <w:rFonts w:eastAsia="Times New Roman"/>
                <w:sz w:val="8"/>
                <w:szCs w:val="8"/>
                <w:lang w:eastAsia="ru-RU"/>
              </w:rPr>
              <w:t>0</w:t>
            </w:r>
          </w:p>
        </w:tc>
      </w:tr>
      <w:tr w:rsidR="00A25D57" w:rsidRPr="008309EB" w:rsidTr="00A25D57">
        <w:trPr>
          <w:gridAfter w:val="2"/>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sz w:val="8"/>
                <w:szCs w:val="8"/>
                <w:lang w:eastAsia="ru-RU"/>
              </w:rPr>
            </w:pP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p>
        </w:tc>
      </w:tr>
      <w:tr w:rsidR="00A25D57" w:rsidRPr="008309EB" w:rsidTr="00A25D57">
        <w:trPr>
          <w:gridAfter w:val="2"/>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A25D57" w:rsidRPr="008309EB" w:rsidRDefault="00A25D57" w:rsidP="00A73D97">
            <w:pPr>
              <w:rPr>
                <w:rFonts w:eastAsia="Times New Roman"/>
                <w:b/>
                <w:sz w:val="8"/>
                <w:szCs w:val="8"/>
                <w:lang w:eastAsia="ru-RU"/>
              </w:rPr>
            </w:pPr>
            <w:r w:rsidRPr="008309EB">
              <w:rPr>
                <w:rFonts w:eastAsia="Times New Roman"/>
                <w:b/>
                <w:sz w:val="8"/>
                <w:szCs w:val="8"/>
                <w:lang w:eastAsia="ru-RU"/>
              </w:rPr>
              <w:t xml:space="preserve">Погашение кредитов, </w:t>
            </w:r>
          </w:p>
          <w:p w:rsidR="00A25D57" w:rsidRPr="008309EB" w:rsidRDefault="00A25D57" w:rsidP="00A73D97">
            <w:pPr>
              <w:rPr>
                <w:rFonts w:eastAsia="Times New Roman"/>
                <w:b/>
                <w:sz w:val="8"/>
                <w:szCs w:val="8"/>
                <w:lang w:eastAsia="ru-RU"/>
              </w:rPr>
            </w:pPr>
            <w:r w:rsidRPr="008309EB">
              <w:rPr>
                <w:rFonts w:eastAsia="Times New Roman"/>
                <w:b/>
                <w:sz w:val="8"/>
                <w:szCs w:val="8"/>
                <w:lang w:eastAsia="ru-RU"/>
              </w:rPr>
              <w:t>предоставленных кредитными</w:t>
            </w:r>
          </w:p>
          <w:p w:rsidR="00A25D57" w:rsidRPr="008309EB" w:rsidRDefault="00A25D57" w:rsidP="00A73D97">
            <w:pPr>
              <w:rPr>
                <w:rFonts w:eastAsia="Times New Roman"/>
                <w:b/>
                <w:sz w:val="8"/>
                <w:szCs w:val="8"/>
                <w:lang w:eastAsia="ru-RU"/>
              </w:rPr>
            </w:pPr>
            <w:r w:rsidRPr="008309EB">
              <w:rPr>
                <w:rFonts w:eastAsia="Times New Roman"/>
                <w:b/>
                <w:sz w:val="8"/>
                <w:szCs w:val="8"/>
                <w:lang w:eastAsia="ru-RU"/>
              </w:rPr>
              <w:t>организациями в валюте</w:t>
            </w:r>
          </w:p>
          <w:p w:rsidR="00A25D57" w:rsidRPr="008309EB" w:rsidRDefault="00A25D57" w:rsidP="00A73D97">
            <w:pPr>
              <w:rPr>
                <w:rFonts w:eastAsia="Times New Roman"/>
                <w:b/>
                <w:i/>
                <w:sz w:val="8"/>
                <w:szCs w:val="8"/>
                <w:lang w:eastAsia="ru-RU"/>
              </w:rPr>
            </w:pPr>
            <w:r w:rsidRPr="008309EB">
              <w:rPr>
                <w:rFonts w:eastAsia="Times New Roman"/>
                <w:b/>
                <w:sz w:val="8"/>
                <w:szCs w:val="8"/>
                <w:lang w:eastAsia="ru-RU"/>
              </w:rPr>
              <w:t>Российской Федерации</w:t>
            </w: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sz w:val="8"/>
                <w:szCs w:val="8"/>
                <w:lang w:eastAsia="ru-RU"/>
              </w:rPr>
            </w:pPr>
          </w:p>
        </w:tc>
      </w:tr>
      <w:tr w:rsidR="00A25D57" w:rsidRPr="008309EB" w:rsidTr="00A25D57">
        <w:trPr>
          <w:gridAfter w:val="2"/>
          <w:trHeight w:val="20"/>
        </w:trPr>
        <w:tc>
          <w:tcPr>
            <w:tcW w:w="1418" w:type="dxa"/>
            <w:gridSpan w:val="2"/>
            <w:vMerge/>
            <w:tcBorders>
              <w:left w:val="single" w:sz="4" w:space="0" w:color="auto"/>
              <w:right w:val="single" w:sz="4" w:space="0" w:color="auto"/>
            </w:tcBorders>
            <w:shd w:val="clear" w:color="auto" w:fill="auto"/>
            <w:vAlign w:val="bottom"/>
            <w:hideMark/>
          </w:tcPr>
          <w:p w:rsidR="00A25D57" w:rsidRPr="008309EB" w:rsidRDefault="00A25D57" w:rsidP="00A73D97">
            <w:pPr>
              <w:rPr>
                <w:rFonts w:eastAsia="Times New Roman"/>
                <w:b/>
                <w:i/>
                <w:sz w:val="8"/>
                <w:szCs w:val="8"/>
                <w:lang w:eastAsia="ru-RU"/>
              </w:rPr>
            </w:pP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sz w:val="8"/>
                <w:szCs w:val="8"/>
                <w:lang w:eastAsia="ru-RU"/>
              </w:rPr>
            </w:pPr>
          </w:p>
        </w:tc>
      </w:tr>
      <w:tr w:rsidR="00A25D57" w:rsidRPr="008309EB" w:rsidTr="00A25D57">
        <w:trPr>
          <w:gridAfter w:val="2"/>
          <w:trHeight w:val="20"/>
        </w:trPr>
        <w:tc>
          <w:tcPr>
            <w:tcW w:w="1418" w:type="dxa"/>
            <w:gridSpan w:val="2"/>
            <w:vMerge/>
            <w:tcBorders>
              <w:left w:val="single" w:sz="4" w:space="0" w:color="auto"/>
              <w:right w:val="single" w:sz="4" w:space="0" w:color="auto"/>
            </w:tcBorders>
            <w:shd w:val="clear" w:color="auto" w:fill="auto"/>
            <w:vAlign w:val="bottom"/>
            <w:hideMark/>
          </w:tcPr>
          <w:p w:rsidR="00A25D57" w:rsidRPr="008309EB" w:rsidRDefault="00A25D57" w:rsidP="00A73D97">
            <w:pPr>
              <w:rPr>
                <w:rFonts w:eastAsia="Times New Roman"/>
                <w:b/>
                <w:i/>
                <w:sz w:val="8"/>
                <w:szCs w:val="8"/>
                <w:lang w:eastAsia="ru-RU"/>
              </w:rPr>
            </w:pP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0,00000</w:t>
            </w:r>
          </w:p>
        </w:tc>
        <w:tc>
          <w:tcPr>
            <w:tcW w:w="0" w:type="auto"/>
            <w:tcBorders>
              <w:top w:val="nil"/>
              <w:left w:val="nil"/>
              <w:bottom w:val="nil"/>
              <w:right w:val="single" w:sz="4" w:space="0" w:color="auto"/>
            </w:tcBorders>
            <w:vAlign w:val="center"/>
          </w:tcPr>
          <w:p w:rsidR="00A25D57" w:rsidRPr="008309EB" w:rsidRDefault="00A25D57" w:rsidP="00A73D97">
            <w:pPr>
              <w:ind w:left="-250" w:firstLine="250"/>
              <w:jc w:val="center"/>
              <w:rPr>
                <w:rFonts w:eastAsia="Times New Roman"/>
                <w:b/>
                <w:sz w:val="8"/>
                <w:szCs w:val="8"/>
                <w:lang w:eastAsia="ru-RU"/>
              </w:rPr>
            </w:pPr>
            <w:r w:rsidRPr="008309EB">
              <w:rPr>
                <w:rFonts w:eastAsia="Times New Roman"/>
                <w:b/>
                <w:sz w:val="8"/>
                <w:szCs w:val="8"/>
                <w:lang w:eastAsia="ru-RU"/>
              </w:rPr>
              <w:t>-3 400,00000</w:t>
            </w: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-3 400,00000</w:t>
            </w:r>
          </w:p>
        </w:tc>
      </w:tr>
      <w:tr w:rsidR="00A25D57" w:rsidRPr="008309EB" w:rsidTr="00A25D57">
        <w:trPr>
          <w:gridAfter w:val="2"/>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i/>
                <w:sz w:val="8"/>
                <w:szCs w:val="8"/>
                <w:lang w:eastAsia="ru-RU"/>
              </w:rPr>
            </w:pP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000 01 02 00 00 00 0000 800</w:t>
            </w: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sz w:val="8"/>
                <w:szCs w:val="8"/>
                <w:lang w:eastAsia="ru-RU"/>
              </w:rPr>
            </w:pPr>
          </w:p>
        </w:tc>
      </w:tr>
      <w:tr w:rsidR="00A25D57" w:rsidRPr="008309EB" w:rsidTr="00A25D57">
        <w:trPr>
          <w:gridAfter w:val="2"/>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sz w:val="8"/>
                <w:szCs w:val="8"/>
                <w:lang w:eastAsia="ru-RU"/>
              </w:rPr>
            </w:pPr>
            <w:r w:rsidRPr="008309EB">
              <w:rPr>
                <w:b/>
                <w:color w:val="000000"/>
                <w:sz w:val="8"/>
                <w:szCs w:val="8"/>
              </w:rPr>
              <w:t>Погашение муниципальными округами кредитов от кредитных организаций в валюте Российской Федерации</w:t>
            </w:r>
            <w:r w:rsidRPr="008309EB">
              <w:rPr>
                <w:rFonts w:eastAsia="Times New Roman"/>
                <w:b/>
                <w:sz w:val="8"/>
                <w:szCs w:val="8"/>
                <w:lang w:eastAsia="ru-RU"/>
              </w:rPr>
              <w:t xml:space="preserve"> </w:t>
            </w: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000 01 02 00 00 14 0000 810</w:t>
            </w: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0,00000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-3 400,00000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-3 400,00000</w:t>
            </w:r>
          </w:p>
        </w:tc>
      </w:tr>
      <w:tr w:rsidR="00A25D57" w:rsidRPr="008309EB" w:rsidTr="00A25D57">
        <w:trPr>
          <w:gridAfter w:val="2"/>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A25D57" w:rsidRPr="008309EB" w:rsidRDefault="00A25D57" w:rsidP="00A73D97">
            <w:pPr>
              <w:rPr>
                <w:rFonts w:eastAsia="Times New Roman"/>
                <w:sz w:val="8"/>
                <w:szCs w:val="8"/>
                <w:lang w:eastAsia="ru-RU"/>
              </w:rPr>
            </w:pPr>
            <w:r w:rsidRPr="008309EB">
              <w:rPr>
                <w:color w:val="000000"/>
                <w:sz w:val="8"/>
                <w:szCs w:val="8"/>
              </w:rPr>
              <w:t>Погашение муниципальным округом кредитов от кредитных организаций в валюте Российской Федерации</w:t>
            </w: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sz w:val="8"/>
                <w:szCs w:val="8"/>
                <w:lang w:eastAsia="ru-RU"/>
              </w:rPr>
            </w:pPr>
          </w:p>
        </w:tc>
      </w:tr>
      <w:tr w:rsidR="00A25D57" w:rsidRPr="008309EB" w:rsidTr="00A25D57">
        <w:trPr>
          <w:gridAfter w:val="2"/>
          <w:trHeight w:val="20"/>
        </w:trPr>
        <w:tc>
          <w:tcPr>
            <w:tcW w:w="1418" w:type="dxa"/>
            <w:gridSpan w:val="2"/>
            <w:vMerge/>
            <w:tcBorders>
              <w:left w:val="single" w:sz="4" w:space="0" w:color="auto"/>
              <w:bottom w:val="nil"/>
              <w:right w:val="single" w:sz="4" w:space="0" w:color="auto"/>
            </w:tcBorders>
            <w:shd w:val="clear" w:color="auto" w:fill="auto"/>
            <w:vAlign w:val="bottom"/>
            <w:hideMark/>
          </w:tcPr>
          <w:p w:rsidR="00A25D57" w:rsidRPr="008309EB" w:rsidRDefault="00A25D57" w:rsidP="00A73D97">
            <w:pPr>
              <w:rPr>
                <w:rFonts w:eastAsia="Times New Roman"/>
                <w:sz w:val="8"/>
                <w:szCs w:val="8"/>
                <w:lang w:eastAsia="ru-RU"/>
              </w:rPr>
            </w:pP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545 01 02 00 00 14 0000 810</w:t>
            </w: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0,00000</w:t>
            </w: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-3 400,00000</w:t>
            </w: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-3 400,00000</w:t>
            </w:r>
          </w:p>
        </w:tc>
      </w:tr>
      <w:tr w:rsidR="00A25D57" w:rsidRPr="008309EB" w:rsidTr="00A25D57">
        <w:trPr>
          <w:gridAfter w:val="2"/>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sz w:val="8"/>
                <w:szCs w:val="8"/>
                <w:lang w:eastAsia="ru-RU"/>
              </w:rPr>
            </w:pP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p>
        </w:tc>
      </w:tr>
      <w:tr w:rsidR="00A25D57" w:rsidRPr="008309EB" w:rsidTr="00A25D57">
        <w:trPr>
          <w:gridAfter w:val="2"/>
          <w:trHeight w:val="20"/>
        </w:trPr>
        <w:tc>
          <w:tcPr>
            <w:tcW w:w="1418" w:type="dxa"/>
            <w:gridSpan w:val="2"/>
            <w:vMerge w:val="restart"/>
            <w:tcBorders>
              <w:top w:val="nil"/>
              <w:left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i/>
                <w:sz w:val="8"/>
                <w:szCs w:val="8"/>
                <w:lang w:eastAsia="ru-RU"/>
              </w:rPr>
            </w:pPr>
            <w:r w:rsidRPr="008309EB">
              <w:rPr>
                <w:rFonts w:eastAsia="Times New Roman"/>
                <w:b/>
                <w:bCs/>
                <w:i/>
                <w:sz w:val="8"/>
                <w:szCs w:val="8"/>
                <w:lang w:eastAsia="ru-RU"/>
              </w:rPr>
              <w:t xml:space="preserve">Бюджетные кредиты от других </w:t>
            </w:r>
          </w:p>
          <w:p w:rsidR="00A25D57" w:rsidRPr="008309EB" w:rsidRDefault="00A25D57" w:rsidP="00A73D97">
            <w:pPr>
              <w:rPr>
                <w:rFonts w:eastAsia="Times New Roman"/>
                <w:b/>
                <w:bCs/>
                <w:i/>
                <w:sz w:val="8"/>
                <w:szCs w:val="8"/>
                <w:lang w:eastAsia="ru-RU"/>
              </w:rPr>
            </w:pPr>
            <w:r w:rsidRPr="008309EB">
              <w:rPr>
                <w:rFonts w:eastAsia="Times New Roman"/>
                <w:b/>
                <w:bCs/>
                <w:i/>
                <w:sz w:val="8"/>
                <w:szCs w:val="8"/>
                <w:lang w:eastAsia="ru-RU"/>
              </w:rPr>
              <w:t xml:space="preserve">бюджетов бюджетной системы </w:t>
            </w:r>
          </w:p>
          <w:p w:rsidR="00A25D57" w:rsidRPr="008309EB" w:rsidRDefault="00A25D57" w:rsidP="00A73D97">
            <w:pPr>
              <w:rPr>
                <w:rFonts w:eastAsia="Times New Roman"/>
                <w:b/>
                <w:bCs/>
                <w:i/>
                <w:sz w:val="8"/>
                <w:szCs w:val="8"/>
                <w:lang w:eastAsia="ru-RU"/>
              </w:rPr>
            </w:pPr>
            <w:r w:rsidRPr="008309EB">
              <w:rPr>
                <w:rFonts w:eastAsia="Times New Roman"/>
                <w:b/>
                <w:bCs/>
                <w:i/>
                <w:sz w:val="8"/>
                <w:szCs w:val="8"/>
                <w:lang w:eastAsia="ru-RU"/>
              </w:rPr>
              <w:t>Российской Федерации</w:t>
            </w: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i/>
                <w:sz w:val="8"/>
                <w:szCs w:val="8"/>
                <w:lang w:eastAsia="ru-RU"/>
              </w:rPr>
            </w:pP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i/>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i/>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i/>
                <w:sz w:val="8"/>
                <w:szCs w:val="8"/>
                <w:lang w:eastAsia="ru-RU"/>
              </w:rPr>
            </w:pPr>
          </w:p>
        </w:tc>
      </w:tr>
      <w:tr w:rsidR="00A25D57" w:rsidRPr="008309EB" w:rsidTr="00A25D57">
        <w:trPr>
          <w:gridAfter w:val="2"/>
          <w:trHeight w:val="20"/>
        </w:trPr>
        <w:tc>
          <w:tcPr>
            <w:tcW w:w="1418" w:type="dxa"/>
            <w:gridSpan w:val="2"/>
            <w:vMerge/>
            <w:tcBorders>
              <w:left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i/>
                <w:sz w:val="8"/>
                <w:szCs w:val="8"/>
                <w:lang w:eastAsia="ru-RU"/>
              </w:rPr>
            </w:pPr>
          </w:p>
        </w:tc>
        <w:tc>
          <w:tcPr>
            <w:tcW w:w="1176"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i/>
                <w:sz w:val="8"/>
                <w:szCs w:val="8"/>
                <w:lang w:eastAsia="ru-RU"/>
              </w:rPr>
            </w:pPr>
          </w:p>
        </w:tc>
        <w:tc>
          <w:tcPr>
            <w:tcW w:w="1110" w:type="dxa"/>
            <w:tcBorders>
              <w:top w:val="nil"/>
              <w:left w:val="nil"/>
              <w:bottom w:val="nil"/>
              <w:right w:val="single" w:sz="4" w:space="0" w:color="auto"/>
            </w:tcBorders>
            <w:shd w:val="clear" w:color="auto" w:fill="auto"/>
            <w:noWrap/>
            <w:vAlign w:val="center"/>
            <w:hideMark/>
          </w:tcPr>
          <w:p w:rsidR="00A25D57" w:rsidRPr="008309EB" w:rsidRDefault="00A25D57" w:rsidP="00A73D97">
            <w:pPr>
              <w:jc w:val="center"/>
              <w:rPr>
                <w:rFonts w:eastAsia="Times New Roman"/>
                <w:i/>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i/>
                <w:sz w:val="8"/>
                <w:szCs w:val="8"/>
                <w:lang w:eastAsia="ru-RU"/>
              </w:rPr>
            </w:pPr>
          </w:p>
        </w:tc>
        <w:tc>
          <w:tcPr>
            <w:tcW w:w="0" w:type="auto"/>
            <w:tcBorders>
              <w:top w:val="nil"/>
              <w:left w:val="nil"/>
              <w:bottom w:val="nil"/>
              <w:right w:val="single" w:sz="4" w:space="0" w:color="auto"/>
            </w:tcBorders>
            <w:vAlign w:val="center"/>
          </w:tcPr>
          <w:p w:rsidR="00A25D57" w:rsidRPr="008309EB" w:rsidRDefault="00A25D57" w:rsidP="00A73D97">
            <w:pPr>
              <w:jc w:val="center"/>
              <w:rPr>
                <w:rFonts w:eastAsia="Times New Roman"/>
                <w:i/>
                <w:sz w:val="8"/>
                <w:szCs w:val="8"/>
                <w:lang w:eastAsia="ru-RU"/>
              </w:rPr>
            </w:pPr>
          </w:p>
        </w:tc>
      </w:tr>
      <w:tr w:rsidR="00A25D57" w:rsidRPr="008309EB" w:rsidTr="00A25D57">
        <w:trPr>
          <w:gridAfter w:val="2"/>
          <w:trHeight w:val="20"/>
        </w:trPr>
        <w:tc>
          <w:tcPr>
            <w:tcW w:w="1418" w:type="dxa"/>
            <w:gridSpan w:val="2"/>
            <w:vMerge/>
            <w:tcBorders>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i/>
                <w:sz w:val="8"/>
                <w:szCs w:val="8"/>
                <w:lang w:eastAsia="ru-RU"/>
              </w:rPr>
            </w:pP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bCs/>
                <w:i/>
                <w:sz w:val="8"/>
                <w:szCs w:val="8"/>
                <w:lang w:eastAsia="ru-RU"/>
              </w:rPr>
            </w:pPr>
            <w:r w:rsidRPr="008309EB">
              <w:rPr>
                <w:rFonts w:eastAsia="Times New Roman"/>
                <w:b/>
                <w:bCs/>
                <w:i/>
                <w:sz w:val="8"/>
                <w:szCs w:val="8"/>
                <w:lang w:eastAsia="ru-RU"/>
              </w:rPr>
              <w:t>000 01 03 00 00 00 0000 000</w:t>
            </w: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bCs/>
                <w:i/>
                <w:sz w:val="8"/>
                <w:szCs w:val="8"/>
                <w:lang w:eastAsia="ru-RU"/>
              </w:rPr>
            </w:pPr>
            <w:r w:rsidRPr="008309EB">
              <w:rPr>
                <w:rFonts w:eastAsia="Times New Roman"/>
                <w:b/>
                <w:bCs/>
                <w:i/>
                <w:sz w:val="8"/>
                <w:szCs w:val="8"/>
                <w:lang w:eastAsia="ru-RU"/>
              </w:rPr>
              <w:t>-1560,00000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bCs/>
                <w:i/>
                <w:sz w:val="8"/>
                <w:szCs w:val="8"/>
                <w:lang w:eastAsia="ru-RU"/>
              </w:rPr>
            </w:pPr>
            <w:r w:rsidRPr="008309EB">
              <w:rPr>
                <w:rFonts w:eastAsia="Times New Roman"/>
                <w:b/>
                <w:bCs/>
                <w:i/>
                <w:sz w:val="8"/>
                <w:szCs w:val="8"/>
                <w:lang w:eastAsia="ru-RU"/>
              </w:rPr>
              <w:t>-1560,00000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bCs/>
                <w:i/>
                <w:sz w:val="8"/>
                <w:szCs w:val="8"/>
                <w:lang w:eastAsia="ru-RU"/>
              </w:rPr>
            </w:pPr>
            <w:r w:rsidRPr="008309EB">
              <w:rPr>
                <w:rFonts w:eastAsia="Times New Roman"/>
                <w:b/>
                <w:bCs/>
                <w:i/>
                <w:sz w:val="8"/>
                <w:szCs w:val="8"/>
                <w:lang w:eastAsia="ru-RU"/>
              </w:rPr>
              <w:t>-4784,70000</w:t>
            </w:r>
          </w:p>
        </w:tc>
      </w:tr>
      <w:tr w:rsidR="00A25D57" w:rsidRPr="008309EB" w:rsidTr="00A25D57">
        <w:trPr>
          <w:gridAfter w:val="2"/>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sz w:val="8"/>
                <w:szCs w:val="8"/>
                <w:lang w:eastAsia="ru-RU"/>
              </w:rPr>
            </w:pPr>
            <w:r w:rsidRPr="008309EB">
              <w:rPr>
                <w:rFonts w:eastAsia="Times New Roman"/>
                <w:b/>
                <w:bCs/>
                <w:sz w:val="8"/>
                <w:szCs w:val="8"/>
                <w:lang w:eastAsia="ru-RU"/>
              </w:rPr>
              <w:t xml:space="preserve">Бюджетные кредиты от других </w:t>
            </w:r>
          </w:p>
          <w:p w:rsidR="00A25D57" w:rsidRPr="008309EB" w:rsidRDefault="00A25D57" w:rsidP="00A73D97">
            <w:pPr>
              <w:rPr>
                <w:rFonts w:eastAsia="Times New Roman"/>
                <w:b/>
                <w:bCs/>
                <w:sz w:val="8"/>
                <w:szCs w:val="8"/>
                <w:lang w:eastAsia="ru-RU"/>
              </w:rPr>
            </w:pPr>
            <w:r w:rsidRPr="008309EB">
              <w:rPr>
                <w:rFonts w:eastAsia="Times New Roman"/>
                <w:b/>
                <w:bCs/>
                <w:sz w:val="8"/>
                <w:szCs w:val="8"/>
                <w:lang w:eastAsia="ru-RU"/>
              </w:rPr>
              <w:t xml:space="preserve">бюджетов бюджетной системы </w:t>
            </w:r>
          </w:p>
          <w:p w:rsidR="00A25D57" w:rsidRPr="008309EB" w:rsidRDefault="00A25D57" w:rsidP="00A73D97">
            <w:pPr>
              <w:rPr>
                <w:rFonts w:eastAsia="Times New Roman"/>
                <w:b/>
                <w:bCs/>
                <w:sz w:val="8"/>
                <w:szCs w:val="8"/>
                <w:lang w:eastAsia="ru-RU"/>
              </w:rPr>
            </w:pPr>
            <w:r w:rsidRPr="008309EB">
              <w:rPr>
                <w:rFonts w:eastAsia="Times New Roman"/>
                <w:b/>
                <w:bCs/>
                <w:sz w:val="8"/>
                <w:szCs w:val="8"/>
                <w:lang w:eastAsia="ru-RU"/>
              </w:rPr>
              <w:t>Российской Федерации в валюте Российской Федерации</w:t>
            </w: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bCs/>
                <w:sz w:val="8"/>
                <w:szCs w:val="8"/>
                <w:lang w:eastAsia="ru-RU"/>
              </w:rPr>
            </w:pPr>
            <w:r w:rsidRPr="008309EB">
              <w:rPr>
                <w:rFonts w:eastAsia="Times New Roman"/>
                <w:b/>
                <w:bCs/>
                <w:sz w:val="8"/>
                <w:szCs w:val="8"/>
                <w:lang w:eastAsia="ru-RU"/>
              </w:rPr>
              <w:t>000 01 03 01 00 00 0000 000</w:t>
            </w:r>
          </w:p>
        </w:tc>
        <w:tc>
          <w:tcPr>
            <w:tcW w:w="1110"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bCs/>
                <w:i/>
                <w:sz w:val="8"/>
                <w:szCs w:val="8"/>
                <w:lang w:eastAsia="ru-RU"/>
              </w:rPr>
            </w:pPr>
            <w:r w:rsidRPr="008309EB">
              <w:rPr>
                <w:rFonts w:eastAsia="Times New Roman"/>
                <w:b/>
                <w:bCs/>
                <w:i/>
                <w:sz w:val="8"/>
                <w:szCs w:val="8"/>
                <w:lang w:eastAsia="ru-RU"/>
              </w:rPr>
              <w:t>-1560,00000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bCs/>
                <w:i/>
                <w:sz w:val="8"/>
                <w:szCs w:val="8"/>
                <w:lang w:eastAsia="ru-RU"/>
              </w:rPr>
            </w:pPr>
            <w:r w:rsidRPr="008309EB">
              <w:rPr>
                <w:rFonts w:eastAsia="Times New Roman"/>
                <w:b/>
                <w:bCs/>
                <w:i/>
                <w:sz w:val="8"/>
                <w:szCs w:val="8"/>
                <w:lang w:eastAsia="ru-RU"/>
              </w:rPr>
              <w:t>-1560,00000</w:t>
            </w:r>
          </w:p>
        </w:tc>
        <w:tc>
          <w:tcPr>
            <w:tcW w:w="0" w:type="auto"/>
            <w:tcBorders>
              <w:top w:val="nil"/>
              <w:left w:val="nil"/>
              <w:bottom w:val="single" w:sz="4" w:space="0" w:color="auto"/>
              <w:right w:val="single" w:sz="4" w:space="0" w:color="auto"/>
            </w:tcBorders>
            <w:vAlign w:val="center"/>
          </w:tcPr>
          <w:p w:rsidR="00A25D57" w:rsidRPr="008309EB" w:rsidRDefault="00A25D57" w:rsidP="00A73D97">
            <w:pPr>
              <w:jc w:val="center"/>
              <w:rPr>
                <w:rFonts w:eastAsia="Times New Roman"/>
                <w:b/>
                <w:bCs/>
                <w:i/>
                <w:sz w:val="8"/>
                <w:szCs w:val="8"/>
                <w:lang w:eastAsia="ru-RU"/>
              </w:rPr>
            </w:pPr>
            <w:r w:rsidRPr="008309EB">
              <w:rPr>
                <w:rFonts w:eastAsia="Times New Roman"/>
                <w:b/>
                <w:bCs/>
                <w:i/>
                <w:sz w:val="8"/>
                <w:szCs w:val="8"/>
                <w:lang w:eastAsia="ru-RU"/>
              </w:rPr>
              <w:t>-4784,70000</w:t>
            </w:r>
          </w:p>
        </w:tc>
      </w:tr>
      <w:tr w:rsidR="00A25D57" w:rsidRPr="008309EB" w:rsidTr="00A25D57">
        <w:trPr>
          <w:gridAfter w:val="2"/>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sz w:val="8"/>
                <w:szCs w:val="8"/>
                <w:lang w:eastAsia="ru-RU"/>
              </w:rPr>
            </w:pPr>
            <w:r w:rsidRPr="008309EB">
              <w:rPr>
                <w:b/>
                <w:color w:val="000000"/>
                <w:sz w:val="8"/>
                <w:szCs w:val="8"/>
              </w:rPr>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c>
          <w:tcPr>
            <w:tcW w:w="1176" w:type="dxa"/>
            <w:tcBorders>
              <w:top w:val="nil"/>
              <w:left w:val="nil"/>
              <w:bottom w:val="single" w:sz="4" w:space="0" w:color="auto"/>
              <w:right w:val="single" w:sz="4" w:space="0" w:color="auto"/>
            </w:tcBorders>
            <w:shd w:val="clear" w:color="auto" w:fill="auto"/>
            <w:noWrap/>
            <w:hideMark/>
          </w:tcPr>
          <w:p w:rsidR="00A25D57" w:rsidRPr="008309EB" w:rsidRDefault="00A25D57" w:rsidP="00A73D97">
            <w:pPr>
              <w:jc w:val="center"/>
              <w:rPr>
                <w:rFonts w:eastAsia="Times New Roman"/>
                <w:b/>
                <w:bCs/>
                <w:sz w:val="8"/>
                <w:szCs w:val="8"/>
                <w:lang w:eastAsia="ru-RU"/>
              </w:rPr>
            </w:pPr>
            <w:r w:rsidRPr="008309EB">
              <w:rPr>
                <w:rFonts w:eastAsia="Times New Roman"/>
                <w:b/>
                <w:bCs/>
                <w:sz w:val="8"/>
                <w:szCs w:val="8"/>
                <w:lang w:eastAsia="ru-RU"/>
              </w:rPr>
              <w:t>000 01 03 01 00 00 0000 700</w:t>
            </w:r>
          </w:p>
        </w:tc>
        <w:tc>
          <w:tcPr>
            <w:tcW w:w="1110" w:type="dxa"/>
            <w:tcBorders>
              <w:top w:val="nil"/>
              <w:left w:val="nil"/>
              <w:bottom w:val="single" w:sz="4" w:space="0" w:color="auto"/>
              <w:right w:val="single" w:sz="4" w:space="0" w:color="auto"/>
            </w:tcBorders>
            <w:shd w:val="clear" w:color="auto" w:fill="auto"/>
            <w:noWrap/>
            <w:hideMark/>
          </w:tcPr>
          <w:p w:rsidR="00A25D57" w:rsidRPr="008309EB" w:rsidRDefault="00A25D57" w:rsidP="00A73D97">
            <w:pPr>
              <w:jc w:val="center"/>
              <w:rPr>
                <w:rFonts w:eastAsia="Times New Roman"/>
                <w:b/>
                <w:bCs/>
                <w:sz w:val="8"/>
                <w:szCs w:val="8"/>
                <w:lang w:eastAsia="ru-RU"/>
              </w:rPr>
            </w:pPr>
            <w:r w:rsidRPr="008309EB">
              <w:rPr>
                <w:rFonts w:eastAsia="Times New Roman"/>
                <w:b/>
                <w:bCs/>
                <w:sz w:val="8"/>
                <w:szCs w:val="8"/>
                <w:lang w:eastAsia="ru-RU"/>
              </w:rPr>
              <w:t>0,00000</w:t>
            </w:r>
          </w:p>
        </w:tc>
        <w:tc>
          <w:tcPr>
            <w:tcW w:w="0" w:type="auto"/>
            <w:tcBorders>
              <w:top w:val="nil"/>
              <w:left w:val="nil"/>
              <w:bottom w:val="single" w:sz="4" w:space="0" w:color="auto"/>
              <w:right w:val="single" w:sz="4" w:space="0" w:color="auto"/>
            </w:tcBorders>
          </w:tcPr>
          <w:p w:rsidR="00A25D57" w:rsidRPr="008309EB" w:rsidRDefault="00A25D57" w:rsidP="00A73D97">
            <w:pPr>
              <w:jc w:val="center"/>
              <w:rPr>
                <w:rFonts w:eastAsia="Times New Roman"/>
                <w:b/>
                <w:bCs/>
                <w:sz w:val="8"/>
                <w:szCs w:val="8"/>
                <w:lang w:eastAsia="ru-RU"/>
              </w:rPr>
            </w:pPr>
            <w:r w:rsidRPr="008309EB">
              <w:rPr>
                <w:rFonts w:eastAsia="Times New Roman"/>
                <w:b/>
                <w:bCs/>
                <w:sz w:val="8"/>
                <w:szCs w:val="8"/>
                <w:lang w:eastAsia="ru-RU"/>
              </w:rPr>
              <w:t>0,00000</w:t>
            </w:r>
          </w:p>
        </w:tc>
        <w:tc>
          <w:tcPr>
            <w:tcW w:w="0" w:type="auto"/>
            <w:tcBorders>
              <w:top w:val="nil"/>
              <w:left w:val="nil"/>
              <w:bottom w:val="single" w:sz="4" w:space="0" w:color="auto"/>
              <w:right w:val="single" w:sz="4" w:space="0" w:color="auto"/>
            </w:tcBorders>
          </w:tcPr>
          <w:p w:rsidR="00A25D57" w:rsidRPr="008309EB" w:rsidRDefault="00A25D57" w:rsidP="00A73D97">
            <w:pPr>
              <w:jc w:val="center"/>
              <w:rPr>
                <w:rFonts w:eastAsia="Times New Roman"/>
                <w:b/>
                <w:bCs/>
                <w:sz w:val="8"/>
                <w:szCs w:val="8"/>
                <w:lang w:eastAsia="ru-RU"/>
              </w:rPr>
            </w:pPr>
            <w:r w:rsidRPr="008309EB">
              <w:rPr>
                <w:rFonts w:eastAsia="Times New Roman"/>
                <w:b/>
                <w:bCs/>
                <w:sz w:val="8"/>
                <w:szCs w:val="8"/>
                <w:lang w:eastAsia="ru-RU"/>
              </w:rPr>
              <w:t>0,00000</w:t>
            </w:r>
          </w:p>
        </w:tc>
      </w:tr>
      <w:tr w:rsidR="00A25D57" w:rsidRPr="008309EB" w:rsidTr="00A25D57">
        <w:trPr>
          <w:gridAfter w:val="2"/>
          <w:trHeight w:val="20"/>
        </w:trPr>
        <w:tc>
          <w:tcPr>
            <w:tcW w:w="1418" w:type="dxa"/>
            <w:gridSpan w:val="2"/>
            <w:tcBorders>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sz w:val="8"/>
                <w:szCs w:val="8"/>
                <w:lang w:eastAsia="ru-RU"/>
              </w:rPr>
            </w:pPr>
            <w:r w:rsidRPr="008309EB">
              <w:rPr>
                <w:color w:val="000000"/>
                <w:sz w:val="8"/>
                <w:szCs w:val="8"/>
              </w:rPr>
              <w:t>Привлечение кредитов из других бюджетов бюджетной системы Российской Федерации бюджетом муниципального округа в валюте Российской Федерации</w:t>
            </w:r>
          </w:p>
        </w:tc>
        <w:tc>
          <w:tcPr>
            <w:tcW w:w="1176" w:type="dxa"/>
            <w:tcBorders>
              <w:top w:val="nil"/>
              <w:left w:val="nil"/>
              <w:bottom w:val="single" w:sz="4" w:space="0" w:color="auto"/>
              <w:right w:val="single" w:sz="4" w:space="0" w:color="auto"/>
            </w:tcBorders>
            <w:shd w:val="clear" w:color="auto" w:fill="auto"/>
            <w:noWrap/>
            <w:hideMark/>
          </w:tcPr>
          <w:p w:rsidR="00A25D57" w:rsidRPr="008309EB" w:rsidRDefault="00A25D57" w:rsidP="00A73D97">
            <w:pPr>
              <w:jc w:val="center"/>
              <w:rPr>
                <w:rFonts w:eastAsia="Times New Roman"/>
                <w:bCs/>
                <w:sz w:val="8"/>
                <w:szCs w:val="8"/>
                <w:lang w:eastAsia="ru-RU"/>
              </w:rPr>
            </w:pPr>
            <w:r w:rsidRPr="008309EB">
              <w:rPr>
                <w:rFonts w:eastAsia="Times New Roman"/>
                <w:bCs/>
                <w:sz w:val="8"/>
                <w:szCs w:val="8"/>
                <w:lang w:eastAsia="ru-RU"/>
              </w:rPr>
              <w:t>545 01 03 01 00 14 0000 710</w:t>
            </w:r>
          </w:p>
        </w:tc>
        <w:tc>
          <w:tcPr>
            <w:tcW w:w="1110" w:type="dxa"/>
            <w:tcBorders>
              <w:top w:val="nil"/>
              <w:left w:val="nil"/>
              <w:bottom w:val="single" w:sz="4" w:space="0" w:color="auto"/>
              <w:right w:val="single" w:sz="4" w:space="0" w:color="auto"/>
            </w:tcBorders>
            <w:shd w:val="clear" w:color="auto" w:fill="auto"/>
            <w:noWrap/>
            <w:hideMark/>
          </w:tcPr>
          <w:p w:rsidR="00A25D57" w:rsidRPr="008309EB" w:rsidRDefault="00A25D57" w:rsidP="00A73D97">
            <w:pPr>
              <w:jc w:val="center"/>
              <w:rPr>
                <w:sz w:val="8"/>
                <w:szCs w:val="8"/>
              </w:rPr>
            </w:pPr>
            <w:r w:rsidRPr="008309EB">
              <w:rPr>
                <w:rFonts w:eastAsia="Times New Roman"/>
                <w:bCs/>
                <w:sz w:val="8"/>
                <w:szCs w:val="8"/>
                <w:lang w:eastAsia="ru-RU"/>
              </w:rPr>
              <w:t>0,00000</w:t>
            </w:r>
          </w:p>
        </w:tc>
        <w:tc>
          <w:tcPr>
            <w:tcW w:w="0" w:type="auto"/>
            <w:tcBorders>
              <w:top w:val="nil"/>
              <w:left w:val="nil"/>
              <w:bottom w:val="single" w:sz="4" w:space="0" w:color="auto"/>
              <w:right w:val="single" w:sz="4" w:space="0" w:color="auto"/>
            </w:tcBorders>
          </w:tcPr>
          <w:p w:rsidR="00A25D57" w:rsidRPr="008309EB" w:rsidRDefault="00A25D57" w:rsidP="00A73D97">
            <w:pPr>
              <w:jc w:val="center"/>
              <w:rPr>
                <w:rFonts w:eastAsia="Times New Roman"/>
                <w:bCs/>
                <w:sz w:val="8"/>
                <w:szCs w:val="8"/>
                <w:lang w:eastAsia="ru-RU"/>
              </w:rPr>
            </w:pPr>
            <w:r w:rsidRPr="008309EB">
              <w:rPr>
                <w:rFonts w:eastAsia="Times New Roman"/>
                <w:bCs/>
                <w:sz w:val="8"/>
                <w:szCs w:val="8"/>
                <w:lang w:eastAsia="ru-RU"/>
              </w:rPr>
              <w:t>0,00000</w:t>
            </w:r>
          </w:p>
        </w:tc>
        <w:tc>
          <w:tcPr>
            <w:tcW w:w="0" w:type="auto"/>
            <w:tcBorders>
              <w:top w:val="nil"/>
              <w:left w:val="nil"/>
              <w:bottom w:val="single" w:sz="4" w:space="0" w:color="auto"/>
              <w:right w:val="single" w:sz="4" w:space="0" w:color="auto"/>
            </w:tcBorders>
          </w:tcPr>
          <w:p w:rsidR="00A25D57" w:rsidRPr="008309EB" w:rsidRDefault="00A25D57" w:rsidP="00A73D97">
            <w:pPr>
              <w:jc w:val="center"/>
              <w:rPr>
                <w:rFonts w:eastAsia="Times New Roman"/>
                <w:bCs/>
                <w:sz w:val="8"/>
                <w:szCs w:val="8"/>
                <w:lang w:eastAsia="ru-RU"/>
              </w:rPr>
            </w:pPr>
            <w:r w:rsidRPr="008309EB">
              <w:rPr>
                <w:rFonts w:eastAsia="Times New Roman"/>
                <w:bCs/>
                <w:sz w:val="8"/>
                <w:szCs w:val="8"/>
                <w:lang w:eastAsia="ru-RU"/>
              </w:rPr>
              <w:t>0,00000</w:t>
            </w:r>
          </w:p>
        </w:tc>
      </w:tr>
      <w:tr w:rsidR="00A25D57" w:rsidRPr="008309EB" w:rsidTr="00A25D57">
        <w:trPr>
          <w:gridAfter w:val="2"/>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b/>
                <w:bCs/>
                <w:sz w:val="8"/>
                <w:szCs w:val="8"/>
                <w:lang w:eastAsia="ru-RU"/>
              </w:rPr>
            </w:pPr>
            <w:r w:rsidRPr="008309EB">
              <w:rPr>
                <w:rFonts w:eastAsia="Times New Roman"/>
                <w:b/>
                <w:bCs/>
                <w:sz w:val="8"/>
                <w:szCs w:val="8"/>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000 01 03 01 00 00 0000 800</w:t>
            </w:r>
          </w:p>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rFonts w:eastAsia="Times New Roman"/>
                <w:b/>
                <w:sz w:val="8"/>
                <w:szCs w:val="8"/>
                <w:lang w:eastAsia="ru-RU"/>
              </w:rPr>
            </w:pP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-1560,00000</w:t>
            </w:r>
          </w:p>
        </w:tc>
        <w:tc>
          <w:tcPr>
            <w:tcW w:w="0" w:type="auto"/>
            <w:tcBorders>
              <w:top w:val="single" w:sz="4" w:space="0" w:color="auto"/>
              <w:left w:val="nil"/>
              <w:bottom w:val="single" w:sz="4" w:space="0" w:color="auto"/>
              <w:right w:val="single" w:sz="4" w:space="0" w:color="auto"/>
            </w:tcBorders>
            <w:vAlign w:val="center"/>
          </w:tcPr>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-1560,00000</w:t>
            </w:r>
          </w:p>
        </w:tc>
        <w:tc>
          <w:tcPr>
            <w:tcW w:w="0" w:type="auto"/>
            <w:tcBorders>
              <w:top w:val="single" w:sz="4" w:space="0" w:color="auto"/>
              <w:left w:val="nil"/>
              <w:bottom w:val="single" w:sz="4" w:space="0" w:color="auto"/>
              <w:right w:val="single" w:sz="4" w:space="0" w:color="auto"/>
            </w:tcBorders>
            <w:vAlign w:val="center"/>
          </w:tcPr>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rFonts w:eastAsia="Times New Roman"/>
                <w:b/>
                <w:sz w:val="8"/>
                <w:szCs w:val="8"/>
                <w:lang w:eastAsia="ru-RU"/>
              </w:rPr>
            </w:pPr>
            <w:r w:rsidRPr="008309EB">
              <w:rPr>
                <w:rFonts w:eastAsia="Times New Roman"/>
                <w:b/>
                <w:sz w:val="8"/>
                <w:szCs w:val="8"/>
                <w:lang w:eastAsia="ru-RU"/>
              </w:rPr>
              <w:t>-4784,70000</w:t>
            </w:r>
          </w:p>
        </w:tc>
      </w:tr>
      <w:tr w:rsidR="00A25D57" w:rsidRPr="008309EB" w:rsidTr="00A25D57">
        <w:trPr>
          <w:gridAfter w:val="2"/>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 xml:space="preserve">Погашение  бюджетами </w:t>
            </w:r>
            <w:proofErr w:type="spellStart"/>
            <w:r w:rsidRPr="008309EB">
              <w:rPr>
                <w:rFonts w:eastAsia="Times New Roman"/>
                <w:sz w:val="8"/>
                <w:szCs w:val="8"/>
                <w:lang w:eastAsia="ru-RU"/>
              </w:rPr>
              <w:t>муни-ципальных</w:t>
            </w:r>
            <w:proofErr w:type="spellEnd"/>
            <w:r w:rsidRPr="008309EB">
              <w:rPr>
                <w:rFonts w:eastAsia="Times New Roman"/>
                <w:sz w:val="8"/>
                <w:szCs w:val="8"/>
                <w:lang w:eastAsia="ru-RU"/>
              </w:rPr>
              <w:t xml:space="preserve">  округов  кредитов</w:t>
            </w:r>
          </w:p>
          <w:p w:rsidR="00A25D57" w:rsidRPr="008309EB" w:rsidRDefault="00A25D57" w:rsidP="00A73D97">
            <w:pPr>
              <w:rPr>
                <w:rFonts w:eastAsia="Times New Roman"/>
                <w:sz w:val="8"/>
                <w:szCs w:val="8"/>
                <w:lang w:eastAsia="ru-RU"/>
              </w:rPr>
            </w:pPr>
            <w:r w:rsidRPr="008309EB">
              <w:rPr>
                <w:rFonts w:eastAsia="Times New Roman"/>
                <w:sz w:val="8"/>
                <w:szCs w:val="8"/>
                <w:lang w:eastAsia="ru-RU"/>
              </w:rPr>
              <w:t>от других бюджетов  бюджетной системы Российской Федерации в валюте Российской Федерации</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000 01 03 01 00 14 0000 810</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-1560,00000</w:t>
            </w:r>
          </w:p>
        </w:tc>
        <w:tc>
          <w:tcPr>
            <w:tcW w:w="0" w:type="auto"/>
            <w:tcBorders>
              <w:top w:val="single" w:sz="4" w:space="0" w:color="auto"/>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p>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-1560,00000</w:t>
            </w:r>
          </w:p>
        </w:tc>
        <w:tc>
          <w:tcPr>
            <w:tcW w:w="0" w:type="auto"/>
            <w:tcBorders>
              <w:top w:val="single" w:sz="4" w:space="0" w:color="auto"/>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p>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-4784,70000</w:t>
            </w:r>
          </w:p>
        </w:tc>
      </w:tr>
      <w:tr w:rsidR="00A25D57" w:rsidRPr="008309EB" w:rsidTr="00A25D57">
        <w:trPr>
          <w:gridAfter w:val="2"/>
          <w:trHeight w:val="20"/>
        </w:trPr>
        <w:tc>
          <w:tcPr>
            <w:tcW w:w="1418" w:type="dxa"/>
            <w:gridSpan w:val="2"/>
            <w:tcBorders>
              <w:top w:val="single" w:sz="4" w:space="0" w:color="auto"/>
              <w:left w:val="single" w:sz="4" w:space="0" w:color="auto"/>
              <w:right w:val="single" w:sz="4" w:space="0" w:color="auto"/>
            </w:tcBorders>
            <w:shd w:val="clear" w:color="auto" w:fill="auto"/>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Погашение  бюджетом муниципального округа кредитов</w:t>
            </w:r>
          </w:p>
          <w:p w:rsidR="00A25D57" w:rsidRPr="008309EB" w:rsidRDefault="00A25D57" w:rsidP="00A73D97">
            <w:pPr>
              <w:rPr>
                <w:rFonts w:eastAsia="Times New Roman"/>
                <w:sz w:val="8"/>
                <w:szCs w:val="8"/>
                <w:lang w:eastAsia="ru-RU"/>
              </w:rPr>
            </w:pPr>
            <w:r w:rsidRPr="008309EB">
              <w:rPr>
                <w:rFonts w:eastAsia="Times New Roman"/>
                <w:sz w:val="8"/>
                <w:szCs w:val="8"/>
                <w:lang w:eastAsia="ru-RU"/>
              </w:rPr>
              <w:t>от других бюджетов  бюджетной</w:t>
            </w:r>
          </w:p>
          <w:p w:rsidR="00A25D57" w:rsidRPr="008309EB" w:rsidRDefault="00A25D57" w:rsidP="00A73D97">
            <w:pPr>
              <w:rPr>
                <w:rFonts w:eastAsia="Times New Roman"/>
                <w:sz w:val="8"/>
                <w:szCs w:val="8"/>
                <w:lang w:eastAsia="ru-RU"/>
              </w:rPr>
            </w:pPr>
            <w:r w:rsidRPr="008309EB">
              <w:rPr>
                <w:rFonts w:eastAsia="Times New Roman"/>
                <w:sz w:val="8"/>
                <w:szCs w:val="8"/>
                <w:lang w:eastAsia="ru-RU"/>
              </w:rPr>
              <w:t>системы Российской Федерации</w:t>
            </w:r>
          </w:p>
          <w:p w:rsidR="00A25D57" w:rsidRPr="008309EB" w:rsidRDefault="00A25D57" w:rsidP="00A73D97">
            <w:pPr>
              <w:rPr>
                <w:rFonts w:eastAsia="Times New Roman"/>
                <w:sz w:val="8"/>
                <w:szCs w:val="8"/>
                <w:lang w:eastAsia="ru-RU"/>
              </w:rPr>
            </w:pPr>
            <w:r w:rsidRPr="008309EB">
              <w:rPr>
                <w:rFonts w:eastAsia="Times New Roman"/>
                <w:sz w:val="8"/>
                <w:szCs w:val="8"/>
                <w:lang w:eastAsia="ru-RU"/>
              </w:rPr>
              <w:t>в валюте Российской Федерации</w:t>
            </w:r>
          </w:p>
        </w:tc>
        <w:tc>
          <w:tcPr>
            <w:tcW w:w="1176"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rFonts w:eastAsia="Times New Roman"/>
                <w:sz w:val="8"/>
                <w:szCs w:val="8"/>
                <w:lang w:eastAsia="ru-RU"/>
              </w:rPr>
            </w:pPr>
          </w:p>
          <w:p w:rsidR="00A25D57" w:rsidRPr="008309EB" w:rsidRDefault="00A25D57" w:rsidP="00A73D97">
            <w:pPr>
              <w:jc w:val="center"/>
              <w:rPr>
                <w:rFonts w:eastAsia="Times New Roman"/>
                <w:sz w:val="8"/>
                <w:szCs w:val="8"/>
                <w:lang w:eastAsia="ru-RU"/>
              </w:rPr>
            </w:pPr>
          </w:p>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545 01 03 01 00 14 0000 810</w:t>
            </w:r>
          </w:p>
        </w:tc>
        <w:tc>
          <w:tcPr>
            <w:tcW w:w="1110"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rFonts w:eastAsia="Times New Roman"/>
                <w:sz w:val="8"/>
                <w:szCs w:val="8"/>
                <w:lang w:eastAsia="ru-RU"/>
              </w:rPr>
            </w:pPr>
          </w:p>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-1560,00000</w:t>
            </w:r>
          </w:p>
        </w:tc>
        <w:tc>
          <w:tcPr>
            <w:tcW w:w="0" w:type="auto"/>
            <w:tcBorders>
              <w:top w:val="single" w:sz="4" w:space="0" w:color="auto"/>
              <w:left w:val="nil"/>
              <w:right w:val="single" w:sz="4" w:space="0" w:color="auto"/>
            </w:tcBorders>
          </w:tcPr>
          <w:p w:rsidR="00A25D57" w:rsidRPr="008309EB" w:rsidRDefault="00A25D57" w:rsidP="00A73D97">
            <w:pPr>
              <w:jc w:val="center"/>
              <w:rPr>
                <w:rFonts w:eastAsia="Times New Roman"/>
                <w:sz w:val="8"/>
                <w:szCs w:val="8"/>
                <w:lang w:eastAsia="ru-RU"/>
              </w:rPr>
            </w:pPr>
          </w:p>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-1560,00000</w:t>
            </w:r>
          </w:p>
        </w:tc>
        <w:tc>
          <w:tcPr>
            <w:tcW w:w="0" w:type="auto"/>
            <w:tcBorders>
              <w:top w:val="single" w:sz="4" w:space="0" w:color="auto"/>
              <w:left w:val="nil"/>
              <w:right w:val="single" w:sz="4" w:space="0" w:color="auto"/>
            </w:tcBorders>
          </w:tcPr>
          <w:p w:rsidR="00A25D57" w:rsidRPr="008309EB" w:rsidRDefault="00A25D57" w:rsidP="00A73D97">
            <w:pPr>
              <w:jc w:val="center"/>
              <w:rPr>
                <w:rFonts w:eastAsia="Times New Roman"/>
                <w:sz w:val="8"/>
                <w:szCs w:val="8"/>
                <w:lang w:eastAsia="ru-RU"/>
              </w:rPr>
            </w:pPr>
          </w:p>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-4784,70000</w:t>
            </w:r>
          </w:p>
        </w:tc>
      </w:tr>
      <w:tr w:rsidR="00A25D57" w:rsidRPr="008309EB" w:rsidTr="00A25D57">
        <w:trPr>
          <w:gridAfter w:val="2"/>
          <w:trHeight w:val="20"/>
        </w:trPr>
        <w:tc>
          <w:tcPr>
            <w:tcW w:w="1418" w:type="dxa"/>
            <w:gridSpan w:val="2"/>
            <w:tcBorders>
              <w:top w:val="single" w:sz="4" w:space="0" w:color="auto"/>
              <w:left w:val="single" w:sz="4" w:space="0" w:color="auto"/>
              <w:right w:val="single" w:sz="4" w:space="0" w:color="auto"/>
            </w:tcBorders>
            <w:shd w:val="clear" w:color="auto" w:fill="auto"/>
            <w:hideMark/>
          </w:tcPr>
          <w:p w:rsidR="00A25D57" w:rsidRPr="008309EB" w:rsidRDefault="00A25D57" w:rsidP="00A73D97">
            <w:pPr>
              <w:rPr>
                <w:rFonts w:eastAsia="Times New Roman"/>
                <w:b/>
                <w:bCs/>
                <w:sz w:val="8"/>
                <w:szCs w:val="8"/>
                <w:lang w:eastAsia="ru-RU"/>
              </w:rPr>
            </w:pPr>
            <w:r w:rsidRPr="008309EB">
              <w:rPr>
                <w:rFonts w:eastAsia="Times New Roman"/>
                <w:b/>
                <w:bCs/>
                <w:sz w:val="8"/>
                <w:szCs w:val="8"/>
                <w:lang w:eastAsia="ru-RU"/>
              </w:rPr>
              <w:t>Изменение остатков средств на</w:t>
            </w:r>
          </w:p>
          <w:p w:rsidR="00A25D57" w:rsidRPr="008309EB" w:rsidRDefault="00A25D57" w:rsidP="00A73D97">
            <w:pPr>
              <w:rPr>
                <w:rFonts w:eastAsia="Times New Roman"/>
                <w:sz w:val="8"/>
                <w:szCs w:val="8"/>
                <w:lang w:eastAsia="ru-RU"/>
              </w:rPr>
            </w:pPr>
            <w:r w:rsidRPr="008309EB">
              <w:rPr>
                <w:rFonts w:eastAsia="Times New Roman"/>
                <w:b/>
                <w:bCs/>
                <w:sz w:val="8"/>
                <w:szCs w:val="8"/>
                <w:lang w:eastAsia="ru-RU"/>
              </w:rPr>
              <w:t>счетах по учету средств бюджетов</w:t>
            </w:r>
          </w:p>
        </w:tc>
        <w:tc>
          <w:tcPr>
            <w:tcW w:w="1176" w:type="dxa"/>
            <w:tcBorders>
              <w:top w:val="single" w:sz="4" w:space="0" w:color="auto"/>
              <w:left w:val="nil"/>
              <w:right w:val="single" w:sz="4" w:space="0" w:color="auto"/>
            </w:tcBorders>
            <w:shd w:val="clear" w:color="auto" w:fill="auto"/>
            <w:noWrap/>
            <w:vAlign w:val="center"/>
            <w:hideMark/>
          </w:tcPr>
          <w:p w:rsidR="00A25D57" w:rsidRPr="008309EB" w:rsidRDefault="00A25D57" w:rsidP="00A73D97">
            <w:pPr>
              <w:jc w:val="center"/>
              <w:rPr>
                <w:rFonts w:eastAsia="Times New Roman"/>
                <w:b/>
                <w:bCs/>
                <w:sz w:val="8"/>
                <w:szCs w:val="8"/>
                <w:lang w:eastAsia="ru-RU"/>
              </w:rPr>
            </w:pPr>
          </w:p>
          <w:p w:rsidR="00A25D57" w:rsidRPr="008309EB" w:rsidRDefault="00A25D57" w:rsidP="00A73D97">
            <w:pPr>
              <w:jc w:val="center"/>
              <w:rPr>
                <w:rFonts w:eastAsia="Times New Roman"/>
                <w:sz w:val="8"/>
                <w:szCs w:val="8"/>
                <w:lang w:eastAsia="ru-RU"/>
              </w:rPr>
            </w:pPr>
            <w:r w:rsidRPr="008309EB">
              <w:rPr>
                <w:rFonts w:eastAsia="Times New Roman"/>
                <w:b/>
                <w:bCs/>
                <w:sz w:val="8"/>
                <w:szCs w:val="8"/>
                <w:lang w:eastAsia="ru-RU"/>
              </w:rPr>
              <w:t>000 01 05 00 00 00 0000 000</w:t>
            </w:r>
          </w:p>
        </w:tc>
        <w:tc>
          <w:tcPr>
            <w:tcW w:w="1110"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rFonts w:eastAsia="Times New Roman"/>
                <w:b/>
                <w:sz w:val="8"/>
                <w:szCs w:val="8"/>
              </w:rPr>
            </w:pPr>
            <w:r w:rsidRPr="008309EB">
              <w:rPr>
                <w:rFonts w:eastAsia="Times New Roman"/>
                <w:b/>
                <w:sz w:val="8"/>
                <w:szCs w:val="8"/>
                <w:lang w:eastAsia="ru-RU"/>
              </w:rPr>
              <w:t>46 051,84880</w:t>
            </w:r>
          </w:p>
        </w:tc>
        <w:tc>
          <w:tcPr>
            <w:tcW w:w="0" w:type="auto"/>
            <w:tcBorders>
              <w:top w:val="single" w:sz="4" w:space="0" w:color="auto"/>
              <w:left w:val="nil"/>
              <w:right w:val="single" w:sz="4" w:space="0" w:color="auto"/>
            </w:tcBorders>
          </w:tcPr>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b/>
                <w:sz w:val="8"/>
                <w:szCs w:val="8"/>
              </w:rPr>
            </w:pPr>
            <w:r w:rsidRPr="008309EB">
              <w:rPr>
                <w:rFonts w:eastAsia="Times New Roman"/>
                <w:b/>
                <w:sz w:val="8"/>
                <w:szCs w:val="8"/>
                <w:lang w:eastAsia="ru-RU"/>
              </w:rPr>
              <w:t>1560,00000</w:t>
            </w:r>
          </w:p>
        </w:tc>
        <w:tc>
          <w:tcPr>
            <w:tcW w:w="0" w:type="auto"/>
            <w:tcBorders>
              <w:top w:val="single" w:sz="4" w:space="0" w:color="auto"/>
              <w:left w:val="nil"/>
              <w:right w:val="single" w:sz="4" w:space="0" w:color="auto"/>
            </w:tcBorders>
          </w:tcPr>
          <w:p w:rsidR="00A25D57" w:rsidRPr="008309EB" w:rsidRDefault="00A25D57" w:rsidP="00A73D97">
            <w:pPr>
              <w:jc w:val="center"/>
              <w:rPr>
                <w:rFonts w:eastAsia="Times New Roman"/>
                <w:b/>
                <w:sz w:val="8"/>
                <w:szCs w:val="8"/>
                <w:lang w:eastAsia="ru-RU"/>
              </w:rPr>
            </w:pPr>
          </w:p>
          <w:p w:rsidR="00A25D57" w:rsidRPr="008309EB" w:rsidRDefault="00A25D57" w:rsidP="00A73D97">
            <w:pPr>
              <w:jc w:val="center"/>
              <w:rPr>
                <w:sz w:val="8"/>
                <w:szCs w:val="8"/>
              </w:rPr>
            </w:pPr>
            <w:r w:rsidRPr="008309EB">
              <w:rPr>
                <w:rFonts w:eastAsia="Times New Roman"/>
                <w:b/>
                <w:sz w:val="8"/>
                <w:szCs w:val="8"/>
                <w:lang w:eastAsia="ru-RU"/>
              </w:rPr>
              <w:t>1700,00000</w:t>
            </w:r>
          </w:p>
        </w:tc>
      </w:tr>
      <w:tr w:rsidR="00A25D57" w:rsidRPr="008309EB" w:rsidTr="00A25D57">
        <w:trPr>
          <w:gridAfter w:val="2"/>
          <w:trHeight w:val="20"/>
        </w:trPr>
        <w:tc>
          <w:tcPr>
            <w:tcW w:w="1418" w:type="dxa"/>
            <w:gridSpan w:val="2"/>
            <w:tcBorders>
              <w:top w:val="single" w:sz="4" w:space="0" w:color="auto"/>
              <w:left w:val="single" w:sz="4" w:space="0" w:color="auto"/>
              <w:right w:val="single" w:sz="4" w:space="0" w:color="auto"/>
            </w:tcBorders>
            <w:shd w:val="clear" w:color="auto" w:fill="auto"/>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Уменьшение остатков средств бюджетов</w:t>
            </w:r>
          </w:p>
        </w:tc>
        <w:tc>
          <w:tcPr>
            <w:tcW w:w="1176"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rFonts w:eastAsia="Times New Roman"/>
                <w:sz w:val="8"/>
                <w:szCs w:val="8"/>
                <w:lang w:eastAsia="ru-RU"/>
              </w:rPr>
            </w:pPr>
            <w:r w:rsidRPr="008309EB">
              <w:rPr>
                <w:rFonts w:eastAsia="Times New Roman"/>
                <w:bCs/>
                <w:sz w:val="8"/>
                <w:szCs w:val="8"/>
                <w:lang w:eastAsia="ru-RU"/>
              </w:rPr>
              <w:t>000 01 05 00 00 00 0000 600</w:t>
            </w:r>
          </w:p>
        </w:tc>
        <w:tc>
          <w:tcPr>
            <w:tcW w:w="1110"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sz w:val="8"/>
                <w:szCs w:val="8"/>
              </w:rPr>
            </w:pPr>
            <w:r w:rsidRPr="008309EB">
              <w:rPr>
                <w:rFonts w:eastAsia="Times New Roman"/>
                <w:sz w:val="8"/>
                <w:szCs w:val="8"/>
                <w:lang w:eastAsia="ru-RU"/>
              </w:rPr>
              <w:t>46 051,84880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1560,00000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1700,00000</w:t>
            </w:r>
          </w:p>
        </w:tc>
      </w:tr>
      <w:tr w:rsidR="00A25D57" w:rsidRPr="008309EB" w:rsidTr="00A25D57">
        <w:trPr>
          <w:gridAfter w:val="2"/>
          <w:trHeight w:val="20"/>
        </w:trPr>
        <w:tc>
          <w:tcPr>
            <w:tcW w:w="1418" w:type="dxa"/>
            <w:gridSpan w:val="2"/>
            <w:tcBorders>
              <w:top w:val="single" w:sz="4" w:space="0" w:color="auto"/>
              <w:left w:val="single" w:sz="4" w:space="0" w:color="auto"/>
              <w:right w:val="single" w:sz="4" w:space="0" w:color="auto"/>
            </w:tcBorders>
            <w:shd w:val="clear" w:color="auto" w:fill="auto"/>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Уменьшение прочих остатков средств бюджетов</w:t>
            </w:r>
          </w:p>
        </w:tc>
        <w:tc>
          <w:tcPr>
            <w:tcW w:w="1176" w:type="dxa"/>
            <w:tcBorders>
              <w:top w:val="single" w:sz="4" w:space="0" w:color="auto"/>
              <w:left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bCs/>
                <w:sz w:val="8"/>
                <w:szCs w:val="8"/>
                <w:lang w:eastAsia="ru-RU"/>
              </w:rPr>
              <w:t>000 01 05 02 00 00 0000 600</w:t>
            </w:r>
          </w:p>
        </w:tc>
        <w:tc>
          <w:tcPr>
            <w:tcW w:w="1110"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sz w:val="8"/>
                <w:szCs w:val="8"/>
              </w:rPr>
            </w:pPr>
            <w:r w:rsidRPr="008309EB">
              <w:rPr>
                <w:rFonts w:eastAsia="Times New Roman"/>
                <w:sz w:val="8"/>
                <w:szCs w:val="8"/>
                <w:lang w:eastAsia="ru-RU"/>
              </w:rPr>
              <w:t>46 051,84880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1560,00000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1700,00000</w:t>
            </w:r>
          </w:p>
        </w:tc>
      </w:tr>
      <w:tr w:rsidR="00A25D57" w:rsidRPr="008309EB" w:rsidTr="00A25D57">
        <w:trPr>
          <w:gridAfter w:val="2"/>
          <w:trHeight w:val="20"/>
        </w:trPr>
        <w:tc>
          <w:tcPr>
            <w:tcW w:w="1418" w:type="dxa"/>
            <w:gridSpan w:val="2"/>
            <w:tcBorders>
              <w:top w:val="single" w:sz="4" w:space="0" w:color="auto"/>
              <w:left w:val="single" w:sz="4" w:space="0" w:color="auto"/>
              <w:right w:val="single" w:sz="4" w:space="0" w:color="auto"/>
            </w:tcBorders>
            <w:shd w:val="clear" w:color="auto" w:fill="auto"/>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Уменьшение прочих остатков денежных средств бюджетов</w:t>
            </w:r>
          </w:p>
        </w:tc>
        <w:tc>
          <w:tcPr>
            <w:tcW w:w="1176" w:type="dxa"/>
            <w:tcBorders>
              <w:top w:val="single" w:sz="4" w:space="0" w:color="auto"/>
              <w:left w:val="nil"/>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bCs/>
                <w:sz w:val="8"/>
                <w:szCs w:val="8"/>
                <w:lang w:eastAsia="ru-RU"/>
              </w:rPr>
              <w:t>000 01 05 02 01 00 0000 610</w:t>
            </w:r>
          </w:p>
        </w:tc>
        <w:tc>
          <w:tcPr>
            <w:tcW w:w="1110"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sz w:val="8"/>
                <w:szCs w:val="8"/>
              </w:rPr>
            </w:pPr>
            <w:r w:rsidRPr="008309EB">
              <w:rPr>
                <w:rFonts w:eastAsia="Times New Roman"/>
                <w:sz w:val="8"/>
                <w:szCs w:val="8"/>
                <w:lang w:eastAsia="ru-RU"/>
              </w:rPr>
              <w:t>46 051,84880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1560,00000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1700,00000</w:t>
            </w:r>
          </w:p>
        </w:tc>
      </w:tr>
      <w:tr w:rsidR="00A25D57" w:rsidRPr="008309EB" w:rsidTr="00A25D57">
        <w:trPr>
          <w:gridAfter w:val="2"/>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 xml:space="preserve">Уменьшение прочих остатков денежных средств бюджетов муниципальных округов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000  01 05 02 01 14 0000 610</w:t>
            </w:r>
          </w:p>
        </w:tc>
        <w:tc>
          <w:tcPr>
            <w:tcW w:w="1110"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sz w:val="8"/>
                <w:szCs w:val="8"/>
              </w:rPr>
            </w:pPr>
            <w:r w:rsidRPr="008309EB">
              <w:rPr>
                <w:rFonts w:eastAsia="Times New Roman"/>
                <w:sz w:val="8"/>
                <w:szCs w:val="8"/>
                <w:lang w:eastAsia="ru-RU"/>
              </w:rPr>
              <w:t>46 051,84880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1560,00000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1700,00000</w:t>
            </w:r>
          </w:p>
        </w:tc>
      </w:tr>
      <w:tr w:rsidR="00A25D57" w:rsidRPr="008309EB" w:rsidTr="00A25D57">
        <w:trPr>
          <w:gridAfter w:val="2"/>
          <w:trHeight w:val="20"/>
        </w:trPr>
        <w:tc>
          <w:tcPr>
            <w:tcW w:w="1418" w:type="dxa"/>
            <w:gridSpan w:val="2"/>
            <w:tcBorders>
              <w:top w:val="single" w:sz="4" w:space="0" w:color="auto"/>
              <w:left w:val="single" w:sz="4" w:space="0" w:color="auto"/>
              <w:right w:val="single" w:sz="4" w:space="0" w:color="auto"/>
            </w:tcBorders>
            <w:shd w:val="clear" w:color="auto" w:fill="auto"/>
            <w:hideMark/>
          </w:tcPr>
          <w:p w:rsidR="00A25D57" w:rsidRPr="008309EB" w:rsidRDefault="00A25D57" w:rsidP="00A73D97">
            <w:pPr>
              <w:rPr>
                <w:rFonts w:eastAsia="Times New Roman"/>
                <w:sz w:val="8"/>
                <w:szCs w:val="8"/>
                <w:lang w:eastAsia="ru-RU"/>
              </w:rPr>
            </w:pPr>
            <w:r w:rsidRPr="008309EB">
              <w:rPr>
                <w:rFonts w:eastAsia="Times New Roman"/>
                <w:sz w:val="8"/>
                <w:szCs w:val="8"/>
                <w:lang w:eastAsia="ru-RU"/>
              </w:rPr>
              <w:t xml:space="preserve">Уменьшение прочих остатков денежных средств бюджета муниципального округа </w:t>
            </w:r>
          </w:p>
        </w:tc>
        <w:tc>
          <w:tcPr>
            <w:tcW w:w="1176"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rFonts w:eastAsia="Times New Roman"/>
                <w:sz w:val="8"/>
                <w:szCs w:val="8"/>
                <w:lang w:eastAsia="ru-RU"/>
              </w:rPr>
            </w:pPr>
            <w:r w:rsidRPr="008309EB">
              <w:rPr>
                <w:rFonts w:eastAsia="Times New Roman"/>
                <w:sz w:val="8"/>
                <w:szCs w:val="8"/>
                <w:lang w:eastAsia="ru-RU"/>
              </w:rPr>
              <w:t>545  01 05 02 01 14 0000 610</w:t>
            </w:r>
          </w:p>
        </w:tc>
        <w:tc>
          <w:tcPr>
            <w:tcW w:w="1110" w:type="dxa"/>
            <w:tcBorders>
              <w:top w:val="single" w:sz="4" w:space="0" w:color="auto"/>
              <w:left w:val="nil"/>
              <w:right w:val="single" w:sz="4" w:space="0" w:color="auto"/>
            </w:tcBorders>
            <w:shd w:val="clear" w:color="auto" w:fill="auto"/>
            <w:noWrap/>
            <w:hideMark/>
          </w:tcPr>
          <w:p w:rsidR="00A25D57" w:rsidRPr="008309EB" w:rsidRDefault="00A25D57" w:rsidP="00A73D97">
            <w:pPr>
              <w:jc w:val="center"/>
              <w:rPr>
                <w:sz w:val="8"/>
                <w:szCs w:val="8"/>
              </w:rPr>
            </w:pPr>
            <w:r w:rsidRPr="008309EB">
              <w:rPr>
                <w:rFonts w:eastAsia="Times New Roman"/>
                <w:sz w:val="8"/>
                <w:szCs w:val="8"/>
                <w:lang w:eastAsia="ru-RU"/>
              </w:rPr>
              <w:t>46 051,84880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1560,00000</w:t>
            </w:r>
          </w:p>
        </w:tc>
        <w:tc>
          <w:tcPr>
            <w:tcW w:w="0" w:type="auto"/>
            <w:tcBorders>
              <w:top w:val="single" w:sz="4" w:space="0" w:color="auto"/>
              <w:left w:val="nil"/>
              <w:right w:val="single" w:sz="4" w:space="0" w:color="auto"/>
            </w:tcBorders>
          </w:tcPr>
          <w:p w:rsidR="00A25D57" w:rsidRPr="008309EB" w:rsidRDefault="00A25D57" w:rsidP="00A73D97">
            <w:pPr>
              <w:jc w:val="center"/>
              <w:rPr>
                <w:sz w:val="8"/>
                <w:szCs w:val="8"/>
              </w:rPr>
            </w:pPr>
            <w:r w:rsidRPr="008309EB">
              <w:rPr>
                <w:rFonts w:eastAsia="Times New Roman"/>
                <w:sz w:val="8"/>
                <w:szCs w:val="8"/>
                <w:lang w:eastAsia="ru-RU"/>
              </w:rPr>
              <w:t>1700,00000</w:t>
            </w:r>
          </w:p>
        </w:tc>
      </w:tr>
      <w:tr w:rsidR="00A25D57" w:rsidRPr="008309EB" w:rsidTr="00A25D57">
        <w:trPr>
          <w:gridAfter w:val="2"/>
          <w:trHeight w:val="20"/>
        </w:trPr>
        <w:tc>
          <w:tcPr>
            <w:tcW w:w="1418" w:type="dxa"/>
            <w:gridSpan w:val="2"/>
            <w:tcBorders>
              <w:top w:val="nil"/>
              <w:left w:val="single" w:sz="4" w:space="0" w:color="auto"/>
              <w:bottom w:val="single" w:sz="4" w:space="0" w:color="auto"/>
              <w:right w:val="single" w:sz="4" w:space="0" w:color="auto"/>
            </w:tcBorders>
            <w:shd w:val="clear" w:color="auto" w:fill="auto"/>
            <w:vAlign w:val="bottom"/>
            <w:hideMark/>
          </w:tcPr>
          <w:p w:rsidR="00A25D57" w:rsidRPr="008309EB" w:rsidRDefault="00A25D57" w:rsidP="00A73D97">
            <w:pPr>
              <w:rPr>
                <w:rFonts w:eastAsia="Times New Roman"/>
                <w:sz w:val="8"/>
                <w:szCs w:val="8"/>
                <w:lang w:eastAsia="ru-RU"/>
              </w:rPr>
            </w:pPr>
          </w:p>
        </w:tc>
        <w:tc>
          <w:tcPr>
            <w:tcW w:w="1176" w:type="dxa"/>
            <w:tcBorders>
              <w:top w:val="nil"/>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1110" w:type="dxa"/>
            <w:tcBorders>
              <w:left w:val="nil"/>
              <w:bottom w:val="single" w:sz="4" w:space="0" w:color="auto"/>
              <w:right w:val="single" w:sz="4" w:space="0" w:color="auto"/>
            </w:tcBorders>
            <w:shd w:val="clear" w:color="auto" w:fill="auto"/>
            <w:noWrap/>
            <w:vAlign w:val="center"/>
            <w:hideMark/>
          </w:tcPr>
          <w:p w:rsidR="00A25D57" w:rsidRPr="008309EB" w:rsidRDefault="00A25D57" w:rsidP="00A73D97">
            <w:pPr>
              <w:jc w:val="center"/>
              <w:rPr>
                <w:rFonts w:eastAsia="Times New Roman"/>
                <w:sz w:val="8"/>
                <w:szCs w:val="8"/>
                <w:lang w:eastAsia="ru-RU"/>
              </w:rPr>
            </w:pPr>
          </w:p>
        </w:tc>
        <w:tc>
          <w:tcPr>
            <w:tcW w:w="0" w:type="auto"/>
            <w:tcBorders>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p>
        </w:tc>
        <w:tc>
          <w:tcPr>
            <w:tcW w:w="0" w:type="auto"/>
            <w:tcBorders>
              <w:left w:val="nil"/>
              <w:bottom w:val="single" w:sz="4" w:space="0" w:color="auto"/>
              <w:right w:val="single" w:sz="4" w:space="0" w:color="auto"/>
            </w:tcBorders>
            <w:vAlign w:val="center"/>
          </w:tcPr>
          <w:p w:rsidR="00A25D57" w:rsidRPr="008309EB" w:rsidRDefault="00A25D57" w:rsidP="00A73D97">
            <w:pPr>
              <w:jc w:val="center"/>
              <w:rPr>
                <w:rFonts w:eastAsia="Times New Roman"/>
                <w:sz w:val="8"/>
                <w:szCs w:val="8"/>
                <w:lang w:eastAsia="ru-RU"/>
              </w:rPr>
            </w:pPr>
          </w:p>
        </w:tc>
      </w:tr>
    </w:tbl>
    <w:p w:rsidR="00A25D57" w:rsidRPr="008309EB" w:rsidRDefault="00A25D57" w:rsidP="00A25D57">
      <w:pPr>
        <w:rPr>
          <w:sz w:val="8"/>
          <w:szCs w:val="8"/>
        </w:rPr>
      </w:pPr>
    </w:p>
    <w:p w:rsidR="00A25D57" w:rsidRDefault="00A25D57" w:rsidP="00A25D57">
      <w:pPr>
        <w:jc w:val="center"/>
        <w:rPr>
          <w:sz w:val="14"/>
        </w:rPr>
      </w:pPr>
    </w:p>
    <w:tbl>
      <w:tblPr>
        <w:tblW w:w="0" w:type="auto"/>
        <w:tblInd w:w="93" w:type="dxa"/>
        <w:tblLook w:val="04A0" w:firstRow="1" w:lastRow="0" w:firstColumn="1" w:lastColumn="0" w:noHBand="0" w:noVBand="1"/>
      </w:tblPr>
      <w:tblGrid>
        <w:gridCol w:w="1073"/>
        <w:gridCol w:w="553"/>
        <w:gridCol w:w="537"/>
        <w:gridCol w:w="584"/>
        <w:gridCol w:w="564"/>
        <w:gridCol w:w="638"/>
        <w:gridCol w:w="638"/>
        <w:gridCol w:w="638"/>
      </w:tblGrid>
      <w:tr w:rsidR="00A25D57" w:rsidRPr="00A25D57" w:rsidTr="00A25D57">
        <w:trPr>
          <w:trHeight w:val="20"/>
        </w:trPr>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gridSpan w:val="3"/>
            <w:vMerge w:val="restart"/>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r w:rsidRPr="00A25D57">
              <w:rPr>
                <w:rFonts w:eastAsia="Times New Roman"/>
                <w:color w:val="000000"/>
                <w:sz w:val="8"/>
                <w:szCs w:val="8"/>
                <w:lang w:eastAsia="ru-RU"/>
              </w:rPr>
              <w:t>Приложение № 5                                                                    к решению Думы Солецкого  муниципального округа "О бюджете Солецкого муниципального округа  на 2023 год и на плановый период 2024 и 2025 годов"</w:t>
            </w:r>
          </w:p>
        </w:tc>
      </w:tr>
      <w:tr w:rsidR="00A25D57" w:rsidRPr="00A25D57" w:rsidTr="00A25D57">
        <w:trPr>
          <w:trHeight w:val="20"/>
        </w:trPr>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gridSpan w:val="3"/>
            <w:vMerge/>
            <w:tcBorders>
              <w:top w:val="nil"/>
              <w:left w:val="nil"/>
              <w:bottom w:val="nil"/>
              <w:right w:val="nil"/>
            </w:tcBorders>
            <w:vAlign w:val="center"/>
            <w:hideMark/>
          </w:tcPr>
          <w:p w:rsidR="00A25D57" w:rsidRPr="00A25D57" w:rsidRDefault="00A25D57" w:rsidP="00A25D57">
            <w:pPr>
              <w:rPr>
                <w:rFonts w:eastAsia="Times New Roman"/>
                <w:color w:val="000000"/>
                <w:sz w:val="8"/>
                <w:szCs w:val="8"/>
                <w:lang w:eastAsia="ru-RU"/>
              </w:rPr>
            </w:pPr>
          </w:p>
        </w:tc>
      </w:tr>
      <w:tr w:rsidR="00A25D57" w:rsidRPr="00A25D57" w:rsidTr="00A25D57">
        <w:trPr>
          <w:trHeight w:val="20"/>
        </w:trPr>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gridSpan w:val="3"/>
            <w:vMerge/>
            <w:tcBorders>
              <w:top w:val="nil"/>
              <w:left w:val="nil"/>
              <w:bottom w:val="nil"/>
              <w:right w:val="nil"/>
            </w:tcBorders>
            <w:vAlign w:val="center"/>
            <w:hideMark/>
          </w:tcPr>
          <w:p w:rsidR="00A25D57" w:rsidRPr="00A25D57" w:rsidRDefault="00A25D57" w:rsidP="00A25D57">
            <w:pPr>
              <w:rPr>
                <w:rFonts w:eastAsia="Times New Roman"/>
                <w:color w:val="000000"/>
                <w:sz w:val="8"/>
                <w:szCs w:val="8"/>
                <w:lang w:eastAsia="ru-RU"/>
              </w:rPr>
            </w:pPr>
          </w:p>
        </w:tc>
      </w:tr>
      <w:tr w:rsidR="00A25D57" w:rsidRPr="00A25D57" w:rsidTr="00A25D57">
        <w:trPr>
          <w:trHeight w:val="20"/>
        </w:trPr>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gridSpan w:val="3"/>
            <w:vMerge/>
            <w:tcBorders>
              <w:top w:val="nil"/>
              <w:left w:val="nil"/>
              <w:bottom w:val="nil"/>
              <w:right w:val="nil"/>
            </w:tcBorders>
            <w:vAlign w:val="center"/>
            <w:hideMark/>
          </w:tcPr>
          <w:p w:rsidR="00A25D57" w:rsidRPr="00A25D57" w:rsidRDefault="00A25D57" w:rsidP="00A25D57">
            <w:pPr>
              <w:rPr>
                <w:rFonts w:eastAsia="Times New Roman"/>
                <w:color w:val="000000"/>
                <w:sz w:val="8"/>
                <w:szCs w:val="8"/>
                <w:lang w:eastAsia="ru-RU"/>
              </w:rPr>
            </w:pPr>
          </w:p>
        </w:tc>
      </w:tr>
      <w:tr w:rsidR="00A25D57" w:rsidRPr="00A25D57" w:rsidTr="00A25D57">
        <w:trPr>
          <w:trHeight w:val="20"/>
        </w:trPr>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gridSpan w:val="3"/>
            <w:vMerge/>
            <w:tcBorders>
              <w:top w:val="nil"/>
              <w:left w:val="nil"/>
              <w:bottom w:val="nil"/>
              <w:right w:val="nil"/>
            </w:tcBorders>
            <w:vAlign w:val="center"/>
            <w:hideMark/>
          </w:tcPr>
          <w:p w:rsidR="00A25D57" w:rsidRPr="00A25D57" w:rsidRDefault="00A25D57" w:rsidP="00A25D57">
            <w:pPr>
              <w:rPr>
                <w:rFonts w:eastAsia="Times New Roman"/>
                <w:color w:val="000000"/>
                <w:sz w:val="8"/>
                <w:szCs w:val="8"/>
                <w:lang w:eastAsia="ru-RU"/>
              </w:rPr>
            </w:pPr>
          </w:p>
        </w:tc>
      </w:tr>
      <w:tr w:rsidR="00A25D57" w:rsidRPr="00A25D57" w:rsidTr="00A25D57">
        <w:trPr>
          <w:trHeight w:val="92"/>
        </w:trPr>
        <w:tc>
          <w:tcPr>
            <w:tcW w:w="0" w:type="auto"/>
            <w:gridSpan w:val="8"/>
            <w:vMerge w:val="restart"/>
            <w:tcBorders>
              <w:top w:val="nil"/>
              <w:left w:val="nil"/>
              <w:bottom w:val="nil"/>
              <w:right w:val="nil"/>
            </w:tcBorders>
            <w:shd w:val="clear" w:color="auto" w:fill="auto"/>
            <w:vAlign w:val="bottom"/>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Ведомственная структура расходов  бюджета  муниципального округа  на 2023 год и на плановый период 2024 и 2025 годов</w:t>
            </w:r>
          </w:p>
        </w:tc>
      </w:tr>
      <w:tr w:rsidR="00A25D57" w:rsidRPr="00A25D57" w:rsidTr="00A25D57">
        <w:trPr>
          <w:trHeight w:val="92"/>
        </w:trPr>
        <w:tc>
          <w:tcPr>
            <w:tcW w:w="0" w:type="auto"/>
            <w:gridSpan w:val="8"/>
            <w:vMerge/>
            <w:tcBorders>
              <w:top w:val="nil"/>
              <w:left w:val="nil"/>
              <w:bottom w:val="nil"/>
              <w:right w:val="nil"/>
            </w:tcBorders>
            <w:vAlign w:val="center"/>
            <w:hideMark/>
          </w:tcPr>
          <w:p w:rsidR="00A25D57" w:rsidRPr="00A25D57" w:rsidRDefault="00A25D57" w:rsidP="00A25D57">
            <w:pPr>
              <w:rPr>
                <w:rFonts w:eastAsia="Times New Roman"/>
                <w:b/>
                <w:bCs/>
                <w:color w:val="000000"/>
                <w:sz w:val="8"/>
                <w:szCs w:val="8"/>
                <w:lang w:eastAsia="ru-RU"/>
              </w:rPr>
            </w:pPr>
          </w:p>
        </w:tc>
      </w:tr>
      <w:tr w:rsidR="00A25D57" w:rsidRPr="00A25D57" w:rsidTr="00A25D57">
        <w:trPr>
          <w:trHeight w:val="92"/>
        </w:trPr>
        <w:tc>
          <w:tcPr>
            <w:tcW w:w="0" w:type="auto"/>
            <w:gridSpan w:val="8"/>
            <w:vMerge/>
            <w:tcBorders>
              <w:top w:val="nil"/>
              <w:left w:val="nil"/>
              <w:bottom w:val="nil"/>
              <w:right w:val="nil"/>
            </w:tcBorders>
            <w:vAlign w:val="center"/>
            <w:hideMark/>
          </w:tcPr>
          <w:p w:rsidR="00A25D57" w:rsidRPr="00A25D57" w:rsidRDefault="00A25D57" w:rsidP="00A25D57">
            <w:pPr>
              <w:rPr>
                <w:rFonts w:eastAsia="Times New Roman"/>
                <w:b/>
                <w:bCs/>
                <w:color w:val="000000"/>
                <w:sz w:val="8"/>
                <w:szCs w:val="8"/>
                <w:lang w:eastAsia="ru-RU"/>
              </w:rPr>
            </w:pPr>
          </w:p>
        </w:tc>
      </w:tr>
      <w:tr w:rsidR="00A25D57" w:rsidRPr="00A25D57" w:rsidTr="00A25D57">
        <w:trPr>
          <w:trHeight w:val="20"/>
        </w:trPr>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c>
          <w:tcPr>
            <w:tcW w:w="0" w:type="auto"/>
            <w:tcBorders>
              <w:top w:val="nil"/>
              <w:left w:val="nil"/>
              <w:bottom w:val="nil"/>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p>
        </w:tc>
      </w:tr>
      <w:tr w:rsidR="00A25D57" w:rsidRPr="00A25D57" w:rsidTr="00A25D57">
        <w:trPr>
          <w:trHeight w:val="20"/>
        </w:trPr>
        <w:tc>
          <w:tcPr>
            <w:tcW w:w="0" w:type="auto"/>
            <w:tcBorders>
              <w:top w:val="nil"/>
              <w:left w:val="nil"/>
              <w:bottom w:val="single" w:sz="4" w:space="0" w:color="000000"/>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nil"/>
            </w:tcBorders>
            <w:shd w:val="clear" w:color="auto" w:fill="auto"/>
            <w:vAlign w:val="bottom"/>
            <w:hideMark/>
          </w:tcPr>
          <w:p w:rsidR="00A25D57" w:rsidRPr="00A25D57" w:rsidRDefault="00A25D57" w:rsidP="00A25D57">
            <w:pPr>
              <w:rPr>
                <w:rFonts w:eastAsia="Times New Roman"/>
                <w:color w:val="000000"/>
                <w:sz w:val="8"/>
                <w:szCs w:val="8"/>
                <w:lang w:eastAsia="ru-RU"/>
              </w:rPr>
            </w:pPr>
            <w:r w:rsidRPr="00A25D57">
              <w:rPr>
                <w:rFonts w:eastAsia="Times New Roman"/>
                <w:color w:val="000000"/>
                <w:sz w:val="8"/>
                <w:szCs w:val="8"/>
                <w:lang w:eastAsia="ru-RU"/>
              </w:rPr>
              <w:t>(</w:t>
            </w:r>
            <w:proofErr w:type="spellStart"/>
            <w:r w:rsidRPr="00A25D57">
              <w:rPr>
                <w:rFonts w:eastAsia="Times New Roman"/>
                <w:color w:val="000000"/>
                <w:sz w:val="8"/>
                <w:szCs w:val="8"/>
                <w:lang w:eastAsia="ru-RU"/>
              </w:rPr>
              <w:t>тыс.руб</w:t>
            </w:r>
            <w:proofErr w:type="spellEnd"/>
            <w:r w:rsidRPr="00A25D57">
              <w:rPr>
                <w:rFonts w:eastAsia="Times New Roman"/>
                <w:color w:val="000000"/>
                <w:sz w:val="8"/>
                <w:szCs w:val="8"/>
                <w:lang w:eastAsia="ru-RU"/>
              </w:rPr>
              <w:t>)</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Наименование</w:t>
            </w:r>
          </w:p>
        </w:tc>
        <w:tc>
          <w:tcPr>
            <w:tcW w:w="0" w:type="auto"/>
            <w:tcBorders>
              <w:top w:val="nil"/>
              <w:left w:val="nil"/>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Ведомство</w:t>
            </w:r>
          </w:p>
        </w:tc>
        <w:tc>
          <w:tcPr>
            <w:tcW w:w="0" w:type="auto"/>
            <w:tcBorders>
              <w:top w:val="nil"/>
              <w:left w:val="nil"/>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Раздел, подраздел</w:t>
            </w:r>
          </w:p>
        </w:tc>
        <w:tc>
          <w:tcPr>
            <w:tcW w:w="0" w:type="auto"/>
            <w:tcBorders>
              <w:top w:val="nil"/>
              <w:left w:val="nil"/>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Целевая статья</w:t>
            </w:r>
          </w:p>
        </w:tc>
        <w:tc>
          <w:tcPr>
            <w:tcW w:w="0" w:type="auto"/>
            <w:tcBorders>
              <w:top w:val="nil"/>
              <w:left w:val="nil"/>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Подгруппа видов расходов</w:t>
            </w:r>
          </w:p>
        </w:tc>
        <w:tc>
          <w:tcPr>
            <w:tcW w:w="0" w:type="auto"/>
            <w:tcBorders>
              <w:top w:val="nil"/>
              <w:left w:val="nil"/>
              <w:bottom w:val="single" w:sz="4" w:space="0" w:color="000000"/>
              <w:right w:val="single" w:sz="4" w:space="0" w:color="000000"/>
            </w:tcBorders>
            <w:shd w:val="clear" w:color="000000" w:fill="FFFFFF"/>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Сумма на 2023 год</w:t>
            </w:r>
          </w:p>
        </w:tc>
        <w:tc>
          <w:tcPr>
            <w:tcW w:w="0" w:type="auto"/>
            <w:tcBorders>
              <w:top w:val="nil"/>
              <w:left w:val="nil"/>
              <w:bottom w:val="single" w:sz="4" w:space="0" w:color="000000"/>
              <w:right w:val="single" w:sz="4" w:space="0" w:color="000000"/>
            </w:tcBorders>
            <w:shd w:val="clear" w:color="000000" w:fill="FFFFFF"/>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Сумма на 2024 год</w:t>
            </w:r>
          </w:p>
        </w:tc>
        <w:tc>
          <w:tcPr>
            <w:tcW w:w="0" w:type="auto"/>
            <w:tcBorders>
              <w:top w:val="nil"/>
              <w:left w:val="nil"/>
              <w:bottom w:val="single" w:sz="4" w:space="0" w:color="000000"/>
              <w:right w:val="single" w:sz="4" w:space="0" w:color="000000"/>
            </w:tcBorders>
            <w:shd w:val="clear" w:color="000000" w:fill="FFFFFF"/>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Сумма на 2025 год</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5</w:t>
            </w:r>
          </w:p>
        </w:tc>
        <w:tc>
          <w:tcPr>
            <w:tcW w:w="0" w:type="auto"/>
            <w:tcBorders>
              <w:top w:val="nil"/>
              <w:left w:val="nil"/>
              <w:bottom w:val="single" w:sz="4" w:space="0" w:color="000000"/>
              <w:right w:val="single" w:sz="4" w:space="0" w:color="000000"/>
            </w:tcBorders>
            <w:shd w:val="clear" w:color="000000" w:fill="FFFFFF"/>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6</w:t>
            </w:r>
          </w:p>
        </w:tc>
        <w:tc>
          <w:tcPr>
            <w:tcW w:w="0" w:type="auto"/>
            <w:tcBorders>
              <w:top w:val="nil"/>
              <w:left w:val="nil"/>
              <w:bottom w:val="single" w:sz="4" w:space="0" w:color="000000"/>
              <w:right w:val="single" w:sz="4" w:space="0" w:color="000000"/>
            </w:tcBorders>
            <w:shd w:val="clear" w:color="000000" w:fill="FFFFFF"/>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7</w:t>
            </w:r>
          </w:p>
        </w:tc>
        <w:tc>
          <w:tcPr>
            <w:tcW w:w="0" w:type="auto"/>
            <w:tcBorders>
              <w:top w:val="nil"/>
              <w:left w:val="nil"/>
              <w:bottom w:val="single" w:sz="4" w:space="0" w:color="000000"/>
              <w:right w:val="single" w:sz="4" w:space="0" w:color="000000"/>
            </w:tcBorders>
            <w:shd w:val="clear" w:color="000000" w:fill="FFFFFF"/>
            <w:vAlign w:val="center"/>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8</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rPr>
                <w:rFonts w:eastAsia="Times New Roman"/>
                <w:b/>
                <w:bCs/>
                <w:color w:val="000000"/>
                <w:sz w:val="8"/>
                <w:szCs w:val="8"/>
                <w:lang w:eastAsia="ru-RU"/>
              </w:rPr>
            </w:pPr>
            <w:r w:rsidRPr="00A25D57">
              <w:rPr>
                <w:rFonts w:eastAsia="Times New Roman"/>
                <w:b/>
                <w:b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1 960,71403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1 960,71403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1 960,71403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1 960,71403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1 960,71403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1 960,71403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1 960,71403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1 960,71403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1 960,71403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9500000000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1 960,71403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1 960,71403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1 960,71403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Председатель 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972,18309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972,18309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972,18309</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955,18309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955,18309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955,18309</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17,00000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988,53094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988,53094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988,53094</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969,53094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969,53094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969,53094</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19,00000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rPr>
                <w:rFonts w:eastAsia="Times New Roman"/>
                <w:b/>
                <w:bCs/>
                <w:color w:val="000000"/>
                <w:sz w:val="8"/>
                <w:szCs w:val="8"/>
                <w:lang w:eastAsia="ru-RU"/>
              </w:rPr>
            </w:pPr>
            <w:r w:rsidRPr="00A25D57">
              <w:rPr>
                <w:rFonts w:eastAsia="Times New Roman"/>
                <w:b/>
                <w:bCs/>
                <w:color w:val="000000"/>
                <w:sz w:val="8"/>
                <w:szCs w:val="8"/>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rPr>
                <w:rFonts w:eastAsia="Times New Roman"/>
                <w:b/>
                <w:bCs/>
                <w:color w:val="000000"/>
                <w:sz w:val="8"/>
                <w:szCs w:val="8"/>
                <w:lang w:eastAsia="ru-RU"/>
              </w:rPr>
            </w:pPr>
            <w:r w:rsidRPr="00A25D57">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454 713,19428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352 485,99424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343 971,78418</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72 745,92050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63 576,18504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65 821,85502</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Функционирование </w:t>
            </w:r>
            <w:r w:rsidRPr="00A25D57">
              <w:rPr>
                <w:rFonts w:eastAsia="Times New Roman"/>
                <w:i/>
                <w:iCs/>
                <w:color w:val="000000"/>
                <w:sz w:val="8"/>
                <w:szCs w:val="8"/>
                <w:lang w:eastAsia="ru-RU"/>
              </w:rPr>
              <w:lastRenderedPageBreak/>
              <w:t>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1 886,64553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1 886,64553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1 886,64553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lastRenderedPageBreak/>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1 886,64553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1 886,64553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1 886,64553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1 886,64553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1 886,64553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1 886,64553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1 886,64553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1 886,64553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1 886,64553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22,34800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22,34800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22,34800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2,65200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2,65200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2,65200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54 448,36664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47 317,86664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42 437,04074</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135,60000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135,60000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135,60000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135,60000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135,60000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135,60000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135,60000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135,60000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135,60000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135,60000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135,60000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135,60000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132,70000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132,70000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132,70000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54 312,76664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47 182,26664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42 301,44074</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48 302,56664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43 002,56664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38 086,44074</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47 766,16664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42 666,16664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37 550,04074</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456,40000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256,40000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456,40000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930,10000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979,30000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1 014,60000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755,05000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804,25000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839,55000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w:t>
            </w:r>
            <w:r w:rsidRPr="00A25D57">
              <w:rPr>
                <w:rFonts w:eastAsia="Times New Roman"/>
                <w:color w:val="000000"/>
                <w:sz w:val="8"/>
                <w:szCs w:val="8"/>
                <w:lang w:eastAsia="ru-RU"/>
              </w:rPr>
              <w:lastRenderedPageBreak/>
              <w:t>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175,05000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175,05000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175,05000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3 198,40000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3 198,40000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3 198,40000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2 815,10000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2 815,10000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2 815,10000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383,30000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383,30000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383,30000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1 503,76000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1 503,76000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375,94000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375,94000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color w:val="000000"/>
                <w:sz w:val="8"/>
                <w:szCs w:val="8"/>
                <w:lang w:eastAsia="ru-RU"/>
              </w:rPr>
            </w:pPr>
            <w:r w:rsidRPr="00A25D57">
              <w:rPr>
                <w:rFonts w:eastAsia="Times New Roman"/>
                <w:color w:val="000000"/>
                <w:sz w:val="8"/>
                <w:szCs w:val="8"/>
                <w:lang w:eastAsia="ru-RU"/>
              </w:rPr>
              <w:t xml:space="preserve">      Судебная система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color w:val="000000"/>
                <w:sz w:val="8"/>
                <w:szCs w:val="8"/>
                <w:lang w:eastAsia="ru-RU"/>
              </w:rPr>
            </w:pPr>
            <w:r w:rsidRPr="00A25D57">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color w:val="000000"/>
                <w:sz w:val="8"/>
                <w:szCs w:val="8"/>
                <w:lang w:eastAsia="ru-RU"/>
              </w:rPr>
            </w:pPr>
            <w:r w:rsidRPr="00A25D57">
              <w:rPr>
                <w:rFonts w:eastAsia="Times New Roman"/>
                <w:color w:val="000000"/>
                <w:sz w:val="8"/>
                <w:szCs w:val="8"/>
                <w:lang w:eastAsia="ru-RU"/>
              </w:rPr>
              <w:t>2,90000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color w:val="000000"/>
                <w:sz w:val="8"/>
                <w:szCs w:val="8"/>
                <w:lang w:eastAsia="ru-RU"/>
              </w:rPr>
            </w:pPr>
            <w:r w:rsidRPr="00A25D57">
              <w:rPr>
                <w:rFonts w:eastAsia="Times New Roman"/>
                <w:color w:val="000000"/>
                <w:sz w:val="8"/>
                <w:szCs w:val="8"/>
                <w:lang w:eastAsia="ru-RU"/>
              </w:rPr>
              <w:t>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color w:val="000000"/>
                <w:sz w:val="8"/>
                <w:szCs w:val="8"/>
                <w:lang w:eastAsia="ru-RU"/>
              </w:rPr>
            </w:pPr>
            <w:r w:rsidRPr="00A25D57">
              <w:rPr>
                <w:rFonts w:eastAsia="Times New Roman"/>
                <w:color w:val="000000"/>
                <w:sz w:val="8"/>
                <w:szCs w:val="8"/>
                <w:lang w:eastAsia="ru-RU"/>
              </w:rPr>
              <w:t>2,70000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1 359,00000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1 359,00000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1 359,00000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1 359,00000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15 024,00833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14 143,57287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21 270,46875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550,18000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438,00000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438,00000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0400600000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76,18000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76,18000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76,18000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2 016,10000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911,30000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911,30000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364,50000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289,50000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289,50000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266,50000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266,50000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266,50000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0810300000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98,00000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0810399990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0810399990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1 601,60000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550,80000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550,80000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1 553,60000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502,80000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502,80000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1 553,60000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502,80000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502,80000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1 553,60000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502,80000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502,80000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0820300000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48,00000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48,00000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48,00000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71,00000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71,00000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71,00000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71,00000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1400000000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3 017,30000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102,30000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1400100000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3 017,30000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102,30000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1400153990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2 915,00000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1400153990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2 915,00000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102,30000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102,30000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2100000000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2100100000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2100200000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27,00000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27,00000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27,00000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2100400000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2100499990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2100499990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774,09133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215,18687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212,47201</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774,09133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215,18687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212,47201</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202,80000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571,29133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215,18687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212,47201</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162,00000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5 100,16000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12 206,77074</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162,00000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162,00000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5 100,16000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12 206,77074</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5 100,16000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12 206,77074</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8 472,33700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7 344,62600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7 344,62600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8 363,53700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7 344,62600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7 344,62600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7 262,50100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7 318,69900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7 318,69900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1 075,10900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25,92700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25,92700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25,92700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87,04000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87,04000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21,76000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21,76000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575,20000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601,10000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622,30000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575,20000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601,10000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622,30000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575,20000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601,10000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622,30000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0700600000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575,20000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601,10000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622,30000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575,20000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601,10000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622,30000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572,00000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597,90000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619,10000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4 436,35288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2 822,14000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2 822,14000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1610000000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1610200000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3 002,70000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2 709,18400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2 709,18400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3 002,70000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2 709,18400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2 709,18400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2 292,50000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2 245,18400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2 245,18400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2 292,50000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2 245,18400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2 245,18400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2 292,50000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2 245,18400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2 245,18400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2 183,70000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2 155,18400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2 155,18400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108,80000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1630000000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270,00000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безопасности на водных объектах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1630200000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270,00000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1630299990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270,00000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1630299990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1630299990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1650000000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440,20000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464,00000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464,00000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1650100000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440,20000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464,00000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464,00000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440,20000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464,00000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464,00000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220,20000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319,00000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319,00000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145,00000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145,00000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1 083,65288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112,95600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112,95600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1 083,65288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112,95600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112,95600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1 006,00000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1 006,00000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1 006,00000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906,00000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A25D57">
              <w:rPr>
                <w:rFonts w:eastAsia="Times New Roman"/>
                <w:color w:val="000000"/>
                <w:sz w:val="8"/>
                <w:szCs w:val="8"/>
                <w:lang w:eastAsia="ru-RU"/>
              </w:rPr>
              <w:t>округаа</w:t>
            </w:r>
            <w:proofErr w:type="spellEnd"/>
            <w:r w:rsidRPr="00A25D57">
              <w:rPr>
                <w:rFonts w:eastAsia="Times New Roman"/>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72,65288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37,95600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37,95600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62,65288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31,95600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31,95600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62,65288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31,95600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31,95600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62,65288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31,95600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31,95600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32 217,69057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17 600,41100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18 131,73100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198,30000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198,30000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198,30000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0940000000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120,00000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0940100000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78,30000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25D57">
              <w:rPr>
                <w:rFonts w:eastAsia="Times New Roman"/>
                <w:color w:val="000000"/>
                <w:sz w:val="8"/>
                <w:szCs w:val="8"/>
                <w:lang w:eastAsia="ru-RU"/>
              </w:rPr>
              <w:t>чипирования</w:t>
            </w:r>
            <w:proofErr w:type="spellEnd"/>
            <w:r w:rsidRPr="00A25D57">
              <w:rPr>
                <w:rFonts w:eastAsia="Times New Roman"/>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78,30000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78,30000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Транспорт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5 714,80100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4 998,80100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4 998,80100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5 714,80100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4 998,80100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4 998,80100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5 714,80100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4 998,80100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4 998,80100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5 714,80100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4 998,80100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4 998,80100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17 317,71203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12 372,31000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12 903,63000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17 317,71203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12 372,31000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12 903,63000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17 067,71203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12 122,31000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12 653,63000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17 067,71203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11 837,01000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12 368,33000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8 129,00000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5 419,00000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5 419,00000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8 129,00000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5 419,00000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5 419,00000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6 493,71203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6 132,81000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6 664,13000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5 343,71203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6 132,81000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6 664,13000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2 445,00000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285,20000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285,20000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2 445,00000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285,20000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285,20000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1310200000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285,30000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285,30000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285,30000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285,30000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285,30000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285,30000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8 986,87754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31,00000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w:t>
            </w:r>
            <w:proofErr w:type="spellStart"/>
            <w:r w:rsidRPr="00A25D57">
              <w:rPr>
                <w:rFonts w:eastAsia="Times New Roman"/>
                <w:color w:val="000000"/>
                <w:sz w:val="8"/>
                <w:szCs w:val="8"/>
                <w:lang w:eastAsia="ru-RU"/>
              </w:rPr>
              <w:t>муниципальног</w:t>
            </w:r>
            <w:proofErr w:type="spellEnd"/>
            <w:r w:rsidRPr="00A25D57">
              <w:rPr>
                <w:rFonts w:eastAsia="Times New Roman"/>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331,72549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0120000000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311,72549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311,72549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275,15294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275,15294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30,57255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30,57255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7 656,00000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7 656,00000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7 656,00000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1310153990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7 656,00000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1310153990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7 656,00000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994,15205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Организация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9290076230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994,15205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9290076230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994,15205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81 549,51924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28 003,50570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20 686,96110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28 460,00489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3 634,80000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3 634,80000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2 800,00000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1 500,00000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0400400000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2 800,00000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1 500,00000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2 800,00000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1 500,00000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2 800,00000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1 500,00000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4 818,82740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2 134,80000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4 818,82740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2 134,80000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2 134,80000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2 134,80000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2 134,80000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1110200000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684,02740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684,02740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684,02740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20 841,17749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929F300000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20 841,17749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20 224,94201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18 769,94201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1 455,00000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616,23548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571,23548</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16 735,00000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850,00000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850,00000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16 735,00000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16 035,00000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1130100000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3 950,00000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1130153990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1130153990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1130200000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12 085,00000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1130253990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11 585,00000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1130253990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6 985,00000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1130253990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4 600,00000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36 354,51435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23 518,70570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16 202,16110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94,42745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140,00000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94,42745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140,00000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94,42745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140,00000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94,42745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140,00000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2200000000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30 584,12890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23 328,70570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16 062,16110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11 018,20000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6 511,80000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6 585,80000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11 018,20000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6 511,80000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6 585,80000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11 018,20000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6 511,80000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6 585,80000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2 680,00000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943,00000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2200253990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2200253990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680,00000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943,00000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680,00000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943,00000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11 999,92890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7 793,36110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7 943,36110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2200353990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2200353990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2 311,88000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2 311,88000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8 410,02890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7 766,64110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7 916,64110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989,00000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7 421,02890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7 116,64110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7 116,64110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578,02000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26,72000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26,72000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578,02000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26,72000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26,72000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2200400000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Уничтожение борщевика Сосновского химическим методом (двукратная обработка 1га) на территории Дубровского территориального отдела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2201000000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на реализацию мероприятий по борьбе с </w:t>
            </w:r>
            <w:proofErr w:type="spellStart"/>
            <w:r w:rsidRPr="00A25D57">
              <w:rPr>
                <w:rFonts w:eastAsia="Times New Roman"/>
                <w:color w:val="000000"/>
                <w:sz w:val="8"/>
                <w:szCs w:val="8"/>
                <w:lang w:eastAsia="ru-RU"/>
              </w:rPr>
              <w:t>бощевиком</w:t>
            </w:r>
            <w:proofErr w:type="spellEnd"/>
            <w:r w:rsidRPr="00A25D57">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2201200000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на реализацию мероприятий по борьбе с </w:t>
            </w:r>
            <w:proofErr w:type="spellStart"/>
            <w:r w:rsidRPr="00A25D57">
              <w:rPr>
                <w:rFonts w:eastAsia="Times New Roman"/>
                <w:color w:val="000000"/>
                <w:sz w:val="8"/>
                <w:szCs w:val="8"/>
                <w:lang w:eastAsia="ru-RU"/>
              </w:rPr>
              <w:t>бощевиком</w:t>
            </w:r>
            <w:proofErr w:type="spellEnd"/>
            <w:r w:rsidRPr="00A25D57">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проекта поддержки местных инициатив граждан: "Благоустройство кладбища д. Боровня"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2201300000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22013S5260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22013S5260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Уничтожение борщевика Сосновского химическим методом (двукратная обработкой) на территории Выбитского территориального отдела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2201600000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1 016,00000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7 883,54460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21,54460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21,54460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836,00000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7 862,00000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836,00000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7 862,00000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2201900000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проекта поддержки местных инициатив граждан "Обустройство парка семейного отдыха "Авиатор" (заключительный этап)</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2202200000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22022S5260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22022S5260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проекта поддержки местных инициатив граждан " Ремонт сельского клуба д. Жильско" ( 1 этап)</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2202300000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22023S5260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22023S5260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проекта поддержки местных инициатив граждан "Обустройство зоны отдыха в д. Выбити"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2202400000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22024S5260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22024S5260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2202500000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регионального проекта "Наш выбор"</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22025S7050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22025S7050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Поддержка местных инициатив ТОС "Обустройство общественной территории ТОС "КАМЕНКА"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2202600000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22026S2090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22026S2090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Поддержка местных инициатив ТОС "Обустройство общественной территории ТОС "ВИКТОРИЯ"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2202700000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22027S2090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22027S2090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Поддержка местных инициатив ТОС "Благоустройство зоны отдыха в д. Невское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2202800000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22028S2090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22028S2090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Поддержка местных инициатив ТОС "Благоустройство зоны отдыха в д. Скирино"</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2202900000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22029S2090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22029S2090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22030S2090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22030S2090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2203100000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22031S2090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22031S2090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Поддержка местных инициатив ТОС № 4 "Спиливание аварийных деревьев на ул. Володарского, Ленина, Мира в г. Сольцы"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2203200000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90,00000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22032S2090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22032S2090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2300000000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5 675,95800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2300300000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230F200000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5 625,95800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5 625,95800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5 625,95800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183 109,70323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166 386,17523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161 922,36266</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48 665,70000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44 143,42000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43 843,42000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48 665,70000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44 143,42000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43 843,42000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48 665,70000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44 143,42000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43 843,42000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46 164,30000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41 920,52000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41 620,52000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14 815,20000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14 827,40000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14 527,40000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14 815,20000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14 827,40000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14 527,40000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26 153,80000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26 070,20000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26 070,20000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26 153,80000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26 070,20000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26 070,20000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4 091,68000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4 091,68000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 семей"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0510172670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80,70000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0510172670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80,70000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1 022,92000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1 022,92000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1 022,92000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1 022,92000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1 022,92000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1 022,92000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801,40000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522,90000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522,90000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641,10000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418,30000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418,30000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641,10000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418,30000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418,30000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160,30000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104,60000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104,60000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160,30000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104,60000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104,60000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1 700,00000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1 213,70000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1 213,70000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1 213,70000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1 213,70000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1 213,70000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1 213,70000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486,30000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486,30000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486,30000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486,30000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486,30000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486,30000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94 176,32000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86 392,46000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82 228,64743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94 176,32000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86 392,46000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82 228,64743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94 176,32000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86 392,46000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82 228,64743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80 984,42000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71 780,76000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71 177,24743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11 973,30000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11 143,20000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10 539,68743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11 973,30000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11 143,20000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10 539,68743</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4 765,32000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4 843,44000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4 843,44000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4 765,32000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4 843,44000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4 843,44000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52 369,20000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52 302,00000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52 302,00000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52 369,20000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52 302,00000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52 302,00000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456,10000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456,10000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456,10000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456,10000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456,10000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456,10000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94,70000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94,70000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826,20000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826,20000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826,20000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826,20000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826,20000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826,20000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17,10000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17,10000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17,10000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17,10000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17,10000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17,10000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8 384,48000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8 384,48000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2 096,12000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2 096,12000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2 096,12000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2 096,12000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2 096,12000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2 096,12000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1 375,40000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375,20000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375,20000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1 100,30000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1 100,30000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275,10000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75,10000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275,10000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75,10000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8 691,50000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8 606,40000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8 449,20000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3 002,70000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3 002,70000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3 002,70000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3 002,70000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3 002,70000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3 002,70000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 семей"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0510371640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0510371640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5 603,70000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5 603,70000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5 446,50000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5 603,70000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5 603,70000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5 446,50000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051E100000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3 080,00000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3 180,00000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2 182,00000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1 782,00000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1 782,00000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1 782,00000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1 782,00000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1 782,00000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1 782,00000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Финансовое обеспечение деятельности центров образования естественно-научной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051E172330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1 098,00000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1 198,00000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051E172330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1 098,00000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1 198,00000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Федеральный проект "Успех каждого ребенка"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051E200000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2 405,10000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051E250980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2 405,10000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051E250980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2 405,10000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051E400000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19 866,85251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18 182,16451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18 182,16451</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12 124,40000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10 953,52000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10 953,52000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12 124,40000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10 953,52000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10 953,52000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11 832,60000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10 671,12000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10 671,12000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9 182,40000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10 141,10000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10 141,10000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9 182,40000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10 141,10000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10 141,10000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2 120,18000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2 120,18000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530,02000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530,02000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530,02000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530,02000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530,02000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530,02000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0530300000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113,00000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113,00000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113,00000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0530400000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143,80000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134,40000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134,40000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115,10000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107,60000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107,60000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115,10000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107,60000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107,60000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28,70000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26,80000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28,70000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26,80000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7 742,45251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7 228,64451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7 228,64451</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7 742,45251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7 228,64451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7 228,64451</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0620100000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7 742,45251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7 228,64451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7 228,64451</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7 444,65251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7 169,24451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7 169,24451</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7 444,65251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7 169,24451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7 169,24451</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238,24000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238,24000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59,56000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59,40000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59,40000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59,56000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59,40000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59,40000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7 682,58872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4 917,38872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4 917,38872</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1700000000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7 682,58872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4 917,38872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4 917,38872</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1700100000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5 071,17400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4 480,97400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4 480,97400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4 433,37400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4 353,37400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4 353,37400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4 433,37400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4 353,37400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4 353,37400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510,24000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510,24000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127,56000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127,60000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127,60000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127,56000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127,60000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127,60000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1700400000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46,00000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1700500000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1700600000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1700700000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218,71472</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218,71472</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218,71472</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1700800000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104,70000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104,70000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104,70000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1700900000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40,00000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Федеральный проект "Социальная активность"</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170E800000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2 175,00000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практик поддержки добровольчества (волонтерства) по итогам проведения ежегодного Всероссийского конкурса лучших региональных практик поддержки и развития добровольчества (волонтерства) "Регион добрых дел"</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170E854121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2 175,00000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170E854121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2 175,00000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12 718,24200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12 750,74200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12 750,74200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8 440,76000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8 440,76000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8 440,76000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7 568,56000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7 568,56000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7 568,56000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7 192,40000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7 192,40000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7 192,40000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6 904,70000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6 904,70000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6 904,70000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2 859,64900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2 859,64900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2 859,64900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3 992,55100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3 992,55100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3 992,55100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52,50000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52,50000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52,50000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287,70000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287,70000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287,70000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119,15100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119,15100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119,15100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168,54900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168,54900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168,54900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0510700000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376,16000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376,16000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376,16000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0510775320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0510775320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0510799990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304,16000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304,16000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304,16000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0510799990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304,16000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304,16000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304,16000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872,20000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872,20000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872,20000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872,20000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85,50000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85,50000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85,50000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80,50000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80,50000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80,50000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80,50000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0820100000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4 191,98200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4 224,48200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4 224,48200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9390001030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4 191,98200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4 224,48200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4 224,48200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9390001030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4 191,98200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4 224,48200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4 224,48200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41 899,50800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37 886,81000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37 952,46000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36 195,90800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32 183,21000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32 180,86000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36 195,90800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32 183,21000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32 180,86000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сферы культурно-досуговой деятельности, сохранение и </w:t>
            </w:r>
            <w:proofErr w:type="spellStart"/>
            <w:r w:rsidRPr="00A25D57">
              <w:rPr>
                <w:rFonts w:eastAsia="Times New Roman"/>
                <w:color w:val="000000"/>
                <w:sz w:val="8"/>
                <w:szCs w:val="8"/>
                <w:lang w:eastAsia="ru-RU"/>
              </w:rPr>
              <w:t>востановление</w:t>
            </w:r>
            <w:proofErr w:type="spellEnd"/>
            <w:r w:rsidRPr="00A25D57">
              <w:rPr>
                <w:rFonts w:eastAsia="Times New Roman"/>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0610000000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24 178,87600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21 690,17600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21 687,83600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0610100000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23 624,07600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21 135,37600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21 135,37600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20 513,17600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20 513,17600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20 513,17600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20 513,17600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20 513,17600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20 513,17600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2 488,72000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2 488,72000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622,18000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622,20000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622,20000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622,18000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622,20000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622,20000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0610300000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554,80000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554,80000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552,46000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554,80000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554,80000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552,46000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554,80000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554,80000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552,46000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0630000000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11 843,03200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10 219,03400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10 219,02400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0630100000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11 771,52200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10 147,52400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10 147,52400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11 161,42200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10 025,52400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10 025,52400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11 161,42200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10 025,52400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10 025,52400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488,08000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488,08000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122,02000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122,02000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122,00000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0630300000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71,51000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71,51000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71,50000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71,51000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71,51000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71,50000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71,51000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71,51000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71,50000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0640000000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174,00000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274,00000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274,00000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0640100000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244,00000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244,00000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0640101400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244,00000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244,00000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0640101400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244,00000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244,00000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Популяризация культурного наследия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0640200000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0640201420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0640201420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Другие вопросы в области культуры и кинематографии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0804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5 703,60000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5 703,60000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5 771,60000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0804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5 703,60000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5 703,60000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5 771,60000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0804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9390001020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5 703,60000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5 703,60000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5 771,60000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0804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9390001020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5 703,60000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5 703,60000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5 771,60000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32 891,80000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32 191,80000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32 233,95935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3 376,80000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3 376,80000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3 376,80000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3 376,80000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3 376,80000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3 376,80000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3 376,80000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3 376,80000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3 376,80000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3 376,80000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3 376,80000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3 376,80000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2 564,80000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1 864,80000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1 906,95935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1 864,80000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1 864,80000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1 906,95935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1 864,80000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1 864,80000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1 906,95935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1 864,80000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1 864,80000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1 906,95935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1 864,80000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1 864,80000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1 906,95935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929F300000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679,00000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679,00000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26 950,20000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26 950,20000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26 950,20000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19 451,30000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19 451,30000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19 451,30000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19 451,30000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19 451,30000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19 451,30000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19 451,30000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19 451,30000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19 451,30000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775,60000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775,60000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775,60000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775,60000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775,60000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775,60000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18 591,70000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18 591,70000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18 591,70000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10 456,90000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10 456,90000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10 456,90000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8 134,80000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8 134,80000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84,00000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84,00000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7 498,90000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3"/>
              <w:rPr>
                <w:rFonts w:eastAsia="Times New Roman"/>
                <w:color w:val="000000"/>
                <w:sz w:val="8"/>
                <w:szCs w:val="8"/>
                <w:lang w:eastAsia="ru-RU"/>
              </w:rPr>
            </w:pPr>
            <w:r w:rsidRPr="00A25D57">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3"/>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3"/>
              <w:rPr>
                <w:rFonts w:eastAsia="Times New Roman"/>
                <w:color w:val="000000"/>
                <w:sz w:val="8"/>
                <w:szCs w:val="8"/>
                <w:lang w:eastAsia="ru-RU"/>
              </w:rPr>
            </w:pPr>
            <w:r w:rsidRPr="00A25D57">
              <w:rPr>
                <w:rFonts w:eastAsia="Times New Roman"/>
                <w:color w:val="000000"/>
                <w:sz w:val="8"/>
                <w:szCs w:val="8"/>
                <w:lang w:eastAsia="ru-RU"/>
              </w:rPr>
              <w:t>7 498,90000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1110400000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7 498,90000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7 498,90000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7 498,90000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7 498,90000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4 860,50000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2 895,50000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2 895,50000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354,90000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354,90000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354,90000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354,90000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354,90000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2 092,50000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127,50000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127,50000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2 092,50000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127,50000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127,50000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2 092,50000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127,50000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127,50000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1800253990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1 844,00000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1800253990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460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1 844,00000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248,50000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127,50000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127,50000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460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61,00000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0,00000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187,50000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127,50000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127,50000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Спорт высших достижений</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1103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2 413,10000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2 413,10000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1800300000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2 413,10000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2 413,10000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2 413,10000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2 413,10000</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126,99986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522,36727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0"/>
              <w:rPr>
                <w:rFonts w:eastAsia="Times New Roman"/>
                <w:b/>
                <w:bCs/>
                <w:i/>
                <w:iCs/>
                <w:color w:val="000000"/>
                <w:sz w:val="8"/>
                <w:szCs w:val="8"/>
                <w:lang w:eastAsia="ru-RU"/>
              </w:rPr>
            </w:pPr>
            <w:r w:rsidRPr="00A25D57">
              <w:rPr>
                <w:rFonts w:eastAsia="Times New Roman"/>
                <w:b/>
                <w:bCs/>
                <w:i/>
                <w:iCs/>
                <w:color w:val="000000"/>
                <w:sz w:val="8"/>
                <w:szCs w:val="8"/>
                <w:lang w:eastAsia="ru-RU"/>
              </w:rPr>
              <w:t>882,51505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1"/>
              <w:rPr>
                <w:rFonts w:eastAsia="Times New Roman"/>
                <w:i/>
                <w:iCs/>
                <w:color w:val="000000"/>
                <w:sz w:val="8"/>
                <w:szCs w:val="8"/>
                <w:lang w:eastAsia="ru-RU"/>
              </w:rPr>
            </w:pPr>
            <w:r w:rsidRPr="00A25D57">
              <w:rPr>
                <w:rFonts w:eastAsia="Times New Roman"/>
                <w:i/>
                <w:iCs/>
                <w:color w:val="000000"/>
                <w:sz w:val="8"/>
                <w:szCs w:val="8"/>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1"/>
              <w:rPr>
                <w:rFonts w:eastAsia="Times New Roman"/>
                <w:i/>
                <w:iCs/>
                <w:color w:val="000000"/>
                <w:sz w:val="8"/>
                <w:szCs w:val="8"/>
                <w:lang w:eastAsia="ru-RU"/>
              </w:rPr>
            </w:pPr>
            <w:r w:rsidRPr="00A25D57">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126,99986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522,36727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1"/>
              <w:rPr>
                <w:rFonts w:eastAsia="Times New Roman"/>
                <w:i/>
                <w:iCs/>
                <w:color w:val="000000"/>
                <w:sz w:val="8"/>
                <w:szCs w:val="8"/>
                <w:lang w:eastAsia="ru-RU"/>
              </w:rPr>
            </w:pPr>
            <w:r w:rsidRPr="00A25D57">
              <w:rPr>
                <w:rFonts w:eastAsia="Times New Roman"/>
                <w:i/>
                <w:iCs/>
                <w:color w:val="000000"/>
                <w:sz w:val="8"/>
                <w:szCs w:val="8"/>
                <w:lang w:eastAsia="ru-RU"/>
              </w:rPr>
              <w:t>882,51505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2"/>
              <w:rPr>
                <w:rFonts w:eastAsia="Times New Roman"/>
                <w:color w:val="000000"/>
                <w:sz w:val="8"/>
                <w:szCs w:val="8"/>
                <w:lang w:eastAsia="ru-RU"/>
              </w:rPr>
            </w:pPr>
            <w:r w:rsidRPr="00A25D57">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2"/>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126,99986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522,36727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2"/>
              <w:rPr>
                <w:rFonts w:eastAsia="Times New Roman"/>
                <w:color w:val="000000"/>
                <w:sz w:val="8"/>
                <w:szCs w:val="8"/>
                <w:lang w:eastAsia="ru-RU"/>
              </w:rPr>
            </w:pPr>
            <w:r w:rsidRPr="00A25D57">
              <w:rPr>
                <w:rFonts w:eastAsia="Times New Roman"/>
                <w:color w:val="000000"/>
                <w:sz w:val="8"/>
                <w:szCs w:val="8"/>
                <w:lang w:eastAsia="ru-RU"/>
              </w:rPr>
              <w:t>882,51505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4"/>
              <w:rPr>
                <w:rFonts w:eastAsia="Times New Roman"/>
                <w:color w:val="000000"/>
                <w:sz w:val="8"/>
                <w:szCs w:val="8"/>
                <w:lang w:eastAsia="ru-RU"/>
              </w:rPr>
            </w:pPr>
            <w:r w:rsidRPr="00A25D57">
              <w:rPr>
                <w:rFonts w:eastAsia="Times New Roman"/>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0700100000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4"/>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126,99986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522,36727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4"/>
              <w:rPr>
                <w:rFonts w:eastAsia="Times New Roman"/>
                <w:color w:val="000000"/>
                <w:sz w:val="8"/>
                <w:szCs w:val="8"/>
                <w:lang w:eastAsia="ru-RU"/>
              </w:rPr>
            </w:pPr>
            <w:r w:rsidRPr="00A25D57">
              <w:rPr>
                <w:rFonts w:eastAsia="Times New Roman"/>
                <w:color w:val="000000"/>
                <w:sz w:val="8"/>
                <w:szCs w:val="8"/>
                <w:lang w:eastAsia="ru-RU"/>
              </w:rPr>
              <w:t>882,51505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5"/>
              <w:rPr>
                <w:rFonts w:eastAsia="Times New Roman"/>
                <w:color w:val="000000"/>
                <w:sz w:val="8"/>
                <w:szCs w:val="8"/>
                <w:lang w:eastAsia="ru-RU"/>
              </w:rPr>
            </w:pPr>
            <w:r w:rsidRPr="00A25D57">
              <w:rPr>
                <w:rFonts w:eastAsia="Times New Roman"/>
                <w:color w:val="000000"/>
                <w:sz w:val="8"/>
                <w:szCs w:val="8"/>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5"/>
              <w:rPr>
                <w:rFonts w:eastAsia="Times New Roman"/>
                <w:color w:val="000000"/>
                <w:sz w:val="8"/>
                <w:szCs w:val="8"/>
                <w:lang w:eastAsia="ru-RU"/>
              </w:rPr>
            </w:pPr>
            <w:r w:rsidRPr="00A25D57">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126,99986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522,36727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5"/>
              <w:rPr>
                <w:rFonts w:eastAsia="Times New Roman"/>
                <w:color w:val="000000"/>
                <w:sz w:val="8"/>
                <w:szCs w:val="8"/>
                <w:lang w:eastAsia="ru-RU"/>
              </w:rPr>
            </w:pPr>
            <w:r w:rsidRPr="00A25D57">
              <w:rPr>
                <w:rFonts w:eastAsia="Times New Roman"/>
                <w:color w:val="000000"/>
                <w:sz w:val="8"/>
                <w:szCs w:val="8"/>
                <w:lang w:eastAsia="ru-RU"/>
              </w:rPr>
              <w:t>882,51505</w:t>
            </w:r>
          </w:p>
        </w:tc>
      </w:tr>
      <w:tr w:rsidR="00A25D57" w:rsidRPr="00A25D57" w:rsidTr="00A25D57">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A25D57" w:rsidRPr="00A25D57" w:rsidRDefault="00A25D57" w:rsidP="00A25D57">
            <w:pPr>
              <w:outlineLvl w:val="6"/>
              <w:rPr>
                <w:rFonts w:eastAsia="Times New Roman"/>
                <w:color w:val="000000"/>
                <w:sz w:val="8"/>
                <w:szCs w:val="8"/>
                <w:lang w:eastAsia="ru-RU"/>
              </w:rPr>
            </w:pPr>
            <w:r w:rsidRPr="00A25D57">
              <w:rPr>
                <w:rFonts w:eastAsia="Times New Roman"/>
                <w:color w:val="000000"/>
                <w:sz w:val="8"/>
                <w:szCs w:val="8"/>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center"/>
              <w:outlineLvl w:val="6"/>
              <w:rPr>
                <w:rFonts w:eastAsia="Times New Roman"/>
                <w:color w:val="000000"/>
                <w:sz w:val="8"/>
                <w:szCs w:val="8"/>
                <w:lang w:eastAsia="ru-RU"/>
              </w:rPr>
            </w:pPr>
            <w:r w:rsidRPr="00A25D57">
              <w:rPr>
                <w:rFonts w:eastAsia="Times New Roman"/>
                <w:color w:val="000000"/>
                <w:sz w:val="8"/>
                <w:szCs w:val="8"/>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126,99986</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522,36727</w:t>
            </w:r>
          </w:p>
        </w:tc>
        <w:tc>
          <w:tcPr>
            <w:tcW w:w="0" w:type="auto"/>
            <w:tcBorders>
              <w:top w:val="nil"/>
              <w:left w:val="nil"/>
              <w:bottom w:val="single" w:sz="4" w:space="0" w:color="000000"/>
              <w:right w:val="single" w:sz="4" w:space="0" w:color="000000"/>
            </w:tcBorders>
            <w:shd w:val="clear" w:color="auto" w:fill="auto"/>
            <w:noWrap/>
            <w:hideMark/>
          </w:tcPr>
          <w:p w:rsidR="00A25D57" w:rsidRPr="00A25D57" w:rsidRDefault="00A25D57" w:rsidP="00A25D57">
            <w:pPr>
              <w:jc w:val="right"/>
              <w:outlineLvl w:val="6"/>
              <w:rPr>
                <w:rFonts w:eastAsia="Times New Roman"/>
                <w:color w:val="000000"/>
                <w:sz w:val="8"/>
                <w:szCs w:val="8"/>
                <w:lang w:eastAsia="ru-RU"/>
              </w:rPr>
            </w:pPr>
            <w:r w:rsidRPr="00A25D57">
              <w:rPr>
                <w:rFonts w:eastAsia="Times New Roman"/>
                <w:color w:val="000000"/>
                <w:sz w:val="8"/>
                <w:szCs w:val="8"/>
                <w:lang w:eastAsia="ru-RU"/>
              </w:rPr>
              <w:t>882,51505</w:t>
            </w:r>
          </w:p>
        </w:tc>
      </w:tr>
      <w:tr w:rsidR="00A25D57" w:rsidRPr="00A25D57" w:rsidTr="00A25D57">
        <w:trPr>
          <w:trHeight w:val="20"/>
        </w:trPr>
        <w:tc>
          <w:tcPr>
            <w:tcW w:w="0" w:type="auto"/>
            <w:gridSpan w:val="5"/>
            <w:tcBorders>
              <w:top w:val="single" w:sz="4" w:space="0" w:color="000000"/>
              <w:left w:val="nil"/>
              <w:bottom w:val="nil"/>
              <w:right w:val="nil"/>
            </w:tcBorders>
            <w:shd w:val="clear" w:color="auto" w:fill="auto"/>
            <w:noWrap/>
            <w:vAlign w:val="bottom"/>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 xml:space="preserve">Всего расходов:   </w:t>
            </w:r>
          </w:p>
        </w:tc>
        <w:tc>
          <w:tcPr>
            <w:tcW w:w="0" w:type="auto"/>
            <w:tcBorders>
              <w:top w:val="nil"/>
              <w:left w:val="nil"/>
              <w:bottom w:val="nil"/>
              <w:right w:val="nil"/>
            </w:tcBorders>
            <w:shd w:val="clear" w:color="auto" w:fill="auto"/>
            <w:noWrap/>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456 673,90831</w:t>
            </w:r>
          </w:p>
        </w:tc>
        <w:tc>
          <w:tcPr>
            <w:tcW w:w="0" w:type="auto"/>
            <w:tcBorders>
              <w:top w:val="nil"/>
              <w:left w:val="nil"/>
              <w:bottom w:val="nil"/>
              <w:right w:val="nil"/>
            </w:tcBorders>
            <w:shd w:val="clear" w:color="auto" w:fill="auto"/>
            <w:noWrap/>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354 446,70827</w:t>
            </w:r>
          </w:p>
        </w:tc>
        <w:tc>
          <w:tcPr>
            <w:tcW w:w="0" w:type="auto"/>
            <w:tcBorders>
              <w:top w:val="nil"/>
              <w:left w:val="nil"/>
              <w:bottom w:val="nil"/>
              <w:right w:val="nil"/>
            </w:tcBorders>
            <w:shd w:val="clear" w:color="auto" w:fill="auto"/>
            <w:noWrap/>
            <w:hideMark/>
          </w:tcPr>
          <w:p w:rsidR="00A25D57" w:rsidRPr="00A25D57" w:rsidRDefault="00A25D57" w:rsidP="00A25D57">
            <w:pPr>
              <w:jc w:val="right"/>
              <w:rPr>
                <w:rFonts w:eastAsia="Times New Roman"/>
                <w:b/>
                <w:bCs/>
                <w:color w:val="000000"/>
                <w:sz w:val="8"/>
                <w:szCs w:val="8"/>
                <w:lang w:eastAsia="ru-RU"/>
              </w:rPr>
            </w:pPr>
            <w:r w:rsidRPr="00A25D57">
              <w:rPr>
                <w:rFonts w:eastAsia="Times New Roman"/>
                <w:b/>
                <w:bCs/>
                <w:color w:val="000000"/>
                <w:sz w:val="8"/>
                <w:szCs w:val="8"/>
                <w:lang w:eastAsia="ru-RU"/>
              </w:rPr>
              <w:t>345 932,49821</w:t>
            </w:r>
          </w:p>
        </w:tc>
      </w:tr>
    </w:tbl>
    <w:p w:rsidR="00A25D57" w:rsidRDefault="00A25D57" w:rsidP="00A25D57">
      <w:pPr>
        <w:jc w:val="center"/>
        <w:rPr>
          <w:sz w:val="14"/>
        </w:rPr>
      </w:pPr>
    </w:p>
    <w:p w:rsidR="00A25D57" w:rsidRDefault="00A25D57" w:rsidP="00A25D57">
      <w:pPr>
        <w:jc w:val="center"/>
        <w:rPr>
          <w:sz w:val="14"/>
        </w:rPr>
      </w:pPr>
    </w:p>
    <w:tbl>
      <w:tblPr>
        <w:tblW w:w="0" w:type="auto"/>
        <w:tblCellMar>
          <w:left w:w="30" w:type="dxa"/>
          <w:right w:w="30" w:type="dxa"/>
        </w:tblCellMar>
        <w:tblLook w:val="0000" w:firstRow="0" w:lastRow="0" w:firstColumn="0" w:lastColumn="0" w:noHBand="0" w:noVBand="0"/>
      </w:tblPr>
      <w:tblGrid>
        <w:gridCol w:w="2206"/>
        <w:gridCol w:w="441"/>
        <w:gridCol w:w="478"/>
        <w:gridCol w:w="489"/>
        <w:gridCol w:w="516"/>
        <w:gridCol w:w="516"/>
        <w:gridCol w:w="516"/>
      </w:tblGrid>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gridSpan w:val="3"/>
            <w:tcBorders>
              <w:top w:val="nil"/>
              <w:left w:val="nil"/>
              <w:bottom w:val="nil"/>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Приложение № 6                                                                  к решению Думы Солецкого  муниципального округа "О бюджете Солецкого муниципального округа  на 2023 год и на плановый период 2024 и 2025 годов"</w:t>
            </w:r>
          </w:p>
        </w:tc>
      </w:tr>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rPr>
                <w:color w:val="000000"/>
                <w:sz w:val="8"/>
                <w:szCs w:val="8"/>
                <w:lang w:eastAsia="ru-RU"/>
              </w:rPr>
            </w:pPr>
          </w:p>
        </w:tc>
      </w:tr>
      <w:tr w:rsidR="00A25D57" w:rsidTr="00A25D57">
        <w:trPr>
          <w:trHeight w:val="53"/>
        </w:trPr>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rPr>
                <w:color w:val="000000"/>
                <w:sz w:val="8"/>
                <w:szCs w:val="8"/>
                <w:lang w:eastAsia="ru-RU"/>
              </w:rPr>
            </w:pPr>
          </w:p>
        </w:tc>
      </w:tr>
      <w:tr w:rsidR="00A25D57" w:rsidTr="00A25D57">
        <w:trPr>
          <w:trHeight w:val="20"/>
        </w:trPr>
        <w:tc>
          <w:tcPr>
            <w:tcW w:w="0" w:type="auto"/>
            <w:gridSpan w:val="7"/>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подгруппам  видов  расходов  классификации расходов бюджета  муниципального округа  на 2023 год и на плановый период 2024 и 2025 годов</w:t>
            </w:r>
          </w:p>
        </w:tc>
      </w:tr>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r>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r>
      <w:tr w:rsidR="00A25D57" w:rsidTr="00A25D57">
        <w:trPr>
          <w:trHeight w:val="20"/>
        </w:trPr>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w:t>
            </w:r>
            <w:proofErr w:type="spellStart"/>
            <w:r>
              <w:rPr>
                <w:color w:val="000000"/>
                <w:sz w:val="8"/>
                <w:szCs w:val="8"/>
                <w:lang w:eastAsia="ru-RU"/>
              </w:rPr>
              <w:t>тыс.руб</w:t>
            </w:r>
            <w:proofErr w:type="spellEnd"/>
            <w:r>
              <w:rPr>
                <w:color w:val="000000"/>
                <w:sz w:val="8"/>
                <w:szCs w:val="8"/>
                <w:lang w:eastAsia="ru-RU"/>
              </w:rPr>
              <w:t>)</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Сумма на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Сумма на 2024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Сумма на 2025 год</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7</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74 706,63453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65 536,89907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67 782,56905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1 886,64553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9490000000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22,34800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22,34800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22,34800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9490000000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2,65200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2,65200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2,65200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54 448,36664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47 317,86664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42 437,04074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54 312,76664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47 182,26664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42 301,44074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51 336,31664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46 285,51664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41 204,69074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2 896,45000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816,75000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1 016,75000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1 960,71403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1 960,71403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1 960,71403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1 960,71403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1 960,71403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1 960,71403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955,18309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955,18309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955,18309</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955,18309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955,18309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955,18309</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969,53094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969,53094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969,53094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969,53094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969,53094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969,53094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1 359,00000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1 359,00000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1 359,00000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15 024,00833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14 143,57287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21 270,46875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438,00000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76,18000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76,18000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2 016,10000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911,30000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911,30000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364,50000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289,50000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289,50000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1 601,60000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1 553,60000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1 553,60000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3 017,30000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3 017,30000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3 017,30000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774,09133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215,18687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212,47201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202,80000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571,29133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215,18687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212,47201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5 100,16000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12 206,77074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5 100,16000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12 206,77074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8 472,33700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7 344,62600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7 344,62600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7 262,50100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7 318,69900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7 318,69900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1 183,90900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25,92700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25,92700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25,92700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575,20000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601,10000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622,30000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601,10000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622,30000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597,90000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619,10000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4 436,35288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2 822,14000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2 822,14000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3 002,70000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2 709,18400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2 709,18400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3 002,70000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2 709,18400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2 709,18400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2 183,70000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2 155,18400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2 155,18400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440,20000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440,20000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1 083,65288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112,95600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112,95600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1 083,65288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112,95600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112,95600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color w:val="000000"/>
                <w:sz w:val="8"/>
                <w:szCs w:val="8"/>
                <w:lang w:eastAsia="ru-RU"/>
              </w:rPr>
              <w:t>округаа</w:t>
            </w:r>
            <w:proofErr w:type="spellEnd"/>
            <w:r>
              <w:rPr>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32 217,69057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17 600,41100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18 131,73100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198,30000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198,30000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198,30000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5 714,80100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4 998,80100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4 998,80100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5 714,80100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5 714,80100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17 317,71203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12 372,31000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12 903,63000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17 317,71203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12 372,31000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12 903,63000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17 067,71203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12 122,31000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12 653,63000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17 067,71203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11 837,01000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12 368,33000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15 917,71203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11 837,01000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12 368,33000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8 986,87754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w:t>
            </w:r>
            <w:proofErr w:type="spellStart"/>
            <w:r>
              <w:rPr>
                <w:color w:val="000000"/>
                <w:sz w:val="8"/>
                <w:szCs w:val="8"/>
                <w:lang w:eastAsia="ru-RU"/>
              </w:rPr>
              <w:t>муниципальног</w:t>
            </w:r>
            <w:proofErr w:type="spellEnd"/>
            <w:r>
              <w:rPr>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331,72549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311,72549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311,72549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311,72549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7 656,00000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7 656,00000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7 656,00000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7 656,00000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994,15205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994,15205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81 549,51924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28 003,50570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20 686,96110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28 460,00489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3 634,80000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3 634,80000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4 818,82740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4 818,82740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684,02740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684,02740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20 841,17749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20 841,17749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19 341,17749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16 735,00000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16 735,00000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16 035,00000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3 950,00000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3 950,00000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12 085,00000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6 985,00000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36 354,51435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23 518,70570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16 202,16110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94,42745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94,42745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94,42745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30 584,12890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23 328,70570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16 062,16110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11 018,20000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6 511,80000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6 585,80000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11 018,20000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6 511,80000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6 585,80000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2 680,00000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2 680,00000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11 999,92890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7 793,36110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7 943,36110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1 689,00000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10 310,92890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7 143,36110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7 143,36110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1га)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проекта поддержки местных инициатив граждан: "Благоустройство кладбища д. Боровня"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обработкой)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1 016,00000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7 883,54460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1 016,00000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7 883,54460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обработкой)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проекта поддержки местных инициатив граждан "Обустройство парка семейного отдыха "Авиатор" (заключительный этап)</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проекта поддержки местных инициатив граждан " Ремонт сельского клуба д. Жильско" ( 1 этап)</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проекта поддержки местных инициатив граждан "Обустройство зоны отдыха в д. Выбити"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"Обустройство общественной территории ТОС "КАМЕНКА"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"Обустройство общественной территории ТОС "ВИКТОРИЯ"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"Благоустройство зоны отдыха в д. Невское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"Благоустройство зоны отдыха в д. Скирино"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 4 "Спиливание аварийных деревьев на ул. Володарского, Ленина, Мира в г. Сольцы"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5 675,95800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5 625,95800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5 625,95800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183 109,70323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166 386,17523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161 922,36266</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48 665,70000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44 143,42000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43 843,42000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48 665,70000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44 143,42000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43 843,42000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48 665,70000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44 143,42000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43 843,42000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46 164,30000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41 920,52000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41 620,52000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46 164,30000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41 920,52000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41 620,52000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801,40000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801,40000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94 176,32000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86 392,46000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82 228,64743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94 176,32000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86 392,46000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82 228,64743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94 176,32000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86 392,46000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82 228,64743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80 984,42000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71 780,76000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71 177,24743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80 984,42000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71 780,76000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71 177,24743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1 375,40000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375,20000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1 375,40000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375,20000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8 691,50000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8 606,40000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8 449,20000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5 688,80000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5 603,70000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5 446,50000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2 182,00000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2 182,00000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2 405,10000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2 405,10000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19 866,85251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18 182,16451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18 182,16451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12 124,40000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10 953,52000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10 953,52000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12 124,40000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10 953,52000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10 953,52000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11 832,60000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10 671,12000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10 671,12000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11 832,60000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10 671,12000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10 671,12000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143,80000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134,40000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134,40000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143,80000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134,40000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134,40000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7 742,45251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7 742,45251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7 742,45251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7 742,45251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7 682,58872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4 917,38872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4 917,38872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7 682,58872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4 917,38872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4 917,38872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5 071,17400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4 480,97400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4 480,97400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5 071,17400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4 480,97400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4 480,97400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"Социальная активность"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170E800000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2 175,00000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170E800000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2 175,00000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12 718,24200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12 750,74200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12 750,74200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8 440,76000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8 440,76000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8 440,76000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7 568,56000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7 568,56000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7 568,56000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7 192,40000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7 192,40000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7 192,40000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2 978,80000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2 978,80000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2 978,80000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4 161,10000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4 161,10000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4 161,10000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376,16000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376,16000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376,16000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376,16000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376,16000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376,16000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4 191,98200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4 191,98200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41 899,50800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37 886,81000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37 952,46000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36 195,90800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32 183,21000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32 180,86000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36 195,90800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32 183,21000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32 180,86000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сферы культурно-досуговой деятельности, сохранение и </w:t>
            </w:r>
            <w:proofErr w:type="spellStart"/>
            <w:r>
              <w:rPr>
                <w:color w:val="000000"/>
                <w:sz w:val="8"/>
                <w:szCs w:val="8"/>
                <w:lang w:eastAsia="ru-RU"/>
              </w:rPr>
              <w:t>востановление</w:t>
            </w:r>
            <w:proofErr w:type="spellEnd"/>
            <w:r>
              <w:rPr>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24 178,87600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21 690,17600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21 687,83600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23 624,07600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21 135,37600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21 135,37600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23 624,07600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21 135,37600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21 135,37600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552,46000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552,46000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11 843,03200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10 219,03400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10 219,02400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11 771,52200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10 147,52400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10 147,52400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11 771,52200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10 147,52400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10 147,52400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Популяризация культурного наследия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5 771,60000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5 771,60000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5 771,60000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32 891,80000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32 191,80000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32 233,95935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3 376,80000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2 564,80000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26 950,20000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26 950,20000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26 950,20000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19 451,30000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19 451,30000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19 451,30000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19 451,30000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19 451,30000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19 451,30000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19 451,30000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19 451,30000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19 451,30000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11 316,50000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11 316,50000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11 316,50000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4 860,50000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2 895,50000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2 895,50000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354,90000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2 092,50000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127,50000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1 905,00000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187,50000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2 413,10000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882,51505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882,51505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882,51505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882,51505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882,51505</w:t>
            </w:r>
          </w:p>
        </w:tc>
      </w:tr>
      <w:tr w:rsidR="00A25D57" w:rsidTr="00A25D57">
        <w:trPr>
          <w:trHeight w:val="20"/>
        </w:trPr>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r>
              <w:rPr>
                <w:b/>
                <w:bCs/>
                <w:color w:val="000000"/>
                <w:sz w:val="8"/>
                <w:szCs w:val="8"/>
                <w:lang w:eastAsia="ru-RU"/>
              </w:rPr>
              <w:t xml:space="preserve">Всего расходов:   </w:t>
            </w: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r>
              <w:rPr>
                <w:b/>
                <w:bCs/>
                <w:color w:val="000000"/>
                <w:sz w:val="8"/>
                <w:szCs w:val="8"/>
                <w:lang w:eastAsia="ru-RU"/>
              </w:rPr>
              <w:t>456 673,90831</w:t>
            </w: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r>
              <w:rPr>
                <w:b/>
                <w:bCs/>
                <w:color w:val="000000"/>
                <w:sz w:val="8"/>
                <w:szCs w:val="8"/>
                <w:lang w:eastAsia="ru-RU"/>
              </w:rPr>
              <w:t>354 446,70827</w:t>
            </w: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r>
              <w:rPr>
                <w:b/>
                <w:bCs/>
                <w:color w:val="000000"/>
                <w:sz w:val="8"/>
                <w:szCs w:val="8"/>
                <w:lang w:eastAsia="ru-RU"/>
              </w:rPr>
              <w:t>345 932,49821</w:t>
            </w:r>
          </w:p>
        </w:tc>
      </w:tr>
    </w:tbl>
    <w:p w:rsidR="00A25D57" w:rsidRDefault="00A25D57" w:rsidP="00A25D57">
      <w:pPr>
        <w:jc w:val="center"/>
        <w:rPr>
          <w:sz w:val="14"/>
        </w:rPr>
      </w:pPr>
    </w:p>
    <w:p w:rsidR="00A25D57" w:rsidRDefault="00A25D57" w:rsidP="00A25D57">
      <w:pPr>
        <w:jc w:val="center"/>
        <w:rPr>
          <w:sz w:val="14"/>
        </w:rPr>
      </w:pPr>
    </w:p>
    <w:tbl>
      <w:tblPr>
        <w:tblW w:w="0" w:type="auto"/>
        <w:tblCellMar>
          <w:left w:w="30" w:type="dxa"/>
          <w:right w:w="30" w:type="dxa"/>
        </w:tblCellMar>
        <w:tblLook w:val="0000" w:firstRow="0" w:lastRow="0" w:firstColumn="0" w:lastColumn="0" w:noHBand="0" w:noVBand="0"/>
      </w:tblPr>
      <w:tblGrid>
        <w:gridCol w:w="2222"/>
        <w:gridCol w:w="486"/>
        <w:gridCol w:w="440"/>
        <w:gridCol w:w="487"/>
        <w:gridCol w:w="509"/>
        <w:gridCol w:w="509"/>
        <w:gridCol w:w="509"/>
      </w:tblGrid>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gridSpan w:val="3"/>
            <w:tcBorders>
              <w:top w:val="nil"/>
              <w:left w:val="nil"/>
              <w:bottom w:val="nil"/>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Приложение №7                                                                  к решению Думы Солецкого  муниципального округа "О бюджете Солецкого муниципального округа на 2023 год и на плановый период 2024 и 2025 годов"</w:t>
            </w:r>
          </w:p>
        </w:tc>
      </w:tr>
      <w:tr w:rsidR="00A25D57" w:rsidTr="00A25D57">
        <w:trPr>
          <w:trHeight w:val="20"/>
        </w:trPr>
        <w:tc>
          <w:tcPr>
            <w:tcW w:w="0" w:type="auto"/>
            <w:gridSpan w:val="7"/>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Распределение бюджетных ассигнований по целевым статьям</w:t>
            </w:r>
          </w:p>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 xml:space="preserve"> (муниципальным программам  муниципального округа и непрограммным направлениям деятельности),  подгруппам видов расходов классификации расходов бюджета муниципального округа на 2023 год и на плановый период 2024 и 2025 годов</w:t>
            </w:r>
          </w:p>
        </w:tc>
      </w:tr>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r>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center"/>
              <w:rPr>
                <w:b/>
                <w:bCs/>
                <w:color w:val="000000"/>
                <w:sz w:val="8"/>
                <w:szCs w:val="8"/>
                <w:lang w:eastAsia="ru-RU"/>
              </w:rPr>
            </w:pPr>
          </w:p>
        </w:tc>
      </w:tr>
      <w:tr w:rsidR="00A25D57" w:rsidTr="00A25D57">
        <w:trPr>
          <w:trHeight w:val="20"/>
        </w:trPr>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nil"/>
              <w:right w:val="nil"/>
            </w:tcBorders>
          </w:tcPr>
          <w:p w:rsidR="00A25D57" w:rsidRDefault="00A25D57">
            <w:pPr>
              <w:autoSpaceDE w:val="0"/>
              <w:autoSpaceDN w:val="0"/>
              <w:adjustRightInd w:val="0"/>
              <w:jc w:val="right"/>
              <w:rPr>
                <w:color w:val="000000"/>
                <w:sz w:val="8"/>
                <w:szCs w:val="8"/>
                <w:lang w:eastAsia="ru-RU"/>
              </w:rPr>
            </w:pPr>
          </w:p>
        </w:tc>
      </w:tr>
      <w:tr w:rsidR="00A25D57" w:rsidTr="00A25D57">
        <w:trPr>
          <w:trHeight w:val="20"/>
        </w:trPr>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jc w:val="right"/>
              <w:rPr>
                <w:color w:val="000000"/>
                <w:sz w:val="8"/>
                <w:szCs w:val="8"/>
                <w:lang w:eastAsia="ru-RU"/>
              </w:rPr>
            </w:pPr>
          </w:p>
        </w:tc>
        <w:tc>
          <w:tcPr>
            <w:tcW w:w="0" w:type="auto"/>
            <w:tcBorders>
              <w:top w:val="nil"/>
              <w:left w:val="nil"/>
              <w:bottom w:val="single" w:sz="6" w:space="0" w:color="000000"/>
              <w:right w:val="nil"/>
            </w:tcBorders>
          </w:tcPr>
          <w:p w:rsidR="00A25D57" w:rsidRDefault="00A25D57">
            <w:pPr>
              <w:autoSpaceDE w:val="0"/>
              <w:autoSpaceDN w:val="0"/>
              <w:adjustRightInd w:val="0"/>
              <w:rPr>
                <w:color w:val="000000"/>
                <w:sz w:val="8"/>
                <w:szCs w:val="8"/>
                <w:lang w:eastAsia="ru-RU"/>
              </w:rPr>
            </w:pPr>
            <w:r>
              <w:rPr>
                <w:color w:val="000000"/>
                <w:sz w:val="8"/>
                <w:szCs w:val="8"/>
                <w:lang w:eastAsia="ru-RU"/>
              </w:rPr>
              <w:t>(</w:t>
            </w:r>
            <w:proofErr w:type="spellStart"/>
            <w:r>
              <w:rPr>
                <w:color w:val="000000"/>
                <w:sz w:val="8"/>
                <w:szCs w:val="8"/>
                <w:lang w:eastAsia="ru-RU"/>
              </w:rPr>
              <w:t>тыс.руб</w:t>
            </w:r>
            <w:proofErr w:type="spellEnd"/>
            <w:r>
              <w:rPr>
                <w:color w:val="000000"/>
                <w:sz w:val="8"/>
                <w:szCs w:val="8"/>
                <w:lang w:eastAsia="ru-RU"/>
              </w:rPr>
              <w:t>)</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Сумма на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Сумма на 2024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Сумма на 2025 год</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A25D57" w:rsidRDefault="00A25D57">
            <w:pPr>
              <w:autoSpaceDE w:val="0"/>
              <w:autoSpaceDN w:val="0"/>
              <w:adjustRightInd w:val="0"/>
              <w:jc w:val="center"/>
              <w:rPr>
                <w:b/>
                <w:bCs/>
                <w:color w:val="000000"/>
                <w:sz w:val="8"/>
                <w:szCs w:val="8"/>
                <w:lang w:eastAsia="ru-RU"/>
              </w:rPr>
            </w:pPr>
            <w:r>
              <w:rPr>
                <w:b/>
                <w:bCs/>
                <w:color w:val="000000"/>
                <w:sz w:val="8"/>
                <w:szCs w:val="8"/>
                <w:lang w:eastAsia="ru-RU"/>
              </w:rPr>
              <w:t>7</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w:t>
            </w:r>
            <w:proofErr w:type="spellStart"/>
            <w:r>
              <w:rPr>
                <w:b/>
                <w:bCs/>
                <w:i/>
                <w:iCs/>
                <w:color w:val="000000"/>
                <w:sz w:val="8"/>
                <w:szCs w:val="8"/>
                <w:lang w:eastAsia="ru-RU"/>
              </w:rPr>
              <w:t>муниципальног</w:t>
            </w:r>
            <w:proofErr w:type="spellEnd"/>
            <w:r>
              <w:rPr>
                <w:b/>
                <w:bCs/>
                <w:i/>
                <w:iCs/>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331,72549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311,72549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311,72549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275,15294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275,15294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275,15294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275,15294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30,57255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30,57255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30,57255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30,57255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1 864,80000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1 906,95935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3 350,18000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1 938,00000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1 938,00000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2 800,00000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76,18000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76,18000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76,18000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76,18000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76,18000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182 994,08000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169 517,06000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165 053,24743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169 997,48000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157 691,34000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153 227,52743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153 928,02000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140 480,58000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139 577,06743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14 815,20000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14 827,40000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14 527,40000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14 815,20000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14 827,40000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14 527,40000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14 815,20000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14 827,40000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14 527,40000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14 815,20000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14 827,40000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14 527,40000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11 973,30000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11 143,20000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10 539,68743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11 973,30000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11 143,20000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10 539,68743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11 973,30000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11 143,20000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10 539,68743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11 973,30000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11 143,20000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10 539,68743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4 765,32000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4 843,44000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4 843,44000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4 765,32000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4 843,44000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4 843,44000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4 765,32000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4 843,44000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4 843,44000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4 765,32000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4 843,44000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4 843,44000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78 523,00000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78 372,20000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78 372,20000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78 523,00000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78 372,20000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78 372,20000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26 153,80000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26 070,20000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26 070,20000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26 153,80000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26 070,20000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26 070,20000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52 369,20000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52 302,00000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52 302,00000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52 369,20000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52 302,00000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52 302,00000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135,60000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18 591,70000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18 591,70000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18 591,70000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18 591,70000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18 591,70000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18 591,70000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18 591,70000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18 591,70000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18 591,70000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10 456,90000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10 456,90000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10 456,90000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826,20000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12 476,16000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12 476,16000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4 091,68000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4 091,68000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8 384,48000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8 384,48000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2 859,64900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2 859,64900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2 859,64900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3 992,55100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3 992,55100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3 992,55100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3 119,04000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3 119,04000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3 119,04000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3 119,04000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3 119,04000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3 119,04000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1 022,92000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1 022,92000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1 022,92000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1 022,92000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1 022,92000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1 022,92000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2 096,12000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2 096,12000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2 096,12000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2 096,12000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2 096,12000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2 096,12000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119,15100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119,15100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119,15100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168,54900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168,54900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168,54900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898,10000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898,10000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1 741,40000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718,40000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718,40000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1 741,40000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718,40000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718,40000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641,10000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418,30000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418,30000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641,10000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418,30000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418,30000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1 100,30000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1 100,30000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435,40000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179,70000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179,70000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435,40000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179,70000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179,70000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160,30000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160,30000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75,10000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75,10000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10 391,50000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10 306,40000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10 149,20000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1 213,70000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3 489,00000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3 489,00000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3 489,00000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3 489,00000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3 489,00000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3 489,00000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486,30000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486,30000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486,30000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486,30000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486,30000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486,30000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3 002,70000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3 002,70000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3 002,70000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3 002,70000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3 002,70000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3 002,70000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5 603,70000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5 603,70000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5 446,50000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5 603,70000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5 603,70000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5 446,50000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5 603,70000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5 603,70000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5 446,50000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5 603,70000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5 603,70000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5 446,50000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376,16000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376,16000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376,16000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304,16000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3 080,00000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2 182,00000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1 782,00000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естественно-научной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2 405,10000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2 405,10000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2 405,10000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2 405,10000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2 405,10000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12 124,40000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10 953,52000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10 953,52000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11 832,60000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10 671,12000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10 671,12000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9 182,40000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10 141,10000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9 182,40000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10 141,10000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9 182,40000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10 141,10000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9 182,40000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10 141,10000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2 120,18000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2 120,18000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2 120,18000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2 120,18000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530,02000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143,80000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134,40000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134,40000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107,60000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107,60000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107,60000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107,60000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107,60000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107,60000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107,60000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107,60000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43 938,36051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39 411,85451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39 409,50451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сферы культурно-досуговой деятельности, сохранение и </w:t>
            </w:r>
            <w:proofErr w:type="spellStart"/>
            <w:r>
              <w:rPr>
                <w:i/>
                <w:iCs/>
                <w:color w:val="000000"/>
                <w:sz w:val="8"/>
                <w:szCs w:val="8"/>
                <w:lang w:eastAsia="ru-RU"/>
              </w:rPr>
              <w:t>востановление</w:t>
            </w:r>
            <w:proofErr w:type="spellEnd"/>
            <w:r>
              <w:rPr>
                <w:i/>
                <w:iCs/>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24 178,87600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21 690,17600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21 687,83600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23 624,07600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21 135,37600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21 135,37600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20 513,17600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2 488,72000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2 488,72000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2 488,72000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2 488,72000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622,18000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552,46000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552,46000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552,46000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552,46000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552,46000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7 742,45251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7 228,64451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7 228,64451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7 742,45251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7 228,64451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7 444,65251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7 169,24451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7 169,24451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7 444,65251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7 169,24451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7 169,24451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7 444,65251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7 169,24451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7 169,24451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7 444,65251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7 169,24451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7 169,24451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238,24000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238,24000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238,24000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238,24000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11 843,03200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10 219,03400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10 219,02400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11 771,52200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10 147,52400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10 147,52400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11 161,42200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10 025,52400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10 025,52400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11 161,42200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10 025,52400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10 025,52400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11 161,42200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10 025,52400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10 025,52400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11 161,42200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10 025,52400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10 025,52400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488,08000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488,08000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488,08000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488,08000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174,00000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274,00000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Популяризация культурного наследия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702,19986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1 123,46727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1 504,81505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882,51505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882,51505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882,51505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882,51505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126,99986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522,36727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882,51505</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601,10000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622,30000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601,10000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597,90000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619,10000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2 101,60000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996,80000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996,80000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347,00000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347,00000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266,50000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1 606,60000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555,80000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555,80000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1 553,60000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1 553,60000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1 553,60000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1 553,60000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1 553,60000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502,80000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71,00000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94,42745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94,42745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94,42745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94,42745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94,42745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94,42745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29 052,72740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10 483,70000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10 483,70000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13 017,72740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9 633,70000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9 633,70000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2 134,80000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684,02740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684,02740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684,02740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684,02740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684,02740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7 498,90000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16 035,00000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850,00000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3 950,00000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12 085,00000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11 585,00000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11 585,00000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11 585,00000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6 985,00000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4 600,00000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24 973,71203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12 372,31000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12 903,63000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24 723,71203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12 122,31000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12 653,63000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24 723,71203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11 837,01000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12 368,33000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7 656,00000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7 656,00000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7 656,00000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7 656,00000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8 129,00000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5 419,00000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8 129,00000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5 419,00000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8 129,00000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5 419,00000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8 129,00000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5 419,00000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6 493,71203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6 132,81000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6 664,13000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6 493,71203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6 132,81000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6 664,13000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6 493,71203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6 132,81000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6 664,13000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5 343,71203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6 132,81000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6 664,13000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285,20000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285,30000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3 017,30000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102,30000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3 017,30000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2 915,00000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2 915,00000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2 915,00000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2 915,00000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102,30000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1 083,65288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112,95600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112,95600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i/>
                <w:iCs/>
                <w:color w:val="000000"/>
                <w:sz w:val="8"/>
                <w:szCs w:val="8"/>
                <w:lang w:eastAsia="ru-RU"/>
              </w:rPr>
              <w:t>округаа</w:t>
            </w:r>
            <w:proofErr w:type="spellEnd"/>
            <w:r>
              <w:rPr>
                <w:i/>
                <w:iCs/>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72,65288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37,95600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37,95600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62,65288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31,95600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3 352,70000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2 709,18400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2 709,18400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2 292,50000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2 245,18400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2 245,18400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2 292,50000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2 245,18400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2 183,70000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2 155,18400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2 155,18400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440,20000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464,00000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464,00000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440,20000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440,20000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440,20000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440,20000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464,00000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220,20000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319,00000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145,00000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7 682,58872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4 917,38872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4 917,38872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5 071,17400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4 480,97400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4 480,97400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4 433,37400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4 353,37400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4 353,37400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4 433,37400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4 353,37400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4 353,37400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4 433,37400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4 353,37400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4 353,37400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4 433,37400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4 353,37400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4 353,37400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510,24000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510,24000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510,24000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510,24000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46,00000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218,71472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218,71472</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104,70000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Федеральный проект "Социальная активность"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170E800000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2 175,00000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практик поддержки добровольчества (волонтерства) по итогам проведения ежегодного Всероссийского конкурса лучших региональных практик поддержки и развития добровольчества (волонтерства) "Регион добрых дел"</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170E854121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2 175,00000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170E854121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2 175,00000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170E854121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2 175,00000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170E854121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2 175,00000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4 860,50000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2 895,50000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2 895,50000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2 447,40000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482,40000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482,40000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1 844,00000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603,40000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482,40000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482,40000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603,40000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482,40000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482,40000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354,90000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248,50000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187,50000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127,50000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2 413,10000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2 413,10000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55,00000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30 584,12890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23 328,70570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16 062,16110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11 018,20000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6 511,80000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6 585,80000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11 018,20000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6 511,80000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6 585,80000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11 018,20000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6 511,80000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6 585,80000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11 018,20000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6 511,80000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6 585,80000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11 018,20000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6 511,80000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6 585,80000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2 680,00000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943,00000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943,00000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11 999,92890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7 793,36110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7 943,36110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2200353990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2 311,88000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2 311,88000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2 311,88000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2 311,88000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8 410,02890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7 766,64110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7 916,64110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8 410,02890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7 766,64110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7 916,64110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8 410,02890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7 766,64110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7 916,64110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7 421,02890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7 116,64110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7 116,64110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578,02000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26,72000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26,72000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578,02000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26,72000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26,72000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578,02000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26,72000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26,72000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578,02000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26,72000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26,72000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Реализация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2200400000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Уничтожение борщевика Сосновского химическим методом (двукратная обработка 1га)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Реализация проекта поддержки местных инициатив граждан: "Благоустройство кладбища д. Боровня"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2201300000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22013S5260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22013S5260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22013S5260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22013S5260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Уничтожение борщевика Сосновского химическим методом (двукратная обработкой)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1 016,00000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7 883,54460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21,54460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21,54460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21,54460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21,54460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Обустройство и восстановление воинских захоронений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836,00000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836,00000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836,00000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836,00000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Уничтожение борщевика Сосновского химическим методом (двукратная обработкой)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Реализация проекта поддержки местных инициатив граждан "Обустройство парка семейного отдыха "Авиатор" (заключительный этап)</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2202200000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22022S5260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22022S5260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22022S5260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22022S5260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Реализация проекта поддержки местных инициатив граждан " Ремонт сельского клуба д. Жильско" ( 1 этап)</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2202300000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22023S5260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22023S5260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22023S5260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22023S5260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Реализация проекта поддержки местных инициатив граждан "Обустройство зоны отдыха в д. Выбити"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2202400000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22024S5260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22024S5260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22024S5260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22024S5260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регионального проекта "Наш выбор"</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22025S7050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22025S7050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22025S7050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22025S7050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Поддержка местных инициатив ТОС "Обустройство общественной территории ТОС "КАМЕНКА"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2202600000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22026S2090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22026S2090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22026S2090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22026S2090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Поддержка местных инициатив ТОС "Обустройство общественной территории ТОС "ВИКТОРИЯ"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2202700000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22027S2090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22027S2090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22027S2090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22027S2090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Поддержка местных инициатив ТОС "Благоустройство зоны отдыха в д. Невское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2202800000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22028S2090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22028S2090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22028S2090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22028S2090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Поддержка местных инициатив ТОС "Благоустройство зоны отдыха в д. Скирино"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2202900000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22030S2090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22030S2090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22030S2090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22030S2090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2203100000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22031S2090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22031S2090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22031S2090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22031S2090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Поддержка местных инициатив ТОС № 4 "Спиливание аварийных деревьев на ул. Володарского, Ленина, Мира в г. Сольцы"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2203200000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90,00000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5 675,95800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i/>
                <w:iCs/>
                <w:color w:val="000000"/>
                <w:sz w:val="8"/>
                <w:szCs w:val="8"/>
                <w:lang w:eastAsia="ru-RU"/>
              </w:rPr>
            </w:pPr>
            <w:r>
              <w:rPr>
                <w:i/>
                <w:iCs/>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r>
              <w:rPr>
                <w:i/>
                <w:iCs/>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5 625,95800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5 625,95800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5 625,95800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5 625,95800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5 625,95800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1 886,64553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1 886,64553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48 302,56664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43 002,56664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38 086,44074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48 302,56664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43 002,56664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38 086,44074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48 302,56664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43 002,56664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38 086,44074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47 766,16664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42 666,16664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37 550,04074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256,40000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456,40000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930,10000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979,30000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1 014,60000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930,10000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979,30000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1 014,60000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930,10000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979,30000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1 014,60000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755,05000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804,25000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839,55000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175,05000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175,05000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175,05000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3 376,80000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3 198,40000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3 198,40000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3 198,40000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3 198,40000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3 198,40000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3 198,40000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3 198,40000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3 198,40000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3 198,40000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2 815,10000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383,30000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383,30000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383,30000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8"/>
                <w:szCs w:val="8"/>
                <w:lang w:eastAsia="ru-RU"/>
              </w:rPr>
              <w:t>чипирования</w:t>
            </w:r>
            <w:proofErr w:type="spellEnd"/>
            <w:r>
              <w:rPr>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78,30000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1 503,76000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1 503,76000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1 503,76000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1 503,76000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774,09133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215,18687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212,47201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774,09133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215,18687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212,47201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774,09133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215,18687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212,47201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202,80000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571,29133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215,18687</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212,47201</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375,94000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375,94000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375,94000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375,94000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29 774,03054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10 302,06100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17 408,27174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2,90000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3,10000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2,70000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162,00000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1 359,00000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1 359,00000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1 359,00000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1 359,00000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5 714,80100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5 714,80100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5 714,80100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5 714,80100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4 998,80100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Организация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9290076230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994,15205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9290076230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994,15205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9290076230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994,15205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9290076230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994,15205</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5 100,16000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12 206,77074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5 100,16000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12 206,77074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5 100,16000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12 206,77074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5 100,16000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12 206,77074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21 541,17749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20 903,94201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20 224,94201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20 224,94201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18 769,94201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1 455,00000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679,00000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679,00000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679,00000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Переселение граждан из аварийного жилищного фонда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637,23548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616,23548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616,23548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571,23548</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929F367484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18 367,91900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17 272,70800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17 340,70800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8 363,53700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7 344,62600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7 344,62600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8 363,53700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7 344,62600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7 344,62600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8 363,53700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7 344,62600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7 344,62600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7 262,50100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7 318,69900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7 318,69900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1 075,10900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25,92700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25,92700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25,92700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5 771,60000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5 771,60000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5 771,60000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5 703,60000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5 771,60000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4 191,98200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4 191,98200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4 191,98200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4 191,98200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4 224,48200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87,04000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87,04000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87,04000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87,04000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21,76000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0,00000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25,00000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22,34800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22,34800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22,34800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2,65200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2,65200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2,65200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b/>
                <w:bCs/>
                <w:i/>
                <w:iCs/>
                <w:color w:val="000000"/>
                <w:sz w:val="8"/>
                <w:szCs w:val="8"/>
                <w:lang w:eastAsia="ru-RU"/>
              </w:rPr>
            </w:pPr>
            <w:r>
              <w:rPr>
                <w:b/>
                <w:bCs/>
                <w:i/>
                <w:i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r>
              <w:rPr>
                <w:b/>
                <w:bCs/>
                <w:i/>
                <w:iCs/>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1 960,71403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1 960,71403</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b/>
                <w:bCs/>
                <w:i/>
                <w:iCs/>
                <w:color w:val="000000"/>
                <w:sz w:val="8"/>
                <w:szCs w:val="8"/>
                <w:lang w:eastAsia="ru-RU"/>
              </w:rPr>
            </w:pPr>
            <w:r>
              <w:rPr>
                <w:b/>
                <w:bCs/>
                <w:i/>
                <w:iCs/>
                <w:color w:val="000000"/>
                <w:sz w:val="8"/>
                <w:szCs w:val="8"/>
                <w:lang w:eastAsia="ru-RU"/>
              </w:rPr>
              <w:t>1 960,71403</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Председатель Контрольно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972,18309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972,18309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972,18309</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972,18309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972,18309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972,18309</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972,18309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972,18309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972,18309</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955,18309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955,18309</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955,18309</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17,00000</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988,53094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988,53094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988,53094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988,53094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988,53094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988,53094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988,53094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988,53094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988,53094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969,53094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969,53094</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969,53094</w:t>
            </w:r>
          </w:p>
        </w:tc>
      </w:tr>
      <w:tr w:rsidR="00A25D57" w:rsidTr="00A25D57">
        <w:trPr>
          <w:trHeight w:val="20"/>
        </w:trPr>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A25D57" w:rsidRDefault="00A25D57">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19,00000</w:t>
            </w:r>
          </w:p>
        </w:tc>
        <w:tc>
          <w:tcPr>
            <w:tcW w:w="0" w:type="auto"/>
            <w:tcBorders>
              <w:top w:val="single" w:sz="6" w:space="0" w:color="000000"/>
              <w:left w:val="single" w:sz="6" w:space="0" w:color="000000"/>
              <w:bottom w:val="single" w:sz="6" w:space="0" w:color="000000"/>
              <w:right w:val="single" w:sz="6" w:space="0" w:color="000000"/>
            </w:tcBorders>
          </w:tcPr>
          <w:p w:rsidR="00A25D57" w:rsidRDefault="00A25D57">
            <w:pPr>
              <w:autoSpaceDE w:val="0"/>
              <w:autoSpaceDN w:val="0"/>
              <w:adjustRightInd w:val="0"/>
              <w:jc w:val="right"/>
              <w:rPr>
                <w:color w:val="000000"/>
                <w:sz w:val="8"/>
                <w:szCs w:val="8"/>
                <w:lang w:eastAsia="ru-RU"/>
              </w:rPr>
            </w:pPr>
            <w:r>
              <w:rPr>
                <w:color w:val="000000"/>
                <w:sz w:val="8"/>
                <w:szCs w:val="8"/>
                <w:lang w:eastAsia="ru-RU"/>
              </w:rPr>
              <w:t>19,00000</w:t>
            </w:r>
          </w:p>
        </w:tc>
      </w:tr>
      <w:tr w:rsidR="00A25D57" w:rsidTr="00A25D57">
        <w:trPr>
          <w:trHeight w:val="20"/>
        </w:trPr>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r>
              <w:rPr>
                <w:b/>
                <w:bCs/>
                <w:color w:val="000000"/>
                <w:sz w:val="8"/>
                <w:szCs w:val="8"/>
                <w:lang w:eastAsia="ru-RU"/>
              </w:rPr>
              <w:t xml:space="preserve">Всего расходов:   </w:t>
            </w: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r>
              <w:rPr>
                <w:b/>
                <w:bCs/>
                <w:color w:val="000000"/>
                <w:sz w:val="8"/>
                <w:szCs w:val="8"/>
                <w:lang w:eastAsia="ru-RU"/>
              </w:rPr>
              <w:t>456 673,90831</w:t>
            </w: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r>
              <w:rPr>
                <w:b/>
                <w:bCs/>
                <w:color w:val="000000"/>
                <w:sz w:val="8"/>
                <w:szCs w:val="8"/>
                <w:lang w:eastAsia="ru-RU"/>
              </w:rPr>
              <w:t>354 446,70827</w:t>
            </w:r>
          </w:p>
        </w:tc>
        <w:tc>
          <w:tcPr>
            <w:tcW w:w="0" w:type="auto"/>
            <w:tcBorders>
              <w:top w:val="single" w:sz="6" w:space="0" w:color="000000"/>
              <w:left w:val="nil"/>
              <w:bottom w:val="nil"/>
              <w:right w:val="nil"/>
            </w:tcBorders>
          </w:tcPr>
          <w:p w:rsidR="00A25D57" w:rsidRDefault="00A25D57">
            <w:pPr>
              <w:autoSpaceDE w:val="0"/>
              <w:autoSpaceDN w:val="0"/>
              <w:adjustRightInd w:val="0"/>
              <w:jc w:val="right"/>
              <w:rPr>
                <w:b/>
                <w:bCs/>
                <w:color w:val="000000"/>
                <w:sz w:val="8"/>
                <w:szCs w:val="8"/>
                <w:lang w:eastAsia="ru-RU"/>
              </w:rPr>
            </w:pPr>
            <w:r>
              <w:rPr>
                <w:b/>
                <w:bCs/>
                <w:color w:val="000000"/>
                <w:sz w:val="8"/>
                <w:szCs w:val="8"/>
                <w:lang w:eastAsia="ru-RU"/>
              </w:rPr>
              <w:t>345 932,49821</w:t>
            </w:r>
          </w:p>
        </w:tc>
      </w:tr>
    </w:tbl>
    <w:p w:rsidR="00A25D57" w:rsidRDefault="00A25D57" w:rsidP="00A25D57">
      <w:pPr>
        <w:jc w:val="center"/>
        <w:rPr>
          <w:sz w:val="14"/>
        </w:rPr>
      </w:pPr>
    </w:p>
    <w:p w:rsidR="00A25D57" w:rsidRPr="009D26AA" w:rsidRDefault="00A25D57" w:rsidP="00A25D57">
      <w:pPr>
        <w:jc w:val="right"/>
        <w:rPr>
          <w:b/>
          <w:sz w:val="8"/>
          <w:szCs w:val="8"/>
        </w:rPr>
      </w:pPr>
      <w:r w:rsidRPr="009D26AA">
        <w:rPr>
          <w:b/>
          <w:sz w:val="8"/>
          <w:szCs w:val="8"/>
        </w:rPr>
        <w:t xml:space="preserve">Приложение №8 </w:t>
      </w:r>
    </w:p>
    <w:p w:rsidR="00A25D57" w:rsidRPr="009D26AA" w:rsidRDefault="00A25D57" w:rsidP="00A25D57">
      <w:pPr>
        <w:contextualSpacing/>
        <w:jc w:val="right"/>
        <w:rPr>
          <w:b/>
          <w:sz w:val="8"/>
          <w:szCs w:val="8"/>
        </w:rPr>
      </w:pPr>
      <w:r w:rsidRPr="009D26AA">
        <w:rPr>
          <w:b/>
          <w:sz w:val="8"/>
          <w:szCs w:val="8"/>
        </w:rPr>
        <w:t xml:space="preserve">                                               к решению Думы Солецкого </w:t>
      </w:r>
      <w:r>
        <w:rPr>
          <w:b/>
          <w:sz w:val="8"/>
          <w:szCs w:val="8"/>
        </w:rPr>
        <w:t xml:space="preserve"> </w:t>
      </w:r>
      <w:r w:rsidRPr="009D26AA">
        <w:rPr>
          <w:b/>
          <w:sz w:val="8"/>
          <w:szCs w:val="8"/>
        </w:rPr>
        <w:t xml:space="preserve">муниципального округа </w:t>
      </w:r>
    </w:p>
    <w:p w:rsidR="00A25D57" w:rsidRPr="009D26AA" w:rsidRDefault="00A25D57" w:rsidP="00A25D57">
      <w:pPr>
        <w:contextualSpacing/>
        <w:jc w:val="right"/>
        <w:rPr>
          <w:b/>
          <w:sz w:val="8"/>
          <w:szCs w:val="8"/>
        </w:rPr>
      </w:pPr>
      <w:r w:rsidRPr="009D26AA">
        <w:rPr>
          <w:b/>
          <w:sz w:val="8"/>
          <w:szCs w:val="8"/>
        </w:rPr>
        <w:t xml:space="preserve">                                              «О бюджете Солецкого</w:t>
      </w:r>
      <w:r>
        <w:rPr>
          <w:b/>
          <w:sz w:val="8"/>
          <w:szCs w:val="8"/>
        </w:rPr>
        <w:t xml:space="preserve"> </w:t>
      </w:r>
      <w:r w:rsidRPr="009D26AA">
        <w:rPr>
          <w:b/>
          <w:sz w:val="8"/>
          <w:szCs w:val="8"/>
        </w:rPr>
        <w:t xml:space="preserve"> муниципального округа</w:t>
      </w:r>
    </w:p>
    <w:p w:rsidR="00A25D57" w:rsidRPr="009D26AA" w:rsidRDefault="00A25D57" w:rsidP="00A25D57">
      <w:pPr>
        <w:contextualSpacing/>
        <w:jc w:val="right"/>
        <w:rPr>
          <w:b/>
          <w:sz w:val="8"/>
          <w:szCs w:val="8"/>
        </w:rPr>
      </w:pPr>
      <w:r w:rsidRPr="009D26AA">
        <w:rPr>
          <w:b/>
          <w:sz w:val="8"/>
          <w:szCs w:val="8"/>
        </w:rPr>
        <w:t xml:space="preserve"> на 2023 год и на плановый</w:t>
      </w:r>
      <w:r>
        <w:rPr>
          <w:b/>
          <w:sz w:val="8"/>
          <w:szCs w:val="8"/>
        </w:rPr>
        <w:t xml:space="preserve"> </w:t>
      </w:r>
      <w:r w:rsidRPr="009D26AA">
        <w:rPr>
          <w:b/>
          <w:sz w:val="8"/>
          <w:szCs w:val="8"/>
        </w:rPr>
        <w:t xml:space="preserve"> период 2024 и 2025 годов»</w:t>
      </w:r>
    </w:p>
    <w:p w:rsidR="00A25D57" w:rsidRPr="009D26AA" w:rsidRDefault="00A25D57" w:rsidP="00A25D57">
      <w:pPr>
        <w:spacing w:line="240" w:lineRule="atLeast"/>
        <w:jc w:val="center"/>
        <w:rPr>
          <w:sz w:val="8"/>
          <w:szCs w:val="8"/>
        </w:rPr>
      </w:pPr>
    </w:p>
    <w:p w:rsidR="00A25D57" w:rsidRPr="009D26AA" w:rsidRDefault="00A25D57" w:rsidP="00A25D57">
      <w:pPr>
        <w:contextualSpacing/>
        <w:jc w:val="center"/>
        <w:rPr>
          <w:rFonts w:eastAsia="Times New Roman"/>
          <w:b/>
          <w:bCs/>
          <w:sz w:val="8"/>
          <w:szCs w:val="8"/>
          <w:lang w:eastAsia="ru-RU"/>
        </w:rPr>
      </w:pPr>
      <w:r w:rsidRPr="009D26AA">
        <w:rPr>
          <w:rFonts w:eastAsia="Times New Roman"/>
          <w:b/>
          <w:bCs/>
          <w:sz w:val="8"/>
          <w:szCs w:val="8"/>
          <w:lang w:eastAsia="ru-RU"/>
        </w:rPr>
        <w:t xml:space="preserve">Программа  </w:t>
      </w:r>
    </w:p>
    <w:p w:rsidR="00A25D57" w:rsidRPr="009D26AA" w:rsidRDefault="00A25D57" w:rsidP="00A25D57">
      <w:pPr>
        <w:contextualSpacing/>
        <w:jc w:val="center"/>
        <w:rPr>
          <w:rFonts w:eastAsia="Times New Roman"/>
          <w:b/>
          <w:bCs/>
          <w:sz w:val="8"/>
          <w:szCs w:val="8"/>
          <w:lang w:eastAsia="ru-RU"/>
        </w:rPr>
      </w:pPr>
      <w:r w:rsidRPr="009D26AA">
        <w:rPr>
          <w:rFonts w:eastAsia="Times New Roman"/>
          <w:b/>
          <w:bCs/>
          <w:sz w:val="8"/>
          <w:szCs w:val="8"/>
          <w:lang w:eastAsia="ru-RU"/>
        </w:rPr>
        <w:t>внутренних муниципальных заимствований муниципального округа   на 2023 год</w:t>
      </w:r>
      <w:r w:rsidRPr="009D26AA">
        <w:rPr>
          <w:b/>
          <w:sz w:val="8"/>
          <w:szCs w:val="8"/>
        </w:rPr>
        <w:t xml:space="preserve">  и на плановый период 2024 и 2025 годов</w:t>
      </w:r>
    </w:p>
    <w:p w:rsidR="00A25D57" w:rsidRPr="009D26AA" w:rsidRDefault="00A25D57" w:rsidP="00A25D57">
      <w:pPr>
        <w:autoSpaceDE w:val="0"/>
        <w:autoSpaceDN w:val="0"/>
        <w:adjustRightInd w:val="0"/>
        <w:jc w:val="center"/>
        <w:rPr>
          <w:sz w:val="8"/>
          <w:szCs w:val="8"/>
        </w:rPr>
      </w:pPr>
    </w:p>
    <w:p w:rsidR="00A25D57" w:rsidRPr="009D26AA" w:rsidRDefault="00A25D57" w:rsidP="00A25D57">
      <w:pPr>
        <w:autoSpaceDE w:val="0"/>
        <w:autoSpaceDN w:val="0"/>
        <w:adjustRightInd w:val="0"/>
        <w:jc w:val="right"/>
        <w:rPr>
          <w:sz w:val="8"/>
          <w:szCs w:val="8"/>
        </w:rPr>
      </w:pPr>
      <w:r w:rsidRPr="009D26AA">
        <w:rPr>
          <w:sz w:val="8"/>
          <w:szCs w:val="8"/>
        </w:rPr>
        <w:t>(тыс. рублей)</w:t>
      </w:r>
    </w:p>
    <w:tbl>
      <w:tblPr>
        <w:tblW w:w="0" w:type="auto"/>
        <w:tblInd w:w="70" w:type="dxa"/>
        <w:tblCellMar>
          <w:left w:w="70" w:type="dxa"/>
          <w:right w:w="70" w:type="dxa"/>
        </w:tblCellMar>
        <w:tblLook w:val="0000" w:firstRow="0" w:lastRow="0" w:firstColumn="0" w:lastColumn="0" w:noHBand="0" w:noVBand="0"/>
      </w:tblPr>
      <w:tblGrid>
        <w:gridCol w:w="2769"/>
        <w:gridCol w:w="567"/>
        <w:gridCol w:w="567"/>
        <w:gridCol w:w="567"/>
      </w:tblGrid>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sz w:val="8"/>
                <w:szCs w:val="8"/>
              </w:rPr>
              <w:t xml:space="preserve">Внутренние заимствования       </w:t>
            </w:r>
            <w:r w:rsidRPr="009D26AA">
              <w:rPr>
                <w:rFonts w:ascii="Times New Roman" w:hAnsi="Times New Roman" w:cs="Times New Roman"/>
                <w:sz w:val="8"/>
                <w:szCs w:val="8"/>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2023 год</w:t>
            </w:r>
          </w:p>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сумма</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2024 год</w:t>
            </w:r>
          </w:p>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сумма</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2025 год</w:t>
            </w:r>
          </w:p>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сумма</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b/>
                <w:sz w:val="8"/>
                <w:szCs w:val="8"/>
              </w:rPr>
            </w:pPr>
            <w:r w:rsidRPr="009D26AA">
              <w:rPr>
                <w:rFonts w:ascii="Times New Roman" w:hAnsi="Times New Roman" w:cs="Times New Roman"/>
                <w:b/>
                <w:sz w:val="8"/>
                <w:szCs w:val="8"/>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1 840,00000</w:t>
            </w:r>
          </w:p>
          <w:p w:rsidR="00A25D57" w:rsidRPr="009D26AA" w:rsidRDefault="00A25D57" w:rsidP="00A73D97">
            <w:pPr>
              <w:pStyle w:val="ConsPlusCell"/>
              <w:widowControl/>
              <w:jc w:val="center"/>
              <w:rPr>
                <w:rFonts w:ascii="Times New Roman" w:hAnsi="Times New Roman" w:cs="Times New Roman"/>
                <w:b/>
                <w:sz w:val="8"/>
                <w:szCs w:val="8"/>
              </w:rPr>
            </w:pP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-1 560,00000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-1 700,00000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b/>
                <w:sz w:val="8"/>
                <w:szCs w:val="8"/>
              </w:rPr>
            </w:pPr>
            <w:r w:rsidRPr="009D26AA">
              <w:rPr>
                <w:rFonts w:ascii="Times New Roman" w:hAnsi="Times New Roman" w:cs="Times New Roman"/>
                <w:b/>
                <w:sz w:val="8"/>
                <w:szCs w:val="8"/>
              </w:rPr>
              <w:t xml:space="preserve">Бюджетные кредиты от других бюджетов  </w:t>
            </w:r>
            <w:r w:rsidRPr="009D26AA">
              <w:rPr>
                <w:rFonts w:ascii="Times New Roman" w:hAnsi="Times New Roman" w:cs="Times New Roman"/>
                <w:b/>
                <w:sz w:val="8"/>
                <w:szCs w:val="8"/>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-1 560,00000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-1 560,00000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-4 784,70000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sz w:val="8"/>
                <w:szCs w:val="8"/>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0,00000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sz w:val="8"/>
                <w:szCs w:val="8"/>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-1 560,00000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-1 560,00000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-4 784,70000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i/>
                <w:sz w:val="8"/>
                <w:szCs w:val="8"/>
              </w:rPr>
            </w:pPr>
            <w:r w:rsidRPr="009D26AA">
              <w:rPr>
                <w:rFonts w:ascii="Times New Roman" w:hAnsi="Times New Roman" w:cs="Times New Roman"/>
                <w:i/>
                <w:sz w:val="8"/>
                <w:szCs w:val="8"/>
              </w:rPr>
              <w:t>из них по соглашениям:</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i/>
                <w:sz w:val="8"/>
                <w:szCs w:val="8"/>
              </w:rPr>
            </w:pP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i/>
                <w:sz w:val="8"/>
                <w:szCs w:val="8"/>
              </w:rPr>
            </w:pP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i/>
                <w:sz w:val="8"/>
                <w:szCs w:val="8"/>
              </w:rPr>
            </w:pP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sz w:val="8"/>
                <w:szCs w:val="8"/>
              </w:rPr>
              <w:t>№02-32/22-06 от 10.06.2022</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-140,00000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sz w:val="8"/>
                <w:szCs w:val="8"/>
              </w:rPr>
              <w:t>№2022/1-16 от 27.06.2022</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-3 084,70000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sz w:val="8"/>
                <w:szCs w:val="8"/>
              </w:rPr>
              <w:t>№02-32/21-14 от 27.05.2021</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-1 560,00000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-1 560,00000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-1 560,00000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b/>
                <w:sz w:val="8"/>
                <w:szCs w:val="8"/>
              </w:rPr>
            </w:pPr>
            <w:r w:rsidRPr="009D26AA">
              <w:rPr>
                <w:rFonts w:ascii="Times New Roman" w:hAnsi="Times New Roman" w:cs="Times New Roman"/>
                <w:b/>
                <w:sz w:val="8"/>
                <w:szCs w:val="8"/>
              </w:rPr>
              <w:t xml:space="preserve">Кредиты, полученные бюджетом муниципального района от кредитных     </w:t>
            </w:r>
            <w:r w:rsidRPr="009D26AA">
              <w:rPr>
                <w:rFonts w:ascii="Times New Roman" w:hAnsi="Times New Roman" w:cs="Times New Roman"/>
                <w:b/>
                <w:sz w:val="8"/>
                <w:szCs w:val="8"/>
              </w:rPr>
              <w:br/>
              <w:t xml:space="preserve">организаций                           </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3 400,00000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jc w:val="center"/>
              <w:rPr>
                <w:sz w:val="8"/>
                <w:szCs w:val="8"/>
              </w:rPr>
            </w:pPr>
            <w:r w:rsidRPr="009D26AA">
              <w:rPr>
                <w:sz w:val="8"/>
                <w:szCs w:val="8"/>
              </w:rPr>
              <w:t>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b/>
                <w:sz w:val="8"/>
                <w:szCs w:val="8"/>
              </w:rPr>
            </w:pPr>
            <w:r w:rsidRPr="009D26AA">
              <w:rPr>
                <w:rFonts w:ascii="Times New Roman" w:hAnsi="Times New Roman" w:cs="Times New Roman"/>
                <w:b/>
                <w:sz w:val="8"/>
                <w:szCs w:val="8"/>
              </w:rPr>
              <w:t>3 084,70000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b/>
                <w:sz w:val="8"/>
                <w:szCs w:val="8"/>
              </w:rPr>
              <w:t>привлечение</w:t>
            </w:r>
            <w:r w:rsidRPr="009D26AA">
              <w:rPr>
                <w:rFonts w:ascii="Times New Roman" w:hAnsi="Times New Roman" w:cs="Times New Roman"/>
                <w:sz w:val="8"/>
                <w:szCs w:val="8"/>
              </w:rPr>
              <w:t>, всего</w:t>
            </w:r>
          </w:p>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sz w:val="8"/>
                <w:szCs w:val="8"/>
              </w:rPr>
              <w:t xml:space="preserve">в том числе:                         </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3 400,00000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jc w:val="center"/>
              <w:rPr>
                <w:sz w:val="8"/>
                <w:szCs w:val="8"/>
              </w:rPr>
            </w:pPr>
            <w:r w:rsidRPr="009D26AA">
              <w:rPr>
                <w:sz w:val="8"/>
                <w:szCs w:val="8"/>
              </w:rPr>
              <w:t>3 400,00000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6 484,70000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sz w:val="8"/>
                <w:szCs w:val="8"/>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 xml:space="preserve">3 400,00000 </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jc w:val="center"/>
              <w:rPr>
                <w:sz w:val="8"/>
                <w:szCs w:val="8"/>
              </w:rPr>
            </w:pPr>
            <w:r w:rsidRPr="009D26AA">
              <w:rPr>
                <w:sz w:val="8"/>
                <w:szCs w:val="8"/>
              </w:rPr>
              <w:t>3 400,00000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6 484,70000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b/>
                <w:sz w:val="8"/>
                <w:szCs w:val="8"/>
              </w:rPr>
              <w:t>погашение</w:t>
            </w:r>
            <w:r w:rsidRPr="009D26AA">
              <w:rPr>
                <w:rFonts w:ascii="Times New Roman" w:hAnsi="Times New Roman" w:cs="Times New Roman"/>
                <w:sz w:val="8"/>
                <w:szCs w:val="8"/>
              </w:rPr>
              <w:t xml:space="preserve">, всего </w:t>
            </w:r>
          </w:p>
          <w:p w:rsidR="00A25D57" w:rsidRPr="009D26AA" w:rsidRDefault="00A25D57" w:rsidP="00A73D97">
            <w:pPr>
              <w:pStyle w:val="ConsPlusCell"/>
              <w:widowControl/>
              <w:rPr>
                <w:rFonts w:ascii="Times New Roman" w:hAnsi="Times New Roman" w:cs="Times New Roman"/>
                <w:sz w:val="8"/>
                <w:szCs w:val="8"/>
              </w:rPr>
            </w:pPr>
            <w:r w:rsidRPr="009D26AA">
              <w:rPr>
                <w:rFonts w:ascii="Times New Roman" w:hAnsi="Times New Roman" w:cs="Times New Roman"/>
                <w:sz w:val="8"/>
                <w:szCs w:val="8"/>
              </w:rPr>
              <w:t xml:space="preserve"> в том числе:                                                  </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jc w:val="center"/>
              <w:rPr>
                <w:sz w:val="8"/>
                <w:szCs w:val="8"/>
              </w:rPr>
            </w:pPr>
            <w:r w:rsidRPr="009D26AA">
              <w:rPr>
                <w:sz w:val="8"/>
                <w:szCs w:val="8"/>
              </w:rPr>
              <w:t>-3 400,00000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jc w:val="center"/>
              <w:rPr>
                <w:sz w:val="8"/>
                <w:szCs w:val="8"/>
              </w:rPr>
            </w:pPr>
            <w:r w:rsidRPr="009D26AA">
              <w:rPr>
                <w:sz w:val="8"/>
                <w:szCs w:val="8"/>
              </w:rPr>
              <w:t>-3 400,00000</w:t>
            </w:r>
          </w:p>
        </w:tc>
      </w:tr>
      <w:tr w:rsidR="00A25D57" w:rsidRPr="009D26AA" w:rsidTr="00124DB1">
        <w:trPr>
          <w:cantSplit/>
          <w:trHeight w:val="20"/>
        </w:trPr>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rPr>
                <w:rFonts w:ascii="Times New Roman" w:hAnsi="Times New Roman" w:cs="Times New Roman"/>
                <w:b/>
                <w:sz w:val="8"/>
                <w:szCs w:val="8"/>
              </w:rPr>
            </w:pPr>
            <w:r w:rsidRPr="009D26AA">
              <w:rPr>
                <w:rFonts w:ascii="Times New Roman" w:hAnsi="Times New Roman" w:cs="Times New Roman"/>
                <w:sz w:val="8"/>
                <w:szCs w:val="8"/>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pStyle w:val="ConsPlusCell"/>
              <w:widowControl/>
              <w:jc w:val="center"/>
              <w:rPr>
                <w:rFonts w:ascii="Times New Roman" w:hAnsi="Times New Roman" w:cs="Times New Roman"/>
                <w:sz w:val="8"/>
                <w:szCs w:val="8"/>
              </w:rPr>
            </w:pPr>
            <w:r w:rsidRPr="009D26AA">
              <w:rPr>
                <w:rFonts w:ascii="Times New Roman" w:hAnsi="Times New Roman" w:cs="Times New Roman"/>
                <w:sz w:val="8"/>
                <w:szCs w:val="8"/>
              </w:rPr>
              <w:t>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jc w:val="center"/>
              <w:rPr>
                <w:sz w:val="8"/>
                <w:szCs w:val="8"/>
              </w:rPr>
            </w:pPr>
            <w:r w:rsidRPr="009D26AA">
              <w:rPr>
                <w:sz w:val="8"/>
                <w:szCs w:val="8"/>
              </w:rPr>
              <w:t>-3 400,00000</w:t>
            </w:r>
          </w:p>
        </w:tc>
        <w:tc>
          <w:tcPr>
            <w:tcW w:w="0" w:type="auto"/>
            <w:tcBorders>
              <w:top w:val="single" w:sz="6" w:space="0" w:color="auto"/>
              <w:left w:val="single" w:sz="6" w:space="0" w:color="auto"/>
              <w:bottom w:val="single" w:sz="6" w:space="0" w:color="auto"/>
              <w:right w:val="single" w:sz="6" w:space="0" w:color="auto"/>
            </w:tcBorders>
          </w:tcPr>
          <w:p w:rsidR="00A25D57" w:rsidRPr="009D26AA" w:rsidRDefault="00A25D57" w:rsidP="00A73D97">
            <w:pPr>
              <w:jc w:val="center"/>
              <w:rPr>
                <w:sz w:val="8"/>
                <w:szCs w:val="8"/>
              </w:rPr>
            </w:pPr>
            <w:r w:rsidRPr="009D26AA">
              <w:rPr>
                <w:sz w:val="8"/>
                <w:szCs w:val="8"/>
              </w:rPr>
              <w:t>-3 400,00000</w:t>
            </w:r>
          </w:p>
        </w:tc>
      </w:tr>
    </w:tbl>
    <w:p w:rsidR="00A25D57" w:rsidRPr="009D26AA" w:rsidRDefault="00A25D57" w:rsidP="00A25D57">
      <w:pPr>
        <w:rPr>
          <w:sz w:val="8"/>
          <w:szCs w:val="8"/>
        </w:rPr>
      </w:pPr>
    </w:p>
    <w:p w:rsidR="00A25D57" w:rsidRDefault="00A25D57" w:rsidP="00A25D57">
      <w:pPr>
        <w:jc w:val="center"/>
        <w:rPr>
          <w:sz w:val="14"/>
        </w:rPr>
      </w:pPr>
    </w:p>
    <w:p w:rsidR="00A25D57" w:rsidRPr="00A25D57" w:rsidRDefault="00A25D57" w:rsidP="00A25D57">
      <w:pPr>
        <w:jc w:val="center"/>
        <w:rPr>
          <w:b/>
          <w:sz w:val="14"/>
        </w:rPr>
      </w:pPr>
      <w:r w:rsidRPr="00A25D57">
        <w:rPr>
          <w:b/>
          <w:sz w:val="14"/>
        </w:rPr>
        <w:t>РЕШЕНИЕ</w:t>
      </w:r>
    </w:p>
    <w:p w:rsidR="00A25D57" w:rsidRDefault="00A25D57" w:rsidP="00A25D57">
      <w:pPr>
        <w:jc w:val="center"/>
        <w:rPr>
          <w:sz w:val="14"/>
        </w:rPr>
      </w:pPr>
      <w:r>
        <w:rPr>
          <w:sz w:val="14"/>
        </w:rPr>
        <w:t xml:space="preserve">Думы Солецкого муниципального округа </w:t>
      </w:r>
    </w:p>
    <w:p w:rsidR="00A25D57" w:rsidRDefault="00A25D57" w:rsidP="00A25D57">
      <w:pPr>
        <w:jc w:val="center"/>
        <w:rPr>
          <w:sz w:val="14"/>
        </w:rPr>
      </w:pPr>
    </w:p>
    <w:p w:rsidR="00A25D57" w:rsidRDefault="00A25D57" w:rsidP="00A25D57">
      <w:pPr>
        <w:jc w:val="center"/>
        <w:rPr>
          <w:sz w:val="14"/>
        </w:rPr>
      </w:pPr>
      <w:r>
        <w:rPr>
          <w:sz w:val="14"/>
        </w:rPr>
        <w:t>от 06.02.2023 № 364</w:t>
      </w:r>
    </w:p>
    <w:p w:rsidR="00A25D57" w:rsidRDefault="00A25D57" w:rsidP="00A25D57">
      <w:pPr>
        <w:jc w:val="center"/>
        <w:rPr>
          <w:sz w:val="14"/>
        </w:rPr>
      </w:pPr>
      <w:r>
        <w:rPr>
          <w:sz w:val="14"/>
        </w:rPr>
        <w:t>г. Сольцы</w:t>
      </w:r>
    </w:p>
    <w:p w:rsidR="00A25D57" w:rsidRDefault="00A25D57" w:rsidP="00A25D57">
      <w:pPr>
        <w:jc w:val="center"/>
        <w:rPr>
          <w:sz w:val="14"/>
        </w:rPr>
      </w:pPr>
    </w:p>
    <w:p w:rsidR="00124DB1" w:rsidRPr="00124DB1" w:rsidRDefault="00124DB1" w:rsidP="00124DB1">
      <w:pPr>
        <w:jc w:val="center"/>
        <w:rPr>
          <w:b/>
          <w:sz w:val="14"/>
        </w:rPr>
      </w:pPr>
      <w:r w:rsidRPr="00124DB1">
        <w:rPr>
          <w:b/>
          <w:sz w:val="14"/>
        </w:rPr>
        <w:t xml:space="preserve">О внесении изменений в  Правила благоустройства </w:t>
      </w:r>
    </w:p>
    <w:p w:rsidR="00124DB1" w:rsidRPr="00124DB1" w:rsidRDefault="00124DB1" w:rsidP="00124DB1">
      <w:pPr>
        <w:jc w:val="center"/>
        <w:rPr>
          <w:b/>
          <w:sz w:val="14"/>
        </w:rPr>
      </w:pPr>
      <w:r w:rsidRPr="00124DB1">
        <w:rPr>
          <w:b/>
          <w:sz w:val="14"/>
        </w:rPr>
        <w:t>территории Солецкого муниципального округа</w:t>
      </w:r>
    </w:p>
    <w:p w:rsidR="00124DB1" w:rsidRPr="00124DB1" w:rsidRDefault="00124DB1" w:rsidP="00124DB1">
      <w:pPr>
        <w:jc w:val="center"/>
        <w:rPr>
          <w:sz w:val="14"/>
        </w:rPr>
      </w:pPr>
    </w:p>
    <w:p w:rsidR="00124DB1" w:rsidRPr="00124DB1" w:rsidRDefault="00124DB1" w:rsidP="00124DB1">
      <w:pPr>
        <w:ind w:firstLine="284"/>
        <w:jc w:val="both"/>
        <w:rPr>
          <w:b/>
          <w:bCs/>
          <w:sz w:val="14"/>
        </w:rPr>
      </w:pPr>
      <w:r w:rsidRPr="00124DB1">
        <w:rPr>
          <w:sz w:val="14"/>
        </w:rPr>
        <w:t xml:space="preserve">В соответствии с Федеральным законом от 06 октября 2003  № 131-ФЗ «Об общих принципах организации местного самоуправления в Российской Федерации», Федеральным законом от 30 марта 1999 года № 52-ФЗ «О санитарно-эпидемиологическом благополучии населения», Федеральным законом от 10 января 2002 года № 7-ФЗ «Об охране окружающей среды», Федеральным законом от 24 июня 1998 года № 89-ФЗ «Об отходах производства и потребления», Общими рекомендациями к процессу инвентаризации территории поселений, городских округов в целях формирования муниципальных программ формирования современной городской среды на 2018 - 2022 гг." </w:t>
      </w:r>
      <w:r w:rsidRPr="00124DB1">
        <w:rPr>
          <w:bCs/>
          <w:sz w:val="14"/>
        </w:rPr>
        <w:t xml:space="preserve">Министерства строительства и жилищно-коммунального хозяйства Российской Федерации, </w:t>
      </w:r>
      <w:r w:rsidRPr="00124DB1">
        <w:rPr>
          <w:sz w:val="14"/>
        </w:rPr>
        <w:t xml:space="preserve"> Дума Солецкого муниципального округа </w:t>
      </w:r>
      <w:r w:rsidRPr="00124DB1">
        <w:rPr>
          <w:b/>
          <w:bCs/>
          <w:sz w:val="14"/>
        </w:rPr>
        <w:t xml:space="preserve">РЕШИЛА: </w:t>
      </w:r>
    </w:p>
    <w:p w:rsidR="00124DB1" w:rsidRPr="00124DB1" w:rsidRDefault="00124DB1" w:rsidP="00124DB1">
      <w:pPr>
        <w:ind w:firstLine="284"/>
        <w:jc w:val="both"/>
        <w:rPr>
          <w:sz w:val="14"/>
        </w:rPr>
      </w:pPr>
      <w:r w:rsidRPr="00124DB1">
        <w:rPr>
          <w:bCs/>
          <w:sz w:val="14"/>
        </w:rPr>
        <w:t xml:space="preserve">1. Внести изменения в </w:t>
      </w:r>
      <w:r w:rsidRPr="00124DB1">
        <w:rPr>
          <w:sz w:val="14"/>
        </w:rPr>
        <w:t>Правила благоустройства территории Солецкого муниципального округа, утвержденные решением Думы Солецкого муниципального округа от 22.06.2022 № 297 (далее – Правила):</w:t>
      </w:r>
    </w:p>
    <w:p w:rsidR="00124DB1" w:rsidRPr="00124DB1" w:rsidRDefault="00124DB1" w:rsidP="00124DB1">
      <w:pPr>
        <w:ind w:firstLine="284"/>
        <w:jc w:val="both"/>
        <w:rPr>
          <w:sz w:val="14"/>
        </w:rPr>
      </w:pPr>
      <w:r w:rsidRPr="00124DB1">
        <w:rPr>
          <w:sz w:val="14"/>
        </w:rPr>
        <w:t>1.1. Изложив раздел 13 Правил в редакции: «13. Содержание животных</w:t>
      </w:r>
    </w:p>
    <w:p w:rsidR="00124DB1" w:rsidRPr="00124DB1" w:rsidRDefault="00124DB1" w:rsidP="00124DB1">
      <w:pPr>
        <w:ind w:firstLine="284"/>
        <w:jc w:val="both"/>
        <w:rPr>
          <w:sz w:val="14"/>
        </w:rPr>
      </w:pPr>
      <w:r w:rsidRPr="00124DB1">
        <w:rPr>
          <w:sz w:val="14"/>
        </w:rPr>
        <w:t>13.1.  Перечень мест для выгула домашних животных на территории муниципального округа утверждается постановлением Администрации.</w:t>
      </w:r>
    </w:p>
    <w:p w:rsidR="00124DB1" w:rsidRPr="00124DB1" w:rsidRDefault="00124DB1" w:rsidP="00124DB1">
      <w:pPr>
        <w:ind w:firstLine="284"/>
        <w:jc w:val="both"/>
        <w:rPr>
          <w:sz w:val="14"/>
        </w:rPr>
      </w:pPr>
      <w:r w:rsidRPr="00124DB1">
        <w:rPr>
          <w:sz w:val="14"/>
        </w:rPr>
        <w:t>13.2. С целью недопущения формирования стай животных запрещается кормление животных (собак) без владельцев на территориях многоквартирных домов,  детских и спортивных площадок, образовательных организаций, медицинских организаций и организаций социального обслуживания граждан, возле магазинов, мест общественного питания.».</w:t>
      </w:r>
    </w:p>
    <w:p w:rsidR="00124DB1" w:rsidRPr="00124DB1" w:rsidRDefault="00124DB1" w:rsidP="00124DB1">
      <w:pPr>
        <w:ind w:firstLine="284"/>
        <w:jc w:val="both"/>
        <w:rPr>
          <w:sz w:val="14"/>
        </w:rPr>
      </w:pPr>
      <w:r w:rsidRPr="00124DB1">
        <w:rPr>
          <w:sz w:val="14"/>
        </w:rPr>
        <w:t>1.2. Дополнив раздел 21 Правил пунктом 21.18 следующего содержания:</w:t>
      </w:r>
    </w:p>
    <w:p w:rsidR="00124DB1" w:rsidRPr="00124DB1" w:rsidRDefault="00124DB1" w:rsidP="00124DB1">
      <w:pPr>
        <w:ind w:firstLine="284"/>
        <w:jc w:val="both"/>
        <w:rPr>
          <w:sz w:val="14"/>
        </w:rPr>
      </w:pPr>
      <w:r w:rsidRPr="00124DB1">
        <w:rPr>
          <w:sz w:val="14"/>
        </w:rPr>
        <w:t>«21.18. Размещение вывесок на фасадах зданий, строений, сооружений осуществляется в порядке, установленном Администрацией Солецкого муниципального округа».</w:t>
      </w:r>
    </w:p>
    <w:p w:rsidR="00124DB1" w:rsidRPr="00124DB1" w:rsidRDefault="00124DB1" w:rsidP="00124DB1">
      <w:pPr>
        <w:ind w:firstLine="284"/>
        <w:jc w:val="both"/>
        <w:rPr>
          <w:sz w:val="14"/>
        </w:rPr>
      </w:pPr>
      <w:r w:rsidRPr="00124DB1">
        <w:rPr>
          <w:sz w:val="14"/>
        </w:rPr>
        <w:t>2. Опубликовать настоящее решение в периодическим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25D57" w:rsidRDefault="00A25D57" w:rsidP="00A25D57">
      <w:pPr>
        <w:jc w:val="center"/>
        <w:rPr>
          <w:sz w:val="14"/>
        </w:rPr>
      </w:pPr>
    </w:p>
    <w:p w:rsidR="00A25D57" w:rsidRDefault="00A25D57" w:rsidP="00A25D57">
      <w:pPr>
        <w:jc w:val="center"/>
        <w:rPr>
          <w:sz w:val="14"/>
        </w:rPr>
      </w:pPr>
    </w:p>
    <w:tbl>
      <w:tblPr>
        <w:tblW w:w="5000" w:type="pct"/>
        <w:tblCellMar>
          <w:left w:w="60" w:type="dxa"/>
          <w:right w:w="60" w:type="dxa"/>
        </w:tblCellMar>
        <w:tblLook w:val="04A0" w:firstRow="1" w:lastRow="0" w:firstColumn="1" w:lastColumn="0" w:noHBand="0" w:noVBand="1"/>
      </w:tblPr>
      <w:tblGrid>
        <w:gridCol w:w="2775"/>
        <w:gridCol w:w="2447"/>
      </w:tblGrid>
      <w:tr w:rsidR="00A25D57" w:rsidRPr="0035007C" w:rsidTr="00A73D97">
        <w:trPr>
          <w:trHeight w:val="940"/>
        </w:trPr>
        <w:tc>
          <w:tcPr>
            <w:tcW w:w="2657" w:type="pct"/>
            <w:hideMark/>
          </w:tcPr>
          <w:p w:rsidR="00A25D57" w:rsidRPr="0035007C" w:rsidRDefault="00A25D57" w:rsidP="00A73D97">
            <w:pPr>
              <w:pStyle w:val="1a"/>
              <w:suppressLineNumbers/>
              <w:snapToGrid w:val="0"/>
              <w:spacing w:before="0" w:after="0" w:line="240" w:lineRule="auto"/>
              <w:ind w:firstLine="0"/>
              <w:jc w:val="left"/>
              <w:rPr>
                <w:rFonts w:ascii="Times New Roman" w:hAnsi="Times New Roman" w:cs="Times New Roman"/>
                <w:b/>
                <w:sz w:val="14"/>
                <w:szCs w:val="14"/>
              </w:rPr>
            </w:pPr>
            <w:r w:rsidRPr="0035007C">
              <w:rPr>
                <w:rFonts w:ascii="Times New Roman" w:hAnsi="Times New Roman" w:cs="Times New Roman"/>
                <w:b/>
                <w:sz w:val="14"/>
                <w:szCs w:val="14"/>
              </w:rPr>
              <w:t>Исполняющий обязанности Главы Солецкого муниципального округа</w:t>
            </w:r>
          </w:p>
          <w:p w:rsidR="00A25D57" w:rsidRPr="0035007C" w:rsidRDefault="00A25D57" w:rsidP="00A73D97">
            <w:pPr>
              <w:pStyle w:val="1a"/>
              <w:suppressLineNumbers/>
              <w:snapToGrid w:val="0"/>
              <w:spacing w:before="0" w:after="0" w:line="240" w:lineRule="auto"/>
              <w:ind w:firstLine="0"/>
              <w:jc w:val="right"/>
              <w:rPr>
                <w:rFonts w:ascii="Times New Roman" w:hAnsi="Times New Roman" w:cs="Times New Roman"/>
                <w:b/>
                <w:sz w:val="14"/>
                <w:szCs w:val="14"/>
              </w:rPr>
            </w:pPr>
            <w:r w:rsidRPr="0035007C">
              <w:rPr>
                <w:rFonts w:ascii="Times New Roman" w:hAnsi="Times New Roman" w:cs="Times New Roman"/>
                <w:b/>
                <w:sz w:val="14"/>
                <w:szCs w:val="14"/>
              </w:rPr>
              <w:t xml:space="preserve">М.В. Тимофеев  </w:t>
            </w:r>
          </w:p>
        </w:tc>
        <w:tc>
          <w:tcPr>
            <w:tcW w:w="2343" w:type="pct"/>
          </w:tcPr>
          <w:p w:rsidR="00A25D57" w:rsidRPr="0035007C" w:rsidRDefault="00A25D57" w:rsidP="00A73D97">
            <w:pPr>
              <w:pStyle w:val="1a"/>
              <w:suppressLineNumbers/>
              <w:snapToGrid w:val="0"/>
              <w:spacing w:before="0" w:after="0" w:line="240" w:lineRule="auto"/>
              <w:ind w:firstLine="0"/>
              <w:jc w:val="left"/>
              <w:rPr>
                <w:rFonts w:ascii="Times New Roman" w:hAnsi="Times New Roman" w:cs="Times New Roman"/>
                <w:b/>
                <w:sz w:val="14"/>
                <w:szCs w:val="14"/>
              </w:rPr>
            </w:pPr>
            <w:r w:rsidRPr="0035007C">
              <w:rPr>
                <w:rFonts w:ascii="Times New Roman" w:hAnsi="Times New Roman" w:cs="Times New Roman"/>
                <w:b/>
                <w:sz w:val="14"/>
                <w:szCs w:val="14"/>
              </w:rPr>
              <w:t xml:space="preserve">Председатель Думы Солецкого муниципального округа </w:t>
            </w:r>
          </w:p>
          <w:p w:rsidR="00A25D57" w:rsidRPr="0035007C" w:rsidRDefault="00A25D57" w:rsidP="00A73D97">
            <w:pPr>
              <w:pStyle w:val="1a"/>
              <w:suppressLineNumbers/>
              <w:snapToGrid w:val="0"/>
              <w:spacing w:before="0" w:after="0" w:line="240" w:lineRule="auto"/>
              <w:ind w:firstLine="0"/>
              <w:jc w:val="right"/>
              <w:rPr>
                <w:rFonts w:ascii="Times New Roman" w:hAnsi="Times New Roman" w:cs="Times New Roman"/>
                <w:b/>
                <w:sz w:val="14"/>
                <w:szCs w:val="14"/>
              </w:rPr>
            </w:pPr>
            <w:r w:rsidRPr="0035007C">
              <w:rPr>
                <w:rFonts w:ascii="Times New Roman" w:hAnsi="Times New Roman" w:cs="Times New Roman"/>
                <w:b/>
                <w:sz w:val="14"/>
                <w:szCs w:val="14"/>
              </w:rPr>
              <w:t>П.А. Ковалев</w:t>
            </w:r>
          </w:p>
          <w:p w:rsidR="00A25D57" w:rsidRPr="0035007C" w:rsidRDefault="00A25D57" w:rsidP="00A73D97">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A25D57" w:rsidRDefault="00A25D57" w:rsidP="00A25D57">
      <w:pPr>
        <w:jc w:val="center"/>
        <w:rPr>
          <w:sz w:val="14"/>
        </w:rPr>
      </w:pPr>
    </w:p>
    <w:p w:rsidR="00A25D57" w:rsidRPr="00A25D57" w:rsidRDefault="00A25D57" w:rsidP="00A25D57">
      <w:pPr>
        <w:jc w:val="center"/>
        <w:rPr>
          <w:b/>
          <w:sz w:val="14"/>
        </w:rPr>
      </w:pPr>
      <w:r w:rsidRPr="00A25D57">
        <w:rPr>
          <w:b/>
          <w:sz w:val="14"/>
        </w:rPr>
        <w:t>РЕШЕНИЕ</w:t>
      </w:r>
    </w:p>
    <w:p w:rsidR="00A25D57" w:rsidRDefault="00A25D57" w:rsidP="00A25D57">
      <w:pPr>
        <w:jc w:val="center"/>
        <w:rPr>
          <w:sz w:val="14"/>
        </w:rPr>
      </w:pPr>
      <w:r>
        <w:rPr>
          <w:sz w:val="14"/>
        </w:rPr>
        <w:t xml:space="preserve">Думы Солецкого муниципального округа </w:t>
      </w:r>
    </w:p>
    <w:p w:rsidR="00A25D57" w:rsidRDefault="00A25D57" w:rsidP="00A25D57">
      <w:pPr>
        <w:jc w:val="center"/>
        <w:rPr>
          <w:sz w:val="14"/>
        </w:rPr>
      </w:pPr>
    </w:p>
    <w:p w:rsidR="00A25D57" w:rsidRDefault="00A25D57" w:rsidP="00A25D57">
      <w:pPr>
        <w:jc w:val="center"/>
        <w:rPr>
          <w:sz w:val="14"/>
        </w:rPr>
      </w:pPr>
      <w:r>
        <w:rPr>
          <w:sz w:val="14"/>
        </w:rPr>
        <w:t>от 06.02.2023 № 365</w:t>
      </w:r>
    </w:p>
    <w:p w:rsidR="00A25D57" w:rsidRDefault="00A25D57" w:rsidP="00A25D57">
      <w:pPr>
        <w:jc w:val="center"/>
        <w:rPr>
          <w:sz w:val="14"/>
        </w:rPr>
      </w:pPr>
      <w:r>
        <w:rPr>
          <w:sz w:val="14"/>
        </w:rPr>
        <w:t>г. Сольцы</w:t>
      </w:r>
    </w:p>
    <w:p w:rsidR="00A25D57" w:rsidRDefault="00A25D57" w:rsidP="00A25D57">
      <w:pPr>
        <w:jc w:val="center"/>
        <w:rPr>
          <w:sz w:val="14"/>
        </w:rPr>
      </w:pPr>
    </w:p>
    <w:p w:rsidR="00124DB1" w:rsidRPr="00124DB1" w:rsidRDefault="00124DB1" w:rsidP="00124DB1">
      <w:pPr>
        <w:jc w:val="center"/>
        <w:rPr>
          <w:b/>
          <w:sz w:val="14"/>
        </w:rPr>
      </w:pPr>
      <w:r w:rsidRPr="00124DB1">
        <w:rPr>
          <w:b/>
          <w:sz w:val="14"/>
        </w:rPr>
        <w:t xml:space="preserve">О внесении изменений в Положение о муниципальном земельном контроле </w:t>
      </w:r>
    </w:p>
    <w:p w:rsidR="00124DB1" w:rsidRPr="00124DB1" w:rsidRDefault="00124DB1" w:rsidP="00124DB1">
      <w:pPr>
        <w:jc w:val="center"/>
        <w:rPr>
          <w:b/>
          <w:sz w:val="14"/>
        </w:rPr>
      </w:pPr>
      <w:r w:rsidRPr="00124DB1">
        <w:rPr>
          <w:b/>
          <w:sz w:val="14"/>
        </w:rPr>
        <w:t xml:space="preserve"> на территории Солецкого муниципального округа</w:t>
      </w:r>
    </w:p>
    <w:p w:rsidR="00124DB1" w:rsidRPr="00124DB1" w:rsidRDefault="00124DB1" w:rsidP="00124DB1">
      <w:pPr>
        <w:jc w:val="center"/>
        <w:rPr>
          <w:sz w:val="14"/>
        </w:rPr>
      </w:pPr>
    </w:p>
    <w:p w:rsidR="00124DB1" w:rsidRPr="00124DB1" w:rsidRDefault="00124DB1" w:rsidP="00124DB1">
      <w:pPr>
        <w:ind w:firstLine="284"/>
        <w:jc w:val="both"/>
        <w:rPr>
          <w:sz w:val="14"/>
        </w:rPr>
      </w:pPr>
      <w:r w:rsidRPr="00124DB1">
        <w:rPr>
          <w:sz w:val="14"/>
        </w:rPr>
        <w:t xml:space="preserve">В соответствии с </w:t>
      </w:r>
      <w:r w:rsidRPr="00124DB1">
        <w:rPr>
          <w:bCs/>
          <w:sz w:val="14"/>
        </w:rPr>
        <w:t>решением Думы Солецкого муниципального округа от 19.10.2022 года № 328 «О структуре Администрации Солецкого муниципального округа»</w:t>
      </w:r>
      <w:r w:rsidRPr="00124DB1">
        <w:rPr>
          <w:sz w:val="14"/>
        </w:rPr>
        <w:t xml:space="preserve"> Дума Солецкого муниципального округа </w:t>
      </w:r>
      <w:r w:rsidRPr="00124DB1">
        <w:rPr>
          <w:b/>
          <w:sz w:val="14"/>
        </w:rPr>
        <w:t>РЕШИЛА</w:t>
      </w:r>
      <w:r w:rsidRPr="00124DB1">
        <w:rPr>
          <w:sz w:val="14"/>
        </w:rPr>
        <w:t>:</w:t>
      </w:r>
    </w:p>
    <w:p w:rsidR="00124DB1" w:rsidRPr="00124DB1" w:rsidRDefault="00124DB1" w:rsidP="00124DB1">
      <w:pPr>
        <w:ind w:firstLine="284"/>
        <w:jc w:val="both"/>
        <w:rPr>
          <w:sz w:val="14"/>
        </w:rPr>
      </w:pPr>
      <w:bookmarkStart w:id="8" w:name="Par0"/>
      <w:bookmarkEnd w:id="8"/>
      <w:r w:rsidRPr="00124DB1">
        <w:rPr>
          <w:sz w:val="14"/>
        </w:rPr>
        <w:t>1. Внести изменения в Положение о муниципальном земельном контроле на территории Солецкого муниципального округа, утвержденное решением Думы Солецкого муниципального округа от 28.09.2021 № 182,  заменив в пунктах 3 и 4  слова «…отдела имущественных и земельных отношений Администрации муниципального округа и комитета по экономике, инвестициям и сельскому хозяйству…» на «…управления имущественных и земельных отношений Администрации муниципального округа и комитета по экономике, туризму, инвестициям и сельскому хозяйству …»;</w:t>
      </w:r>
    </w:p>
    <w:p w:rsidR="00124DB1" w:rsidRPr="00124DB1" w:rsidRDefault="00124DB1" w:rsidP="00124DB1">
      <w:pPr>
        <w:ind w:firstLine="284"/>
        <w:jc w:val="both"/>
        <w:rPr>
          <w:sz w:val="14"/>
        </w:rPr>
      </w:pPr>
      <w:r w:rsidRPr="00124DB1">
        <w:rPr>
          <w:sz w:val="14"/>
        </w:rPr>
        <w:t>2. Настоящее решение вступает в силу после его официального опубликования.</w:t>
      </w:r>
    </w:p>
    <w:p w:rsidR="00124DB1" w:rsidRPr="00124DB1" w:rsidRDefault="00124DB1" w:rsidP="00124DB1">
      <w:pPr>
        <w:ind w:firstLine="284"/>
        <w:jc w:val="both"/>
        <w:rPr>
          <w:sz w:val="14"/>
        </w:rPr>
      </w:pPr>
      <w:r w:rsidRPr="00124DB1">
        <w:rPr>
          <w:sz w:val="14"/>
        </w:rPr>
        <w:t xml:space="preserve">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A25D57" w:rsidRDefault="00A25D57" w:rsidP="00124DB1">
      <w:pPr>
        <w:ind w:firstLine="284"/>
        <w:jc w:val="both"/>
        <w:rPr>
          <w:sz w:val="14"/>
        </w:rPr>
      </w:pPr>
    </w:p>
    <w:p w:rsidR="00A25D57" w:rsidRPr="00A25D57" w:rsidRDefault="00A25D57" w:rsidP="00A25D57">
      <w:pPr>
        <w:jc w:val="center"/>
        <w:rPr>
          <w:sz w:val="14"/>
        </w:rPr>
      </w:pPr>
    </w:p>
    <w:p w:rsidR="00A25D57" w:rsidRPr="00A25D57" w:rsidRDefault="00A25D57" w:rsidP="00A25D57">
      <w:pPr>
        <w:jc w:val="center"/>
        <w:rPr>
          <w:sz w:val="14"/>
        </w:rPr>
      </w:pPr>
    </w:p>
    <w:tbl>
      <w:tblPr>
        <w:tblW w:w="5000" w:type="pct"/>
        <w:tblCellMar>
          <w:left w:w="60" w:type="dxa"/>
          <w:right w:w="60" w:type="dxa"/>
        </w:tblCellMar>
        <w:tblLook w:val="04A0" w:firstRow="1" w:lastRow="0" w:firstColumn="1" w:lastColumn="0" w:noHBand="0" w:noVBand="1"/>
      </w:tblPr>
      <w:tblGrid>
        <w:gridCol w:w="2775"/>
        <w:gridCol w:w="2447"/>
      </w:tblGrid>
      <w:tr w:rsidR="00A25D57" w:rsidRPr="0035007C" w:rsidTr="00A73D97">
        <w:trPr>
          <w:trHeight w:val="940"/>
        </w:trPr>
        <w:tc>
          <w:tcPr>
            <w:tcW w:w="2657" w:type="pct"/>
            <w:hideMark/>
          </w:tcPr>
          <w:p w:rsidR="00A25D57" w:rsidRPr="0035007C" w:rsidRDefault="00A25D57" w:rsidP="00A73D97">
            <w:pPr>
              <w:pStyle w:val="1a"/>
              <w:suppressLineNumbers/>
              <w:snapToGrid w:val="0"/>
              <w:spacing w:before="0" w:after="0" w:line="240" w:lineRule="auto"/>
              <w:ind w:firstLine="0"/>
              <w:jc w:val="left"/>
              <w:rPr>
                <w:rFonts w:ascii="Times New Roman" w:hAnsi="Times New Roman" w:cs="Times New Roman"/>
                <w:b/>
                <w:sz w:val="14"/>
                <w:szCs w:val="14"/>
              </w:rPr>
            </w:pPr>
            <w:r w:rsidRPr="0035007C">
              <w:rPr>
                <w:rFonts w:ascii="Times New Roman" w:hAnsi="Times New Roman" w:cs="Times New Roman"/>
                <w:b/>
                <w:sz w:val="14"/>
                <w:szCs w:val="14"/>
              </w:rPr>
              <w:t>Исполняющий обязанности Главы Солецкого муниципального округа</w:t>
            </w:r>
          </w:p>
          <w:p w:rsidR="00A25D57" w:rsidRPr="0035007C" w:rsidRDefault="00A25D57" w:rsidP="00A73D97">
            <w:pPr>
              <w:pStyle w:val="1a"/>
              <w:suppressLineNumbers/>
              <w:snapToGrid w:val="0"/>
              <w:spacing w:before="0" w:after="0" w:line="240" w:lineRule="auto"/>
              <w:ind w:firstLine="0"/>
              <w:jc w:val="right"/>
              <w:rPr>
                <w:rFonts w:ascii="Times New Roman" w:hAnsi="Times New Roman" w:cs="Times New Roman"/>
                <w:b/>
                <w:sz w:val="14"/>
                <w:szCs w:val="14"/>
              </w:rPr>
            </w:pPr>
            <w:r w:rsidRPr="0035007C">
              <w:rPr>
                <w:rFonts w:ascii="Times New Roman" w:hAnsi="Times New Roman" w:cs="Times New Roman"/>
                <w:b/>
                <w:sz w:val="14"/>
                <w:szCs w:val="14"/>
              </w:rPr>
              <w:t xml:space="preserve">М.В. Тимофеев  </w:t>
            </w:r>
          </w:p>
        </w:tc>
        <w:tc>
          <w:tcPr>
            <w:tcW w:w="2343" w:type="pct"/>
          </w:tcPr>
          <w:p w:rsidR="00A25D57" w:rsidRPr="0035007C" w:rsidRDefault="00A25D57" w:rsidP="00A73D97">
            <w:pPr>
              <w:pStyle w:val="1a"/>
              <w:suppressLineNumbers/>
              <w:snapToGrid w:val="0"/>
              <w:spacing w:before="0" w:after="0" w:line="240" w:lineRule="auto"/>
              <w:ind w:firstLine="0"/>
              <w:jc w:val="left"/>
              <w:rPr>
                <w:rFonts w:ascii="Times New Roman" w:hAnsi="Times New Roman" w:cs="Times New Roman"/>
                <w:b/>
                <w:sz w:val="14"/>
                <w:szCs w:val="14"/>
              </w:rPr>
            </w:pPr>
            <w:r w:rsidRPr="0035007C">
              <w:rPr>
                <w:rFonts w:ascii="Times New Roman" w:hAnsi="Times New Roman" w:cs="Times New Roman"/>
                <w:b/>
                <w:sz w:val="14"/>
                <w:szCs w:val="14"/>
              </w:rPr>
              <w:t xml:space="preserve">Председатель Думы Солецкого муниципального округа </w:t>
            </w:r>
          </w:p>
          <w:p w:rsidR="00A25D57" w:rsidRPr="0035007C" w:rsidRDefault="00A25D57" w:rsidP="00A73D97">
            <w:pPr>
              <w:pStyle w:val="1a"/>
              <w:suppressLineNumbers/>
              <w:snapToGrid w:val="0"/>
              <w:spacing w:before="0" w:after="0" w:line="240" w:lineRule="auto"/>
              <w:ind w:firstLine="0"/>
              <w:jc w:val="right"/>
              <w:rPr>
                <w:rFonts w:ascii="Times New Roman" w:hAnsi="Times New Roman" w:cs="Times New Roman"/>
                <w:b/>
                <w:sz w:val="14"/>
                <w:szCs w:val="14"/>
              </w:rPr>
            </w:pPr>
            <w:r w:rsidRPr="0035007C">
              <w:rPr>
                <w:rFonts w:ascii="Times New Roman" w:hAnsi="Times New Roman" w:cs="Times New Roman"/>
                <w:b/>
                <w:sz w:val="14"/>
                <w:szCs w:val="14"/>
              </w:rPr>
              <w:t>П.А. Ковалев</w:t>
            </w:r>
          </w:p>
          <w:p w:rsidR="00A25D57" w:rsidRPr="0035007C" w:rsidRDefault="00A25D57" w:rsidP="00A73D97">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124DB1" w:rsidRDefault="00124DB1" w:rsidP="00124DB1">
      <w:pPr>
        <w:jc w:val="center"/>
        <w:rPr>
          <w:b/>
          <w:sz w:val="14"/>
        </w:rPr>
      </w:pPr>
    </w:p>
    <w:p w:rsidR="00124DB1" w:rsidRDefault="00124DB1" w:rsidP="00124DB1">
      <w:pPr>
        <w:jc w:val="center"/>
        <w:rPr>
          <w:b/>
          <w:sz w:val="14"/>
        </w:rPr>
      </w:pPr>
    </w:p>
    <w:p w:rsidR="00124DB1" w:rsidRPr="00124DB1" w:rsidRDefault="00124DB1" w:rsidP="00124DB1">
      <w:pPr>
        <w:jc w:val="center"/>
        <w:rPr>
          <w:b/>
          <w:sz w:val="14"/>
        </w:rPr>
      </w:pPr>
      <w:r w:rsidRPr="00124DB1">
        <w:rPr>
          <w:b/>
          <w:sz w:val="14"/>
        </w:rPr>
        <w:t xml:space="preserve">Извещение </w:t>
      </w:r>
    </w:p>
    <w:p w:rsidR="00124DB1" w:rsidRPr="00124DB1" w:rsidRDefault="00124DB1" w:rsidP="00124DB1">
      <w:pPr>
        <w:jc w:val="center"/>
        <w:rPr>
          <w:b/>
          <w:sz w:val="14"/>
        </w:rPr>
      </w:pPr>
      <w:r w:rsidRPr="00124DB1">
        <w:rPr>
          <w:b/>
          <w:sz w:val="14"/>
        </w:rPr>
        <w:t xml:space="preserve">о возможности предоставления земельных участков </w:t>
      </w:r>
    </w:p>
    <w:p w:rsidR="00124DB1" w:rsidRPr="00124DB1" w:rsidRDefault="00124DB1" w:rsidP="00124DB1">
      <w:pPr>
        <w:jc w:val="center"/>
        <w:rPr>
          <w:b/>
          <w:sz w:val="14"/>
        </w:rPr>
      </w:pPr>
      <w:r w:rsidRPr="00124DB1">
        <w:rPr>
          <w:b/>
          <w:sz w:val="14"/>
        </w:rPr>
        <w:t>для сельскохозяйственного использования</w:t>
      </w:r>
    </w:p>
    <w:p w:rsidR="00124DB1" w:rsidRPr="00124DB1" w:rsidRDefault="00124DB1" w:rsidP="00124DB1">
      <w:pPr>
        <w:jc w:val="center"/>
        <w:rPr>
          <w:sz w:val="14"/>
        </w:rPr>
      </w:pPr>
    </w:p>
    <w:p w:rsidR="00124DB1" w:rsidRPr="00124DB1" w:rsidRDefault="00124DB1" w:rsidP="00124DB1">
      <w:pPr>
        <w:ind w:firstLine="284"/>
        <w:jc w:val="both"/>
        <w:rPr>
          <w:b/>
          <w:sz w:val="14"/>
          <w:u w:val="single"/>
        </w:rPr>
      </w:pPr>
      <w:r w:rsidRPr="00124DB1">
        <w:rPr>
          <w:sz w:val="14"/>
        </w:rPr>
        <w:t xml:space="preserve">Администрация Солецкого муниципального округа сообщает о возможности предоставления земельных участков в </w:t>
      </w:r>
      <w:r w:rsidRPr="00124DB1">
        <w:rPr>
          <w:b/>
          <w:sz w:val="14"/>
        </w:rPr>
        <w:t>безвозмездное пользование</w:t>
      </w:r>
      <w:r w:rsidRPr="00124DB1">
        <w:rPr>
          <w:sz w:val="14"/>
        </w:rPr>
        <w:t xml:space="preserve"> (в рамках программы «Новгородский гектар»):</w:t>
      </w:r>
    </w:p>
    <w:p w:rsidR="00124DB1" w:rsidRPr="00124DB1" w:rsidRDefault="00124DB1" w:rsidP="00124DB1">
      <w:pPr>
        <w:ind w:firstLine="284"/>
        <w:jc w:val="both"/>
        <w:rPr>
          <w:sz w:val="14"/>
        </w:rPr>
      </w:pPr>
      <w:r w:rsidRPr="00124DB1">
        <w:rPr>
          <w:sz w:val="14"/>
        </w:rPr>
        <w:t xml:space="preserve">для сельскохозяйственного производства </w:t>
      </w:r>
      <w:r w:rsidRPr="00124DB1">
        <w:rPr>
          <w:sz w:val="14"/>
          <w:u w:val="single"/>
        </w:rPr>
        <w:t>из земель сельскохозяйственного назначения:</w:t>
      </w:r>
      <w:r w:rsidRPr="00124DB1">
        <w:rPr>
          <w:sz w:val="14"/>
        </w:rPr>
        <w:t xml:space="preserve"> </w:t>
      </w:r>
    </w:p>
    <w:p w:rsidR="00124DB1" w:rsidRPr="00124DB1" w:rsidRDefault="00124DB1" w:rsidP="00124DB1">
      <w:pPr>
        <w:ind w:firstLine="284"/>
        <w:jc w:val="both"/>
        <w:rPr>
          <w:sz w:val="14"/>
        </w:rPr>
      </w:pPr>
      <w:r w:rsidRPr="00124DB1">
        <w:rPr>
          <w:sz w:val="14"/>
        </w:rPr>
        <w:t>с кадастровым номером 53:16:0000000:3295, площадью 251570 кв. м, расположенного по адресу: Новгородская область, Солецкий муниципальный округ;</w:t>
      </w:r>
    </w:p>
    <w:p w:rsidR="00124DB1" w:rsidRPr="00124DB1" w:rsidRDefault="00124DB1" w:rsidP="00124DB1">
      <w:pPr>
        <w:ind w:firstLine="284"/>
        <w:jc w:val="both"/>
        <w:rPr>
          <w:sz w:val="14"/>
        </w:rPr>
      </w:pPr>
      <w:r w:rsidRPr="00124DB1">
        <w:rPr>
          <w:sz w:val="14"/>
        </w:rPr>
        <w:t>с кадастровым номером 53:16:0112001:136, площадью 305546 кв. м, расположенного по адресу: Новгородская область, Солецкий муниципальный округ.</w:t>
      </w:r>
    </w:p>
    <w:p w:rsidR="00124DB1" w:rsidRPr="00124DB1" w:rsidRDefault="00124DB1" w:rsidP="00124DB1">
      <w:pPr>
        <w:ind w:firstLine="284"/>
        <w:jc w:val="both"/>
        <w:rPr>
          <w:sz w:val="14"/>
        </w:rPr>
      </w:pPr>
      <w:r w:rsidRPr="00124DB1">
        <w:rPr>
          <w:sz w:val="14"/>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земельного участка (далее – заявления). Для ведения сельскохозяйственного производства гражданин вправе использовать земельный участок в целях создания крестьянского (фермерского) хозяйства. Таким образом, заявитель, имеющий право на подачу указанного заявления, должен быть индивидуальным предпринимателем или главой крестьянского (фермерского) хозяйства.</w:t>
      </w:r>
    </w:p>
    <w:p w:rsidR="00124DB1" w:rsidRPr="00124DB1" w:rsidRDefault="00124DB1" w:rsidP="00124DB1">
      <w:pPr>
        <w:ind w:firstLine="284"/>
        <w:jc w:val="both"/>
        <w:rPr>
          <w:sz w:val="14"/>
        </w:rPr>
      </w:pPr>
      <w:r w:rsidRPr="00124DB1">
        <w:rPr>
          <w:sz w:val="14"/>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124DB1" w:rsidRPr="00124DB1" w:rsidRDefault="00124DB1" w:rsidP="00124DB1">
      <w:pPr>
        <w:ind w:firstLine="284"/>
        <w:jc w:val="both"/>
        <w:rPr>
          <w:sz w:val="14"/>
        </w:rPr>
      </w:pPr>
      <w:r w:rsidRPr="00124DB1">
        <w:rPr>
          <w:sz w:val="14"/>
        </w:rPr>
        <w:t xml:space="preserve">Прием заявлений о намерении участвовать в аукционе заканчивается по истечении </w:t>
      </w:r>
      <w:r w:rsidRPr="00124DB1">
        <w:rPr>
          <w:b/>
          <w:sz w:val="14"/>
          <w:u w:val="single"/>
        </w:rPr>
        <w:t>10 календарных дней</w:t>
      </w:r>
      <w:r w:rsidRPr="00124DB1">
        <w:rPr>
          <w:sz w:val="14"/>
        </w:rPr>
        <w:t xml:space="preserve"> со дня опубликования данного извещения </w:t>
      </w:r>
    </w:p>
    <w:p w:rsidR="00124DB1" w:rsidRPr="00124DB1" w:rsidRDefault="00124DB1" w:rsidP="00124DB1">
      <w:pPr>
        <w:ind w:firstLine="284"/>
        <w:jc w:val="both"/>
        <w:rPr>
          <w:sz w:val="14"/>
        </w:rPr>
      </w:pPr>
      <w:r w:rsidRPr="00124DB1">
        <w:rPr>
          <w:sz w:val="14"/>
        </w:rPr>
        <w:t xml:space="preserve">Дата окончания приема заявлений – </w:t>
      </w:r>
      <w:r w:rsidRPr="00124DB1">
        <w:rPr>
          <w:b/>
          <w:sz w:val="14"/>
          <w:u w:val="single"/>
        </w:rPr>
        <w:t>16 февраля 2023 года</w:t>
      </w:r>
      <w:r w:rsidRPr="00124DB1">
        <w:rPr>
          <w:sz w:val="14"/>
        </w:rPr>
        <w:t>.</w:t>
      </w:r>
    </w:p>
    <w:p w:rsidR="00A25D57" w:rsidRPr="00A25D57" w:rsidRDefault="00A25D57" w:rsidP="00A25D57">
      <w:pPr>
        <w:jc w:val="center"/>
        <w:rPr>
          <w:sz w:val="14"/>
        </w:rPr>
      </w:pPr>
    </w:p>
    <w:sectPr w:rsidR="00A25D57" w:rsidRPr="00A25D57" w:rsidSect="00287E68">
      <w:headerReference w:type="even" r:id="rId59"/>
      <w:headerReference w:type="default" r:id="rId60"/>
      <w:type w:val="continuous"/>
      <w:pgSz w:w="11906" w:h="16838"/>
      <w:pgMar w:top="567" w:right="707" w:bottom="851" w:left="709"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980" w:rsidRDefault="00115980" w:rsidP="005310A9">
      <w:r>
        <w:separator/>
      </w:r>
    </w:p>
  </w:endnote>
  <w:endnote w:type="continuationSeparator" w:id="0">
    <w:p w:rsidR="00115980" w:rsidRDefault="00115980"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Gothic"/>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980" w:rsidRDefault="00115980" w:rsidP="005310A9">
      <w:r>
        <w:separator/>
      </w:r>
    </w:p>
  </w:footnote>
  <w:footnote w:type="continuationSeparator" w:id="0">
    <w:p w:rsidR="00115980" w:rsidRDefault="00115980"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E68" w:rsidRDefault="00287E68">
    <w:pPr>
      <w:pStyle w:val="af3"/>
    </w:pPr>
    <w:r>
      <w:rPr>
        <w:noProof/>
        <w:lang w:eastAsia="ru-RU"/>
      </w:rPr>
      <w:drawing>
        <wp:inline distT="0" distB="0" distL="0" distR="0" wp14:anchorId="1C51AACF" wp14:editId="04129295">
          <wp:extent cx="6115685" cy="1365885"/>
          <wp:effectExtent l="0" t="0" r="0" b="5715"/>
          <wp:docPr id="9" name="Рисунок 9"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E68" w:rsidRDefault="00287E68">
    <w:pPr>
      <w:pStyle w:val="af3"/>
    </w:pPr>
    <w:r>
      <w:rPr>
        <w:noProof/>
        <w:lang w:eastAsia="ru-RU"/>
      </w:rPr>
      <w:drawing>
        <wp:inline distT="0" distB="0" distL="0" distR="0" wp14:anchorId="578E0743" wp14:editId="7EB98AD3">
          <wp:extent cx="6661150" cy="1485720"/>
          <wp:effectExtent l="0" t="0" r="6350" b="635"/>
          <wp:docPr id="2" name="Рисунок 2"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5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7">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5">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0">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1">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8"/>
  </w:num>
  <w:num w:numId="4">
    <w:abstractNumId w:val="31"/>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6"/>
  </w:num>
  <w:num w:numId="8">
    <w:abstractNumId w:val="38"/>
  </w:num>
  <w:num w:numId="9">
    <w:abstractNumId w:val="46"/>
  </w:num>
  <w:num w:numId="10">
    <w:abstractNumId w:val="22"/>
  </w:num>
  <w:num w:numId="11">
    <w:abstractNumId w:val="39"/>
  </w:num>
  <w:num w:numId="12">
    <w:abstractNumId w:val="35"/>
  </w:num>
  <w:num w:numId="13">
    <w:abstractNumId w:val="42"/>
  </w:num>
  <w:num w:numId="14">
    <w:abstractNumId w:val="48"/>
  </w:num>
  <w:num w:numId="15">
    <w:abstractNumId w:val="30"/>
  </w:num>
  <w:num w:numId="16">
    <w:abstractNumId w:val="0"/>
  </w:num>
  <w:num w:numId="17">
    <w:abstractNumId w:val="41"/>
  </w:num>
  <w:num w:numId="18">
    <w:abstractNumId w:val="47"/>
  </w:num>
  <w:num w:numId="19">
    <w:abstractNumId w:val="33"/>
  </w:num>
  <w:num w:numId="20">
    <w:abstractNumId w:val="29"/>
  </w:num>
  <w:num w:numId="21">
    <w:abstractNumId w:val="37"/>
  </w:num>
  <w:num w:numId="22">
    <w:abstractNumId w:val="43"/>
  </w:num>
  <w:num w:numId="23">
    <w:abstractNumId w:val="26"/>
  </w:num>
  <w:num w:numId="24">
    <w:abstractNumId w:val="32"/>
  </w:num>
  <w:num w:numId="25">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3D34"/>
    <w:rsid w:val="00003EC0"/>
    <w:rsid w:val="000040E6"/>
    <w:rsid w:val="00004687"/>
    <w:rsid w:val="00004DE3"/>
    <w:rsid w:val="00005A14"/>
    <w:rsid w:val="00005BA0"/>
    <w:rsid w:val="00005E25"/>
    <w:rsid w:val="0000626F"/>
    <w:rsid w:val="00006A40"/>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5921"/>
    <w:rsid w:val="000262DF"/>
    <w:rsid w:val="00026382"/>
    <w:rsid w:val="00026E95"/>
    <w:rsid w:val="00027683"/>
    <w:rsid w:val="00027CEC"/>
    <w:rsid w:val="00030159"/>
    <w:rsid w:val="0003029A"/>
    <w:rsid w:val="00030862"/>
    <w:rsid w:val="00031606"/>
    <w:rsid w:val="000322BC"/>
    <w:rsid w:val="000322FD"/>
    <w:rsid w:val="000323BE"/>
    <w:rsid w:val="00032422"/>
    <w:rsid w:val="000326E4"/>
    <w:rsid w:val="00032854"/>
    <w:rsid w:val="000336EB"/>
    <w:rsid w:val="00034493"/>
    <w:rsid w:val="00034AF8"/>
    <w:rsid w:val="000362E4"/>
    <w:rsid w:val="00036606"/>
    <w:rsid w:val="00037013"/>
    <w:rsid w:val="0004013A"/>
    <w:rsid w:val="000405D4"/>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5161"/>
    <w:rsid w:val="000452B0"/>
    <w:rsid w:val="0004553C"/>
    <w:rsid w:val="000455C0"/>
    <w:rsid w:val="00045817"/>
    <w:rsid w:val="00045DBF"/>
    <w:rsid w:val="00045F8C"/>
    <w:rsid w:val="00046151"/>
    <w:rsid w:val="000462DE"/>
    <w:rsid w:val="00046440"/>
    <w:rsid w:val="000464E8"/>
    <w:rsid w:val="00046B93"/>
    <w:rsid w:val="00046D73"/>
    <w:rsid w:val="00046F86"/>
    <w:rsid w:val="000472F4"/>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60DF"/>
    <w:rsid w:val="00066A5F"/>
    <w:rsid w:val="00066DA9"/>
    <w:rsid w:val="00066DE8"/>
    <w:rsid w:val="00067001"/>
    <w:rsid w:val="00067C6A"/>
    <w:rsid w:val="00070086"/>
    <w:rsid w:val="00070142"/>
    <w:rsid w:val="00070C98"/>
    <w:rsid w:val="00070F8D"/>
    <w:rsid w:val="0007135C"/>
    <w:rsid w:val="000719C9"/>
    <w:rsid w:val="00071B49"/>
    <w:rsid w:val="00071C8B"/>
    <w:rsid w:val="0007210A"/>
    <w:rsid w:val="000721B9"/>
    <w:rsid w:val="000722D9"/>
    <w:rsid w:val="0007232B"/>
    <w:rsid w:val="000725CC"/>
    <w:rsid w:val="00072710"/>
    <w:rsid w:val="00073812"/>
    <w:rsid w:val="00073BE7"/>
    <w:rsid w:val="00074424"/>
    <w:rsid w:val="0007443F"/>
    <w:rsid w:val="000749D2"/>
    <w:rsid w:val="000751D3"/>
    <w:rsid w:val="00076582"/>
    <w:rsid w:val="0007679D"/>
    <w:rsid w:val="00076889"/>
    <w:rsid w:val="00076D03"/>
    <w:rsid w:val="00076E81"/>
    <w:rsid w:val="00076FC8"/>
    <w:rsid w:val="00077116"/>
    <w:rsid w:val="0007743B"/>
    <w:rsid w:val="00077C75"/>
    <w:rsid w:val="00080079"/>
    <w:rsid w:val="0008042D"/>
    <w:rsid w:val="0008059E"/>
    <w:rsid w:val="00081349"/>
    <w:rsid w:val="000832A0"/>
    <w:rsid w:val="00083972"/>
    <w:rsid w:val="00083B14"/>
    <w:rsid w:val="00083E22"/>
    <w:rsid w:val="00084A7C"/>
    <w:rsid w:val="00085537"/>
    <w:rsid w:val="000857EB"/>
    <w:rsid w:val="00085C92"/>
    <w:rsid w:val="00086693"/>
    <w:rsid w:val="0008675D"/>
    <w:rsid w:val="00086A53"/>
    <w:rsid w:val="00087005"/>
    <w:rsid w:val="00087644"/>
    <w:rsid w:val="00090442"/>
    <w:rsid w:val="00090D55"/>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9AA"/>
    <w:rsid w:val="000B6A09"/>
    <w:rsid w:val="000B6AC6"/>
    <w:rsid w:val="000B6D29"/>
    <w:rsid w:val="000B72DA"/>
    <w:rsid w:val="000B73EB"/>
    <w:rsid w:val="000B77E5"/>
    <w:rsid w:val="000B7860"/>
    <w:rsid w:val="000B7923"/>
    <w:rsid w:val="000B7F30"/>
    <w:rsid w:val="000C0049"/>
    <w:rsid w:val="000C0674"/>
    <w:rsid w:val="000C078E"/>
    <w:rsid w:val="000C10D7"/>
    <w:rsid w:val="000C16C6"/>
    <w:rsid w:val="000C189F"/>
    <w:rsid w:val="000C1A2E"/>
    <w:rsid w:val="000C1B81"/>
    <w:rsid w:val="000C2BE3"/>
    <w:rsid w:val="000C2C38"/>
    <w:rsid w:val="000C2FAE"/>
    <w:rsid w:val="000C3432"/>
    <w:rsid w:val="000C37A3"/>
    <w:rsid w:val="000C3A5D"/>
    <w:rsid w:val="000C4109"/>
    <w:rsid w:val="000C418F"/>
    <w:rsid w:val="000C4338"/>
    <w:rsid w:val="000C4615"/>
    <w:rsid w:val="000C4C9E"/>
    <w:rsid w:val="000C51A3"/>
    <w:rsid w:val="000C5564"/>
    <w:rsid w:val="000C665C"/>
    <w:rsid w:val="000C7949"/>
    <w:rsid w:val="000D0096"/>
    <w:rsid w:val="000D06F1"/>
    <w:rsid w:val="000D1C8B"/>
    <w:rsid w:val="000D25DB"/>
    <w:rsid w:val="000D2F31"/>
    <w:rsid w:val="000D3347"/>
    <w:rsid w:val="000D390C"/>
    <w:rsid w:val="000D3C1B"/>
    <w:rsid w:val="000D431F"/>
    <w:rsid w:val="000D4867"/>
    <w:rsid w:val="000D67A5"/>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3C8B"/>
    <w:rsid w:val="000E5076"/>
    <w:rsid w:val="000E53E2"/>
    <w:rsid w:val="000E5C7C"/>
    <w:rsid w:val="000E6032"/>
    <w:rsid w:val="000E651D"/>
    <w:rsid w:val="000E6B69"/>
    <w:rsid w:val="000E6C56"/>
    <w:rsid w:val="000E6E9A"/>
    <w:rsid w:val="000E776F"/>
    <w:rsid w:val="000E797C"/>
    <w:rsid w:val="000F0374"/>
    <w:rsid w:val="000F057F"/>
    <w:rsid w:val="000F07FB"/>
    <w:rsid w:val="000F0DD8"/>
    <w:rsid w:val="000F1A91"/>
    <w:rsid w:val="000F1AB2"/>
    <w:rsid w:val="000F1F0A"/>
    <w:rsid w:val="000F1F80"/>
    <w:rsid w:val="000F21E7"/>
    <w:rsid w:val="000F2622"/>
    <w:rsid w:val="000F2C77"/>
    <w:rsid w:val="000F2D43"/>
    <w:rsid w:val="000F2F29"/>
    <w:rsid w:val="000F3F7E"/>
    <w:rsid w:val="000F44AF"/>
    <w:rsid w:val="000F4885"/>
    <w:rsid w:val="000F4B15"/>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980"/>
    <w:rsid w:val="00115B73"/>
    <w:rsid w:val="0011602B"/>
    <w:rsid w:val="00116095"/>
    <w:rsid w:val="00116311"/>
    <w:rsid w:val="00116F9F"/>
    <w:rsid w:val="00117074"/>
    <w:rsid w:val="001177BC"/>
    <w:rsid w:val="00117863"/>
    <w:rsid w:val="00117943"/>
    <w:rsid w:val="00120051"/>
    <w:rsid w:val="0012163C"/>
    <w:rsid w:val="001216D0"/>
    <w:rsid w:val="0012189D"/>
    <w:rsid w:val="0012210E"/>
    <w:rsid w:val="001227F7"/>
    <w:rsid w:val="00122A4A"/>
    <w:rsid w:val="00123B76"/>
    <w:rsid w:val="00124B17"/>
    <w:rsid w:val="00124B6C"/>
    <w:rsid w:val="00124DB1"/>
    <w:rsid w:val="00125211"/>
    <w:rsid w:val="0012561B"/>
    <w:rsid w:val="001256F7"/>
    <w:rsid w:val="00125705"/>
    <w:rsid w:val="00126010"/>
    <w:rsid w:val="00126137"/>
    <w:rsid w:val="0012660E"/>
    <w:rsid w:val="001276F0"/>
    <w:rsid w:val="0012794F"/>
    <w:rsid w:val="00127D80"/>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27E"/>
    <w:rsid w:val="001363D2"/>
    <w:rsid w:val="001369EF"/>
    <w:rsid w:val="00136EC9"/>
    <w:rsid w:val="00137521"/>
    <w:rsid w:val="0014004A"/>
    <w:rsid w:val="001402C3"/>
    <w:rsid w:val="00140FC4"/>
    <w:rsid w:val="00141DBE"/>
    <w:rsid w:val="001427A6"/>
    <w:rsid w:val="00142AE3"/>
    <w:rsid w:val="00142D32"/>
    <w:rsid w:val="00143266"/>
    <w:rsid w:val="0014341A"/>
    <w:rsid w:val="00143DEB"/>
    <w:rsid w:val="0014503B"/>
    <w:rsid w:val="001450CA"/>
    <w:rsid w:val="001453B1"/>
    <w:rsid w:val="00145E7C"/>
    <w:rsid w:val="0014618D"/>
    <w:rsid w:val="001463C5"/>
    <w:rsid w:val="00146447"/>
    <w:rsid w:val="001469CB"/>
    <w:rsid w:val="00147982"/>
    <w:rsid w:val="0015002D"/>
    <w:rsid w:val="00150461"/>
    <w:rsid w:val="0015078B"/>
    <w:rsid w:val="00150C8F"/>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9F3"/>
    <w:rsid w:val="00166A5A"/>
    <w:rsid w:val="00166CA4"/>
    <w:rsid w:val="00166D47"/>
    <w:rsid w:val="001670CB"/>
    <w:rsid w:val="00167704"/>
    <w:rsid w:val="00167977"/>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4632"/>
    <w:rsid w:val="00184816"/>
    <w:rsid w:val="00184DB0"/>
    <w:rsid w:val="00184E0E"/>
    <w:rsid w:val="00185E7D"/>
    <w:rsid w:val="00185EA5"/>
    <w:rsid w:val="00185F6F"/>
    <w:rsid w:val="001867CC"/>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9E"/>
    <w:rsid w:val="001A24E5"/>
    <w:rsid w:val="001A2882"/>
    <w:rsid w:val="001A2CCD"/>
    <w:rsid w:val="001A321F"/>
    <w:rsid w:val="001A3B2B"/>
    <w:rsid w:val="001A42C2"/>
    <w:rsid w:val="001A45CB"/>
    <w:rsid w:val="001A4939"/>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40FB"/>
    <w:rsid w:val="001B45D1"/>
    <w:rsid w:val="001B48DE"/>
    <w:rsid w:val="001B4F00"/>
    <w:rsid w:val="001B56C6"/>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17C"/>
    <w:rsid w:val="001C29F8"/>
    <w:rsid w:val="001C2CB4"/>
    <w:rsid w:val="001C2CFF"/>
    <w:rsid w:val="001C31E4"/>
    <w:rsid w:val="001C3753"/>
    <w:rsid w:val="001C4DC4"/>
    <w:rsid w:val="001C4EDF"/>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C35"/>
    <w:rsid w:val="001D4D97"/>
    <w:rsid w:val="001D50D3"/>
    <w:rsid w:val="001D6294"/>
    <w:rsid w:val="001D6E13"/>
    <w:rsid w:val="001D75E2"/>
    <w:rsid w:val="001D7A5E"/>
    <w:rsid w:val="001E0462"/>
    <w:rsid w:val="001E051B"/>
    <w:rsid w:val="001E0CA6"/>
    <w:rsid w:val="001E126E"/>
    <w:rsid w:val="001E2213"/>
    <w:rsid w:val="001E243D"/>
    <w:rsid w:val="001E2D3F"/>
    <w:rsid w:val="001E31C3"/>
    <w:rsid w:val="001E3A29"/>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6A59"/>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60AA"/>
    <w:rsid w:val="0021616B"/>
    <w:rsid w:val="00216210"/>
    <w:rsid w:val="00216676"/>
    <w:rsid w:val="00216C68"/>
    <w:rsid w:val="00216C7A"/>
    <w:rsid w:val="00216E1A"/>
    <w:rsid w:val="0021721F"/>
    <w:rsid w:val="00217362"/>
    <w:rsid w:val="002177BF"/>
    <w:rsid w:val="00217B7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579"/>
    <w:rsid w:val="002246EA"/>
    <w:rsid w:val="00224DD9"/>
    <w:rsid w:val="002257EF"/>
    <w:rsid w:val="0022584D"/>
    <w:rsid w:val="002263A6"/>
    <w:rsid w:val="00227391"/>
    <w:rsid w:val="002279B9"/>
    <w:rsid w:val="00227A07"/>
    <w:rsid w:val="00227FAC"/>
    <w:rsid w:val="00230255"/>
    <w:rsid w:val="00230271"/>
    <w:rsid w:val="00230794"/>
    <w:rsid w:val="00230ACC"/>
    <w:rsid w:val="00231988"/>
    <w:rsid w:val="00231E1C"/>
    <w:rsid w:val="002321E7"/>
    <w:rsid w:val="002322C4"/>
    <w:rsid w:val="002337E0"/>
    <w:rsid w:val="00233CF9"/>
    <w:rsid w:val="00233FB2"/>
    <w:rsid w:val="002345AB"/>
    <w:rsid w:val="002347F8"/>
    <w:rsid w:val="00234A59"/>
    <w:rsid w:val="00234B03"/>
    <w:rsid w:val="00234FD8"/>
    <w:rsid w:val="002351A2"/>
    <w:rsid w:val="00235C1D"/>
    <w:rsid w:val="00236481"/>
    <w:rsid w:val="002365FA"/>
    <w:rsid w:val="002372C0"/>
    <w:rsid w:val="00237899"/>
    <w:rsid w:val="00237B09"/>
    <w:rsid w:val="00241327"/>
    <w:rsid w:val="00241A27"/>
    <w:rsid w:val="00241DA9"/>
    <w:rsid w:val="00242209"/>
    <w:rsid w:val="00242A52"/>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BE9"/>
    <w:rsid w:val="00251070"/>
    <w:rsid w:val="00251650"/>
    <w:rsid w:val="00251B23"/>
    <w:rsid w:val="00251B7E"/>
    <w:rsid w:val="00251B85"/>
    <w:rsid w:val="00251BA8"/>
    <w:rsid w:val="00252222"/>
    <w:rsid w:val="00252B20"/>
    <w:rsid w:val="00252BFA"/>
    <w:rsid w:val="00252C3A"/>
    <w:rsid w:val="00252C76"/>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324"/>
    <w:rsid w:val="0027196B"/>
    <w:rsid w:val="00271D54"/>
    <w:rsid w:val="00271EE1"/>
    <w:rsid w:val="00272D0F"/>
    <w:rsid w:val="00272DE2"/>
    <w:rsid w:val="00272DEE"/>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B41"/>
    <w:rsid w:val="00281DB2"/>
    <w:rsid w:val="00281DC9"/>
    <w:rsid w:val="002821A1"/>
    <w:rsid w:val="00282677"/>
    <w:rsid w:val="0028269E"/>
    <w:rsid w:val="002828DC"/>
    <w:rsid w:val="002832AA"/>
    <w:rsid w:val="002837F2"/>
    <w:rsid w:val="00283936"/>
    <w:rsid w:val="0028435F"/>
    <w:rsid w:val="00286400"/>
    <w:rsid w:val="0028649F"/>
    <w:rsid w:val="00286584"/>
    <w:rsid w:val="00286690"/>
    <w:rsid w:val="00287096"/>
    <w:rsid w:val="00287739"/>
    <w:rsid w:val="00287749"/>
    <w:rsid w:val="00287B49"/>
    <w:rsid w:val="00287DAE"/>
    <w:rsid w:val="00287E68"/>
    <w:rsid w:val="002910B5"/>
    <w:rsid w:val="00291E62"/>
    <w:rsid w:val="00292735"/>
    <w:rsid w:val="00292AC8"/>
    <w:rsid w:val="00293B3A"/>
    <w:rsid w:val="002945DF"/>
    <w:rsid w:val="002947D3"/>
    <w:rsid w:val="00294C33"/>
    <w:rsid w:val="00294E43"/>
    <w:rsid w:val="00295CA4"/>
    <w:rsid w:val="00295EC5"/>
    <w:rsid w:val="00295EF5"/>
    <w:rsid w:val="002965FA"/>
    <w:rsid w:val="0029678A"/>
    <w:rsid w:val="00296C72"/>
    <w:rsid w:val="00296D35"/>
    <w:rsid w:val="00297307"/>
    <w:rsid w:val="00297DCF"/>
    <w:rsid w:val="002A07C4"/>
    <w:rsid w:val="002A09EA"/>
    <w:rsid w:val="002A0AC5"/>
    <w:rsid w:val="002A1395"/>
    <w:rsid w:val="002A1B75"/>
    <w:rsid w:val="002A33A4"/>
    <w:rsid w:val="002A34A8"/>
    <w:rsid w:val="002A3F3A"/>
    <w:rsid w:val="002A43C9"/>
    <w:rsid w:val="002A4904"/>
    <w:rsid w:val="002A4B89"/>
    <w:rsid w:val="002A6C58"/>
    <w:rsid w:val="002A74DF"/>
    <w:rsid w:val="002A756F"/>
    <w:rsid w:val="002A7C19"/>
    <w:rsid w:val="002B0647"/>
    <w:rsid w:val="002B09AE"/>
    <w:rsid w:val="002B0D09"/>
    <w:rsid w:val="002B1547"/>
    <w:rsid w:val="002B4323"/>
    <w:rsid w:val="002B46A2"/>
    <w:rsid w:val="002B50B1"/>
    <w:rsid w:val="002B5C1E"/>
    <w:rsid w:val="002B62F5"/>
    <w:rsid w:val="002B6FD6"/>
    <w:rsid w:val="002B7001"/>
    <w:rsid w:val="002B71DF"/>
    <w:rsid w:val="002B77C6"/>
    <w:rsid w:val="002B794D"/>
    <w:rsid w:val="002B7ED6"/>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0F5"/>
    <w:rsid w:val="002C64C5"/>
    <w:rsid w:val="002C6AA8"/>
    <w:rsid w:val="002C6D4E"/>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19F"/>
    <w:rsid w:val="002D7D2F"/>
    <w:rsid w:val="002E0504"/>
    <w:rsid w:val="002E058C"/>
    <w:rsid w:val="002E1030"/>
    <w:rsid w:val="002E1A83"/>
    <w:rsid w:val="002E1F7F"/>
    <w:rsid w:val="002E2119"/>
    <w:rsid w:val="002E2DDF"/>
    <w:rsid w:val="002E315B"/>
    <w:rsid w:val="002E3CBE"/>
    <w:rsid w:val="002E3E8E"/>
    <w:rsid w:val="002E3EA5"/>
    <w:rsid w:val="002E4381"/>
    <w:rsid w:val="002E4489"/>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144"/>
    <w:rsid w:val="002F2CC8"/>
    <w:rsid w:val="002F2E8A"/>
    <w:rsid w:val="002F2F6F"/>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61B0"/>
    <w:rsid w:val="0033626F"/>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A33"/>
    <w:rsid w:val="00351857"/>
    <w:rsid w:val="00352092"/>
    <w:rsid w:val="003522BD"/>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708D"/>
    <w:rsid w:val="003570F1"/>
    <w:rsid w:val="00357331"/>
    <w:rsid w:val="0035769F"/>
    <w:rsid w:val="00357CD9"/>
    <w:rsid w:val="00360233"/>
    <w:rsid w:val="00360239"/>
    <w:rsid w:val="00360727"/>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F2F"/>
    <w:rsid w:val="00370F64"/>
    <w:rsid w:val="0037108F"/>
    <w:rsid w:val="00371589"/>
    <w:rsid w:val="0037171D"/>
    <w:rsid w:val="00371792"/>
    <w:rsid w:val="00371798"/>
    <w:rsid w:val="00371B2E"/>
    <w:rsid w:val="00371CCB"/>
    <w:rsid w:val="00372467"/>
    <w:rsid w:val="00373D28"/>
    <w:rsid w:val="00373E8A"/>
    <w:rsid w:val="00373EBD"/>
    <w:rsid w:val="00373EF3"/>
    <w:rsid w:val="0037407C"/>
    <w:rsid w:val="003744CB"/>
    <w:rsid w:val="0037583D"/>
    <w:rsid w:val="00375C1F"/>
    <w:rsid w:val="0037630D"/>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95E"/>
    <w:rsid w:val="00392E85"/>
    <w:rsid w:val="0039332C"/>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6A7"/>
    <w:rsid w:val="003D78FD"/>
    <w:rsid w:val="003E083C"/>
    <w:rsid w:val="003E0A40"/>
    <w:rsid w:val="003E0F3A"/>
    <w:rsid w:val="003E0F7B"/>
    <w:rsid w:val="003E0FF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810"/>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279"/>
    <w:rsid w:val="004072BE"/>
    <w:rsid w:val="00407308"/>
    <w:rsid w:val="0040752A"/>
    <w:rsid w:val="00407575"/>
    <w:rsid w:val="00407C6C"/>
    <w:rsid w:val="00410F77"/>
    <w:rsid w:val="00412006"/>
    <w:rsid w:val="00412853"/>
    <w:rsid w:val="00413628"/>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6A1"/>
    <w:rsid w:val="00421C15"/>
    <w:rsid w:val="004222F5"/>
    <w:rsid w:val="004225A9"/>
    <w:rsid w:val="004237E1"/>
    <w:rsid w:val="00423E4B"/>
    <w:rsid w:val="004243C0"/>
    <w:rsid w:val="0042554E"/>
    <w:rsid w:val="00425986"/>
    <w:rsid w:val="00425DD4"/>
    <w:rsid w:val="00425FF5"/>
    <w:rsid w:val="00426871"/>
    <w:rsid w:val="00427416"/>
    <w:rsid w:val="0042746A"/>
    <w:rsid w:val="00427C7B"/>
    <w:rsid w:val="00427CF4"/>
    <w:rsid w:val="004300A4"/>
    <w:rsid w:val="004301FC"/>
    <w:rsid w:val="004304CB"/>
    <w:rsid w:val="004305CD"/>
    <w:rsid w:val="00430855"/>
    <w:rsid w:val="00430A6A"/>
    <w:rsid w:val="00430D10"/>
    <w:rsid w:val="00431A2A"/>
    <w:rsid w:val="00431CF2"/>
    <w:rsid w:val="00431DC5"/>
    <w:rsid w:val="004323E3"/>
    <w:rsid w:val="00432547"/>
    <w:rsid w:val="004326BD"/>
    <w:rsid w:val="004327DC"/>
    <w:rsid w:val="004328BC"/>
    <w:rsid w:val="00432BB2"/>
    <w:rsid w:val="00432D89"/>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7133"/>
    <w:rsid w:val="004372C7"/>
    <w:rsid w:val="004376F1"/>
    <w:rsid w:val="00437E41"/>
    <w:rsid w:val="00440455"/>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714"/>
    <w:rsid w:val="00446B1A"/>
    <w:rsid w:val="00446C69"/>
    <w:rsid w:val="00447185"/>
    <w:rsid w:val="004477FF"/>
    <w:rsid w:val="0045016B"/>
    <w:rsid w:val="00450238"/>
    <w:rsid w:val="004506E8"/>
    <w:rsid w:val="00450BAB"/>
    <w:rsid w:val="00450D97"/>
    <w:rsid w:val="004510FC"/>
    <w:rsid w:val="0045119B"/>
    <w:rsid w:val="00451ACD"/>
    <w:rsid w:val="00451E2D"/>
    <w:rsid w:val="0045211C"/>
    <w:rsid w:val="004526E6"/>
    <w:rsid w:val="00452807"/>
    <w:rsid w:val="00452BFB"/>
    <w:rsid w:val="00452C02"/>
    <w:rsid w:val="00452D58"/>
    <w:rsid w:val="004539FA"/>
    <w:rsid w:val="004544E3"/>
    <w:rsid w:val="0045564A"/>
    <w:rsid w:val="00455918"/>
    <w:rsid w:val="00456017"/>
    <w:rsid w:val="004563B4"/>
    <w:rsid w:val="004569AB"/>
    <w:rsid w:val="00457B95"/>
    <w:rsid w:val="0046068A"/>
    <w:rsid w:val="00461944"/>
    <w:rsid w:val="00461C80"/>
    <w:rsid w:val="00462264"/>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6E22"/>
    <w:rsid w:val="00467279"/>
    <w:rsid w:val="00467517"/>
    <w:rsid w:val="00467BA2"/>
    <w:rsid w:val="00467EF4"/>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274"/>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1ED8"/>
    <w:rsid w:val="004A201A"/>
    <w:rsid w:val="004A231B"/>
    <w:rsid w:val="004A2F83"/>
    <w:rsid w:val="004A35F3"/>
    <w:rsid w:val="004A43F9"/>
    <w:rsid w:val="004A4DD4"/>
    <w:rsid w:val="004A4EC5"/>
    <w:rsid w:val="004A569D"/>
    <w:rsid w:val="004A5FC7"/>
    <w:rsid w:val="004A60B9"/>
    <w:rsid w:val="004A68FB"/>
    <w:rsid w:val="004A69D5"/>
    <w:rsid w:val="004A6F4C"/>
    <w:rsid w:val="004A78EF"/>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C03A3"/>
    <w:rsid w:val="004C126A"/>
    <w:rsid w:val="004C19F0"/>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340"/>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3FA"/>
    <w:rsid w:val="005134BF"/>
    <w:rsid w:val="00513B05"/>
    <w:rsid w:val="00514209"/>
    <w:rsid w:val="005146B0"/>
    <w:rsid w:val="0051473D"/>
    <w:rsid w:val="005149C7"/>
    <w:rsid w:val="005153B0"/>
    <w:rsid w:val="00515598"/>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333"/>
    <w:rsid w:val="0052276A"/>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5F3"/>
    <w:rsid w:val="00526A78"/>
    <w:rsid w:val="00527416"/>
    <w:rsid w:val="005277CD"/>
    <w:rsid w:val="00527D22"/>
    <w:rsid w:val="00530243"/>
    <w:rsid w:val="00530603"/>
    <w:rsid w:val="0053082B"/>
    <w:rsid w:val="00530A5A"/>
    <w:rsid w:val="005310A9"/>
    <w:rsid w:val="00531101"/>
    <w:rsid w:val="00531AC0"/>
    <w:rsid w:val="00531F00"/>
    <w:rsid w:val="00531F03"/>
    <w:rsid w:val="00531F12"/>
    <w:rsid w:val="005325FA"/>
    <w:rsid w:val="00532A3C"/>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F38"/>
    <w:rsid w:val="0055144E"/>
    <w:rsid w:val="005519B8"/>
    <w:rsid w:val="00551A7A"/>
    <w:rsid w:val="00551C8A"/>
    <w:rsid w:val="0055217C"/>
    <w:rsid w:val="00552C85"/>
    <w:rsid w:val="00552D8A"/>
    <w:rsid w:val="00553029"/>
    <w:rsid w:val="005535BB"/>
    <w:rsid w:val="00553717"/>
    <w:rsid w:val="00553A78"/>
    <w:rsid w:val="00553EFC"/>
    <w:rsid w:val="00554213"/>
    <w:rsid w:val="00554574"/>
    <w:rsid w:val="005547FC"/>
    <w:rsid w:val="005549C0"/>
    <w:rsid w:val="005549E1"/>
    <w:rsid w:val="0055542D"/>
    <w:rsid w:val="005554FC"/>
    <w:rsid w:val="00555945"/>
    <w:rsid w:val="00555C99"/>
    <w:rsid w:val="005564C9"/>
    <w:rsid w:val="005566A0"/>
    <w:rsid w:val="00556CEB"/>
    <w:rsid w:val="005575D7"/>
    <w:rsid w:val="005579DD"/>
    <w:rsid w:val="00557B0A"/>
    <w:rsid w:val="00557E87"/>
    <w:rsid w:val="0056006A"/>
    <w:rsid w:val="0056007B"/>
    <w:rsid w:val="00560B0D"/>
    <w:rsid w:val="00560D5C"/>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3035"/>
    <w:rsid w:val="00583474"/>
    <w:rsid w:val="00583B87"/>
    <w:rsid w:val="00583FFD"/>
    <w:rsid w:val="00584789"/>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F5B"/>
    <w:rsid w:val="0059209F"/>
    <w:rsid w:val="0059210D"/>
    <w:rsid w:val="0059250B"/>
    <w:rsid w:val="0059271D"/>
    <w:rsid w:val="005929BA"/>
    <w:rsid w:val="00593CC0"/>
    <w:rsid w:val="00593D0A"/>
    <w:rsid w:val="00594C8D"/>
    <w:rsid w:val="0059533E"/>
    <w:rsid w:val="0059542A"/>
    <w:rsid w:val="00595801"/>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6BC"/>
    <w:rsid w:val="005A4C2F"/>
    <w:rsid w:val="005A4F6C"/>
    <w:rsid w:val="005A5421"/>
    <w:rsid w:val="005A5BC4"/>
    <w:rsid w:val="005A67FC"/>
    <w:rsid w:val="005A6F8C"/>
    <w:rsid w:val="005A7E82"/>
    <w:rsid w:val="005B06AC"/>
    <w:rsid w:val="005B09E9"/>
    <w:rsid w:val="005B0A50"/>
    <w:rsid w:val="005B14BC"/>
    <w:rsid w:val="005B1738"/>
    <w:rsid w:val="005B18C9"/>
    <w:rsid w:val="005B1A8D"/>
    <w:rsid w:val="005B1EEE"/>
    <w:rsid w:val="005B21F4"/>
    <w:rsid w:val="005B245C"/>
    <w:rsid w:val="005B26F6"/>
    <w:rsid w:val="005B2AE2"/>
    <w:rsid w:val="005B2E65"/>
    <w:rsid w:val="005B2F42"/>
    <w:rsid w:val="005B3317"/>
    <w:rsid w:val="005B3579"/>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51A"/>
    <w:rsid w:val="005C6A5E"/>
    <w:rsid w:val="005C7599"/>
    <w:rsid w:val="005D03E1"/>
    <w:rsid w:val="005D0685"/>
    <w:rsid w:val="005D0E5F"/>
    <w:rsid w:val="005D11B3"/>
    <w:rsid w:val="005D16BA"/>
    <w:rsid w:val="005D16CD"/>
    <w:rsid w:val="005D18E7"/>
    <w:rsid w:val="005D1A11"/>
    <w:rsid w:val="005D1F68"/>
    <w:rsid w:val="005D20E8"/>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A60"/>
    <w:rsid w:val="005E32D4"/>
    <w:rsid w:val="005E35E4"/>
    <w:rsid w:val="005E37C5"/>
    <w:rsid w:val="005E38DA"/>
    <w:rsid w:val="005E44B3"/>
    <w:rsid w:val="005E4668"/>
    <w:rsid w:val="005E4B7D"/>
    <w:rsid w:val="005E5CDA"/>
    <w:rsid w:val="005E5E9D"/>
    <w:rsid w:val="005E5F0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897"/>
    <w:rsid w:val="005F7EE2"/>
    <w:rsid w:val="00600494"/>
    <w:rsid w:val="00600593"/>
    <w:rsid w:val="0060084B"/>
    <w:rsid w:val="0060087B"/>
    <w:rsid w:val="00600965"/>
    <w:rsid w:val="006018FB"/>
    <w:rsid w:val="006029CC"/>
    <w:rsid w:val="00602D35"/>
    <w:rsid w:val="00602E3E"/>
    <w:rsid w:val="00603198"/>
    <w:rsid w:val="00603342"/>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42EA"/>
    <w:rsid w:val="00614531"/>
    <w:rsid w:val="00614BF8"/>
    <w:rsid w:val="00614D3E"/>
    <w:rsid w:val="006153F8"/>
    <w:rsid w:val="00615613"/>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2C77"/>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720A"/>
    <w:rsid w:val="006376DF"/>
    <w:rsid w:val="006377ED"/>
    <w:rsid w:val="00640154"/>
    <w:rsid w:val="00640287"/>
    <w:rsid w:val="006405F3"/>
    <w:rsid w:val="00640766"/>
    <w:rsid w:val="00640A1B"/>
    <w:rsid w:val="006413E1"/>
    <w:rsid w:val="006418F3"/>
    <w:rsid w:val="00641BC9"/>
    <w:rsid w:val="00641E8C"/>
    <w:rsid w:val="0064221E"/>
    <w:rsid w:val="0064296E"/>
    <w:rsid w:val="00642D94"/>
    <w:rsid w:val="00642FD0"/>
    <w:rsid w:val="0064322F"/>
    <w:rsid w:val="006432F3"/>
    <w:rsid w:val="00643350"/>
    <w:rsid w:val="00643AE3"/>
    <w:rsid w:val="0064472A"/>
    <w:rsid w:val="006449B7"/>
    <w:rsid w:val="00644C60"/>
    <w:rsid w:val="006451B4"/>
    <w:rsid w:val="006451DA"/>
    <w:rsid w:val="00645A23"/>
    <w:rsid w:val="0064609F"/>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38"/>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536"/>
    <w:rsid w:val="00661A52"/>
    <w:rsid w:val="00661BED"/>
    <w:rsid w:val="006626BC"/>
    <w:rsid w:val="00662901"/>
    <w:rsid w:val="00662BA3"/>
    <w:rsid w:val="006631A0"/>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96E"/>
    <w:rsid w:val="00671E21"/>
    <w:rsid w:val="00671F8A"/>
    <w:rsid w:val="00672513"/>
    <w:rsid w:val="006730AE"/>
    <w:rsid w:val="00673D7F"/>
    <w:rsid w:val="00673FCF"/>
    <w:rsid w:val="006743DC"/>
    <w:rsid w:val="00674698"/>
    <w:rsid w:val="00674F6B"/>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779"/>
    <w:rsid w:val="006877EE"/>
    <w:rsid w:val="00687D38"/>
    <w:rsid w:val="0069060A"/>
    <w:rsid w:val="00690C83"/>
    <w:rsid w:val="00690E42"/>
    <w:rsid w:val="006910F1"/>
    <w:rsid w:val="00691560"/>
    <w:rsid w:val="0069156D"/>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591D"/>
    <w:rsid w:val="006A5BBD"/>
    <w:rsid w:val="006A7270"/>
    <w:rsid w:val="006A7338"/>
    <w:rsid w:val="006A73C9"/>
    <w:rsid w:val="006A7678"/>
    <w:rsid w:val="006B06CA"/>
    <w:rsid w:val="006B071C"/>
    <w:rsid w:val="006B0804"/>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B87"/>
    <w:rsid w:val="006C07F8"/>
    <w:rsid w:val="006C0DED"/>
    <w:rsid w:val="006C11EF"/>
    <w:rsid w:val="006C122B"/>
    <w:rsid w:val="006C13F2"/>
    <w:rsid w:val="006C24B8"/>
    <w:rsid w:val="006C26B5"/>
    <w:rsid w:val="006C29EC"/>
    <w:rsid w:val="006C2A35"/>
    <w:rsid w:val="006C2BF8"/>
    <w:rsid w:val="006C2D7C"/>
    <w:rsid w:val="006C33B8"/>
    <w:rsid w:val="006C3CE5"/>
    <w:rsid w:val="006C422F"/>
    <w:rsid w:val="006C4B2E"/>
    <w:rsid w:val="006C5350"/>
    <w:rsid w:val="006C5E47"/>
    <w:rsid w:val="006C6434"/>
    <w:rsid w:val="006C645F"/>
    <w:rsid w:val="006C681A"/>
    <w:rsid w:val="006C69D4"/>
    <w:rsid w:val="006C6CE2"/>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5B8"/>
    <w:rsid w:val="006F0730"/>
    <w:rsid w:val="006F098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4443"/>
    <w:rsid w:val="006F45B3"/>
    <w:rsid w:val="006F49B0"/>
    <w:rsid w:val="006F5534"/>
    <w:rsid w:val="006F5B7D"/>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8C3"/>
    <w:rsid w:val="007049DF"/>
    <w:rsid w:val="00704CE8"/>
    <w:rsid w:val="00705425"/>
    <w:rsid w:val="00705ADB"/>
    <w:rsid w:val="00705EBF"/>
    <w:rsid w:val="00705EE0"/>
    <w:rsid w:val="00706C8D"/>
    <w:rsid w:val="00707107"/>
    <w:rsid w:val="007073A8"/>
    <w:rsid w:val="00707622"/>
    <w:rsid w:val="00707EDF"/>
    <w:rsid w:val="00710723"/>
    <w:rsid w:val="00710782"/>
    <w:rsid w:val="00711485"/>
    <w:rsid w:val="00711B51"/>
    <w:rsid w:val="00711D45"/>
    <w:rsid w:val="0071215D"/>
    <w:rsid w:val="007125E7"/>
    <w:rsid w:val="00712B74"/>
    <w:rsid w:val="0071339A"/>
    <w:rsid w:val="007134DA"/>
    <w:rsid w:val="007136BB"/>
    <w:rsid w:val="00713ACD"/>
    <w:rsid w:val="00713DE7"/>
    <w:rsid w:val="0071408E"/>
    <w:rsid w:val="00714699"/>
    <w:rsid w:val="00714934"/>
    <w:rsid w:val="00714A84"/>
    <w:rsid w:val="00714BAB"/>
    <w:rsid w:val="007159A0"/>
    <w:rsid w:val="00715D19"/>
    <w:rsid w:val="00715E97"/>
    <w:rsid w:val="00716071"/>
    <w:rsid w:val="0071629F"/>
    <w:rsid w:val="00716AE1"/>
    <w:rsid w:val="00720953"/>
    <w:rsid w:val="00720C2F"/>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35C2"/>
    <w:rsid w:val="00764228"/>
    <w:rsid w:val="00764BA0"/>
    <w:rsid w:val="007655AD"/>
    <w:rsid w:val="00765CE1"/>
    <w:rsid w:val="00765D52"/>
    <w:rsid w:val="007660DB"/>
    <w:rsid w:val="0076692B"/>
    <w:rsid w:val="00766963"/>
    <w:rsid w:val="00766EA7"/>
    <w:rsid w:val="007672ED"/>
    <w:rsid w:val="007673F6"/>
    <w:rsid w:val="00770067"/>
    <w:rsid w:val="0077062B"/>
    <w:rsid w:val="00770A14"/>
    <w:rsid w:val="00770DDD"/>
    <w:rsid w:val="007710FC"/>
    <w:rsid w:val="00771421"/>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4D1E"/>
    <w:rsid w:val="00775157"/>
    <w:rsid w:val="00775430"/>
    <w:rsid w:val="0077585D"/>
    <w:rsid w:val="00775C82"/>
    <w:rsid w:val="00775D76"/>
    <w:rsid w:val="00776BBF"/>
    <w:rsid w:val="00777532"/>
    <w:rsid w:val="00780541"/>
    <w:rsid w:val="00780B6E"/>
    <w:rsid w:val="0078108D"/>
    <w:rsid w:val="00781AE4"/>
    <w:rsid w:val="00782778"/>
    <w:rsid w:val="00783521"/>
    <w:rsid w:val="007836AF"/>
    <w:rsid w:val="0078382A"/>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F0B"/>
    <w:rsid w:val="0079159D"/>
    <w:rsid w:val="00791B27"/>
    <w:rsid w:val="007921DD"/>
    <w:rsid w:val="00792377"/>
    <w:rsid w:val="0079264D"/>
    <w:rsid w:val="007927B8"/>
    <w:rsid w:val="00792D9D"/>
    <w:rsid w:val="00793187"/>
    <w:rsid w:val="00793389"/>
    <w:rsid w:val="0079379A"/>
    <w:rsid w:val="00794589"/>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22C1"/>
    <w:rsid w:val="007B2944"/>
    <w:rsid w:val="007B2CF3"/>
    <w:rsid w:val="007B2F68"/>
    <w:rsid w:val="007B3105"/>
    <w:rsid w:val="007B34F3"/>
    <w:rsid w:val="007B369D"/>
    <w:rsid w:val="007B37C3"/>
    <w:rsid w:val="007B382E"/>
    <w:rsid w:val="007B4068"/>
    <w:rsid w:val="007B55B3"/>
    <w:rsid w:val="007B5B24"/>
    <w:rsid w:val="007B6F88"/>
    <w:rsid w:val="007B787A"/>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DAD"/>
    <w:rsid w:val="007C49AE"/>
    <w:rsid w:val="007C53A7"/>
    <w:rsid w:val="007C5890"/>
    <w:rsid w:val="007C590B"/>
    <w:rsid w:val="007C59C9"/>
    <w:rsid w:val="007C5BE6"/>
    <w:rsid w:val="007C5EF3"/>
    <w:rsid w:val="007C6002"/>
    <w:rsid w:val="007C64C4"/>
    <w:rsid w:val="007C7059"/>
    <w:rsid w:val="007C7267"/>
    <w:rsid w:val="007C74C9"/>
    <w:rsid w:val="007D0035"/>
    <w:rsid w:val="007D0291"/>
    <w:rsid w:val="007D0C28"/>
    <w:rsid w:val="007D0E73"/>
    <w:rsid w:val="007D160C"/>
    <w:rsid w:val="007D3478"/>
    <w:rsid w:val="007D3626"/>
    <w:rsid w:val="007D3D9A"/>
    <w:rsid w:val="007D4043"/>
    <w:rsid w:val="007D40EA"/>
    <w:rsid w:val="007D41DD"/>
    <w:rsid w:val="007D4362"/>
    <w:rsid w:val="007D444D"/>
    <w:rsid w:val="007D4C83"/>
    <w:rsid w:val="007D4D72"/>
    <w:rsid w:val="007D51E6"/>
    <w:rsid w:val="007D5594"/>
    <w:rsid w:val="007D5745"/>
    <w:rsid w:val="007D57E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2BA"/>
    <w:rsid w:val="007E36E1"/>
    <w:rsid w:val="007E37D7"/>
    <w:rsid w:val="007E453B"/>
    <w:rsid w:val="007E477F"/>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479"/>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1EE"/>
    <w:rsid w:val="0081549D"/>
    <w:rsid w:val="008158EC"/>
    <w:rsid w:val="00815BFF"/>
    <w:rsid w:val="008161AD"/>
    <w:rsid w:val="008161D1"/>
    <w:rsid w:val="0081626C"/>
    <w:rsid w:val="008164D8"/>
    <w:rsid w:val="0081689B"/>
    <w:rsid w:val="00816CA1"/>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C02"/>
    <w:rsid w:val="00826D99"/>
    <w:rsid w:val="008270A2"/>
    <w:rsid w:val="00827350"/>
    <w:rsid w:val="0083004C"/>
    <w:rsid w:val="008301BE"/>
    <w:rsid w:val="0083041F"/>
    <w:rsid w:val="008306EF"/>
    <w:rsid w:val="00830824"/>
    <w:rsid w:val="0083151E"/>
    <w:rsid w:val="0083175F"/>
    <w:rsid w:val="008317EA"/>
    <w:rsid w:val="008324D2"/>
    <w:rsid w:val="00832926"/>
    <w:rsid w:val="00833990"/>
    <w:rsid w:val="00833AE9"/>
    <w:rsid w:val="008340C0"/>
    <w:rsid w:val="00834280"/>
    <w:rsid w:val="00834A95"/>
    <w:rsid w:val="00834FFF"/>
    <w:rsid w:val="008355EF"/>
    <w:rsid w:val="00835BED"/>
    <w:rsid w:val="0083640E"/>
    <w:rsid w:val="008364CA"/>
    <w:rsid w:val="00836B72"/>
    <w:rsid w:val="00836BAF"/>
    <w:rsid w:val="00836F05"/>
    <w:rsid w:val="008371B2"/>
    <w:rsid w:val="008375DA"/>
    <w:rsid w:val="00837CA5"/>
    <w:rsid w:val="00837FBC"/>
    <w:rsid w:val="0084095A"/>
    <w:rsid w:val="00840B63"/>
    <w:rsid w:val="00840CDE"/>
    <w:rsid w:val="00840DAB"/>
    <w:rsid w:val="00840E0A"/>
    <w:rsid w:val="008412DB"/>
    <w:rsid w:val="00841773"/>
    <w:rsid w:val="0084194A"/>
    <w:rsid w:val="00841BF0"/>
    <w:rsid w:val="0084220A"/>
    <w:rsid w:val="008427D5"/>
    <w:rsid w:val="008427EC"/>
    <w:rsid w:val="00842A1B"/>
    <w:rsid w:val="00842B11"/>
    <w:rsid w:val="008443AF"/>
    <w:rsid w:val="0084458E"/>
    <w:rsid w:val="00844866"/>
    <w:rsid w:val="00844FC5"/>
    <w:rsid w:val="008451A2"/>
    <w:rsid w:val="00845251"/>
    <w:rsid w:val="008453AF"/>
    <w:rsid w:val="00846B58"/>
    <w:rsid w:val="00846C6A"/>
    <w:rsid w:val="00846F11"/>
    <w:rsid w:val="00846F6F"/>
    <w:rsid w:val="008471F8"/>
    <w:rsid w:val="008474D2"/>
    <w:rsid w:val="0084774D"/>
    <w:rsid w:val="00847C98"/>
    <w:rsid w:val="008503FB"/>
    <w:rsid w:val="00850A82"/>
    <w:rsid w:val="00850AB8"/>
    <w:rsid w:val="00850D4F"/>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189A"/>
    <w:rsid w:val="00862825"/>
    <w:rsid w:val="008636D5"/>
    <w:rsid w:val="00864063"/>
    <w:rsid w:val="00864256"/>
    <w:rsid w:val="008645D4"/>
    <w:rsid w:val="00864A39"/>
    <w:rsid w:val="00864EBF"/>
    <w:rsid w:val="008654F8"/>
    <w:rsid w:val="00865E28"/>
    <w:rsid w:val="00865E81"/>
    <w:rsid w:val="008670BA"/>
    <w:rsid w:val="0086742C"/>
    <w:rsid w:val="00867528"/>
    <w:rsid w:val="008702DA"/>
    <w:rsid w:val="008702F7"/>
    <w:rsid w:val="00870639"/>
    <w:rsid w:val="00870934"/>
    <w:rsid w:val="008712D0"/>
    <w:rsid w:val="008714DD"/>
    <w:rsid w:val="008714FE"/>
    <w:rsid w:val="0087154D"/>
    <w:rsid w:val="00871729"/>
    <w:rsid w:val="00871EA6"/>
    <w:rsid w:val="00872459"/>
    <w:rsid w:val="00872713"/>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992"/>
    <w:rsid w:val="00882B9F"/>
    <w:rsid w:val="00882E9B"/>
    <w:rsid w:val="00883C3E"/>
    <w:rsid w:val="00883CA2"/>
    <w:rsid w:val="0088419F"/>
    <w:rsid w:val="008844C2"/>
    <w:rsid w:val="00884DB7"/>
    <w:rsid w:val="008854BF"/>
    <w:rsid w:val="00885560"/>
    <w:rsid w:val="00885CCE"/>
    <w:rsid w:val="00885CFE"/>
    <w:rsid w:val="0088606D"/>
    <w:rsid w:val="0088672B"/>
    <w:rsid w:val="00886A61"/>
    <w:rsid w:val="00886EE6"/>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F2"/>
    <w:rsid w:val="008C6E44"/>
    <w:rsid w:val="008C6F4D"/>
    <w:rsid w:val="008C7ACE"/>
    <w:rsid w:val="008C7FA1"/>
    <w:rsid w:val="008D0614"/>
    <w:rsid w:val="008D06A4"/>
    <w:rsid w:val="008D098E"/>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42E"/>
    <w:rsid w:val="008D5B9C"/>
    <w:rsid w:val="008D6103"/>
    <w:rsid w:val="008D63B2"/>
    <w:rsid w:val="008D63EF"/>
    <w:rsid w:val="008D6AC7"/>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2089"/>
    <w:rsid w:val="008F3AED"/>
    <w:rsid w:val="008F5135"/>
    <w:rsid w:val="008F587F"/>
    <w:rsid w:val="008F5AC3"/>
    <w:rsid w:val="008F5B11"/>
    <w:rsid w:val="008F605B"/>
    <w:rsid w:val="008F67CA"/>
    <w:rsid w:val="008F6A3C"/>
    <w:rsid w:val="008F6B47"/>
    <w:rsid w:val="008F704F"/>
    <w:rsid w:val="008F70B6"/>
    <w:rsid w:val="008F7303"/>
    <w:rsid w:val="008F7F9E"/>
    <w:rsid w:val="009002A9"/>
    <w:rsid w:val="00900540"/>
    <w:rsid w:val="00900C10"/>
    <w:rsid w:val="00900D86"/>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C9D"/>
    <w:rsid w:val="00914D39"/>
    <w:rsid w:val="00914FFD"/>
    <w:rsid w:val="009152F3"/>
    <w:rsid w:val="009154DD"/>
    <w:rsid w:val="0091574D"/>
    <w:rsid w:val="00916D9F"/>
    <w:rsid w:val="00916E7E"/>
    <w:rsid w:val="009174B6"/>
    <w:rsid w:val="0091781A"/>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C07"/>
    <w:rsid w:val="00935F54"/>
    <w:rsid w:val="00936537"/>
    <w:rsid w:val="009366C6"/>
    <w:rsid w:val="009367DF"/>
    <w:rsid w:val="00936A1D"/>
    <w:rsid w:val="00936AD9"/>
    <w:rsid w:val="00936CE7"/>
    <w:rsid w:val="00936D42"/>
    <w:rsid w:val="00936EBD"/>
    <w:rsid w:val="00936F05"/>
    <w:rsid w:val="00937202"/>
    <w:rsid w:val="009375D9"/>
    <w:rsid w:val="00937708"/>
    <w:rsid w:val="0094013B"/>
    <w:rsid w:val="00941694"/>
    <w:rsid w:val="00942B9A"/>
    <w:rsid w:val="00942DD8"/>
    <w:rsid w:val="00942E82"/>
    <w:rsid w:val="009430D9"/>
    <w:rsid w:val="009431B5"/>
    <w:rsid w:val="00943418"/>
    <w:rsid w:val="0094368F"/>
    <w:rsid w:val="009436FC"/>
    <w:rsid w:val="009439A6"/>
    <w:rsid w:val="0094426E"/>
    <w:rsid w:val="00944703"/>
    <w:rsid w:val="009448B9"/>
    <w:rsid w:val="00944CE8"/>
    <w:rsid w:val="0094556F"/>
    <w:rsid w:val="0094665A"/>
    <w:rsid w:val="009466FE"/>
    <w:rsid w:val="0094747A"/>
    <w:rsid w:val="0094792D"/>
    <w:rsid w:val="009506CD"/>
    <w:rsid w:val="009507BB"/>
    <w:rsid w:val="00950987"/>
    <w:rsid w:val="0095104E"/>
    <w:rsid w:val="00951F7B"/>
    <w:rsid w:val="009520FC"/>
    <w:rsid w:val="00952C12"/>
    <w:rsid w:val="00952DEB"/>
    <w:rsid w:val="00952F0F"/>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8AA"/>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4EB"/>
    <w:rsid w:val="009E257D"/>
    <w:rsid w:val="009E25CE"/>
    <w:rsid w:val="009E28DE"/>
    <w:rsid w:val="009E28E9"/>
    <w:rsid w:val="009E2C15"/>
    <w:rsid w:val="009E30A4"/>
    <w:rsid w:val="009E34C5"/>
    <w:rsid w:val="009E3512"/>
    <w:rsid w:val="009E38D6"/>
    <w:rsid w:val="009E3A89"/>
    <w:rsid w:val="009E3FCF"/>
    <w:rsid w:val="009E4337"/>
    <w:rsid w:val="009E4785"/>
    <w:rsid w:val="009E5581"/>
    <w:rsid w:val="009E585D"/>
    <w:rsid w:val="009E5B40"/>
    <w:rsid w:val="009E6B4E"/>
    <w:rsid w:val="009E77A2"/>
    <w:rsid w:val="009F00C4"/>
    <w:rsid w:val="009F013E"/>
    <w:rsid w:val="009F03CD"/>
    <w:rsid w:val="009F0B1C"/>
    <w:rsid w:val="009F0ED1"/>
    <w:rsid w:val="009F1140"/>
    <w:rsid w:val="009F1DC1"/>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D5"/>
    <w:rsid w:val="00A0199D"/>
    <w:rsid w:val="00A022EC"/>
    <w:rsid w:val="00A02BB4"/>
    <w:rsid w:val="00A0325A"/>
    <w:rsid w:val="00A032AF"/>
    <w:rsid w:val="00A036BB"/>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71E"/>
    <w:rsid w:val="00A20413"/>
    <w:rsid w:val="00A20770"/>
    <w:rsid w:val="00A210F4"/>
    <w:rsid w:val="00A210F5"/>
    <w:rsid w:val="00A2160D"/>
    <w:rsid w:val="00A216E9"/>
    <w:rsid w:val="00A21DA0"/>
    <w:rsid w:val="00A2213B"/>
    <w:rsid w:val="00A22312"/>
    <w:rsid w:val="00A23310"/>
    <w:rsid w:val="00A235B2"/>
    <w:rsid w:val="00A2437E"/>
    <w:rsid w:val="00A2471F"/>
    <w:rsid w:val="00A24FA6"/>
    <w:rsid w:val="00A25D57"/>
    <w:rsid w:val="00A26101"/>
    <w:rsid w:val="00A262CF"/>
    <w:rsid w:val="00A262FC"/>
    <w:rsid w:val="00A267CF"/>
    <w:rsid w:val="00A26AF3"/>
    <w:rsid w:val="00A26E30"/>
    <w:rsid w:val="00A27749"/>
    <w:rsid w:val="00A27A23"/>
    <w:rsid w:val="00A3044E"/>
    <w:rsid w:val="00A3086B"/>
    <w:rsid w:val="00A30A00"/>
    <w:rsid w:val="00A30A13"/>
    <w:rsid w:val="00A30C40"/>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D6B"/>
    <w:rsid w:val="00A55DC5"/>
    <w:rsid w:val="00A564BF"/>
    <w:rsid w:val="00A57197"/>
    <w:rsid w:val="00A572FA"/>
    <w:rsid w:val="00A57534"/>
    <w:rsid w:val="00A5780B"/>
    <w:rsid w:val="00A57CBD"/>
    <w:rsid w:val="00A57E68"/>
    <w:rsid w:val="00A60141"/>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286"/>
    <w:rsid w:val="00A738FE"/>
    <w:rsid w:val="00A73D4E"/>
    <w:rsid w:val="00A73DE4"/>
    <w:rsid w:val="00A73EFB"/>
    <w:rsid w:val="00A74012"/>
    <w:rsid w:val="00A74718"/>
    <w:rsid w:val="00A74954"/>
    <w:rsid w:val="00A7533C"/>
    <w:rsid w:val="00A75DBF"/>
    <w:rsid w:val="00A76391"/>
    <w:rsid w:val="00A76856"/>
    <w:rsid w:val="00A76AF6"/>
    <w:rsid w:val="00A77070"/>
    <w:rsid w:val="00A77327"/>
    <w:rsid w:val="00A77629"/>
    <w:rsid w:val="00A77A6D"/>
    <w:rsid w:val="00A77D0E"/>
    <w:rsid w:val="00A8073C"/>
    <w:rsid w:val="00A811AD"/>
    <w:rsid w:val="00A81706"/>
    <w:rsid w:val="00A82719"/>
    <w:rsid w:val="00A83920"/>
    <w:rsid w:val="00A8443C"/>
    <w:rsid w:val="00A849E3"/>
    <w:rsid w:val="00A85F4F"/>
    <w:rsid w:val="00A864E3"/>
    <w:rsid w:val="00A86953"/>
    <w:rsid w:val="00A905EF"/>
    <w:rsid w:val="00A9064C"/>
    <w:rsid w:val="00A9182E"/>
    <w:rsid w:val="00A92820"/>
    <w:rsid w:val="00A92E19"/>
    <w:rsid w:val="00A93F45"/>
    <w:rsid w:val="00A94384"/>
    <w:rsid w:val="00A945B0"/>
    <w:rsid w:val="00A94917"/>
    <w:rsid w:val="00A96756"/>
    <w:rsid w:val="00A97544"/>
    <w:rsid w:val="00A977A4"/>
    <w:rsid w:val="00A97D9D"/>
    <w:rsid w:val="00AA02A3"/>
    <w:rsid w:val="00AA0FE4"/>
    <w:rsid w:val="00AA13AB"/>
    <w:rsid w:val="00AA169D"/>
    <w:rsid w:val="00AA193F"/>
    <w:rsid w:val="00AA1E5A"/>
    <w:rsid w:val="00AA1EA5"/>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8B5"/>
    <w:rsid w:val="00AB7E88"/>
    <w:rsid w:val="00AC03A1"/>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759"/>
    <w:rsid w:val="00AE6982"/>
    <w:rsid w:val="00AE7E83"/>
    <w:rsid w:val="00AF081E"/>
    <w:rsid w:val="00AF0A73"/>
    <w:rsid w:val="00AF0C0A"/>
    <w:rsid w:val="00AF1878"/>
    <w:rsid w:val="00AF1CE3"/>
    <w:rsid w:val="00AF1DB0"/>
    <w:rsid w:val="00AF1FF9"/>
    <w:rsid w:val="00AF28B9"/>
    <w:rsid w:val="00AF2A65"/>
    <w:rsid w:val="00AF2E4F"/>
    <w:rsid w:val="00AF3855"/>
    <w:rsid w:val="00AF3B14"/>
    <w:rsid w:val="00AF4139"/>
    <w:rsid w:val="00AF422A"/>
    <w:rsid w:val="00AF46BC"/>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B42"/>
    <w:rsid w:val="00B026D4"/>
    <w:rsid w:val="00B03602"/>
    <w:rsid w:val="00B03726"/>
    <w:rsid w:val="00B04572"/>
    <w:rsid w:val="00B045E3"/>
    <w:rsid w:val="00B04920"/>
    <w:rsid w:val="00B051FD"/>
    <w:rsid w:val="00B05BA5"/>
    <w:rsid w:val="00B0618D"/>
    <w:rsid w:val="00B06FD0"/>
    <w:rsid w:val="00B07111"/>
    <w:rsid w:val="00B10026"/>
    <w:rsid w:val="00B100F8"/>
    <w:rsid w:val="00B104CE"/>
    <w:rsid w:val="00B10930"/>
    <w:rsid w:val="00B10EFF"/>
    <w:rsid w:val="00B1137C"/>
    <w:rsid w:val="00B12361"/>
    <w:rsid w:val="00B12536"/>
    <w:rsid w:val="00B1261A"/>
    <w:rsid w:val="00B12652"/>
    <w:rsid w:val="00B12D2B"/>
    <w:rsid w:val="00B13E64"/>
    <w:rsid w:val="00B1473F"/>
    <w:rsid w:val="00B1500F"/>
    <w:rsid w:val="00B15219"/>
    <w:rsid w:val="00B161BE"/>
    <w:rsid w:val="00B1634B"/>
    <w:rsid w:val="00B16B23"/>
    <w:rsid w:val="00B173F2"/>
    <w:rsid w:val="00B1761E"/>
    <w:rsid w:val="00B177BD"/>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2F2"/>
    <w:rsid w:val="00B2551D"/>
    <w:rsid w:val="00B25FE2"/>
    <w:rsid w:val="00B26358"/>
    <w:rsid w:val="00B26379"/>
    <w:rsid w:val="00B26E1D"/>
    <w:rsid w:val="00B279FD"/>
    <w:rsid w:val="00B27C07"/>
    <w:rsid w:val="00B3008B"/>
    <w:rsid w:val="00B3024C"/>
    <w:rsid w:val="00B303C1"/>
    <w:rsid w:val="00B30911"/>
    <w:rsid w:val="00B30CA9"/>
    <w:rsid w:val="00B31555"/>
    <w:rsid w:val="00B315DB"/>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62"/>
    <w:rsid w:val="00B4506A"/>
    <w:rsid w:val="00B45C8A"/>
    <w:rsid w:val="00B45D31"/>
    <w:rsid w:val="00B46448"/>
    <w:rsid w:val="00B467ED"/>
    <w:rsid w:val="00B47285"/>
    <w:rsid w:val="00B47A72"/>
    <w:rsid w:val="00B47F13"/>
    <w:rsid w:val="00B47F9E"/>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4E32"/>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6B3"/>
    <w:rsid w:val="00B768DD"/>
    <w:rsid w:val="00B7700C"/>
    <w:rsid w:val="00B77544"/>
    <w:rsid w:val="00B77CA8"/>
    <w:rsid w:val="00B77D5B"/>
    <w:rsid w:val="00B77E13"/>
    <w:rsid w:val="00B80319"/>
    <w:rsid w:val="00B80D96"/>
    <w:rsid w:val="00B80E35"/>
    <w:rsid w:val="00B8123A"/>
    <w:rsid w:val="00B81311"/>
    <w:rsid w:val="00B813EE"/>
    <w:rsid w:val="00B81580"/>
    <w:rsid w:val="00B81AD3"/>
    <w:rsid w:val="00B81D78"/>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78"/>
    <w:rsid w:val="00BA2E42"/>
    <w:rsid w:val="00BA3764"/>
    <w:rsid w:val="00BA3C7B"/>
    <w:rsid w:val="00BA3CD9"/>
    <w:rsid w:val="00BA3D54"/>
    <w:rsid w:val="00BA3FD2"/>
    <w:rsid w:val="00BA41A5"/>
    <w:rsid w:val="00BA493F"/>
    <w:rsid w:val="00BA5588"/>
    <w:rsid w:val="00BA5C59"/>
    <w:rsid w:val="00BA5CDF"/>
    <w:rsid w:val="00BA6BD4"/>
    <w:rsid w:val="00BA7133"/>
    <w:rsid w:val="00BA7ACA"/>
    <w:rsid w:val="00BB0365"/>
    <w:rsid w:val="00BB0458"/>
    <w:rsid w:val="00BB04E6"/>
    <w:rsid w:val="00BB1057"/>
    <w:rsid w:val="00BB13B7"/>
    <w:rsid w:val="00BB1811"/>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1394"/>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4A4"/>
    <w:rsid w:val="00BE6798"/>
    <w:rsid w:val="00BE67A8"/>
    <w:rsid w:val="00BE7DBA"/>
    <w:rsid w:val="00BF1968"/>
    <w:rsid w:val="00BF28B7"/>
    <w:rsid w:val="00BF3EED"/>
    <w:rsid w:val="00BF440D"/>
    <w:rsid w:val="00BF442C"/>
    <w:rsid w:val="00BF58F6"/>
    <w:rsid w:val="00BF5E5D"/>
    <w:rsid w:val="00BF5F0C"/>
    <w:rsid w:val="00BF5FD4"/>
    <w:rsid w:val="00BF6764"/>
    <w:rsid w:val="00BF6A29"/>
    <w:rsid w:val="00BF6CFE"/>
    <w:rsid w:val="00BF724E"/>
    <w:rsid w:val="00BF74E3"/>
    <w:rsid w:val="00BF7593"/>
    <w:rsid w:val="00BF76A0"/>
    <w:rsid w:val="00BF775E"/>
    <w:rsid w:val="00BF7A83"/>
    <w:rsid w:val="00BF7B4D"/>
    <w:rsid w:val="00BF7DEA"/>
    <w:rsid w:val="00BF7E75"/>
    <w:rsid w:val="00C01BB7"/>
    <w:rsid w:val="00C02253"/>
    <w:rsid w:val="00C02666"/>
    <w:rsid w:val="00C034CC"/>
    <w:rsid w:val="00C03F18"/>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8D2"/>
    <w:rsid w:val="00C159D8"/>
    <w:rsid w:val="00C1606E"/>
    <w:rsid w:val="00C17A7A"/>
    <w:rsid w:val="00C17DB6"/>
    <w:rsid w:val="00C206FA"/>
    <w:rsid w:val="00C21FB0"/>
    <w:rsid w:val="00C22379"/>
    <w:rsid w:val="00C22D01"/>
    <w:rsid w:val="00C23399"/>
    <w:rsid w:val="00C23523"/>
    <w:rsid w:val="00C23B8B"/>
    <w:rsid w:val="00C23EBF"/>
    <w:rsid w:val="00C24523"/>
    <w:rsid w:val="00C24E02"/>
    <w:rsid w:val="00C25377"/>
    <w:rsid w:val="00C25F54"/>
    <w:rsid w:val="00C261A3"/>
    <w:rsid w:val="00C26D5C"/>
    <w:rsid w:val="00C2757D"/>
    <w:rsid w:val="00C302B8"/>
    <w:rsid w:val="00C3037D"/>
    <w:rsid w:val="00C31504"/>
    <w:rsid w:val="00C31D31"/>
    <w:rsid w:val="00C32047"/>
    <w:rsid w:val="00C322AC"/>
    <w:rsid w:val="00C32A87"/>
    <w:rsid w:val="00C32D3B"/>
    <w:rsid w:val="00C3307D"/>
    <w:rsid w:val="00C33A8D"/>
    <w:rsid w:val="00C352BC"/>
    <w:rsid w:val="00C35337"/>
    <w:rsid w:val="00C353D4"/>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C41"/>
    <w:rsid w:val="00C42F4E"/>
    <w:rsid w:val="00C4381C"/>
    <w:rsid w:val="00C458EF"/>
    <w:rsid w:val="00C46DD4"/>
    <w:rsid w:val="00C47246"/>
    <w:rsid w:val="00C47750"/>
    <w:rsid w:val="00C478FE"/>
    <w:rsid w:val="00C47ECA"/>
    <w:rsid w:val="00C50612"/>
    <w:rsid w:val="00C511CE"/>
    <w:rsid w:val="00C5144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ED0"/>
    <w:rsid w:val="00C56AE4"/>
    <w:rsid w:val="00C57682"/>
    <w:rsid w:val="00C57C30"/>
    <w:rsid w:val="00C57CB9"/>
    <w:rsid w:val="00C61151"/>
    <w:rsid w:val="00C61196"/>
    <w:rsid w:val="00C6138A"/>
    <w:rsid w:val="00C6154F"/>
    <w:rsid w:val="00C6155C"/>
    <w:rsid w:val="00C618F2"/>
    <w:rsid w:val="00C61B1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7042"/>
    <w:rsid w:val="00C675CD"/>
    <w:rsid w:val="00C67C9A"/>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10F"/>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20B3"/>
    <w:rsid w:val="00C925F0"/>
    <w:rsid w:val="00C927E3"/>
    <w:rsid w:val="00C93375"/>
    <w:rsid w:val="00C9350C"/>
    <w:rsid w:val="00C93D2E"/>
    <w:rsid w:val="00C93DBB"/>
    <w:rsid w:val="00C94385"/>
    <w:rsid w:val="00C954D6"/>
    <w:rsid w:val="00C959A7"/>
    <w:rsid w:val="00C95BC0"/>
    <w:rsid w:val="00C95C8E"/>
    <w:rsid w:val="00C95D0A"/>
    <w:rsid w:val="00C96161"/>
    <w:rsid w:val="00C96FB2"/>
    <w:rsid w:val="00C97412"/>
    <w:rsid w:val="00C97C04"/>
    <w:rsid w:val="00CA028E"/>
    <w:rsid w:val="00CA0411"/>
    <w:rsid w:val="00CA04D9"/>
    <w:rsid w:val="00CA0599"/>
    <w:rsid w:val="00CA06E0"/>
    <w:rsid w:val="00CA0A50"/>
    <w:rsid w:val="00CA18FF"/>
    <w:rsid w:val="00CA285D"/>
    <w:rsid w:val="00CA2AAD"/>
    <w:rsid w:val="00CA2DE7"/>
    <w:rsid w:val="00CA3402"/>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29B"/>
    <w:rsid w:val="00CB35D9"/>
    <w:rsid w:val="00CB42FB"/>
    <w:rsid w:val="00CB45D2"/>
    <w:rsid w:val="00CB49E6"/>
    <w:rsid w:val="00CB513C"/>
    <w:rsid w:val="00CB5496"/>
    <w:rsid w:val="00CB5B7D"/>
    <w:rsid w:val="00CB5EF4"/>
    <w:rsid w:val="00CB5F0D"/>
    <w:rsid w:val="00CB6453"/>
    <w:rsid w:val="00CB6597"/>
    <w:rsid w:val="00CB65E0"/>
    <w:rsid w:val="00CB7383"/>
    <w:rsid w:val="00CB7F3D"/>
    <w:rsid w:val="00CC02B6"/>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F015F"/>
    <w:rsid w:val="00CF0397"/>
    <w:rsid w:val="00CF0770"/>
    <w:rsid w:val="00CF0B52"/>
    <w:rsid w:val="00CF0CFC"/>
    <w:rsid w:val="00CF0FA6"/>
    <w:rsid w:val="00CF174B"/>
    <w:rsid w:val="00CF2747"/>
    <w:rsid w:val="00CF2A6F"/>
    <w:rsid w:val="00CF3283"/>
    <w:rsid w:val="00CF3C2B"/>
    <w:rsid w:val="00CF3DC4"/>
    <w:rsid w:val="00CF40AA"/>
    <w:rsid w:val="00CF470D"/>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15B"/>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757"/>
    <w:rsid w:val="00D40835"/>
    <w:rsid w:val="00D40CDB"/>
    <w:rsid w:val="00D4124A"/>
    <w:rsid w:val="00D435DE"/>
    <w:rsid w:val="00D436A2"/>
    <w:rsid w:val="00D438F3"/>
    <w:rsid w:val="00D44F73"/>
    <w:rsid w:val="00D4539F"/>
    <w:rsid w:val="00D4568E"/>
    <w:rsid w:val="00D45916"/>
    <w:rsid w:val="00D460B3"/>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6370"/>
    <w:rsid w:val="00D56375"/>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70B11"/>
    <w:rsid w:val="00D70D43"/>
    <w:rsid w:val="00D713BE"/>
    <w:rsid w:val="00D71CB3"/>
    <w:rsid w:val="00D725EB"/>
    <w:rsid w:val="00D725F6"/>
    <w:rsid w:val="00D7278C"/>
    <w:rsid w:val="00D729E4"/>
    <w:rsid w:val="00D72C34"/>
    <w:rsid w:val="00D74ED1"/>
    <w:rsid w:val="00D75FEC"/>
    <w:rsid w:val="00D772FB"/>
    <w:rsid w:val="00D77664"/>
    <w:rsid w:val="00D77AD5"/>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743"/>
    <w:rsid w:val="00D922A5"/>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97F62"/>
    <w:rsid w:val="00DA0CF8"/>
    <w:rsid w:val="00DA0D04"/>
    <w:rsid w:val="00DA15E7"/>
    <w:rsid w:val="00DA16D3"/>
    <w:rsid w:val="00DA17AB"/>
    <w:rsid w:val="00DA18B7"/>
    <w:rsid w:val="00DA1CDD"/>
    <w:rsid w:val="00DA2049"/>
    <w:rsid w:val="00DA2560"/>
    <w:rsid w:val="00DA2C27"/>
    <w:rsid w:val="00DA3D93"/>
    <w:rsid w:val="00DA4266"/>
    <w:rsid w:val="00DA445A"/>
    <w:rsid w:val="00DA46D7"/>
    <w:rsid w:val="00DA5215"/>
    <w:rsid w:val="00DA5FFB"/>
    <w:rsid w:val="00DA637E"/>
    <w:rsid w:val="00DA6526"/>
    <w:rsid w:val="00DA6BCF"/>
    <w:rsid w:val="00DA6EAC"/>
    <w:rsid w:val="00DA7273"/>
    <w:rsid w:val="00DA7344"/>
    <w:rsid w:val="00DA74A6"/>
    <w:rsid w:val="00DA77FD"/>
    <w:rsid w:val="00DA7A59"/>
    <w:rsid w:val="00DA7EF8"/>
    <w:rsid w:val="00DB04E1"/>
    <w:rsid w:val="00DB07C4"/>
    <w:rsid w:val="00DB0B41"/>
    <w:rsid w:val="00DB152B"/>
    <w:rsid w:val="00DB1567"/>
    <w:rsid w:val="00DB1FEB"/>
    <w:rsid w:val="00DB303D"/>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6DE"/>
    <w:rsid w:val="00DE388A"/>
    <w:rsid w:val="00DE40E8"/>
    <w:rsid w:val="00DE4599"/>
    <w:rsid w:val="00DE4874"/>
    <w:rsid w:val="00DE4EDA"/>
    <w:rsid w:val="00DE51A6"/>
    <w:rsid w:val="00DE5712"/>
    <w:rsid w:val="00DE5C4E"/>
    <w:rsid w:val="00DE645D"/>
    <w:rsid w:val="00DE677D"/>
    <w:rsid w:val="00DE6D21"/>
    <w:rsid w:val="00DE736B"/>
    <w:rsid w:val="00DE7A41"/>
    <w:rsid w:val="00DF07BE"/>
    <w:rsid w:val="00DF08E7"/>
    <w:rsid w:val="00DF0A38"/>
    <w:rsid w:val="00DF0B9A"/>
    <w:rsid w:val="00DF13C6"/>
    <w:rsid w:val="00DF22B2"/>
    <w:rsid w:val="00DF26D7"/>
    <w:rsid w:val="00DF2721"/>
    <w:rsid w:val="00DF2C20"/>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A04"/>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1C"/>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4371"/>
    <w:rsid w:val="00E2612C"/>
    <w:rsid w:val="00E26180"/>
    <w:rsid w:val="00E261ED"/>
    <w:rsid w:val="00E26401"/>
    <w:rsid w:val="00E26BF4"/>
    <w:rsid w:val="00E26DFA"/>
    <w:rsid w:val="00E26FE5"/>
    <w:rsid w:val="00E271A3"/>
    <w:rsid w:val="00E271D4"/>
    <w:rsid w:val="00E30044"/>
    <w:rsid w:val="00E30CBE"/>
    <w:rsid w:val="00E31284"/>
    <w:rsid w:val="00E31E45"/>
    <w:rsid w:val="00E32F4F"/>
    <w:rsid w:val="00E33901"/>
    <w:rsid w:val="00E33C40"/>
    <w:rsid w:val="00E34165"/>
    <w:rsid w:val="00E34D10"/>
    <w:rsid w:val="00E3502F"/>
    <w:rsid w:val="00E3587D"/>
    <w:rsid w:val="00E3596B"/>
    <w:rsid w:val="00E35F45"/>
    <w:rsid w:val="00E35FA1"/>
    <w:rsid w:val="00E35FF1"/>
    <w:rsid w:val="00E37554"/>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71C"/>
    <w:rsid w:val="00E71FB0"/>
    <w:rsid w:val="00E729C2"/>
    <w:rsid w:val="00E72D4D"/>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A6E"/>
    <w:rsid w:val="00E83BB4"/>
    <w:rsid w:val="00E83C17"/>
    <w:rsid w:val="00E83E65"/>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4AC"/>
    <w:rsid w:val="00E92530"/>
    <w:rsid w:val="00E92591"/>
    <w:rsid w:val="00E92BFB"/>
    <w:rsid w:val="00E93029"/>
    <w:rsid w:val="00E93551"/>
    <w:rsid w:val="00E93856"/>
    <w:rsid w:val="00E9468E"/>
    <w:rsid w:val="00E947A6"/>
    <w:rsid w:val="00E94875"/>
    <w:rsid w:val="00E94A4F"/>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5203"/>
    <w:rsid w:val="00EA567D"/>
    <w:rsid w:val="00EA5FE8"/>
    <w:rsid w:val="00EA60CD"/>
    <w:rsid w:val="00EA6BA9"/>
    <w:rsid w:val="00EA6FA7"/>
    <w:rsid w:val="00EA733A"/>
    <w:rsid w:val="00EA766B"/>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56D"/>
    <w:rsid w:val="00EB6616"/>
    <w:rsid w:val="00EB68A8"/>
    <w:rsid w:val="00EB6F74"/>
    <w:rsid w:val="00EB73C0"/>
    <w:rsid w:val="00EB75EB"/>
    <w:rsid w:val="00EC00E5"/>
    <w:rsid w:val="00EC03AC"/>
    <w:rsid w:val="00EC0637"/>
    <w:rsid w:val="00EC10AE"/>
    <w:rsid w:val="00EC198A"/>
    <w:rsid w:val="00EC19DF"/>
    <w:rsid w:val="00EC2B1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553"/>
    <w:rsid w:val="00ED265E"/>
    <w:rsid w:val="00ED283F"/>
    <w:rsid w:val="00ED2C73"/>
    <w:rsid w:val="00ED3F7E"/>
    <w:rsid w:val="00ED569F"/>
    <w:rsid w:val="00ED5CE9"/>
    <w:rsid w:val="00ED5DAD"/>
    <w:rsid w:val="00ED6032"/>
    <w:rsid w:val="00ED6587"/>
    <w:rsid w:val="00ED6A36"/>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AAA"/>
    <w:rsid w:val="00EE4CE1"/>
    <w:rsid w:val="00EE4D8B"/>
    <w:rsid w:val="00EE50AC"/>
    <w:rsid w:val="00EE52FC"/>
    <w:rsid w:val="00EE545F"/>
    <w:rsid w:val="00EE583E"/>
    <w:rsid w:val="00EE591D"/>
    <w:rsid w:val="00EE65BE"/>
    <w:rsid w:val="00EE691B"/>
    <w:rsid w:val="00EE696E"/>
    <w:rsid w:val="00EE6A42"/>
    <w:rsid w:val="00EE6BE2"/>
    <w:rsid w:val="00EE6C6C"/>
    <w:rsid w:val="00EE6D02"/>
    <w:rsid w:val="00EE74FA"/>
    <w:rsid w:val="00EE7782"/>
    <w:rsid w:val="00EE7BC4"/>
    <w:rsid w:val="00EE7F3E"/>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64B9"/>
    <w:rsid w:val="00EF66BF"/>
    <w:rsid w:val="00EF6EBF"/>
    <w:rsid w:val="00EF7493"/>
    <w:rsid w:val="00EF7EAE"/>
    <w:rsid w:val="00F00163"/>
    <w:rsid w:val="00F00D33"/>
    <w:rsid w:val="00F01071"/>
    <w:rsid w:val="00F01418"/>
    <w:rsid w:val="00F02109"/>
    <w:rsid w:val="00F024B6"/>
    <w:rsid w:val="00F02A37"/>
    <w:rsid w:val="00F02A80"/>
    <w:rsid w:val="00F038EA"/>
    <w:rsid w:val="00F04236"/>
    <w:rsid w:val="00F0440A"/>
    <w:rsid w:val="00F0485D"/>
    <w:rsid w:val="00F048ED"/>
    <w:rsid w:val="00F057F2"/>
    <w:rsid w:val="00F063B7"/>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A7"/>
    <w:rsid w:val="00F27103"/>
    <w:rsid w:val="00F2740D"/>
    <w:rsid w:val="00F274E1"/>
    <w:rsid w:val="00F27873"/>
    <w:rsid w:val="00F279B5"/>
    <w:rsid w:val="00F27A37"/>
    <w:rsid w:val="00F3044A"/>
    <w:rsid w:val="00F3075C"/>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080"/>
    <w:rsid w:val="00F74769"/>
    <w:rsid w:val="00F74BFC"/>
    <w:rsid w:val="00F7502F"/>
    <w:rsid w:val="00F750A1"/>
    <w:rsid w:val="00F754E7"/>
    <w:rsid w:val="00F7552D"/>
    <w:rsid w:val="00F758C7"/>
    <w:rsid w:val="00F75C73"/>
    <w:rsid w:val="00F76BA9"/>
    <w:rsid w:val="00F76C94"/>
    <w:rsid w:val="00F76D1F"/>
    <w:rsid w:val="00F770EE"/>
    <w:rsid w:val="00F77103"/>
    <w:rsid w:val="00F773F5"/>
    <w:rsid w:val="00F7752A"/>
    <w:rsid w:val="00F77825"/>
    <w:rsid w:val="00F77F78"/>
    <w:rsid w:val="00F802A4"/>
    <w:rsid w:val="00F80A1F"/>
    <w:rsid w:val="00F81103"/>
    <w:rsid w:val="00F8146A"/>
    <w:rsid w:val="00F81C8E"/>
    <w:rsid w:val="00F82004"/>
    <w:rsid w:val="00F82850"/>
    <w:rsid w:val="00F83253"/>
    <w:rsid w:val="00F84667"/>
    <w:rsid w:val="00F84709"/>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1063"/>
    <w:rsid w:val="00F91261"/>
    <w:rsid w:val="00F913A2"/>
    <w:rsid w:val="00F913FB"/>
    <w:rsid w:val="00F91ABA"/>
    <w:rsid w:val="00F91D72"/>
    <w:rsid w:val="00F92A4C"/>
    <w:rsid w:val="00F92A67"/>
    <w:rsid w:val="00F9366B"/>
    <w:rsid w:val="00F93FA4"/>
    <w:rsid w:val="00F94586"/>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63EB"/>
    <w:rsid w:val="00FA6481"/>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6F0"/>
    <w:rsid w:val="00FB2B76"/>
    <w:rsid w:val="00FB3D24"/>
    <w:rsid w:val="00FB4901"/>
    <w:rsid w:val="00FB5CC2"/>
    <w:rsid w:val="00FB5F2E"/>
    <w:rsid w:val="00FB6BE9"/>
    <w:rsid w:val="00FB7218"/>
    <w:rsid w:val="00FB77C6"/>
    <w:rsid w:val="00FB78C7"/>
    <w:rsid w:val="00FB7B9E"/>
    <w:rsid w:val="00FC0519"/>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E5C"/>
    <w:rsid w:val="00FC5691"/>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63A9"/>
    <w:rsid w:val="00FE6E13"/>
    <w:rsid w:val="00FE6E73"/>
    <w:rsid w:val="00FE6FAB"/>
    <w:rsid w:val="00FE7342"/>
    <w:rsid w:val="00FE76BF"/>
    <w:rsid w:val="00FE774C"/>
    <w:rsid w:val="00FE776B"/>
    <w:rsid w:val="00FF0806"/>
    <w:rsid w:val="00FF0DB5"/>
    <w:rsid w:val="00FF0DFD"/>
    <w:rsid w:val="00FF0FC7"/>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4C7D"/>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footnote text" w:uiPriority="0"/>
    <w:lsdException w:name="header" w:uiPriority="0" w:qFormat="1"/>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nhideWhenUsed/>
    <w:rsid w:val="00913412"/>
    <w:rPr>
      <w:rFonts w:ascii="Tahoma" w:hAnsi="Tahoma"/>
      <w:sz w:val="16"/>
      <w:szCs w:val="16"/>
    </w:rPr>
  </w:style>
  <w:style w:type="character" w:customStyle="1" w:styleId="af2">
    <w:name w:val="Текст выноски Знак"/>
    <w:link w:val="af1"/>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link w:val="1fa"/>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footnote text" w:uiPriority="0"/>
    <w:lsdException w:name="header" w:uiPriority="0" w:qFormat="1"/>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nhideWhenUsed/>
    <w:rsid w:val="00913412"/>
    <w:rPr>
      <w:rFonts w:ascii="Tahoma" w:hAnsi="Tahoma"/>
      <w:sz w:val="16"/>
      <w:szCs w:val="16"/>
    </w:rPr>
  </w:style>
  <w:style w:type="character" w:customStyle="1" w:styleId="af2">
    <w:name w:val="Текст выноски Знак"/>
    <w:link w:val="af1"/>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link w:val="1fa"/>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11245813">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fc53.nov.ru/" TargetMode="External"/><Relationship Id="rId18" Type="http://schemas.openxmlformats.org/officeDocument/2006/relationships/hyperlink" Target="consultantplus://offline/ref=1D0E70AB1FA466305C7B4F7047F079C675157CE021B731FC78A4BBCD36A18654AF87620371D42B61DF635CC281070C7DB7421CC8C5x6rCG" TargetMode="External"/><Relationship Id="rId26" Type="http://schemas.openxmlformats.org/officeDocument/2006/relationships/hyperlink" Target="consultantplus://offline/main?base=RLAW154;n=29399;fld=134;dst=100267" TargetMode="External"/><Relationship Id="rId39" Type="http://schemas.openxmlformats.org/officeDocument/2006/relationships/hyperlink" Target="consultantplus://offline/main?base=LAW;n=111169;fld=134;dst=96" TargetMode="External"/><Relationship Id="rId21" Type="http://schemas.openxmlformats.org/officeDocument/2006/relationships/hyperlink" Target="consultantplus://offline/ref=06DABE22B68D461890DC9370429B8C73F30C4CBCE030DD11CAAD2F0D28B4DED572BEC84F916F8FBBE44E4AFCE5S1AFH" TargetMode="External"/><Relationship Id="rId34" Type="http://schemas.openxmlformats.org/officeDocument/2006/relationships/hyperlink" Target="consultantplus://offline/main?base=LAW;n=111169;fld=134;dst=95" TargetMode="External"/><Relationship Id="rId42" Type="http://schemas.openxmlformats.org/officeDocument/2006/relationships/hyperlink" Target="consultantplus://offline/main?base=RLAW154;n=29994;fld=134;dst=100012" TargetMode="External"/><Relationship Id="rId47" Type="http://schemas.openxmlformats.org/officeDocument/2006/relationships/hyperlink" Target="consultantplus://offline/main?base=RLAW154;n=29399;fld=134;dst=100365" TargetMode="External"/><Relationship Id="rId50" Type="http://schemas.openxmlformats.org/officeDocument/2006/relationships/hyperlink" Target="consultantplus://offline/ref=D73007CFBEB1200059B061449046718CBEB038832944D9603E4D1125A88BF19AEE4F401CE3BBs4I" TargetMode="External"/><Relationship Id="rId55" Type="http://schemas.openxmlformats.org/officeDocument/2006/relationships/hyperlink" Target="consultantplus://offline/main?base=RLAW154;n=29994;fld=134;dst=100012"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gosuslugi.ru" TargetMode="External"/><Relationship Id="rId29" Type="http://schemas.openxmlformats.org/officeDocument/2006/relationships/hyperlink" Target="consultantplus://offline/main?base=LAW;n=113708;fld=134;dst=512" TargetMode="External"/><Relationship Id="rId11" Type="http://schemas.openxmlformats.org/officeDocument/2006/relationships/hyperlink" Target="consultantplus://offline/ref=E6C57A8B7242874D6C0BA39382995647B7C04A5534EE77D3867A444851k3aFG" TargetMode="External"/><Relationship Id="rId24" Type="http://schemas.openxmlformats.org/officeDocument/2006/relationships/hyperlink" Target="http://www.gosuslugi.ru" TargetMode="External"/><Relationship Id="rId32" Type="http://schemas.openxmlformats.org/officeDocument/2006/relationships/hyperlink" Target="consultantplus://offline/main?base=RLAW154;n=29399;fld=134;dst=100311" TargetMode="External"/><Relationship Id="rId37" Type="http://schemas.openxmlformats.org/officeDocument/2006/relationships/hyperlink" Target="consultantplus://offline/main?base=RLAW154;n=29399;fld=134;dst=100328" TargetMode="External"/><Relationship Id="rId40" Type="http://schemas.openxmlformats.org/officeDocument/2006/relationships/hyperlink" Target="consultantplus://offline/main?base=LAW;n=102186;fld=134;dst=100019" TargetMode="External"/><Relationship Id="rId45" Type="http://schemas.openxmlformats.org/officeDocument/2006/relationships/hyperlink" Target="consultantplus://offline/main?base=RLAW154;n=29399;fld=134;dst=100355" TargetMode="External"/><Relationship Id="rId53" Type="http://schemas.openxmlformats.org/officeDocument/2006/relationships/hyperlink" Target="consultantplus://offline/main?base=LAW;n=113708;fld=134;dst=512" TargetMode="External"/><Relationship Id="rId58" Type="http://schemas.openxmlformats.org/officeDocument/2006/relationships/hyperlink" Target="consultantplus://offline/main?base=RLAW154;n=29994;fld=134;dst=100012"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consultantplus://offline/ref=C4EB4CB9200014433F8498DE1E31EF48C6F5BA732A0B10542C7387198768AAC10BCA41A440B7FB8EBA2DCD99C0TFu9G" TargetMode="External"/><Relationship Id="rId14" Type="http://schemas.openxmlformats.org/officeDocument/2006/relationships/hyperlink" Target="consultantplus://offline/ref=41485A72A1D6EC7E2A284232C48326E51129A943E9A7D141A19EA4DB5AB7493EB2CC0883A15179D49375A624153172E9781AEB82FA31A3FE88E0A6XFp8K" TargetMode="External"/><Relationship Id="rId22" Type="http://schemas.openxmlformats.org/officeDocument/2006/relationships/hyperlink" Target="consultantplus://offline/ref=2DF93BB75E5ABF7D9CC4393222E7A458FDB14B7C890EDA0EF64D90BF03e0Z2K" TargetMode="External"/><Relationship Id="rId27" Type="http://schemas.openxmlformats.org/officeDocument/2006/relationships/hyperlink" Target="consultantplus://offline/main?base=LAW;n=113708;fld=134;dst=512" TargetMode="External"/><Relationship Id="rId30" Type="http://schemas.openxmlformats.org/officeDocument/2006/relationships/hyperlink" Target="consultantplus://offline/main?base=RLAW154;n=29399;fld=134;dst=100293" TargetMode="External"/><Relationship Id="rId35" Type="http://schemas.openxmlformats.org/officeDocument/2006/relationships/hyperlink" Target="consultantplus://offline/main?base=LAW;n=113708;fld=134;dst=512" TargetMode="External"/><Relationship Id="rId43" Type="http://schemas.openxmlformats.org/officeDocument/2006/relationships/hyperlink" Target="consultantplus://offline/main?base=RLAW154;n=29399;fld=134;dst=100346" TargetMode="External"/><Relationship Id="rId48" Type="http://schemas.openxmlformats.org/officeDocument/2006/relationships/hyperlink" Target="consultantplus://offline/main?base=RLAW154;n=29399;fld=134;dst=100374" TargetMode="External"/><Relationship Id="rId56" Type="http://schemas.openxmlformats.org/officeDocument/2006/relationships/hyperlink" Target="consultantplus://offline/main?base=RLAW154;n=29994;fld=134;dst=100012" TargetMode="External"/><Relationship Id="rId8" Type="http://schemas.openxmlformats.org/officeDocument/2006/relationships/endnotes" Target="endnotes.xml"/><Relationship Id="rId51" Type="http://schemas.openxmlformats.org/officeDocument/2006/relationships/hyperlink" Target="https://do.gosuslugi.ru" TargetMode="External"/><Relationship Id="rId3" Type="http://schemas.openxmlformats.org/officeDocument/2006/relationships/styles" Target="styles.xml"/><Relationship Id="rId12" Type="http://schemas.openxmlformats.org/officeDocument/2006/relationships/hyperlink" Target="consultantplus://offline/ref=6EF7B38C18A41F86E868CF52AEE09D701BE439ACCF990CF8BD5484A77334E749F78C4372D0B830378D8A39f8fDH" TargetMode="External"/><Relationship Id="rId17" Type="http://schemas.openxmlformats.org/officeDocument/2006/relationships/hyperlink" Target="consultantplus://offline/ref=7C9D763240F15EF804753A58B2BB1230DD675C022CBC16C395D9875C71197F5DE8D418FEB404049CE9B4DC0705V1sAM" TargetMode="External"/><Relationship Id="rId25" Type="http://schemas.openxmlformats.org/officeDocument/2006/relationships/hyperlink" Target="http://uslugi.novreg.ru" TargetMode="External"/><Relationship Id="rId33" Type="http://schemas.openxmlformats.org/officeDocument/2006/relationships/hyperlink" Target="consultantplus://offline/main?base=LAW;n=111169;fld=134;dst=92" TargetMode="External"/><Relationship Id="rId38" Type="http://schemas.openxmlformats.org/officeDocument/2006/relationships/hyperlink" Target="consultantplus://offline/main?base=LAW;n=111169;fld=134;dst=92" TargetMode="External"/><Relationship Id="rId46" Type="http://schemas.openxmlformats.org/officeDocument/2006/relationships/hyperlink" Target="consultantplus://offline/main?base=LAW;n=102186;fld=134;dst=100019" TargetMode="External"/><Relationship Id="rId59" Type="http://schemas.openxmlformats.org/officeDocument/2006/relationships/header" Target="header1.xml"/><Relationship Id="rId20" Type="http://schemas.openxmlformats.org/officeDocument/2006/relationships/hyperlink" Target="consultantplus://offline/ref=06DABE22B68D461890DC9370429B8C73F30C4CBEE53BDD11CAAD2F0D28B4DED560BE9043916B93BDEE5B1CADA043C6FB964D098C4030716ES3A1H" TargetMode="External"/><Relationship Id="rId41" Type="http://schemas.openxmlformats.org/officeDocument/2006/relationships/hyperlink" Target="consultantplus://offline/main?base=RLAW154;n=29994;fld=134;dst=100012" TargetMode="External"/><Relationship Id="rId54" Type="http://schemas.openxmlformats.org/officeDocument/2006/relationships/hyperlink" Target="consultantplus://offline/main?base=RLAW154;n=29994;fld=134;dst=10001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D73007CFBEB1200059B061449046718CBEB038832944D9603E4D1125A88BF19AEE4F401CE3BBs4I" TargetMode="External"/><Relationship Id="rId23" Type="http://schemas.openxmlformats.org/officeDocument/2006/relationships/hyperlink" Target="consultantplus://offline/ref=2DF93BB75E5ABF7D9CC4393222E7A458FDB34E7F850EDA0EF64D90BF0302A00EAF616A18DB3A3EC4eAZ3K" TargetMode="External"/><Relationship Id="rId28" Type="http://schemas.openxmlformats.org/officeDocument/2006/relationships/hyperlink" Target="consultantplus://offline/main?base=RLAW154;n=29399;fld=134;dst=100267" TargetMode="External"/><Relationship Id="rId36" Type="http://schemas.openxmlformats.org/officeDocument/2006/relationships/hyperlink" Target="consultantplus://offline/main?base=RLAW154;n=29994;fld=134;dst=100012" TargetMode="External"/><Relationship Id="rId49" Type="http://schemas.openxmlformats.org/officeDocument/2006/relationships/hyperlink" Target="consultantplus://offline/ref=E1AA8FDB551A0029F780860440A7F194F9E75D0BBF0DA6847DFF46ED18386A416E33B7F2B664DFFC3D8030157148A49C7E4E4F04F739J8K" TargetMode="External"/><Relationship Id="rId57" Type="http://schemas.openxmlformats.org/officeDocument/2006/relationships/hyperlink" Target="consultantplus://offline/main?base=RLAW154;n=29994;fld=134;dst=100012" TargetMode="External"/><Relationship Id="rId10" Type="http://schemas.openxmlformats.org/officeDocument/2006/relationships/hyperlink" Target="consultantplus://offline/ref=E6C57A8B7242874D6C0BA39382995647B4C04F5A31E377D3867A444851k3aFG" TargetMode="External"/><Relationship Id="rId31" Type="http://schemas.openxmlformats.org/officeDocument/2006/relationships/hyperlink" Target="consultantplus://offline/main?base=RLAW154;n=29399;fld=134;dst=100301" TargetMode="External"/><Relationship Id="rId44" Type="http://schemas.openxmlformats.org/officeDocument/2006/relationships/hyperlink" Target="consultantplus://offline/main?base=LAW;n=102186;fld=134;dst=100019" TargetMode="External"/><Relationship Id="rId52" Type="http://schemas.openxmlformats.org/officeDocument/2006/relationships/hyperlink" Target="consultantplus://offline/main?base=LAW;n=108642;fld=134" TargetMode="External"/><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ref=E6C57A8B7242874D6C0BA39382995647B4C04E5237E677D3867A4448513F2F23C37AB9C8k9a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AD3A4-7E90-455F-8B57-25CF1EB0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30</Pages>
  <Words>84642</Words>
  <Characters>482460</Characters>
  <Application>Microsoft Office Word</Application>
  <DocSecurity>0</DocSecurity>
  <Lines>4020</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12</cp:revision>
  <cp:lastPrinted>2023-02-02T05:59:00Z</cp:lastPrinted>
  <dcterms:created xsi:type="dcterms:W3CDTF">2023-02-02T06:02:00Z</dcterms:created>
  <dcterms:modified xsi:type="dcterms:W3CDTF">2023-02-07T11:57:00Z</dcterms:modified>
</cp:coreProperties>
</file>